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F5004F" w:rsidP="00817972">
      <w:pPr>
        <w:tabs>
          <w:tab w:val="left" w:pos="709"/>
          <w:tab w:val="left" w:pos="993"/>
        </w:tabs>
        <w:jc w:val="center"/>
        <w:rPr>
          <w:rFonts w:ascii="Times New Roman" w:hAnsi="Times New Roman"/>
          <w:b/>
          <w:sz w:val="32"/>
          <w:szCs w:val="32"/>
        </w:rPr>
      </w:pPr>
      <w:r>
        <w:rPr>
          <w:rFonts w:ascii="Times New Roman" w:hAnsi="Times New Roman"/>
          <w:b/>
          <w:bCs/>
          <w:sz w:val="32"/>
          <w:szCs w:val="32"/>
          <w:lang w:eastAsia="bg-BG"/>
        </w:rPr>
        <w:t>„</w:t>
      </w:r>
      <w:r w:rsidR="00A54A19">
        <w:rPr>
          <w:rFonts w:ascii="Times New Roman" w:hAnsi="Times New Roman"/>
          <w:b/>
          <w:bCs/>
          <w:sz w:val="32"/>
          <w:szCs w:val="32"/>
          <w:lang w:eastAsia="bg-BG"/>
        </w:rPr>
        <w:t xml:space="preserve">Организиране и провеждане на </w:t>
      </w:r>
      <w:bookmarkStart w:id="0" w:name="_GoBack"/>
      <w:r w:rsidR="00A54A19">
        <w:rPr>
          <w:rFonts w:ascii="Times New Roman" w:hAnsi="Times New Roman"/>
          <w:b/>
          <w:bCs/>
          <w:sz w:val="32"/>
          <w:szCs w:val="32"/>
          <w:lang w:eastAsia="bg-BG"/>
        </w:rPr>
        <w:t>27</w:t>
      </w:r>
      <w:bookmarkEnd w:id="0"/>
      <w:r w:rsidR="006B7773">
        <w:rPr>
          <w:rFonts w:ascii="Times New Roman" w:hAnsi="Times New Roman"/>
          <w:b/>
          <w:bCs/>
          <w:sz w:val="32"/>
          <w:szCs w:val="32"/>
          <w:lang w:eastAsia="bg-BG"/>
        </w:rPr>
        <w:t>–м</w:t>
      </w:r>
      <w:r w:rsidR="00013B8A" w:rsidRPr="00013B8A">
        <w:rPr>
          <w:rFonts w:ascii="Times New Roman" w:hAnsi="Times New Roman"/>
          <w:b/>
          <w:bCs/>
          <w:sz w:val="32"/>
          <w:szCs w:val="32"/>
          <w:lang w:eastAsia="bg-BG"/>
        </w:rPr>
        <w:t xml:space="preserve">и Национален конкурс „Пътен полицай на годината – </w:t>
      </w:r>
      <w:r w:rsidR="00A54A19">
        <w:rPr>
          <w:rFonts w:ascii="Times New Roman" w:hAnsi="Times New Roman"/>
          <w:b/>
          <w:bCs/>
          <w:sz w:val="32"/>
          <w:szCs w:val="32"/>
          <w:lang w:eastAsia="bg-BG"/>
        </w:rPr>
        <w:t>гр. Плевен 2019</w:t>
      </w:r>
      <w:r w:rsidR="00013B8A" w:rsidRPr="00013B8A">
        <w:rPr>
          <w:rFonts w:ascii="Times New Roman" w:hAnsi="Times New Roman"/>
          <w:b/>
          <w:bCs/>
          <w:sz w:val="32"/>
          <w:szCs w:val="32"/>
          <w:lang w:eastAsia="bg-BG"/>
        </w:rPr>
        <w:t xml:space="preserve"> година“</w:t>
      </w:r>
      <w:r>
        <w:rPr>
          <w:rFonts w:ascii="Times New Roman" w:hAnsi="Times New Roman"/>
          <w:b/>
          <w:bCs/>
          <w:sz w:val="32"/>
          <w:szCs w:val="32"/>
          <w:lang w:eastAsia="bg-BG"/>
        </w:rPr>
        <w:t>“</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B40F39">
        <w:rPr>
          <w:rFonts w:ascii="Times New Roman" w:eastAsia="Batang" w:hAnsi="Times New Roman"/>
          <w:sz w:val="24"/>
          <w:szCs w:val="24"/>
          <w:lang w:eastAsia="bg-BG"/>
        </w:rPr>
        <w:t xml:space="preserve"> </w:t>
      </w:r>
      <w:r w:rsidR="000F2A38">
        <w:rPr>
          <w:rFonts w:ascii="Times New Roman" w:eastAsia="Batang" w:hAnsi="Times New Roman"/>
          <w:sz w:val="24"/>
          <w:szCs w:val="24"/>
          <w:lang w:val="en-US" w:eastAsia="bg-BG"/>
        </w:rPr>
        <w:t>2</w:t>
      </w:r>
    </w:p>
    <w:p w:rsidR="00E7797E" w:rsidRPr="00E7797E" w:rsidRDefault="00E7797E" w:rsidP="00E7797E">
      <w:pPr>
        <w:tabs>
          <w:tab w:val="left" w:pos="709"/>
          <w:tab w:val="left" w:pos="993"/>
        </w:tabs>
        <w:spacing w:line="320" w:lineRule="exact"/>
        <w:jc w:val="both"/>
        <w:rPr>
          <w:rFonts w:ascii="Times New Roman" w:hAnsi="Times New Roman"/>
          <w:sz w:val="24"/>
          <w:szCs w:val="24"/>
        </w:rPr>
      </w:pPr>
      <w:r w:rsidRPr="00840429">
        <w:rPr>
          <w:rFonts w:ascii="Times New Roman" w:eastAsia="Batang" w:hAnsi="Times New Roman"/>
          <w:sz w:val="24"/>
          <w:szCs w:val="24"/>
          <w:lang w:eastAsia="bg-BG"/>
        </w:rPr>
        <w:t xml:space="preserve">4. </w:t>
      </w:r>
      <w:r w:rsidRPr="00840429">
        <w:rPr>
          <w:rFonts w:ascii="Times New Roman" w:hAnsi="Times New Roman"/>
          <w:sz w:val="24"/>
          <w:szCs w:val="24"/>
        </w:rPr>
        <w:t>Декларация по чл. 47, ал. 3 от ЗОП - Образец № 3</w:t>
      </w:r>
    </w:p>
    <w:p w:rsidR="005F5237" w:rsidRPr="00F47F08" w:rsidRDefault="00BE4BF4"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F932E7">
        <w:rPr>
          <w:rFonts w:ascii="Times New Roman" w:hAnsi="Times New Roman"/>
          <w:sz w:val="24"/>
          <w:szCs w:val="24"/>
          <w:lang w:val="en-US"/>
        </w:rPr>
        <w:t>.</w:t>
      </w:r>
      <w:r w:rsidR="008025F2">
        <w:rPr>
          <w:rFonts w:ascii="Times New Roman" w:hAnsi="Times New Roman"/>
          <w:sz w:val="24"/>
          <w:szCs w:val="24"/>
        </w:rPr>
        <w:t xml:space="preserve"> </w:t>
      </w:r>
      <w:r w:rsidR="00E7797E">
        <w:rPr>
          <w:rFonts w:ascii="Times New Roman" w:hAnsi="Times New Roman"/>
          <w:sz w:val="24"/>
          <w:szCs w:val="24"/>
        </w:rPr>
        <w:t>Ценово предложение - Образец №</w:t>
      </w:r>
      <w:r w:rsidR="00B40F39">
        <w:rPr>
          <w:rFonts w:ascii="Times New Roman" w:hAnsi="Times New Roman"/>
          <w:sz w:val="24"/>
          <w:szCs w:val="24"/>
        </w:rPr>
        <w:t xml:space="preserve"> </w:t>
      </w:r>
      <w:r w:rsidR="00E7797E">
        <w:rPr>
          <w:rFonts w:ascii="Times New Roman" w:hAnsi="Times New Roman"/>
          <w:sz w:val="24"/>
          <w:szCs w:val="24"/>
        </w:rPr>
        <w:t>4</w:t>
      </w:r>
    </w:p>
    <w:p w:rsidR="005F5237" w:rsidRPr="00F47F08" w:rsidRDefault="00BE4BF4"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F932E7">
        <w:rPr>
          <w:rFonts w:ascii="Times New Roman" w:hAnsi="Times New Roman"/>
          <w:sz w:val="24"/>
          <w:szCs w:val="24"/>
          <w:lang w:val="en-US"/>
        </w:rPr>
        <w:t>.</w:t>
      </w:r>
      <w:r w:rsidR="005F5237" w:rsidRPr="00F47F08">
        <w:rPr>
          <w:rFonts w:ascii="Times New Roman" w:hAnsi="Times New Roman"/>
          <w:sz w:val="24"/>
          <w:szCs w:val="24"/>
        </w:rPr>
        <w:t xml:space="preserve"> Банкова гаранция за изпъ</w:t>
      </w:r>
      <w:r w:rsidR="00E7797E">
        <w:rPr>
          <w:rFonts w:ascii="Times New Roman" w:hAnsi="Times New Roman"/>
          <w:sz w:val="24"/>
          <w:szCs w:val="24"/>
        </w:rPr>
        <w:t>лнение на договора - Образец №</w:t>
      </w:r>
      <w:r w:rsidR="00B40F39">
        <w:rPr>
          <w:rFonts w:ascii="Times New Roman" w:hAnsi="Times New Roman"/>
          <w:sz w:val="24"/>
          <w:szCs w:val="24"/>
        </w:rPr>
        <w:t xml:space="preserve"> </w:t>
      </w:r>
      <w:r w:rsidR="00E7797E">
        <w:rPr>
          <w:rFonts w:ascii="Times New Roman" w:hAnsi="Times New Roman"/>
          <w:sz w:val="24"/>
          <w:szCs w:val="24"/>
        </w:rPr>
        <w:t>5</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VIII</w:t>
      </w:r>
      <w:r w:rsidR="005F5237" w:rsidRPr="00F47F08">
        <w:rPr>
          <w:rFonts w:ascii="Times New Roman" w:hAnsi="Times New Roman"/>
          <w:sz w:val="24"/>
          <w:szCs w:val="24"/>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w:t>
      </w:r>
      <w:r w:rsidR="00B40F39">
        <w:rPr>
          <w:rFonts w:ascii="Times New Roman" w:hAnsi="Times New Roman"/>
          <w:sz w:val="24"/>
          <w:szCs w:val="24"/>
        </w:rPr>
        <w:t xml:space="preserve"> </w:t>
      </w:r>
      <w:r w:rsidR="00E7797E">
        <w:rPr>
          <w:rFonts w:ascii="Times New Roman" w:hAnsi="Times New Roman"/>
          <w:sz w:val="24"/>
          <w:szCs w:val="24"/>
          <w:lang w:val="en-US"/>
        </w:rPr>
        <w:t>6</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1A7DDF"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r w:rsidR="001A7DDF">
        <w:rPr>
          <w:rFonts w:ascii="Times New Roman" w:hAnsi="Times New Roman"/>
          <w:sz w:val="24"/>
          <w:szCs w:val="24"/>
          <w:lang w:val="en-US"/>
        </w:rPr>
        <w:t>;</w:t>
      </w:r>
    </w:p>
    <w:p w:rsidR="001A7DDF" w:rsidRPr="001A7DDF" w:rsidRDefault="001A7DDF"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 xml:space="preserve">2. </w:t>
      </w:r>
      <w:r>
        <w:rPr>
          <w:rFonts w:ascii="Times New Roman" w:hAnsi="Times New Roman"/>
          <w:sz w:val="24"/>
          <w:szCs w:val="24"/>
        </w:rPr>
        <w:t>ЕЕДОП.</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920E7">
        <w:rPr>
          <w:rFonts w:ascii="Times New Roman" w:hAnsi="Times New Roman"/>
          <w:b/>
          <w:bCs/>
          <w:sz w:val="24"/>
          <w:szCs w:val="24"/>
          <w:lang w:val="en-US" w:eastAsia="bg-BG"/>
        </w:rPr>
        <w:lastRenderedPageBreak/>
        <w:t xml:space="preserve">I. </w:t>
      </w:r>
      <w:r w:rsidRPr="00F920E7">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Pr="00F47F08">
        <w:rPr>
          <w:rFonts w:ascii="Times New Roman" w:hAnsi="Times New Roman"/>
          <w:sz w:val="24"/>
          <w:szCs w:val="24"/>
        </w:rPr>
        <w:t xml:space="preserve">раздел </w:t>
      </w:r>
      <w:r w:rsidR="005E5B1D">
        <w:rPr>
          <w:rFonts w:ascii="Times New Roman" w:hAnsi="Times New Roman"/>
          <w:sz w:val="24"/>
          <w:szCs w:val="24"/>
          <w:lang w:val="en-US"/>
        </w:rPr>
        <w:t>III.</w:t>
      </w:r>
      <w:r w:rsidR="005E5B1D">
        <w:rPr>
          <w:rFonts w:ascii="Times New Roman" w:hAnsi="Times New Roman"/>
          <w:sz w:val="24"/>
          <w:szCs w:val="24"/>
        </w:rPr>
        <w:t xml:space="preserve">1.4) </w:t>
      </w:r>
      <w:r w:rsidR="003266FF">
        <w:rPr>
          <w:rFonts w:ascii="Times New Roman" w:hAnsi="Times New Roman"/>
          <w:sz w:val="24"/>
          <w:szCs w:val="24"/>
        </w:rPr>
        <w:t>в</w:t>
      </w:r>
      <w:r w:rsidRPr="00F47F08">
        <w:rPr>
          <w:rFonts w:ascii="Times New Roman" w:hAnsi="Times New Roman"/>
          <w:sz w:val="24"/>
          <w:szCs w:val="24"/>
        </w:rPr>
        <w:t xml:space="preserve">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5E5B1D" w:rsidP="00876EF7">
      <w:pPr>
        <w:spacing w:after="120" w:line="320" w:lineRule="exact"/>
        <w:ind w:firstLine="709"/>
        <w:jc w:val="both"/>
        <w:rPr>
          <w:rFonts w:ascii="Times New Roman" w:hAnsi="Times New Roman"/>
          <w:sz w:val="24"/>
          <w:szCs w:val="24"/>
        </w:rPr>
      </w:pPr>
      <w:r>
        <w:rPr>
          <w:rFonts w:ascii="Times New Roman" w:hAnsi="Times New Roman"/>
          <w:sz w:val="24"/>
          <w:szCs w:val="24"/>
        </w:rPr>
        <w:t>Възложителят не поставя критерии</w:t>
      </w:r>
      <w:r w:rsidR="00DA141D" w:rsidRPr="00F47F08">
        <w:rPr>
          <w:rFonts w:ascii="Times New Roman" w:hAnsi="Times New Roman"/>
          <w:sz w:val="24"/>
          <w:szCs w:val="24"/>
        </w:rPr>
        <w:t xml:space="preserve"> за подбор на участниците </w:t>
      </w:r>
      <w:r>
        <w:rPr>
          <w:rFonts w:ascii="Times New Roman" w:hAnsi="Times New Roman"/>
          <w:sz w:val="24"/>
          <w:szCs w:val="24"/>
        </w:rPr>
        <w:t>съгласно посоченото</w:t>
      </w:r>
      <w:r w:rsidR="00DA141D" w:rsidRPr="00F47F08">
        <w:rPr>
          <w:rFonts w:ascii="Times New Roman" w:hAnsi="Times New Roman"/>
          <w:sz w:val="24"/>
          <w:szCs w:val="24"/>
        </w:rPr>
        <w:t xml:space="preserve"> в раздел </w:t>
      </w:r>
      <w:r w:rsidR="00DA141D" w:rsidRPr="00F47F08">
        <w:rPr>
          <w:rFonts w:ascii="Times New Roman" w:hAnsi="Times New Roman"/>
          <w:sz w:val="24"/>
          <w:szCs w:val="24"/>
          <w:lang w:val="en-US"/>
        </w:rPr>
        <w:t>III</w:t>
      </w:r>
      <w:r>
        <w:rPr>
          <w:rFonts w:ascii="Times New Roman" w:hAnsi="Times New Roman"/>
          <w:sz w:val="24"/>
          <w:szCs w:val="24"/>
        </w:rPr>
        <w:t>.2.2</w:t>
      </w:r>
      <w:r>
        <w:rPr>
          <w:rFonts w:ascii="Times New Roman" w:hAnsi="Times New Roman"/>
          <w:sz w:val="24"/>
          <w:szCs w:val="24"/>
          <w:lang w:val="en-US"/>
        </w:rPr>
        <w:t xml:space="preserve">). </w:t>
      </w:r>
      <w:r>
        <w:rPr>
          <w:rFonts w:ascii="Times New Roman" w:hAnsi="Times New Roman"/>
          <w:sz w:val="24"/>
          <w:szCs w:val="24"/>
        </w:rPr>
        <w:t>т. 1</w:t>
      </w:r>
      <w:r w:rsidR="00DA141D"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CF6DC1">
        <w:rPr>
          <w:rFonts w:ascii="Times New Roman" w:hAnsi="Times New Roman"/>
          <w:b/>
          <w:bCs/>
          <w:sz w:val="24"/>
          <w:szCs w:val="24"/>
          <w:lang w:val="en-US" w:eastAsia="bg-BG"/>
        </w:rPr>
        <w:t xml:space="preserve">. </w:t>
      </w:r>
      <w:r w:rsidRPr="00CF6DC1">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FA6CEC" w:rsidRDefault="00DA141D" w:rsidP="00DF5121">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E75132" w:rsidRPr="00E75132" w:rsidRDefault="006B6B9D" w:rsidP="00AE26FD">
      <w:pPr>
        <w:autoSpaceDE w:val="0"/>
        <w:autoSpaceDN w:val="0"/>
        <w:adjustRightInd w:val="0"/>
        <w:spacing w:after="120" w:line="320" w:lineRule="exact"/>
        <w:ind w:firstLine="709"/>
        <w:jc w:val="both"/>
        <w:rPr>
          <w:rFonts w:ascii="Times New Roman" w:hAnsi="Times New Roman"/>
          <w:sz w:val="24"/>
          <w:szCs w:val="24"/>
          <w:lang w:val="en-US"/>
        </w:rPr>
      </w:pPr>
      <w:r>
        <w:rPr>
          <w:rFonts w:ascii="Times New Roman" w:hAnsi="Times New Roman"/>
          <w:sz w:val="24"/>
          <w:szCs w:val="24"/>
        </w:rPr>
        <w:t xml:space="preserve">В ценовото </w:t>
      </w:r>
      <w:r w:rsidR="00BD6A9A" w:rsidRPr="007724D3">
        <w:rPr>
          <w:rFonts w:ascii="Times New Roman" w:hAnsi="Times New Roman"/>
          <w:sz w:val="24"/>
          <w:szCs w:val="24"/>
        </w:rPr>
        <w:t xml:space="preserve">предложение участникът </w:t>
      </w:r>
      <w:r w:rsidR="00BD6A9A" w:rsidRPr="006B6B9D">
        <w:rPr>
          <w:rFonts w:ascii="Times New Roman" w:hAnsi="Times New Roman"/>
          <w:sz w:val="24"/>
          <w:szCs w:val="24"/>
        </w:rPr>
        <w:t xml:space="preserve">посочва </w:t>
      </w:r>
      <w:r w:rsidRPr="006B6B9D">
        <w:rPr>
          <w:rFonts w:ascii="Times New Roman" w:hAnsi="Times New Roman"/>
          <w:sz w:val="24"/>
          <w:szCs w:val="24"/>
        </w:rPr>
        <w:t>цена в лева без ДДС</w:t>
      </w:r>
      <w:r>
        <w:rPr>
          <w:rFonts w:ascii="Times New Roman" w:hAnsi="Times New Roman"/>
          <w:sz w:val="24"/>
          <w:szCs w:val="24"/>
        </w:rPr>
        <w:t xml:space="preserve"> за всяка дейност и обща стойност на поръчката без и с ДДС, съгласно образеца на ценовото предложение от документацията за обществената поръчка.</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F920E7">
        <w:rPr>
          <w:rFonts w:ascii="Times New Roman" w:hAnsi="Times New Roman"/>
          <w:b/>
          <w:bCs/>
          <w:sz w:val="24"/>
          <w:szCs w:val="24"/>
          <w:lang w:val="en-US" w:eastAsia="bg-BG"/>
        </w:rPr>
        <w:t>I</w:t>
      </w:r>
      <w:r w:rsidR="00DA141D" w:rsidRPr="00F920E7">
        <w:rPr>
          <w:rFonts w:ascii="Times New Roman" w:hAnsi="Times New Roman"/>
          <w:b/>
          <w:bCs/>
          <w:sz w:val="24"/>
          <w:szCs w:val="24"/>
          <w:lang w:val="en-US" w:eastAsia="bg-BG"/>
        </w:rPr>
        <w:t xml:space="preserve">V. </w:t>
      </w:r>
      <w:r w:rsidR="00DA141D" w:rsidRPr="00F920E7">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D175F5" w:rsidRDefault="00DA141D" w:rsidP="00876EF7">
      <w:pPr>
        <w:spacing w:after="120" w:line="320" w:lineRule="exact"/>
        <w:ind w:right="-51"/>
        <w:jc w:val="center"/>
        <w:rPr>
          <w:rFonts w:ascii="Times New Roman" w:hAnsi="Times New Roman"/>
          <w:b/>
          <w:bCs/>
          <w:sz w:val="24"/>
          <w:szCs w:val="24"/>
          <w:lang w:val="en-US" w:eastAsia="bg-BG"/>
        </w:rPr>
      </w:pPr>
      <w:r w:rsidRPr="00D175F5">
        <w:rPr>
          <w:rFonts w:ascii="Times New Roman" w:hAnsi="Times New Roman"/>
          <w:b/>
          <w:bCs/>
          <w:sz w:val="24"/>
          <w:szCs w:val="24"/>
          <w:lang w:eastAsia="bg-BG"/>
        </w:rPr>
        <w:t xml:space="preserve">ОБЩИ ИЗИСКВАНИЯ ПРИ </w:t>
      </w:r>
      <w:r w:rsidRPr="00D175F5">
        <w:rPr>
          <w:rFonts w:ascii="Times New Roman" w:hAnsi="Times New Roman"/>
          <w:b/>
          <w:bCs/>
          <w:sz w:val="24"/>
          <w:szCs w:val="24"/>
          <w:shd w:val="clear" w:color="auto" w:fill="FFFFFF"/>
          <w:lang w:eastAsia="bg-BG"/>
        </w:rPr>
        <w:t>ИЗГОТВЯНЕ И ПРЕДСТАВЯНЕ</w:t>
      </w:r>
      <w:r w:rsidRPr="00D175F5">
        <w:rPr>
          <w:rFonts w:ascii="Times New Roman" w:hAnsi="Times New Roman"/>
          <w:b/>
          <w:bCs/>
          <w:sz w:val="24"/>
          <w:szCs w:val="24"/>
          <w:lang w:eastAsia="bg-BG"/>
        </w:rPr>
        <w:t xml:space="preserve"> НА ОФЕРТА</w:t>
      </w:r>
      <w:r w:rsidRPr="00D175F5">
        <w:rPr>
          <w:rFonts w:ascii="Times New Roman" w:hAnsi="Times New Roman"/>
          <w:b/>
          <w:bCs/>
          <w:sz w:val="24"/>
          <w:szCs w:val="24"/>
          <w:lang w:val="en-US" w:eastAsia="bg-BG"/>
        </w:rPr>
        <w:t>TA</w:t>
      </w:r>
    </w:p>
    <w:p w:rsidR="0071254B" w:rsidRPr="00D175F5" w:rsidRDefault="0071254B" w:rsidP="00B54CC8">
      <w:pPr>
        <w:spacing w:after="120" w:line="320" w:lineRule="exact"/>
        <w:ind w:firstLine="709"/>
        <w:jc w:val="both"/>
        <w:rPr>
          <w:rFonts w:ascii="Times New Roman" w:hAnsi="Times New Roman"/>
          <w:sz w:val="24"/>
          <w:szCs w:val="24"/>
        </w:rPr>
      </w:pPr>
      <w:r w:rsidRPr="00D175F5">
        <w:rPr>
          <w:rFonts w:ascii="Times New Roman" w:hAnsi="Times New Roman"/>
          <w:color w:val="000000"/>
          <w:sz w:val="24"/>
          <w:szCs w:val="24"/>
        </w:rPr>
        <w:t>Участни</w:t>
      </w:r>
      <w:r w:rsidR="00B54CC8" w:rsidRPr="00D175F5">
        <w:rPr>
          <w:rFonts w:ascii="Times New Roman" w:hAnsi="Times New Roman"/>
          <w:color w:val="000000"/>
          <w:sz w:val="24"/>
          <w:szCs w:val="24"/>
        </w:rPr>
        <w:t>к</w:t>
      </w:r>
      <w:r w:rsidRPr="00D175F5">
        <w:rPr>
          <w:rFonts w:ascii="Times New Roman" w:hAnsi="Times New Roman"/>
          <w:color w:val="000000"/>
          <w:sz w:val="24"/>
          <w:szCs w:val="24"/>
        </w:rPr>
        <w:t xml:space="preserve"> в настоящата процедура може да бъде</w:t>
      </w:r>
      <w:r w:rsidRPr="00D175F5">
        <w:rPr>
          <w:rFonts w:ascii="Times New Roman" w:hAnsi="Times New Roman"/>
          <w:b/>
          <w:color w:val="000000"/>
          <w:sz w:val="24"/>
          <w:szCs w:val="24"/>
        </w:rPr>
        <w:t xml:space="preserve"> </w:t>
      </w:r>
      <w:r w:rsidRPr="00D175F5">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175F5">
        <w:rPr>
          <w:rFonts w:ascii="Times New Roman" w:hAnsi="Times New Roman"/>
          <w:color w:val="000000"/>
          <w:sz w:val="24"/>
          <w:szCs w:val="24"/>
        </w:rPr>
        <w:t>а</w:t>
      </w:r>
      <w:r w:rsidRPr="00D175F5">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D175F5" w:rsidRDefault="0071254B" w:rsidP="00B54CC8">
      <w:pPr>
        <w:autoSpaceDE w:val="0"/>
        <w:spacing w:after="120" w:line="320" w:lineRule="exact"/>
        <w:ind w:firstLine="709"/>
        <w:jc w:val="both"/>
        <w:rPr>
          <w:rFonts w:ascii="Times New Roman" w:hAnsi="Times New Roman"/>
          <w:sz w:val="24"/>
          <w:szCs w:val="24"/>
        </w:rPr>
      </w:pPr>
      <w:r w:rsidRPr="00D175F5">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D175F5" w:rsidRDefault="0071254B" w:rsidP="00B54CC8">
      <w:pPr>
        <w:spacing w:after="120" w:line="320" w:lineRule="exact"/>
        <w:ind w:firstLine="709"/>
        <w:jc w:val="both"/>
        <w:rPr>
          <w:rFonts w:ascii="Times New Roman" w:hAnsi="Times New Roman"/>
          <w:sz w:val="24"/>
          <w:szCs w:val="24"/>
        </w:rPr>
      </w:pPr>
      <w:r w:rsidRPr="00D175F5">
        <w:rPr>
          <w:rFonts w:ascii="Times New Roman" w:hAnsi="Times New Roman"/>
          <w:sz w:val="24"/>
          <w:szCs w:val="24"/>
        </w:rPr>
        <w:t>Всеки участник в обществената поръчка има право да представи само една оферта.</w:t>
      </w:r>
    </w:p>
    <w:p w:rsidR="0071254B" w:rsidRPr="00D175F5" w:rsidRDefault="0071254B" w:rsidP="00B54CC8">
      <w:pPr>
        <w:spacing w:after="120" w:line="320" w:lineRule="exact"/>
        <w:ind w:firstLine="709"/>
        <w:jc w:val="both"/>
        <w:rPr>
          <w:rFonts w:ascii="Times New Roman" w:hAnsi="Times New Roman"/>
          <w:sz w:val="24"/>
          <w:szCs w:val="24"/>
        </w:rPr>
      </w:pPr>
      <w:r w:rsidRPr="00D175F5">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175F5" w:rsidRDefault="0071254B" w:rsidP="00B54CC8">
      <w:pPr>
        <w:spacing w:after="120" w:line="320" w:lineRule="exact"/>
        <w:ind w:firstLine="709"/>
        <w:jc w:val="both"/>
        <w:rPr>
          <w:rFonts w:ascii="Times New Roman" w:hAnsi="Times New Roman"/>
          <w:sz w:val="24"/>
          <w:szCs w:val="24"/>
        </w:rPr>
      </w:pPr>
      <w:r w:rsidRPr="00D175F5">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D175F5" w:rsidRDefault="0071254B" w:rsidP="002C039F">
      <w:pPr>
        <w:spacing w:after="0" w:line="320" w:lineRule="exact"/>
        <w:ind w:firstLine="709"/>
        <w:jc w:val="both"/>
        <w:rPr>
          <w:rFonts w:ascii="Times New Roman" w:hAnsi="Times New Roman"/>
          <w:sz w:val="24"/>
          <w:szCs w:val="24"/>
        </w:rPr>
      </w:pPr>
      <w:r w:rsidRPr="00D175F5">
        <w:rPr>
          <w:rFonts w:ascii="Times New Roman" w:hAnsi="Times New Roman"/>
          <w:sz w:val="24"/>
          <w:szCs w:val="24"/>
        </w:rPr>
        <w:t>Свързани лица не могат да бъдат самостоятелни участници в една и съща процедура.</w:t>
      </w:r>
    </w:p>
    <w:p w:rsidR="0071254B" w:rsidRPr="00D175F5" w:rsidRDefault="0071254B" w:rsidP="002C039F">
      <w:pPr>
        <w:spacing w:after="0" w:line="320" w:lineRule="exact"/>
        <w:ind w:firstLine="709"/>
        <w:jc w:val="both"/>
        <w:rPr>
          <w:rFonts w:ascii="Times New Roman" w:hAnsi="Times New Roman"/>
          <w:sz w:val="24"/>
          <w:szCs w:val="24"/>
        </w:rPr>
      </w:pPr>
      <w:r w:rsidRPr="00D175F5">
        <w:rPr>
          <w:rFonts w:ascii="Times New Roman" w:hAnsi="Times New Roman"/>
          <w:bCs/>
          <w:sz w:val="24"/>
          <w:szCs w:val="24"/>
        </w:rPr>
        <w:t>У</w:t>
      </w:r>
      <w:r w:rsidRPr="00D175F5">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175F5" w:rsidRDefault="0071254B" w:rsidP="002C039F">
      <w:pPr>
        <w:spacing w:after="0" w:line="320" w:lineRule="exact"/>
        <w:ind w:firstLine="709"/>
        <w:jc w:val="both"/>
        <w:rPr>
          <w:rFonts w:ascii="Times New Roman" w:hAnsi="Times New Roman"/>
          <w:sz w:val="24"/>
          <w:szCs w:val="24"/>
          <w:lang w:val="en-US"/>
        </w:rPr>
      </w:pPr>
      <w:r w:rsidRPr="00D175F5">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D175F5" w:rsidRDefault="00B54CC8" w:rsidP="002C039F">
      <w:pPr>
        <w:spacing w:after="0" w:line="320" w:lineRule="exact"/>
        <w:ind w:firstLine="709"/>
        <w:jc w:val="both"/>
        <w:rPr>
          <w:rFonts w:ascii="Times New Roman" w:hAnsi="Times New Roman"/>
          <w:sz w:val="24"/>
          <w:szCs w:val="24"/>
        </w:rPr>
      </w:pPr>
      <w:r w:rsidRPr="00D175F5">
        <w:rPr>
          <w:rFonts w:ascii="Times New Roman" w:hAnsi="Times New Roman"/>
          <w:sz w:val="24"/>
          <w:szCs w:val="24"/>
        </w:rPr>
        <w:t>У</w:t>
      </w:r>
      <w:r w:rsidR="0071254B" w:rsidRPr="00D175F5">
        <w:rPr>
          <w:rFonts w:ascii="Times New Roman" w:hAnsi="Times New Roman"/>
          <w:sz w:val="24"/>
          <w:szCs w:val="24"/>
        </w:rPr>
        <w:t xml:space="preserve">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w:t>
      </w:r>
      <w:r w:rsidR="00CC0D6B">
        <w:rPr>
          <w:rFonts w:ascii="Times New Roman" w:hAnsi="Times New Roman"/>
          <w:sz w:val="24"/>
          <w:szCs w:val="24"/>
        </w:rPr>
        <w:t>и професионални способности</w:t>
      </w:r>
      <w:r w:rsidR="0071254B" w:rsidRPr="00D175F5">
        <w:rPr>
          <w:rFonts w:ascii="Times New Roman" w:hAnsi="Times New Roman"/>
          <w:sz w:val="24"/>
          <w:szCs w:val="24"/>
        </w:rPr>
        <w:t>.</w:t>
      </w:r>
      <w:r w:rsidR="0071254B" w:rsidRPr="00D175F5">
        <w:rPr>
          <w:rFonts w:ascii="Times New Roman" w:hAnsi="Times New Roman"/>
          <w:sz w:val="24"/>
          <w:szCs w:val="24"/>
          <w:lang w:val="en-US"/>
        </w:rPr>
        <w:t xml:space="preserve"> </w:t>
      </w:r>
      <w:r w:rsidR="0071254B" w:rsidRPr="00D175F5">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D175F5" w:rsidRDefault="0071254B" w:rsidP="002C039F">
      <w:pPr>
        <w:spacing w:after="120" w:line="320" w:lineRule="exact"/>
        <w:ind w:firstLine="709"/>
        <w:jc w:val="both"/>
        <w:rPr>
          <w:rFonts w:ascii="Times New Roman" w:hAnsi="Times New Roman"/>
          <w:sz w:val="24"/>
          <w:szCs w:val="24"/>
        </w:rPr>
      </w:pPr>
      <w:r w:rsidRPr="00D175F5">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D175F5" w:rsidRDefault="00B54CC8" w:rsidP="00B54CC8">
      <w:pPr>
        <w:spacing w:after="120" w:line="320" w:lineRule="exact"/>
        <w:ind w:firstLine="850"/>
        <w:jc w:val="both"/>
        <w:rPr>
          <w:rFonts w:ascii="Times New Roman" w:hAnsi="Times New Roman"/>
          <w:sz w:val="24"/>
          <w:szCs w:val="24"/>
        </w:rPr>
      </w:pPr>
      <w:r w:rsidRPr="00D175F5">
        <w:rPr>
          <w:rFonts w:ascii="Times New Roman" w:hAnsi="Times New Roman"/>
          <w:sz w:val="24"/>
          <w:szCs w:val="24"/>
        </w:rPr>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175F5" w:rsidRDefault="00B54CC8" w:rsidP="00B54CC8">
      <w:pPr>
        <w:spacing w:after="120" w:line="320" w:lineRule="exact"/>
        <w:ind w:firstLine="850"/>
        <w:jc w:val="both"/>
        <w:rPr>
          <w:rFonts w:ascii="Times New Roman" w:hAnsi="Times New Roman"/>
          <w:sz w:val="24"/>
          <w:szCs w:val="24"/>
        </w:rPr>
      </w:pPr>
      <w:r w:rsidRPr="00D175F5">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D175F5" w:rsidRDefault="00DA141D" w:rsidP="00876EF7">
      <w:pPr>
        <w:pStyle w:val="ListParagraph"/>
        <w:spacing w:after="120" w:line="320" w:lineRule="exact"/>
        <w:ind w:left="0" w:right="-51" w:firstLine="709"/>
        <w:jc w:val="both"/>
        <w:rPr>
          <w:rFonts w:ascii="Times New Roman" w:hAnsi="Times New Roman"/>
          <w:sz w:val="24"/>
          <w:szCs w:val="24"/>
        </w:rPr>
      </w:pPr>
      <w:r w:rsidRPr="00D175F5">
        <w:rPr>
          <w:rFonts w:ascii="Times New Roman" w:hAnsi="Times New Roman"/>
          <w:sz w:val="24"/>
          <w:szCs w:val="24"/>
        </w:rPr>
        <w:t xml:space="preserve">Документите, свързани с участието в процедурата се представят в </w:t>
      </w:r>
      <w:r w:rsidRPr="00D175F5">
        <w:rPr>
          <w:rFonts w:ascii="Times New Roman" w:hAnsi="Times New Roman"/>
          <w:b/>
          <w:sz w:val="24"/>
          <w:szCs w:val="24"/>
        </w:rPr>
        <w:t>запечатана непрозрачна опаковка</w:t>
      </w:r>
      <w:r w:rsidRPr="00D175F5">
        <w:rPr>
          <w:rFonts w:ascii="Times New Roman" w:hAnsi="Times New Roman"/>
          <w:sz w:val="24"/>
          <w:szCs w:val="24"/>
        </w:rPr>
        <w:t>, върху която се посочват:</w:t>
      </w:r>
    </w:p>
    <w:p w:rsidR="00DA141D" w:rsidRPr="00D175F5" w:rsidRDefault="00DA141D" w:rsidP="00876EF7">
      <w:pPr>
        <w:spacing w:after="120" w:line="320" w:lineRule="exact"/>
        <w:ind w:right="284" w:firstLine="709"/>
        <w:jc w:val="both"/>
        <w:rPr>
          <w:rFonts w:ascii="Times New Roman" w:hAnsi="Times New Roman"/>
          <w:sz w:val="24"/>
          <w:szCs w:val="24"/>
        </w:rPr>
      </w:pPr>
      <w:r w:rsidRPr="00D175F5">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175F5" w:rsidRDefault="00DA141D" w:rsidP="00876EF7">
      <w:pPr>
        <w:spacing w:after="120" w:line="320" w:lineRule="exact"/>
        <w:ind w:right="284" w:firstLine="709"/>
        <w:jc w:val="both"/>
        <w:rPr>
          <w:rFonts w:ascii="Times New Roman" w:hAnsi="Times New Roman"/>
          <w:sz w:val="24"/>
          <w:szCs w:val="24"/>
        </w:rPr>
      </w:pPr>
      <w:r w:rsidRPr="00D175F5">
        <w:rPr>
          <w:rFonts w:ascii="Times New Roman" w:hAnsi="Times New Roman"/>
          <w:sz w:val="24"/>
          <w:szCs w:val="24"/>
        </w:rPr>
        <w:t>2. адрес за кореспонденция, телефон и по възможност - факс и електронен адрес;</w:t>
      </w:r>
    </w:p>
    <w:p w:rsidR="00DA141D" w:rsidRPr="00D175F5" w:rsidRDefault="00DA141D" w:rsidP="00876EF7">
      <w:pPr>
        <w:spacing w:after="120" w:line="320" w:lineRule="exact"/>
        <w:ind w:right="284" w:firstLine="709"/>
        <w:jc w:val="both"/>
        <w:rPr>
          <w:rFonts w:ascii="Times New Roman" w:hAnsi="Times New Roman"/>
          <w:sz w:val="24"/>
          <w:szCs w:val="24"/>
        </w:rPr>
      </w:pPr>
      <w:r w:rsidRPr="00D175F5">
        <w:rPr>
          <w:rFonts w:ascii="Times New Roman" w:hAnsi="Times New Roman"/>
          <w:sz w:val="24"/>
          <w:szCs w:val="24"/>
        </w:rPr>
        <w:t xml:space="preserve">3. наименованието на поръчката. </w:t>
      </w:r>
    </w:p>
    <w:p w:rsidR="00DA141D" w:rsidRPr="00D175F5" w:rsidRDefault="00DA141D" w:rsidP="00876EF7">
      <w:pPr>
        <w:spacing w:after="120" w:line="320" w:lineRule="exact"/>
        <w:ind w:right="-51" w:firstLine="709"/>
        <w:jc w:val="both"/>
        <w:rPr>
          <w:rFonts w:ascii="Times New Roman" w:hAnsi="Times New Roman"/>
          <w:b/>
          <w:sz w:val="24"/>
          <w:szCs w:val="24"/>
          <w:lang w:val="en-US"/>
        </w:rPr>
      </w:pPr>
      <w:r w:rsidRPr="00D175F5">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D175F5" w:rsidRDefault="00DA141D" w:rsidP="00876EF7">
      <w:pPr>
        <w:spacing w:after="120" w:line="320" w:lineRule="exact"/>
        <w:ind w:right="284" w:firstLine="709"/>
        <w:jc w:val="center"/>
        <w:rPr>
          <w:rFonts w:ascii="Times New Roman" w:hAnsi="Times New Roman"/>
          <w:b/>
          <w:sz w:val="24"/>
          <w:szCs w:val="24"/>
          <w:lang w:val="en-US"/>
        </w:rPr>
      </w:pPr>
      <w:r w:rsidRPr="00D175F5">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D175F5">
        <w:rPr>
          <w:rFonts w:ascii="Times New Roman" w:hAnsi="Times New Roman"/>
          <w:b/>
          <w:sz w:val="24"/>
          <w:szCs w:val="24"/>
        </w:rPr>
        <w:br/>
        <w:t>гр. София, ул. „Княз Борис І“ № 124</w:t>
      </w:r>
    </w:p>
    <w:p w:rsidR="00E05AE3" w:rsidRPr="00D175F5" w:rsidRDefault="00DA141D" w:rsidP="00876EF7">
      <w:pPr>
        <w:spacing w:after="120" w:line="320" w:lineRule="exact"/>
        <w:ind w:right="-51" w:firstLine="709"/>
        <w:jc w:val="both"/>
        <w:rPr>
          <w:rFonts w:ascii="Times New Roman" w:hAnsi="Times New Roman"/>
          <w:sz w:val="24"/>
          <w:szCs w:val="24"/>
        </w:rPr>
      </w:pPr>
      <w:r w:rsidRPr="00D175F5">
        <w:rPr>
          <w:rFonts w:ascii="Times New Roman" w:hAnsi="Times New Roman"/>
          <w:sz w:val="24"/>
          <w:szCs w:val="24"/>
        </w:rPr>
        <w:t>Ако участникът изпраща офертата</w:t>
      </w:r>
      <w:r w:rsidRPr="00D175F5">
        <w:rPr>
          <w:rFonts w:ascii="Times New Roman" w:hAnsi="Times New Roman"/>
          <w:sz w:val="24"/>
          <w:szCs w:val="24"/>
          <w:lang w:val="bs-Latn-BA"/>
        </w:rPr>
        <w:t>,</w:t>
      </w:r>
      <w:r w:rsidRPr="00D175F5">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D175F5" w:rsidRDefault="00E05AE3" w:rsidP="00876EF7">
      <w:pPr>
        <w:spacing w:after="120" w:line="320" w:lineRule="exact"/>
        <w:ind w:right="-51" w:firstLine="709"/>
        <w:jc w:val="both"/>
        <w:rPr>
          <w:rFonts w:ascii="Times New Roman" w:hAnsi="Times New Roman"/>
          <w:sz w:val="24"/>
          <w:szCs w:val="24"/>
          <w:lang w:val="en-US"/>
        </w:rPr>
      </w:pPr>
      <w:r w:rsidRPr="00D175F5">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175F5">
        <w:rPr>
          <w:rFonts w:ascii="Times New Roman" w:hAnsi="Times New Roman"/>
          <w:sz w:val="24"/>
          <w:szCs w:val="24"/>
        </w:rPr>
        <w:t xml:space="preserve"> </w:t>
      </w:r>
    </w:p>
    <w:p w:rsidR="00DA141D" w:rsidRPr="00D175F5" w:rsidRDefault="00DA141D" w:rsidP="00876EF7">
      <w:pPr>
        <w:spacing w:after="120" w:line="320" w:lineRule="exact"/>
        <w:ind w:right="-51" w:firstLine="709"/>
        <w:jc w:val="both"/>
        <w:rPr>
          <w:rFonts w:ascii="Times New Roman" w:hAnsi="Times New Roman"/>
          <w:sz w:val="24"/>
          <w:szCs w:val="24"/>
        </w:rPr>
      </w:pPr>
      <w:r w:rsidRPr="00D175F5">
        <w:rPr>
          <w:rFonts w:ascii="Times New Roman" w:hAnsi="Times New Roman"/>
          <w:sz w:val="24"/>
          <w:szCs w:val="24"/>
        </w:rPr>
        <w:t xml:space="preserve">Офертите се подават в запечатана, непрозрачна, с </w:t>
      </w:r>
      <w:proofErr w:type="spellStart"/>
      <w:r w:rsidRPr="00D175F5">
        <w:rPr>
          <w:rFonts w:ascii="Times New Roman" w:hAnsi="Times New Roman"/>
          <w:sz w:val="24"/>
          <w:szCs w:val="24"/>
        </w:rPr>
        <w:t>ненарушена</w:t>
      </w:r>
      <w:proofErr w:type="spellEnd"/>
      <w:r w:rsidRPr="00D175F5">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D175F5" w:rsidTr="00E05AE3">
        <w:tc>
          <w:tcPr>
            <w:tcW w:w="9923" w:type="dxa"/>
            <w:tcBorders>
              <w:top w:val="single" w:sz="4" w:space="0" w:color="000000"/>
              <w:left w:val="single" w:sz="4" w:space="0" w:color="000000"/>
              <w:bottom w:val="single" w:sz="4" w:space="0" w:color="000000"/>
              <w:right w:val="single" w:sz="4" w:space="0" w:color="000000"/>
            </w:tcBorders>
          </w:tcPr>
          <w:p w:rsidR="0098017B" w:rsidRPr="00D175F5"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D175F5">
              <w:rPr>
                <w:rFonts w:ascii="Times New Roman" w:hAnsi="Times New Roman"/>
                <w:b/>
                <w:sz w:val="24"/>
                <w:szCs w:val="24"/>
              </w:rPr>
              <w:t>ДО</w:t>
            </w:r>
          </w:p>
          <w:p w:rsidR="0098017B" w:rsidRPr="00D175F5"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D175F5">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175F5" w:rsidRDefault="0098017B" w:rsidP="00817972">
            <w:pPr>
              <w:tabs>
                <w:tab w:val="left" w:pos="0"/>
                <w:tab w:val="left" w:pos="709"/>
                <w:tab w:val="left" w:pos="993"/>
              </w:tabs>
              <w:spacing w:before="96" w:after="96" w:line="240" w:lineRule="auto"/>
              <w:ind w:right="6"/>
              <w:jc w:val="center"/>
              <w:rPr>
                <w:rFonts w:ascii="Times New Roman" w:hAnsi="Times New Roman"/>
              </w:rPr>
            </w:pPr>
            <w:r w:rsidRPr="00D175F5">
              <w:rPr>
                <w:rFonts w:ascii="Times New Roman" w:hAnsi="Times New Roman"/>
                <w:b/>
                <w:sz w:val="24"/>
                <w:szCs w:val="24"/>
              </w:rPr>
              <w:t>гр. София, ул. „Княз Борис І“ № 124</w:t>
            </w:r>
          </w:p>
        </w:tc>
      </w:tr>
      <w:tr w:rsidR="0098017B" w:rsidRPr="00D175F5" w:rsidTr="00E05AE3">
        <w:tc>
          <w:tcPr>
            <w:tcW w:w="9923" w:type="dxa"/>
            <w:tcBorders>
              <w:top w:val="single" w:sz="4" w:space="0" w:color="000000"/>
              <w:left w:val="single" w:sz="4" w:space="0" w:color="000000"/>
              <w:bottom w:val="single" w:sz="4" w:space="0" w:color="000000"/>
              <w:right w:val="single" w:sz="4" w:space="0" w:color="000000"/>
            </w:tcBorders>
          </w:tcPr>
          <w:p w:rsidR="0098017B" w:rsidRPr="00D175F5" w:rsidRDefault="0098017B" w:rsidP="00817972">
            <w:pPr>
              <w:tabs>
                <w:tab w:val="left" w:pos="709"/>
                <w:tab w:val="left" w:pos="993"/>
              </w:tabs>
              <w:spacing w:before="40" w:after="40" w:line="240" w:lineRule="auto"/>
              <w:jc w:val="center"/>
              <w:rPr>
                <w:rFonts w:ascii="Times New Roman" w:hAnsi="Times New Roman"/>
                <w:b/>
                <w:sz w:val="24"/>
                <w:szCs w:val="24"/>
              </w:rPr>
            </w:pPr>
            <w:r w:rsidRPr="00D175F5">
              <w:rPr>
                <w:rFonts w:ascii="Times New Roman" w:hAnsi="Times New Roman"/>
                <w:b/>
                <w:sz w:val="24"/>
                <w:szCs w:val="24"/>
              </w:rPr>
              <w:t>О Ф Е Р Т А</w:t>
            </w:r>
          </w:p>
          <w:p w:rsidR="0098017B" w:rsidRPr="00D175F5"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D175F5">
              <w:rPr>
                <w:rFonts w:ascii="Times New Roman" w:hAnsi="Times New Roman"/>
                <w:b/>
                <w:sz w:val="24"/>
                <w:szCs w:val="24"/>
              </w:rPr>
              <w:t>за участие в процедура</w:t>
            </w:r>
            <w:r w:rsidR="003F04F4" w:rsidRPr="00D175F5">
              <w:rPr>
                <w:rFonts w:ascii="Times New Roman" w:hAnsi="Times New Roman"/>
                <w:b/>
                <w:sz w:val="24"/>
                <w:szCs w:val="24"/>
              </w:rPr>
              <w:t xml:space="preserve"> за възлагане на обществена поръчка</w:t>
            </w:r>
            <w:r w:rsidRPr="00D175F5">
              <w:rPr>
                <w:rFonts w:ascii="Times New Roman" w:hAnsi="Times New Roman"/>
                <w:b/>
                <w:sz w:val="24"/>
                <w:szCs w:val="24"/>
              </w:rPr>
              <w:t xml:space="preserve"> с предмет:</w:t>
            </w:r>
          </w:p>
          <w:p w:rsidR="0098017B" w:rsidRPr="00D175F5" w:rsidRDefault="00461B26" w:rsidP="00817972">
            <w:pPr>
              <w:tabs>
                <w:tab w:val="left" w:pos="709"/>
                <w:tab w:val="left" w:pos="993"/>
              </w:tabs>
              <w:spacing w:line="240" w:lineRule="auto"/>
              <w:jc w:val="center"/>
              <w:rPr>
                <w:rFonts w:ascii="Times New Roman" w:hAnsi="Times New Roman"/>
                <w:b/>
                <w:color w:val="FF0000"/>
                <w:sz w:val="24"/>
                <w:szCs w:val="24"/>
              </w:rPr>
            </w:pPr>
            <w:r w:rsidRPr="00D175F5">
              <w:rPr>
                <w:rFonts w:ascii="Times New Roman" w:hAnsi="Times New Roman"/>
                <w:b/>
                <w:bCs/>
                <w:sz w:val="24"/>
                <w:szCs w:val="24"/>
                <w:lang w:eastAsia="bg-BG"/>
              </w:rPr>
              <w:t>„</w:t>
            </w:r>
            <w:r w:rsidR="00D175F5">
              <w:rPr>
                <w:rFonts w:ascii="Times New Roman" w:hAnsi="Times New Roman"/>
                <w:b/>
                <w:sz w:val="24"/>
                <w:szCs w:val="24"/>
              </w:rPr>
              <w:t>Организиране и провеждане на 27</w:t>
            </w:r>
            <w:r w:rsidR="006C46EB">
              <w:rPr>
                <w:rFonts w:ascii="Times New Roman" w:hAnsi="Times New Roman"/>
                <w:b/>
                <w:sz w:val="24"/>
                <w:szCs w:val="24"/>
              </w:rPr>
              <w:t>–м</w:t>
            </w:r>
            <w:r w:rsidR="00682CEB" w:rsidRPr="00D175F5">
              <w:rPr>
                <w:rFonts w:ascii="Times New Roman" w:hAnsi="Times New Roman"/>
                <w:b/>
                <w:sz w:val="24"/>
                <w:szCs w:val="24"/>
              </w:rPr>
              <w:t xml:space="preserve">и Национален конкурс „Пътен полицай на годината – </w:t>
            </w:r>
            <w:r w:rsidR="00D175F5">
              <w:rPr>
                <w:rFonts w:ascii="Times New Roman" w:hAnsi="Times New Roman"/>
                <w:b/>
                <w:sz w:val="24"/>
                <w:szCs w:val="24"/>
              </w:rPr>
              <w:t>гр. Плевен 2019</w:t>
            </w:r>
            <w:r w:rsidR="00682CEB" w:rsidRPr="00D175F5">
              <w:rPr>
                <w:rFonts w:ascii="Times New Roman" w:hAnsi="Times New Roman"/>
                <w:b/>
                <w:sz w:val="24"/>
                <w:szCs w:val="24"/>
              </w:rPr>
              <w:t xml:space="preserve"> година</w:t>
            </w:r>
            <w:r w:rsidRPr="00D175F5">
              <w:rPr>
                <w:rFonts w:ascii="Times New Roman" w:hAnsi="Times New Roman"/>
                <w:b/>
                <w:sz w:val="24"/>
                <w:szCs w:val="24"/>
              </w:rPr>
              <w:t>“</w:t>
            </w:r>
            <w:r w:rsidR="00564F05">
              <w:rPr>
                <w:rFonts w:ascii="Times New Roman" w:hAnsi="Times New Roman"/>
                <w:b/>
                <w:sz w:val="24"/>
                <w:szCs w:val="24"/>
              </w:rPr>
              <w:t>“</w:t>
            </w:r>
          </w:p>
          <w:p w:rsidR="0098017B" w:rsidRPr="00D175F5" w:rsidRDefault="0098017B" w:rsidP="00817972">
            <w:pPr>
              <w:tabs>
                <w:tab w:val="left" w:pos="709"/>
                <w:tab w:val="left" w:pos="993"/>
              </w:tabs>
              <w:spacing w:before="40" w:after="40" w:line="240" w:lineRule="auto"/>
              <w:jc w:val="center"/>
              <w:rPr>
                <w:rFonts w:ascii="Times New Roman" w:hAnsi="Times New Roman"/>
                <w:sz w:val="24"/>
                <w:szCs w:val="24"/>
              </w:rPr>
            </w:pPr>
            <w:r w:rsidRPr="00D175F5">
              <w:rPr>
                <w:rFonts w:ascii="Times New Roman" w:hAnsi="Times New Roman"/>
                <w:b/>
                <w:sz w:val="24"/>
                <w:szCs w:val="24"/>
              </w:rPr>
              <w:t>№______</w:t>
            </w:r>
          </w:p>
          <w:p w:rsidR="0098017B" w:rsidRPr="00D175F5" w:rsidRDefault="0098017B" w:rsidP="00817972">
            <w:pPr>
              <w:tabs>
                <w:tab w:val="left" w:pos="709"/>
                <w:tab w:val="left" w:pos="993"/>
              </w:tabs>
              <w:spacing w:before="40" w:after="40" w:line="240" w:lineRule="auto"/>
              <w:jc w:val="center"/>
              <w:rPr>
                <w:rFonts w:ascii="Times New Roman" w:hAnsi="Times New Roman"/>
              </w:rPr>
            </w:pPr>
            <w:r w:rsidRPr="00D175F5">
              <w:rPr>
                <w:rFonts w:ascii="Times New Roman" w:hAnsi="Times New Roman"/>
                <w:sz w:val="24"/>
                <w:szCs w:val="24"/>
              </w:rPr>
              <w:t>/изписва се № и наименованието на поръчката/</w:t>
            </w:r>
          </w:p>
        </w:tc>
      </w:tr>
      <w:tr w:rsidR="0098017B" w:rsidRPr="00364437" w:rsidTr="00E05AE3">
        <w:tc>
          <w:tcPr>
            <w:tcW w:w="9923" w:type="dxa"/>
            <w:tcBorders>
              <w:top w:val="single" w:sz="4" w:space="0" w:color="000000"/>
              <w:left w:val="single" w:sz="4" w:space="0" w:color="000000"/>
              <w:bottom w:val="single" w:sz="4" w:space="0" w:color="000000"/>
              <w:right w:val="single" w:sz="4" w:space="0" w:color="000000"/>
            </w:tcBorders>
          </w:tcPr>
          <w:p w:rsidR="0098017B" w:rsidRPr="00314690" w:rsidRDefault="0098017B" w:rsidP="00817972">
            <w:pPr>
              <w:tabs>
                <w:tab w:val="left" w:pos="709"/>
                <w:tab w:val="left" w:pos="993"/>
              </w:tabs>
              <w:spacing w:before="180" w:after="40" w:line="240" w:lineRule="auto"/>
              <w:ind w:firstLine="567"/>
              <w:jc w:val="center"/>
              <w:rPr>
                <w:rFonts w:ascii="Times New Roman" w:hAnsi="Times New Roman"/>
                <w:b/>
              </w:rPr>
            </w:pPr>
            <w:r w:rsidRPr="00314690">
              <w:rPr>
                <w:rFonts w:ascii="Times New Roman" w:hAnsi="Times New Roman"/>
                <w:b/>
              </w:rPr>
              <w:t>________________________________________________</w:t>
            </w:r>
            <w:r w:rsidRPr="00314690">
              <w:rPr>
                <w:rFonts w:ascii="Times New Roman" w:hAnsi="Times New Roman"/>
                <w:b/>
              </w:rPr>
              <w:br/>
              <w:t>име на участника</w:t>
            </w:r>
          </w:p>
          <w:p w:rsidR="0098017B" w:rsidRPr="00314690"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314690">
              <w:rPr>
                <w:rFonts w:ascii="Times New Roman" w:hAnsi="Times New Roman"/>
                <w:b/>
              </w:rPr>
              <w:lastRenderedPageBreak/>
              <w:t>________________________________________________</w:t>
            </w:r>
            <w:r w:rsidRPr="00314690">
              <w:rPr>
                <w:rFonts w:ascii="Times New Roman" w:hAnsi="Times New Roman"/>
                <w:b/>
              </w:rPr>
              <w:br/>
              <w:t xml:space="preserve"> пълен адрес за кореспонденция</w:t>
            </w:r>
          </w:p>
          <w:p w:rsidR="0098017B" w:rsidRPr="00364437" w:rsidRDefault="0098017B" w:rsidP="00817972">
            <w:pPr>
              <w:tabs>
                <w:tab w:val="left" w:pos="709"/>
                <w:tab w:val="left" w:pos="993"/>
              </w:tabs>
              <w:spacing w:before="40" w:after="40" w:line="240" w:lineRule="auto"/>
              <w:jc w:val="center"/>
              <w:rPr>
                <w:rFonts w:ascii="Times New Roman" w:hAnsi="Times New Roman"/>
                <w:highlight w:val="yellow"/>
              </w:rPr>
            </w:pPr>
            <w:r w:rsidRPr="00314690">
              <w:rPr>
                <w:rFonts w:ascii="Times New Roman" w:hAnsi="Times New Roman"/>
                <w:b/>
              </w:rPr>
              <w:t>________________________________________________</w:t>
            </w:r>
            <w:r w:rsidRPr="00314690">
              <w:rPr>
                <w:rFonts w:ascii="Times New Roman" w:hAnsi="Times New Roman"/>
                <w:b/>
              </w:rPr>
              <w:br/>
              <w:t>лице за контакт, телефон, факс и електронен адрес</w:t>
            </w:r>
          </w:p>
        </w:tc>
      </w:tr>
    </w:tbl>
    <w:p w:rsidR="00E05AE3" w:rsidRPr="00364437" w:rsidRDefault="00E05AE3" w:rsidP="00817972">
      <w:pPr>
        <w:tabs>
          <w:tab w:val="left" w:pos="709"/>
          <w:tab w:val="left" w:pos="993"/>
        </w:tabs>
        <w:spacing w:after="0" w:line="320" w:lineRule="exact"/>
        <w:ind w:firstLine="709"/>
        <w:jc w:val="both"/>
        <w:rPr>
          <w:rFonts w:ascii="Times New Roman" w:hAnsi="Times New Roman"/>
          <w:sz w:val="24"/>
          <w:szCs w:val="24"/>
          <w:highlight w:val="yellow"/>
        </w:rPr>
      </w:pP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За подаването на офертата на участника се издава документ.</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 xml:space="preserve">Оферти, които са представени след крайния срок за подаването им или </w:t>
      </w:r>
      <w:r w:rsidR="00E05AE3" w:rsidRPr="00314690">
        <w:rPr>
          <w:rFonts w:ascii="Times New Roman" w:hAnsi="Times New Roman"/>
          <w:sz w:val="24"/>
          <w:szCs w:val="24"/>
        </w:rPr>
        <w:t xml:space="preserve">са в </w:t>
      </w:r>
      <w:proofErr w:type="spellStart"/>
      <w:r w:rsidR="00E05AE3" w:rsidRPr="00314690">
        <w:rPr>
          <w:rFonts w:ascii="Times New Roman" w:hAnsi="Times New Roman"/>
          <w:sz w:val="24"/>
          <w:szCs w:val="24"/>
        </w:rPr>
        <w:t>незапечатана</w:t>
      </w:r>
      <w:proofErr w:type="spellEnd"/>
      <w:r w:rsidR="00E05AE3" w:rsidRPr="00314690">
        <w:rPr>
          <w:rFonts w:ascii="Times New Roman" w:hAnsi="Times New Roman"/>
          <w:sz w:val="24"/>
          <w:szCs w:val="24"/>
        </w:rPr>
        <w:t xml:space="preserve"> опаковка или в опаковка с </w:t>
      </w:r>
      <w:proofErr w:type="spellStart"/>
      <w:r w:rsidR="00E05AE3" w:rsidRPr="00314690">
        <w:rPr>
          <w:rFonts w:ascii="Times New Roman" w:hAnsi="Times New Roman"/>
          <w:sz w:val="24"/>
          <w:szCs w:val="24"/>
        </w:rPr>
        <w:t>ненарушена</w:t>
      </w:r>
      <w:proofErr w:type="spellEnd"/>
      <w:r w:rsidR="00E05AE3" w:rsidRPr="00314690">
        <w:rPr>
          <w:rFonts w:ascii="Times New Roman" w:hAnsi="Times New Roman"/>
          <w:sz w:val="24"/>
          <w:szCs w:val="24"/>
        </w:rPr>
        <w:t xml:space="preserve"> цялост</w:t>
      </w:r>
      <w:r w:rsidRPr="00314690">
        <w:rPr>
          <w:rFonts w:ascii="Times New Roman" w:hAnsi="Times New Roman"/>
          <w:sz w:val="24"/>
          <w:szCs w:val="24"/>
        </w:rPr>
        <w:t>, се вписват в регистъра и се връщат на подателя незабавно.</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 xml:space="preserve">Забележки: </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1. Всички документи се представят в един екземпляр, освен ако не е посочено друго.</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314690" w:rsidRDefault="00DA141D" w:rsidP="00876EF7">
      <w:pPr>
        <w:spacing w:after="120" w:line="320" w:lineRule="exact"/>
        <w:ind w:firstLine="709"/>
        <w:jc w:val="both"/>
        <w:rPr>
          <w:rFonts w:ascii="Times New Roman" w:hAnsi="Times New Roman"/>
          <w:sz w:val="24"/>
          <w:szCs w:val="24"/>
        </w:rPr>
      </w:pPr>
      <w:r w:rsidRPr="00314690">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314690"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314690"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314690">
        <w:rPr>
          <w:rFonts w:ascii="Times New Roman" w:hAnsi="Times New Roman"/>
          <w:b/>
          <w:sz w:val="24"/>
          <w:szCs w:val="24"/>
        </w:rPr>
        <w:t>СЪДЪРЖАНИЕ НА ОПАКОВКАТА</w:t>
      </w:r>
    </w:p>
    <w:p w:rsidR="00DA141D" w:rsidRPr="00FE333E" w:rsidRDefault="00DA141D" w:rsidP="00876EF7">
      <w:pPr>
        <w:spacing w:after="120" w:line="320" w:lineRule="exact"/>
        <w:ind w:firstLine="709"/>
        <w:jc w:val="both"/>
        <w:rPr>
          <w:rFonts w:ascii="Times New Roman" w:hAnsi="Times New Roman"/>
          <w:sz w:val="24"/>
          <w:szCs w:val="24"/>
        </w:rPr>
      </w:pPr>
      <w:r w:rsidRPr="00FE333E">
        <w:rPr>
          <w:rFonts w:ascii="Times New Roman" w:hAnsi="Times New Roman"/>
          <w:sz w:val="24"/>
          <w:szCs w:val="24"/>
        </w:rPr>
        <w:t>Опаковката включва следните документи:</w:t>
      </w:r>
    </w:p>
    <w:p w:rsidR="00425069" w:rsidRPr="00FE333E" w:rsidRDefault="00425069" w:rsidP="00876EF7">
      <w:pPr>
        <w:spacing w:after="120" w:line="320" w:lineRule="exact"/>
        <w:ind w:firstLine="709"/>
        <w:jc w:val="both"/>
        <w:rPr>
          <w:rFonts w:ascii="Times New Roman" w:hAnsi="Times New Roman"/>
          <w:sz w:val="24"/>
          <w:szCs w:val="24"/>
        </w:rPr>
      </w:pPr>
      <w:r w:rsidRPr="00FE333E">
        <w:rPr>
          <w:rFonts w:ascii="Times New Roman" w:hAnsi="Times New Roman"/>
          <w:sz w:val="24"/>
          <w:szCs w:val="24"/>
        </w:rPr>
        <w:t>1. Опис на представените документи (образец №1);</w:t>
      </w:r>
    </w:p>
    <w:p w:rsidR="00425069" w:rsidRPr="00FE333E" w:rsidRDefault="00425069" w:rsidP="00876EF7">
      <w:pPr>
        <w:spacing w:after="120" w:line="320" w:lineRule="exact"/>
        <w:ind w:firstLine="709"/>
        <w:jc w:val="both"/>
        <w:rPr>
          <w:rFonts w:ascii="Times New Roman" w:hAnsi="Times New Roman"/>
          <w:sz w:val="24"/>
          <w:szCs w:val="24"/>
        </w:rPr>
      </w:pPr>
      <w:r w:rsidRPr="00FE333E">
        <w:rPr>
          <w:rFonts w:ascii="Times New Roman" w:hAnsi="Times New Roman"/>
          <w:sz w:val="24"/>
          <w:szCs w:val="24"/>
        </w:rPr>
        <w:t xml:space="preserve">2. </w:t>
      </w:r>
      <w:r w:rsidR="00DB37C6" w:rsidRPr="00FE333E">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FE333E">
        <w:rPr>
          <w:rFonts w:ascii="Times New Roman" w:hAnsi="Times New Roman"/>
          <w:sz w:val="24"/>
          <w:szCs w:val="24"/>
        </w:rPr>
        <w:t>;</w:t>
      </w:r>
    </w:p>
    <w:p w:rsidR="00425069" w:rsidRPr="00FE333E" w:rsidRDefault="00425069" w:rsidP="00876EF7">
      <w:pPr>
        <w:spacing w:after="120" w:line="320" w:lineRule="exact"/>
        <w:ind w:firstLine="709"/>
        <w:jc w:val="both"/>
        <w:rPr>
          <w:rFonts w:ascii="Times New Roman" w:hAnsi="Times New Roman"/>
          <w:sz w:val="24"/>
          <w:szCs w:val="24"/>
        </w:rPr>
      </w:pPr>
      <w:r w:rsidRPr="00FE333E">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FE333E">
        <w:rPr>
          <w:rFonts w:ascii="Times New Roman" w:hAnsi="Times New Roman"/>
          <w:sz w:val="24"/>
          <w:szCs w:val="24"/>
        </w:rPr>
        <w:t>;</w:t>
      </w:r>
    </w:p>
    <w:p w:rsidR="00425069" w:rsidRPr="00FE333E" w:rsidRDefault="00425069" w:rsidP="00876EF7">
      <w:pPr>
        <w:spacing w:after="120" w:line="320" w:lineRule="exact"/>
        <w:ind w:firstLine="709"/>
        <w:jc w:val="both"/>
        <w:rPr>
          <w:rFonts w:ascii="Times New Roman" w:hAnsi="Times New Roman"/>
          <w:sz w:val="24"/>
          <w:szCs w:val="24"/>
        </w:rPr>
      </w:pPr>
      <w:r w:rsidRPr="00FE333E">
        <w:rPr>
          <w:rFonts w:ascii="Times New Roman" w:hAnsi="Times New Roman"/>
          <w:sz w:val="24"/>
          <w:szCs w:val="24"/>
        </w:rPr>
        <w:t xml:space="preserve">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w:t>
      </w:r>
      <w:r w:rsidRPr="00FE333E">
        <w:rPr>
          <w:rFonts w:ascii="Times New Roman" w:hAnsi="Times New Roman"/>
          <w:sz w:val="24"/>
          <w:szCs w:val="24"/>
        </w:rPr>
        <w:lastRenderedPageBreak/>
        <w:t>между членовете на обединението и дейностите, които ще изпълнява всеки член на обединението</w:t>
      </w:r>
      <w:r w:rsidR="008B2896" w:rsidRPr="00FE333E">
        <w:rPr>
          <w:rFonts w:ascii="Times New Roman" w:hAnsi="Times New Roman"/>
          <w:sz w:val="24"/>
          <w:szCs w:val="24"/>
        </w:rPr>
        <w:t xml:space="preserve"> (</w:t>
      </w:r>
      <w:r w:rsidRPr="00FE333E">
        <w:rPr>
          <w:rFonts w:ascii="Times New Roman" w:hAnsi="Times New Roman"/>
          <w:sz w:val="24"/>
          <w:szCs w:val="24"/>
        </w:rPr>
        <w:t>когато е приложимо</w:t>
      </w:r>
      <w:r w:rsidR="008B2896" w:rsidRPr="00FE333E">
        <w:rPr>
          <w:rFonts w:ascii="Times New Roman" w:hAnsi="Times New Roman"/>
          <w:sz w:val="24"/>
          <w:szCs w:val="24"/>
        </w:rPr>
        <w:t>);</w:t>
      </w:r>
    </w:p>
    <w:p w:rsidR="00DA141D" w:rsidRPr="00FE333E" w:rsidRDefault="00425069" w:rsidP="0015326C">
      <w:pPr>
        <w:spacing w:line="320" w:lineRule="exact"/>
        <w:ind w:firstLine="709"/>
        <w:jc w:val="both"/>
        <w:rPr>
          <w:rFonts w:ascii="Times New Roman" w:hAnsi="Times New Roman"/>
          <w:sz w:val="24"/>
          <w:szCs w:val="24"/>
        </w:rPr>
      </w:pPr>
      <w:r w:rsidRPr="00FE333E">
        <w:rPr>
          <w:rFonts w:ascii="Times New Roman" w:hAnsi="Times New Roman"/>
          <w:sz w:val="24"/>
          <w:szCs w:val="24"/>
        </w:rPr>
        <w:t xml:space="preserve">5. </w:t>
      </w:r>
      <w:r w:rsidR="00DA141D" w:rsidRPr="00FE333E">
        <w:rPr>
          <w:rFonts w:ascii="Times New Roman" w:hAnsi="Times New Roman"/>
          <w:sz w:val="24"/>
          <w:szCs w:val="24"/>
        </w:rPr>
        <w:t>Техническо предложение</w:t>
      </w:r>
      <w:r w:rsidR="008B2896" w:rsidRPr="00FE333E">
        <w:rPr>
          <w:rFonts w:ascii="Times New Roman" w:hAnsi="Times New Roman"/>
          <w:sz w:val="24"/>
          <w:szCs w:val="24"/>
        </w:rPr>
        <w:t>:</w:t>
      </w:r>
    </w:p>
    <w:p w:rsidR="00DA141D" w:rsidRPr="00FE333E" w:rsidRDefault="00425069" w:rsidP="0015326C">
      <w:pPr>
        <w:spacing w:line="320" w:lineRule="exact"/>
        <w:ind w:firstLine="709"/>
        <w:jc w:val="both"/>
        <w:rPr>
          <w:rFonts w:ascii="Times New Roman" w:hAnsi="Times New Roman"/>
          <w:sz w:val="24"/>
          <w:szCs w:val="24"/>
        </w:rPr>
      </w:pPr>
      <w:r w:rsidRPr="00FE333E">
        <w:rPr>
          <w:rFonts w:ascii="Times New Roman" w:hAnsi="Times New Roman"/>
          <w:sz w:val="24"/>
          <w:szCs w:val="24"/>
        </w:rPr>
        <w:t xml:space="preserve">5.1. </w:t>
      </w:r>
      <w:r w:rsidR="00DA141D" w:rsidRPr="00FE333E">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Default="00425069" w:rsidP="0015326C">
      <w:pPr>
        <w:spacing w:line="320" w:lineRule="exact"/>
        <w:ind w:firstLine="709"/>
        <w:jc w:val="both"/>
        <w:rPr>
          <w:rFonts w:ascii="Times New Roman" w:hAnsi="Times New Roman"/>
          <w:sz w:val="24"/>
          <w:szCs w:val="24"/>
        </w:rPr>
      </w:pPr>
      <w:r w:rsidRPr="00FE333E">
        <w:rPr>
          <w:rFonts w:ascii="Times New Roman" w:hAnsi="Times New Roman"/>
          <w:sz w:val="24"/>
          <w:szCs w:val="24"/>
        </w:rPr>
        <w:t xml:space="preserve">5.2. </w:t>
      </w:r>
      <w:r w:rsidR="00DA141D" w:rsidRPr="00FE333E">
        <w:rPr>
          <w:rFonts w:ascii="Times New Roman" w:hAnsi="Times New Roman"/>
          <w:sz w:val="24"/>
          <w:szCs w:val="24"/>
        </w:rPr>
        <w:t xml:space="preserve">Предложение за изпълнение на поръчката (образец </w:t>
      </w:r>
      <w:r w:rsidR="008B2896" w:rsidRPr="00FE333E">
        <w:rPr>
          <w:rFonts w:ascii="Times New Roman" w:hAnsi="Times New Roman"/>
          <w:sz w:val="24"/>
          <w:szCs w:val="24"/>
        </w:rPr>
        <w:t>№</w:t>
      </w:r>
      <w:r w:rsidR="00DB37C6" w:rsidRPr="00FE333E">
        <w:rPr>
          <w:rFonts w:ascii="Times New Roman" w:hAnsi="Times New Roman"/>
          <w:sz w:val="24"/>
          <w:szCs w:val="24"/>
        </w:rPr>
        <w:t>2</w:t>
      </w:r>
      <w:r w:rsidR="00DA141D" w:rsidRPr="00FE333E">
        <w:rPr>
          <w:rFonts w:ascii="Times New Roman" w:hAnsi="Times New Roman"/>
          <w:sz w:val="24"/>
          <w:szCs w:val="24"/>
        </w:rPr>
        <w:t>);</w:t>
      </w:r>
    </w:p>
    <w:p w:rsidR="0004221D" w:rsidRPr="00840429" w:rsidRDefault="0004221D" w:rsidP="0004221D">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Pr="00840429">
        <w:rPr>
          <w:rFonts w:ascii="Times New Roman" w:hAnsi="Times New Roman"/>
          <w:sz w:val="24"/>
          <w:szCs w:val="24"/>
        </w:rPr>
        <w:t>5.3. Декларация по чл. 47, ал. 3 от ЗОП - Образец № 3</w:t>
      </w:r>
      <w:r w:rsidR="0016005E" w:rsidRPr="00840429">
        <w:rPr>
          <w:rFonts w:ascii="Times New Roman" w:hAnsi="Times New Roman"/>
          <w:sz w:val="24"/>
          <w:szCs w:val="24"/>
          <w:lang w:val="en-US"/>
        </w:rPr>
        <w:t xml:space="preserve"> - </w:t>
      </w:r>
      <w:r w:rsidR="0016005E" w:rsidRPr="00840429">
        <w:rPr>
          <w:rFonts w:ascii="Times New Roman" w:hAnsi="Times New Roman"/>
          <w:bCs/>
          <w:sz w:val="24"/>
          <w:szCs w:val="24"/>
        </w:rPr>
        <w:t>декларацията се прилага към техническото предложение съгласно чл. 39,</w:t>
      </w:r>
      <w:r w:rsidR="002748D7" w:rsidRPr="00840429">
        <w:rPr>
          <w:rFonts w:ascii="Times New Roman" w:hAnsi="Times New Roman"/>
          <w:bCs/>
          <w:sz w:val="24"/>
          <w:szCs w:val="24"/>
        </w:rPr>
        <w:t xml:space="preserve"> ал. 3 , т. 1, буква Д от ППЗОП</w:t>
      </w:r>
      <w:r w:rsidRPr="00840429">
        <w:rPr>
          <w:rFonts w:ascii="Times New Roman" w:hAnsi="Times New Roman"/>
          <w:sz w:val="24"/>
          <w:szCs w:val="24"/>
        </w:rPr>
        <w:t>;</w:t>
      </w:r>
    </w:p>
    <w:p w:rsidR="00982784" w:rsidRPr="00840429" w:rsidRDefault="00982784" w:rsidP="0015326C">
      <w:pPr>
        <w:spacing w:line="320" w:lineRule="exact"/>
        <w:ind w:firstLine="709"/>
        <w:jc w:val="both"/>
        <w:rPr>
          <w:rFonts w:ascii="Times New Roman" w:hAnsi="Times New Roman"/>
          <w:sz w:val="24"/>
          <w:szCs w:val="24"/>
        </w:rPr>
      </w:pPr>
      <w:r w:rsidRPr="00840429">
        <w:rPr>
          <w:rFonts w:ascii="Times New Roman" w:hAnsi="Times New Roman"/>
          <w:sz w:val="24"/>
          <w:szCs w:val="24"/>
        </w:rPr>
        <w:t>6. Ценовото предложение в отделен запечатан непрозрачен плик с надпис „Предлагани ценови параметри” (о</w:t>
      </w:r>
      <w:r w:rsidR="0004221D" w:rsidRPr="00840429">
        <w:rPr>
          <w:rFonts w:ascii="Times New Roman" w:hAnsi="Times New Roman"/>
          <w:sz w:val="24"/>
          <w:szCs w:val="24"/>
        </w:rPr>
        <w:t>бразец №4</w:t>
      </w:r>
      <w:r w:rsidRPr="00840429">
        <w:rPr>
          <w:rFonts w:ascii="Times New Roman" w:hAnsi="Times New Roman"/>
          <w:sz w:val="24"/>
          <w:szCs w:val="24"/>
        </w:rPr>
        <w:t>).</w:t>
      </w:r>
      <w:r w:rsidR="0015326C" w:rsidRPr="00840429">
        <w:rPr>
          <w:rFonts w:ascii="Times New Roman" w:hAnsi="Times New Roman"/>
          <w:sz w:val="24"/>
          <w:szCs w:val="24"/>
        </w:rPr>
        <w:t xml:space="preserve"> </w:t>
      </w:r>
    </w:p>
    <w:p w:rsidR="0015326C" w:rsidRPr="00982784" w:rsidRDefault="0015326C" w:rsidP="0015326C">
      <w:pPr>
        <w:spacing w:line="320" w:lineRule="exact"/>
        <w:ind w:firstLine="709"/>
        <w:jc w:val="both"/>
        <w:rPr>
          <w:rFonts w:ascii="Times New Roman" w:hAnsi="Times New Roman"/>
          <w:sz w:val="24"/>
          <w:szCs w:val="24"/>
        </w:rPr>
      </w:pPr>
      <w:r w:rsidRPr="00840429">
        <w:rPr>
          <w:rFonts w:ascii="Times New Roman" w:hAnsi="Times New Roman"/>
          <w:sz w:val="24"/>
          <w:szCs w:val="24"/>
        </w:rPr>
        <w:t>7. Участниците в процедурата представят документите в запечатана, непрозрачна и надписана опаковка съгласно изискванията на чл. 47, ал. 3 от ППЗОП, съдържа</w:t>
      </w:r>
      <w:r w:rsidR="00FC5D05" w:rsidRPr="00840429">
        <w:rPr>
          <w:rFonts w:ascii="Times New Roman" w:hAnsi="Times New Roman"/>
          <w:sz w:val="24"/>
          <w:szCs w:val="24"/>
        </w:rPr>
        <w:t>ща</w:t>
      </w:r>
      <w:r w:rsidRPr="00840429">
        <w:rPr>
          <w:rFonts w:ascii="Times New Roman" w:hAnsi="Times New Roman"/>
          <w:sz w:val="24"/>
          <w:szCs w:val="24"/>
        </w:rPr>
        <w:t xml:space="preserve"> документите по чл. 39, ал. 2 и ал. 3, т. 1 от ППЗОП, опис на представените документи и отделен, запечатан, непрозрачен плик с надпис „Предлагани ценови параметри“, който съдържа ценовото предложение по чл. 39, ал. 3, т. 2 от ППЗОП.</w:t>
      </w:r>
      <w:r w:rsidRPr="0015326C">
        <w:rPr>
          <w:rFonts w:ascii="Times New Roman" w:hAnsi="Times New Roman"/>
          <w:sz w:val="24"/>
          <w:szCs w:val="24"/>
        </w:rPr>
        <w:t xml:space="preserve"> </w:t>
      </w:r>
    </w:p>
    <w:p w:rsidR="006308C8" w:rsidRPr="00B461A6" w:rsidRDefault="00982784" w:rsidP="0015326C">
      <w:pPr>
        <w:spacing w:line="320" w:lineRule="exact"/>
        <w:ind w:firstLine="709"/>
        <w:jc w:val="both"/>
        <w:rPr>
          <w:rFonts w:ascii="Times New Roman" w:hAnsi="Times New Roman"/>
          <w:sz w:val="24"/>
          <w:szCs w:val="24"/>
        </w:rPr>
      </w:pPr>
      <w:r w:rsidRPr="00DD6913">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9E6363"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9E6363">
        <w:rPr>
          <w:rFonts w:ascii="Times New Roman" w:hAnsi="Times New Roman"/>
          <w:b/>
          <w:bCs/>
          <w:sz w:val="24"/>
          <w:szCs w:val="24"/>
          <w:lang w:val="en-US" w:eastAsia="bg-BG"/>
        </w:rPr>
        <w:t xml:space="preserve">V. </w:t>
      </w:r>
      <w:r w:rsidRPr="009E6363">
        <w:rPr>
          <w:rFonts w:ascii="Times New Roman" w:hAnsi="Times New Roman"/>
          <w:b/>
          <w:bCs/>
          <w:sz w:val="24"/>
          <w:szCs w:val="24"/>
          <w:lang w:eastAsia="bg-BG"/>
        </w:rPr>
        <w:t>ДРУГИ УКАЗАНИЯ</w:t>
      </w:r>
    </w:p>
    <w:p w:rsidR="0098017B" w:rsidRDefault="00F47F08" w:rsidP="00876EF7">
      <w:pPr>
        <w:spacing w:before="40" w:after="96"/>
        <w:ind w:right="-51"/>
        <w:jc w:val="both"/>
        <w:rPr>
          <w:rFonts w:ascii="Times New Roman" w:hAnsi="Times New Roman"/>
          <w:sz w:val="24"/>
          <w:szCs w:val="24"/>
          <w:lang w:eastAsia="bg-BG"/>
        </w:rPr>
      </w:pPr>
      <w:r w:rsidRPr="009E6363">
        <w:rPr>
          <w:rFonts w:ascii="Times New Roman" w:hAnsi="Times New Roman"/>
          <w:sz w:val="24"/>
          <w:szCs w:val="24"/>
          <w:lang w:val="en-US" w:eastAsia="bg-BG"/>
        </w:rPr>
        <w:tab/>
      </w:r>
      <w:r w:rsidR="0098017B" w:rsidRPr="009E6363">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xml:space="preserve">1. 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w:t>
      </w:r>
      <w:proofErr w:type="spellStart"/>
      <w:r w:rsidRPr="00884DAF">
        <w:rPr>
          <w:rFonts w:ascii="Times New Roman" w:hAnsi="Times New Roman"/>
          <w:sz w:val="24"/>
          <w:szCs w:val="24"/>
          <w:lang w:eastAsia="bg-BG"/>
        </w:rPr>
        <w:t>относими</w:t>
      </w:r>
      <w:proofErr w:type="spellEnd"/>
      <w:r w:rsidRPr="00884DAF">
        <w:rPr>
          <w:rFonts w:ascii="Times New Roman" w:hAnsi="Times New Roman"/>
          <w:sz w:val="24"/>
          <w:szCs w:val="24"/>
          <w:lang w:eastAsia="bg-BG"/>
        </w:rPr>
        <w:t xml:space="preserve"> към предмета на поръчката, както следва: </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1.</w:t>
      </w:r>
      <w:r>
        <w:rPr>
          <w:rFonts w:ascii="Times New Roman" w:hAnsi="Times New Roman"/>
          <w:sz w:val="24"/>
          <w:szCs w:val="24"/>
          <w:lang w:eastAsia="bg-BG"/>
        </w:rPr>
        <w:t xml:space="preserve">1. </w:t>
      </w:r>
      <w:r w:rsidRPr="00884DAF">
        <w:rPr>
          <w:rFonts w:ascii="Times New Roman" w:hAnsi="Times New Roman"/>
          <w:sz w:val="24"/>
          <w:szCs w:val="24"/>
          <w:lang w:eastAsia="bg-BG"/>
        </w:rPr>
        <w:t>Относно задълженията, свързани с данъци и осигуровки:</w:t>
      </w:r>
    </w:p>
    <w:p w:rsidR="00F32E16" w:rsidRPr="00752783" w:rsidRDefault="00F32E16" w:rsidP="00F32E16">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Национална агенция по приходите</w:t>
      </w:r>
      <w:r>
        <w:rPr>
          <w:rFonts w:ascii="Times New Roman" w:hAnsi="Times New Roman"/>
          <w:b/>
          <w:sz w:val="24"/>
          <w:szCs w:val="24"/>
          <w:lang w:eastAsia="bg-BG"/>
        </w:rPr>
        <w:t xml:space="preserve"> </w:t>
      </w:r>
      <w:r>
        <w:rPr>
          <w:rFonts w:ascii="Times New Roman" w:hAnsi="Times New Roman"/>
          <w:b/>
          <w:sz w:val="24"/>
          <w:szCs w:val="24"/>
          <w:lang w:val="en-US" w:eastAsia="bg-BG"/>
        </w:rPr>
        <w:t>(</w:t>
      </w:r>
      <w:r>
        <w:rPr>
          <w:rFonts w:ascii="Times New Roman" w:hAnsi="Times New Roman"/>
          <w:b/>
          <w:sz w:val="24"/>
          <w:szCs w:val="24"/>
          <w:lang w:eastAsia="bg-BG"/>
        </w:rPr>
        <w:t>НАП</w:t>
      </w:r>
      <w:r>
        <w:rPr>
          <w:rFonts w:ascii="Times New Roman" w:hAnsi="Times New Roman"/>
          <w:b/>
          <w:sz w:val="24"/>
          <w:szCs w:val="24"/>
          <w:lang w:val="en-US" w:eastAsia="bg-BG"/>
        </w:rPr>
        <w:t>)</w:t>
      </w:r>
      <w:r w:rsidRPr="00752783">
        <w:rPr>
          <w:rFonts w:ascii="Times New Roman" w:hAnsi="Times New Roman"/>
          <w:b/>
          <w:sz w:val="24"/>
          <w:szCs w:val="24"/>
          <w:lang w:eastAsia="bg-BG"/>
        </w:rPr>
        <w:t>:</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Информационен телефон на НАП - 0700 18 700;</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интернет адрес: http://www.nap.bg/</w:t>
      </w:r>
    </w:p>
    <w:p w:rsidR="00F32E16" w:rsidRPr="00752783" w:rsidRDefault="00F32E16" w:rsidP="00F32E16">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Национален осигурителен институт (НОИ):</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Контактен център: 0700 14</w:t>
      </w:r>
      <w:r>
        <w:rPr>
          <w:rFonts w:ascii="Times New Roman" w:hAnsi="Times New Roman"/>
          <w:sz w:val="24"/>
          <w:szCs w:val="24"/>
          <w:lang w:eastAsia="bg-BG"/>
        </w:rPr>
        <w:t> </w:t>
      </w:r>
      <w:r w:rsidRPr="00884DAF">
        <w:rPr>
          <w:rFonts w:ascii="Times New Roman" w:hAnsi="Times New Roman"/>
          <w:sz w:val="24"/>
          <w:szCs w:val="24"/>
          <w:lang w:eastAsia="bg-BG"/>
        </w:rPr>
        <w:t>802</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Адрес: гр. София, 1303, бул. „Александър Стамболийски“ № 62–64</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www.noi.bg</w:t>
      </w:r>
    </w:p>
    <w:p w:rsidR="00F32E16" w:rsidRPr="00884DAF" w:rsidRDefault="00F32E16" w:rsidP="00F32E16">
      <w:pPr>
        <w:spacing w:before="40" w:after="96"/>
        <w:ind w:right="-51" w:firstLine="709"/>
        <w:jc w:val="both"/>
        <w:rPr>
          <w:rFonts w:ascii="Times New Roman" w:hAnsi="Times New Roman"/>
          <w:sz w:val="24"/>
          <w:szCs w:val="24"/>
          <w:lang w:eastAsia="bg-BG"/>
        </w:rPr>
      </w:pPr>
      <w:r>
        <w:rPr>
          <w:rFonts w:ascii="Times New Roman" w:hAnsi="Times New Roman"/>
          <w:sz w:val="24"/>
          <w:szCs w:val="24"/>
          <w:lang w:eastAsia="bg-BG"/>
        </w:rPr>
        <w:t xml:space="preserve">1.2. </w:t>
      </w:r>
      <w:r w:rsidRPr="00884DAF">
        <w:rPr>
          <w:rFonts w:ascii="Times New Roman" w:hAnsi="Times New Roman"/>
          <w:sz w:val="24"/>
          <w:szCs w:val="24"/>
          <w:lang w:eastAsia="bg-BG"/>
        </w:rPr>
        <w:t>Относно задълженията по опазване на околната среда:</w:t>
      </w:r>
    </w:p>
    <w:p w:rsidR="00F32E16" w:rsidRPr="00752783" w:rsidRDefault="00F32E16" w:rsidP="00F32E16">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Министерство на околната среда и водите:</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lastRenderedPageBreak/>
        <w:t>Информационния център на МОСВ - всеки работен ден от 14 до 17 ч.;</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xml:space="preserve">София 1000, ул. "У. </w:t>
      </w:r>
      <w:proofErr w:type="spellStart"/>
      <w:r w:rsidRPr="00884DAF">
        <w:rPr>
          <w:rFonts w:ascii="Times New Roman" w:hAnsi="Times New Roman"/>
          <w:sz w:val="24"/>
          <w:szCs w:val="24"/>
          <w:lang w:eastAsia="bg-BG"/>
        </w:rPr>
        <w:t>Гладстон</w:t>
      </w:r>
      <w:proofErr w:type="spellEnd"/>
      <w:r w:rsidRPr="00884DAF">
        <w:rPr>
          <w:rFonts w:ascii="Times New Roman" w:hAnsi="Times New Roman"/>
          <w:sz w:val="24"/>
          <w:szCs w:val="24"/>
          <w:lang w:eastAsia="bg-BG"/>
        </w:rPr>
        <w:t>" № 67, Телефон: 02/ 940 6331;</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http://www3.moew.government.bg/</w:t>
      </w:r>
    </w:p>
    <w:p w:rsidR="00F32E16" w:rsidRPr="00884DAF" w:rsidRDefault="00F32E16" w:rsidP="00F32E16">
      <w:pPr>
        <w:spacing w:before="40" w:after="96"/>
        <w:ind w:right="-51" w:firstLine="709"/>
        <w:jc w:val="both"/>
        <w:rPr>
          <w:rFonts w:ascii="Times New Roman" w:hAnsi="Times New Roman"/>
          <w:sz w:val="24"/>
          <w:szCs w:val="24"/>
          <w:lang w:eastAsia="bg-BG"/>
        </w:rPr>
      </w:pPr>
      <w:r>
        <w:rPr>
          <w:rFonts w:ascii="Times New Roman" w:hAnsi="Times New Roman"/>
          <w:sz w:val="24"/>
          <w:szCs w:val="24"/>
          <w:lang w:eastAsia="bg-BG"/>
        </w:rPr>
        <w:t xml:space="preserve">1.3. </w:t>
      </w:r>
      <w:r w:rsidRPr="00884DAF">
        <w:rPr>
          <w:rFonts w:ascii="Times New Roman" w:hAnsi="Times New Roman"/>
          <w:sz w:val="24"/>
          <w:szCs w:val="24"/>
          <w:lang w:eastAsia="bg-BG"/>
        </w:rPr>
        <w:t>Относно задълженията, закрила на заетостта и условията на труд:</w:t>
      </w:r>
    </w:p>
    <w:p w:rsidR="00F32E16" w:rsidRPr="00752783" w:rsidRDefault="00F32E16" w:rsidP="00F32E16">
      <w:pPr>
        <w:spacing w:before="40" w:after="96"/>
        <w:ind w:right="-51" w:firstLine="709"/>
        <w:jc w:val="both"/>
        <w:rPr>
          <w:rFonts w:ascii="Times New Roman" w:hAnsi="Times New Roman"/>
          <w:b/>
          <w:sz w:val="24"/>
          <w:szCs w:val="24"/>
          <w:lang w:eastAsia="bg-BG"/>
        </w:rPr>
      </w:pPr>
      <w:r w:rsidRPr="00752783">
        <w:rPr>
          <w:rFonts w:ascii="Times New Roman" w:hAnsi="Times New Roman"/>
          <w:b/>
          <w:sz w:val="24"/>
          <w:szCs w:val="24"/>
          <w:lang w:eastAsia="bg-BG"/>
        </w:rPr>
        <w:t>Министерство на труда и социалната политика:</w:t>
      </w:r>
    </w:p>
    <w:p w:rsidR="00F32E16" w:rsidRPr="00884DAF"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Интернет адрес: http://www.mlsp.government.bg</w:t>
      </w:r>
    </w:p>
    <w:p w:rsidR="00F32E16" w:rsidRPr="00F32E16" w:rsidRDefault="00F32E16" w:rsidP="00F32E16">
      <w:pPr>
        <w:spacing w:before="40" w:after="96"/>
        <w:ind w:right="-51" w:firstLine="709"/>
        <w:jc w:val="both"/>
        <w:rPr>
          <w:rFonts w:ascii="Times New Roman" w:hAnsi="Times New Roman"/>
          <w:sz w:val="24"/>
          <w:szCs w:val="24"/>
          <w:lang w:eastAsia="bg-BG"/>
        </w:rPr>
      </w:pPr>
      <w:r w:rsidRPr="00884DAF">
        <w:rPr>
          <w:rFonts w:ascii="Times New Roman" w:hAnsi="Times New Roman"/>
          <w:sz w:val="24"/>
          <w:szCs w:val="24"/>
          <w:lang w:eastAsia="bg-BG"/>
        </w:rPr>
        <w:t>- София 1051, ул. Триадица №2, Телефон: 8119 443</w:t>
      </w:r>
    </w:p>
    <w:p w:rsidR="005F5237" w:rsidRPr="009E6363"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9E6363">
        <w:rPr>
          <w:rFonts w:ascii="Times New Roman" w:hAnsi="Times New Roman"/>
          <w:b/>
          <w:bCs/>
          <w:sz w:val="24"/>
          <w:szCs w:val="24"/>
          <w:lang w:val="en-US" w:eastAsia="bg-BG"/>
        </w:rPr>
        <w:t>V</w:t>
      </w:r>
      <w:r w:rsidR="00D76B26" w:rsidRPr="009E6363">
        <w:rPr>
          <w:rFonts w:ascii="Times New Roman" w:hAnsi="Times New Roman"/>
          <w:b/>
          <w:bCs/>
          <w:sz w:val="24"/>
          <w:szCs w:val="24"/>
          <w:lang w:val="en-US" w:eastAsia="bg-BG"/>
        </w:rPr>
        <w:t>I</w:t>
      </w:r>
      <w:r w:rsidR="00DA141D" w:rsidRPr="009E6363">
        <w:rPr>
          <w:rFonts w:ascii="Times New Roman" w:hAnsi="Times New Roman"/>
          <w:b/>
          <w:bCs/>
          <w:sz w:val="24"/>
          <w:szCs w:val="24"/>
          <w:lang w:val="en-US" w:eastAsia="bg-BG"/>
        </w:rPr>
        <w:t xml:space="preserve">. </w:t>
      </w:r>
      <w:r w:rsidR="005F5237" w:rsidRPr="009E6363">
        <w:rPr>
          <w:rFonts w:ascii="Times New Roman" w:hAnsi="Times New Roman"/>
          <w:b/>
          <w:bCs/>
          <w:sz w:val="24"/>
          <w:szCs w:val="24"/>
          <w:lang w:eastAsia="bg-BG"/>
        </w:rPr>
        <w:t xml:space="preserve">ОБРАЗЦИ </w:t>
      </w:r>
      <w:r w:rsidR="00D30ED3" w:rsidRPr="009E6363">
        <w:rPr>
          <w:rFonts w:ascii="Times New Roman" w:hAnsi="Times New Roman"/>
          <w:b/>
          <w:bCs/>
          <w:sz w:val="24"/>
          <w:szCs w:val="24"/>
          <w:lang w:eastAsia="bg-BG"/>
        </w:rPr>
        <w:t xml:space="preserve">НА ДОКУМЕНТИ </w:t>
      </w:r>
      <w:r w:rsidR="005F5237" w:rsidRPr="009E6363">
        <w:rPr>
          <w:rFonts w:ascii="Times New Roman" w:hAnsi="Times New Roman"/>
          <w:b/>
          <w:bCs/>
          <w:sz w:val="24"/>
          <w:szCs w:val="24"/>
          <w:lang w:eastAsia="bg-BG"/>
        </w:rPr>
        <w:t>И УКАЗАНИ</w:t>
      </w:r>
      <w:r w:rsidR="006B2B67" w:rsidRPr="009E6363">
        <w:rPr>
          <w:rFonts w:ascii="Times New Roman" w:hAnsi="Times New Roman"/>
          <w:b/>
          <w:bCs/>
          <w:sz w:val="24"/>
          <w:szCs w:val="24"/>
          <w:lang w:eastAsia="bg-BG"/>
        </w:rPr>
        <w:t>Я</w:t>
      </w:r>
      <w:r w:rsidR="005F5237" w:rsidRPr="009E6363">
        <w:rPr>
          <w:rFonts w:ascii="Times New Roman" w:hAnsi="Times New Roman"/>
          <w:b/>
          <w:bCs/>
          <w:sz w:val="24"/>
          <w:szCs w:val="24"/>
          <w:lang w:eastAsia="bg-BG"/>
        </w:rPr>
        <w:t xml:space="preserve"> ЗА ПОДГОТОВКАТА ИМ</w:t>
      </w:r>
    </w:p>
    <w:p w:rsidR="006B2B67" w:rsidRPr="009E6363" w:rsidRDefault="006B2B67" w:rsidP="00876EF7">
      <w:pPr>
        <w:spacing w:after="120" w:line="320" w:lineRule="exact"/>
        <w:ind w:firstLine="709"/>
        <w:jc w:val="both"/>
        <w:rPr>
          <w:rFonts w:ascii="Times New Roman" w:hAnsi="Times New Roman"/>
          <w:sz w:val="24"/>
          <w:szCs w:val="24"/>
        </w:rPr>
      </w:pPr>
      <w:r w:rsidRPr="009E6363">
        <w:rPr>
          <w:rFonts w:ascii="Times New Roman" w:hAnsi="Times New Roman"/>
          <w:sz w:val="24"/>
          <w:szCs w:val="24"/>
        </w:rPr>
        <w:t>УКАЗАНИЯ ЗА ПОДГОТОВКА НА ОБРАЗЦИТЕ</w:t>
      </w:r>
    </w:p>
    <w:p w:rsidR="00F47F08" w:rsidRPr="009E6363" w:rsidRDefault="00F47F08" w:rsidP="00876EF7">
      <w:pPr>
        <w:spacing w:after="120" w:line="320" w:lineRule="exact"/>
        <w:ind w:firstLine="709"/>
        <w:jc w:val="both"/>
        <w:rPr>
          <w:rFonts w:ascii="Times New Roman" w:hAnsi="Times New Roman"/>
          <w:sz w:val="24"/>
          <w:szCs w:val="24"/>
        </w:rPr>
      </w:pPr>
      <w:r w:rsidRPr="009E6363">
        <w:rPr>
          <w:rFonts w:ascii="Times New Roman" w:hAnsi="Times New Roman"/>
          <w:sz w:val="24"/>
          <w:szCs w:val="24"/>
        </w:rPr>
        <w:t xml:space="preserve">1. </w:t>
      </w:r>
      <w:r w:rsidRPr="009E6363">
        <w:rPr>
          <w:rFonts w:ascii="Times New Roman" w:hAnsi="Times New Roman"/>
          <w:b/>
          <w:sz w:val="24"/>
          <w:szCs w:val="24"/>
        </w:rPr>
        <w:t>Опис на документите и информацията, съдържащи се в опаковката</w:t>
      </w:r>
      <w:r w:rsidRPr="009E6363">
        <w:rPr>
          <w:rFonts w:ascii="Times New Roman" w:hAnsi="Times New Roman"/>
          <w:sz w:val="24"/>
          <w:szCs w:val="24"/>
        </w:rPr>
        <w:t xml:space="preserve">, подписан от участника </w:t>
      </w:r>
      <w:r w:rsidR="008635E3" w:rsidRPr="009E6363">
        <w:rPr>
          <w:rFonts w:ascii="Times New Roman" w:hAnsi="Times New Roman"/>
          <w:i/>
          <w:sz w:val="24"/>
          <w:szCs w:val="24"/>
        </w:rPr>
        <w:t>(Образец №</w:t>
      </w:r>
      <w:r w:rsidRPr="009E6363">
        <w:rPr>
          <w:rFonts w:ascii="Times New Roman" w:hAnsi="Times New Roman"/>
          <w:i/>
          <w:sz w:val="24"/>
          <w:szCs w:val="24"/>
        </w:rPr>
        <w:t>1)</w:t>
      </w:r>
    </w:p>
    <w:p w:rsidR="00F47F08" w:rsidRDefault="00F47F08" w:rsidP="00876EF7">
      <w:pPr>
        <w:spacing w:after="120" w:line="320" w:lineRule="exact"/>
        <w:ind w:firstLine="709"/>
        <w:jc w:val="both"/>
        <w:rPr>
          <w:rFonts w:ascii="Times New Roman" w:hAnsi="Times New Roman"/>
          <w:sz w:val="24"/>
          <w:szCs w:val="24"/>
        </w:rPr>
      </w:pPr>
      <w:r w:rsidRPr="009E6363">
        <w:rPr>
          <w:rFonts w:ascii="Times New Roman" w:hAnsi="Times New Roman"/>
          <w:sz w:val="24"/>
          <w:szCs w:val="24"/>
        </w:rPr>
        <w:t xml:space="preserve">2. </w:t>
      </w:r>
      <w:r w:rsidRPr="009E6363">
        <w:rPr>
          <w:rFonts w:ascii="Times New Roman" w:hAnsi="Times New Roman"/>
          <w:b/>
          <w:sz w:val="24"/>
          <w:szCs w:val="24"/>
        </w:rPr>
        <w:t>Единен европейски документ за обществени поръчки</w:t>
      </w:r>
      <w:r w:rsidRPr="009E6363">
        <w:rPr>
          <w:rFonts w:ascii="Times New Roman" w:hAnsi="Times New Roman"/>
          <w:sz w:val="24"/>
          <w:szCs w:val="24"/>
        </w:rPr>
        <w:t xml:space="preserve"> (ЕЕДОП)</w:t>
      </w:r>
      <w:r w:rsidR="008B2896" w:rsidRPr="009E6363">
        <w:rPr>
          <w:rFonts w:ascii="Times New Roman" w:hAnsi="Times New Roman"/>
          <w:sz w:val="24"/>
          <w:szCs w:val="24"/>
        </w:rPr>
        <w:t>:</w:t>
      </w:r>
    </w:p>
    <w:p w:rsidR="00C46CD0" w:rsidRPr="00C46CD0" w:rsidRDefault="00C93245" w:rsidP="00C46CD0">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2.1. </w:t>
      </w:r>
      <w:r w:rsidR="00C46CD0" w:rsidRPr="00C46CD0">
        <w:rPr>
          <w:rFonts w:ascii="Times New Roman" w:hAnsi="Times New Roman"/>
          <w:sz w:val="24"/>
          <w:szCs w:val="24"/>
        </w:rPr>
        <w:t>Възложителят е предоставил образец на ЕЕДОП в генерирани файлове към документацията за обществената поръчка (</w:t>
      </w:r>
      <w:proofErr w:type="spellStart"/>
      <w:r w:rsidR="00C46CD0" w:rsidRPr="00C46CD0">
        <w:rPr>
          <w:rFonts w:ascii="Times New Roman" w:hAnsi="Times New Roman"/>
          <w:sz w:val="24"/>
          <w:szCs w:val="24"/>
        </w:rPr>
        <w:t>espd-request</w:t>
      </w:r>
      <w:proofErr w:type="spellEnd"/>
      <w:r w:rsidR="00C46CD0" w:rsidRPr="00C46CD0">
        <w:rPr>
          <w:rFonts w:ascii="Times New Roman" w:hAnsi="Times New Roman"/>
          <w:sz w:val="24"/>
          <w:szCs w:val="24"/>
        </w:rPr>
        <w:t xml:space="preserve">) в XML и в PDF формат.   </w:t>
      </w:r>
    </w:p>
    <w:p w:rsidR="00C93245" w:rsidRDefault="00C46CD0" w:rsidP="00C93245">
      <w:pPr>
        <w:spacing w:after="0" w:line="320" w:lineRule="exact"/>
        <w:ind w:firstLine="709"/>
        <w:jc w:val="both"/>
        <w:rPr>
          <w:rFonts w:ascii="Times New Roman" w:hAnsi="Times New Roman"/>
          <w:sz w:val="24"/>
          <w:szCs w:val="24"/>
        </w:rPr>
      </w:pPr>
      <w:r w:rsidRPr="00C46CD0">
        <w:rPr>
          <w:rFonts w:ascii="Times New Roman" w:hAnsi="Times New Roman"/>
          <w:sz w:val="24"/>
          <w:szCs w:val="24"/>
        </w:rPr>
        <w:t xml:space="preserve">Съгласно чл. 67, ал. 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Връзка към системата за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(EN) или чрез предоставяния от АОП български вариант на услугата https://espd.eop.bg/espd-web/filter?lang=bg  (BG).</w:t>
      </w:r>
    </w:p>
    <w:p w:rsidR="00306935" w:rsidRPr="00C46CD0" w:rsidRDefault="00C46CD0" w:rsidP="00306935">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Информация за използването на системата за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може да бъде намерена на адрес: http://ec.europa.eu/DocsRoom/documents/17242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В случаите, когато ЕЕДОП е попълнен през системата за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при предоставянето му, с електронен подпис следва да бъде подписана версията в PDF формат.  </w:t>
      </w:r>
    </w:p>
    <w:p w:rsid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w:t>
      </w:r>
      <w:r>
        <w:rPr>
          <w:rFonts w:ascii="Times New Roman" w:hAnsi="Times New Roman"/>
          <w:sz w:val="24"/>
          <w:szCs w:val="24"/>
        </w:rPr>
        <w:t xml:space="preserve"> съгласно чл. 67, ал. 1 от ЗОП.</w:t>
      </w:r>
    </w:p>
    <w:p w:rsid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Основанията по чл.54, ал. 1, т. 1, 2 и 7 от ЗОП се отнасят за лицата, които представляват участника и за членовете на неговите управителни и надзорни органи съгласно регистъра, в </w:t>
      </w:r>
      <w:r w:rsidRPr="00C46CD0">
        <w:rPr>
          <w:rFonts w:ascii="Times New Roman" w:hAnsi="Times New Roman"/>
          <w:sz w:val="24"/>
          <w:szCs w:val="24"/>
        </w:rPr>
        <w:lastRenderedPageBreak/>
        <w:t>който е вписан участникът или кандидатът, ако има такъв, или документите, удост</w:t>
      </w:r>
      <w:r>
        <w:rPr>
          <w:rFonts w:ascii="Times New Roman" w:hAnsi="Times New Roman"/>
          <w:sz w:val="24"/>
          <w:szCs w:val="24"/>
        </w:rPr>
        <w:t>оверяващи правосубектността му.</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от ЗОП се отнасят и за това физическо лице.</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В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06935" w:rsidRPr="00C46CD0" w:rsidRDefault="00C46CD0" w:rsidP="00306935">
      <w:pPr>
        <w:spacing w:after="120" w:line="320" w:lineRule="exact"/>
        <w:ind w:firstLine="709"/>
        <w:jc w:val="both"/>
        <w:rPr>
          <w:rFonts w:ascii="Times New Roman" w:hAnsi="Times New Roman"/>
          <w:sz w:val="24"/>
          <w:szCs w:val="24"/>
        </w:rPr>
      </w:pP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се подписва от 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(чл.40 от ППЗОП), както и от физическото лице, представляващо участника по пълномощие, ако има такова.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2.4. Когато участникът е посочил, че ще използва подизпълнители, за всяко от тези лица се представя отделен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който съдържа информацията по т. 2.2.</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IV Критерии за подбор, буква В: Технически и професионални способности от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участникът посочва дела в процентно изражение, който ще възложи на подизпълнител/и, ако е приложимо.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2.5. Когато участникът е обединение, което не е юридическо лице, за всеки от участниците в обединението се представя отделен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2.6. Когато лицата по чл. 54, ал. 2 и 3 от ЗОП са повече от едно и за тях няма различие по отношение на обстоятелствата по чл. 54, ал. 1, т. 1, 2 и 7 и чл. 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2.7. 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и чл. 55, ал. 1, т. 5 от ЗОП се попълва в отделен ЕЕДОП, подписан от съответното лице.</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lastRenderedPageBreak/>
        <w:t xml:space="preserve">2.8. В ЕЕДОП могат да се съдържат и обстоятелствата по чл. 54, ал. 1, т. 3 - 6 и чл. 55, ал. 1, т. 1 - 4 от ЗОП, както и тези, свързани с критериите за подбор, ако лицето, което го подписва, може самостоятелно да представлява съответния стопански субект. </w:t>
      </w:r>
    </w:p>
    <w:p w:rsid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При необходимост от деклариране на обстоятелствата по чл. 54, ал. 1, т. 3 - 6 и чл. 55, ал. 1, т. 1 - 4 от ЗОП, както и тези, свързани с критериите за подбор, </w:t>
      </w:r>
      <w:proofErr w:type="spellStart"/>
      <w:r w:rsidRPr="00C46CD0">
        <w:rPr>
          <w:rFonts w:ascii="Times New Roman" w:hAnsi="Times New Roman"/>
          <w:sz w:val="24"/>
          <w:szCs w:val="24"/>
        </w:rPr>
        <w:t>относими</w:t>
      </w:r>
      <w:proofErr w:type="spellEnd"/>
      <w:r w:rsidRPr="00C46CD0">
        <w:rPr>
          <w:rFonts w:ascii="Times New Roman" w:hAnsi="Times New Roman"/>
          <w:sz w:val="24"/>
          <w:szCs w:val="24"/>
        </w:rPr>
        <w:t xml:space="preserve"> към обединение, което не е юридическо лице, представляващият обединението подава ЕЕДОП за тези обстоятелства.</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2.9. Когато за участник е налице някое от основанията по чл. 54, ал. 1 ЗОП или посочените от възложителя основания по чл. 55, ал. 1 ЗОП и преди подаването на заявлението за участие или офертата той е предприел мерки за доказване на надеждност по чл. 56 ЗОП, тези мерки се описват в ЕЕДОП.</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когато това е необходимо за законосъобразното провеждане на процедурата.</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2.12.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както и основанията за отстраняване по чл. 107, т. 4 от ЗОП, по чл. 3, т. 8 </w:t>
      </w:r>
      <w:proofErr w:type="spellStart"/>
      <w:r w:rsidRPr="00C46CD0">
        <w:rPr>
          <w:rFonts w:ascii="Times New Roman" w:hAnsi="Times New Roman"/>
          <w:sz w:val="24"/>
          <w:szCs w:val="24"/>
        </w:rPr>
        <w:t>вр</w:t>
      </w:r>
      <w:proofErr w:type="spellEnd"/>
      <w:r w:rsidRPr="00C46CD0">
        <w:rPr>
          <w:rFonts w:ascii="Times New Roman" w:hAnsi="Times New Roman"/>
          <w:sz w:val="24"/>
          <w:szCs w:val="24"/>
        </w:rPr>
        <w:t xml:space="preserve">.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 се декларират в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част III, раздел Г: „Специфични национални основания за изключване”, като: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lastRenderedPageBreak/>
        <w:t xml:space="preserve">2.13. Участниците попълват изискваната информация в образеца на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2.14. Необходимата информация се попълва в </w:t>
      </w:r>
      <w:proofErr w:type="spellStart"/>
      <w:r w:rsidRPr="00C46CD0">
        <w:rPr>
          <w:rFonts w:ascii="Times New Roman" w:hAnsi="Times New Roman"/>
          <w:sz w:val="24"/>
          <w:szCs w:val="24"/>
        </w:rPr>
        <w:t>полетaта</w:t>
      </w:r>
      <w:proofErr w:type="spellEnd"/>
      <w:r w:rsidRPr="00C46CD0">
        <w:rPr>
          <w:rFonts w:ascii="Times New Roman" w:hAnsi="Times New Roman"/>
          <w:sz w:val="24"/>
          <w:szCs w:val="24"/>
        </w:rPr>
        <w:t xml:space="preserve">, предназначени за тази цел, чрез маркиране на отговор и/или чрез въвеждане на информация. </w:t>
      </w:r>
    </w:p>
    <w:p w:rsidR="00C46CD0" w:rsidRPr="00C46CD0" w:rsidRDefault="00C46CD0" w:rsidP="00C46CD0">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C46CD0">
        <w:rPr>
          <w:rFonts w:ascii="Times New Roman" w:hAnsi="Times New Roman"/>
          <w:sz w:val="24"/>
          <w:szCs w:val="24"/>
        </w:rPr>
        <w:t>еЕЕДОП</w:t>
      </w:r>
      <w:proofErr w:type="spellEnd"/>
      <w:r w:rsidRPr="00C46CD0">
        <w:rPr>
          <w:rFonts w:ascii="Times New Roman" w:hAnsi="Times New Roman"/>
          <w:sz w:val="24"/>
          <w:szCs w:val="24"/>
        </w:rPr>
        <w:t xml:space="preserve">. Като доказателства за надеждността на участника се представят някои или всички от изброените в чл. 45, ал. 2 от ППЗОП документи. </w:t>
      </w:r>
    </w:p>
    <w:p w:rsidR="006308C8" w:rsidRPr="00306935" w:rsidRDefault="00C46CD0" w:rsidP="00306935">
      <w:pPr>
        <w:spacing w:after="120" w:line="320" w:lineRule="exact"/>
        <w:ind w:firstLine="709"/>
        <w:jc w:val="both"/>
        <w:rPr>
          <w:rFonts w:ascii="Times New Roman" w:hAnsi="Times New Roman"/>
          <w:sz w:val="24"/>
          <w:szCs w:val="24"/>
        </w:rPr>
      </w:pPr>
      <w:r w:rsidRPr="00C46CD0">
        <w:rPr>
          <w:rFonts w:ascii="Times New Roman" w:hAnsi="Times New Roman"/>
          <w:sz w:val="24"/>
          <w:szCs w:val="24"/>
        </w:rPr>
        <w:t>2.16. Преди сключване на договор за обществена поръчка, участникът избран за изпълнител подава декларация по чл. 59, ал. 1, т. 3 от ЗМИП.</w:t>
      </w:r>
    </w:p>
    <w:p w:rsidR="00F47F08" w:rsidRDefault="003219DC" w:rsidP="00876EF7">
      <w:pPr>
        <w:spacing w:after="120" w:line="320" w:lineRule="exact"/>
        <w:ind w:right="-51" w:firstLine="709"/>
        <w:jc w:val="both"/>
        <w:rPr>
          <w:rFonts w:ascii="Times New Roman" w:hAnsi="Times New Roman"/>
          <w:sz w:val="24"/>
          <w:szCs w:val="24"/>
        </w:rPr>
      </w:pPr>
      <w:r w:rsidRPr="00CF5585">
        <w:rPr>
          <w:rFonts w:ascii="Times New Roman" w:hAnsi="Times New Roman"/>
          <w:sz w:val="24"/>
          <w:szCs w:val="24"/>
        </w:rPr>
        <w:t>3</w:t>
      </w:r>
      <w:r w:rsidR="00F47F08" w:rsidRPr="00CF5585">
        <w:rPr>
          <w:rFonts w:ascii="Times New Roman" w:hAnsi="Times New Roman"/>
          <w:sz w:val="24"/>
          <w:szCs w:val="24"/>
        </w:rPr>
        <w:t>.</w:t>
      </w:r>
      <w:r w:rsidR="00F47F08" w:rsidRPr="00CF5585">
        <w:rPr>
          <w:rFonts w:ascii="Times New Roman" w:hAnsi="Times New Roman"/>
          <w:b/>
          <w:sz w:val="24"/>
          <w:szCs w:val="24"/>
        </w:rPr>
        <w:t xml:space="preserve"> Предложението за изпълнение на поръчката</w:t>
      </w:r>
      <w:r w:rsidR="00F47F08" w:rsidRPr="00CF5585">
        <w:rPr>
          <w:rFonts w:ascii="Times New Roman" w:hAnsi="Times New Roman"/>
          <w:sz w:val="24"/>
          <w:szCs w:val="24"/>
        </w:rPr>
        <w:t xml:space="preserve"> </w:t>
      </w:r>
      <w:r w:rsidR="00F47F08" w:rsidRPr="00CF5585">
        <w:rPr>
          <w:rFonts w:ascii="Times New Roman" w:hAnsi="Times New Roman"/>
          <w:bCs/>
          <w:sz w:val="24"/>
          <w:szCs w:val="24"/>
        </w:rPr>
        <w:t>(</w:t>
      </w:r>
      <w:r w:rsidR="00F47F08" w:rsidRPr="00CF5585">
        <w:rPr>
          <w:rFonts w:ascii="Times New Roman" w:hAnsi="Times New Roman"/>
          <w:i/>
          <w:sz w:val="24"/>
          <w:szCs w:val="24"/>
          <w:lang w:val="ru-RU"/>
        </w:rPr>
        <w:t>Образец №</w:t>
      </w:r>
      <w:r w:rsidR="00214971" w:rsidRPr="00CF5585">
        <w:rPr>
          <w:rFonts w:ascii="Times New Roman" w:hAnsi="Times New Roman"/>
          <w:i/>
          <w:sz w:val="24"/>
          <w:szCs w:val="24"/>
          <w:lang w:val="ru-RU"/>
        </w:rPr>
        <w:t>2</w:t>
      </w:r>
      <w:r w:rsidR="00F47F08" w:rsidRPr="00CF5585">
        <w:rPr>
          <w:rFonts w:ascii="Times New Roman" w:hAnsi="Times New Roman"/>
          <w:sz w:val="24"/>
          <w:szCs w:val="24"/>
          <w:lang w:val="ru-RU"/>
        </w:rPr>
        <w:t>)</w:t>
      </w:r>
      <w:r w:rsidR="00F47F08" w:rsidRPr="00CF5585">
        <w:rPr>
          <w:rFonts w:ascii="Times New Roman" w:hAnsi="Times New Roman"/>
          <w:sz w:val="24"/>
          <w:szCs w:val="24"/>
        </w:rPr>
        <w:t xml:space="preserve"> се представя в оригинал.</w:t>
      </w:r>
    </w:p>
    <w:p w:rsidR="000543A6" w:rsidRPr="000543A6" w:rsidRDefault="000543A6" w:rsidP="000543A6">
      <w:pPr>
        <w:spacing w:after="120" w:line="320" w:lineRule="exact"/>
        <w:ind w:right="-51" w:firstLine="709"/>
        <w:jc w:val="both"/>
        <w:rPr>
          <w:rFonts w:ascii="Times New Roman" w:hAnsi="Times New Roman"/>
          <w:sz w:val="24"/>
          <w:szCs w:val="24"/>
        </w:rPr>
      </w:pPr>
      <w:r w:rsidRPr="00840429">
        <w:rPr>
          <w:rFonts w:ascii="Times New Roman" w:hAnsi="Times New Roman"/>
          <w:sz w:val="24"/>
          <w:szCs w:val="24"/>
          <w:lang w:val="en-US"/>
        </w:rPr>
        <w:t>4</w:t>
      </w:r>
      <w:r w:rsidRPr="00840429">
        <w:rPr>
          <w:rFonts w:ascii="Times New Roman" w:hAnsi="Times New Roman"/>
          <w:sz w:val="24"/>
          <w:szCs w:val="24"/>
        </w:rPr>
        <w:t xml:space="preserve">. </w:t>
      </w:r>
      <w:r w:rsidRPr="00840429">
        <w:rPr>
          <w:rFonts w:ascii="Times New Roman" w:hAnsi="Times New Roman"/>
          <w:b/>
          <w:sz w:val="24"/>
          <w:szCs w:val="24"/>
        </w:rPr>
        <w:t xml:space="preserve">Декларация </w:t>
      </w:r>
      <w:r w:rsidRPr="00840429">
        <w:rPr>
          <w:rFonts w:ascii="Times New Roman" w:hAnsi="Times New Roman"/>
          <w:b/>
          <w:bCs/>
          <w:sz w:val="24"/>
          <w:szCs w:val="24"/>
        </w:rPr>
        <w:t>п</w:t>
      </w:r>
      <w:r w:rsidRPr="00840429">
        <w:rPr>
          <w:rFonts w:ascii="Times New Roman" w:hAnsi="Times New Roman"/>
          <w:b/>
          <w:bCs/>
          <w:sz w:val="24"/>
          <w:szCs w:val="24"/>
          <w:lang w:val="ru-RU"/>
        </w:rPr>
        <w:t>о чл. 47, ал. 3 от ЗОП</w:t>
      </w:r>
      <w:r w:rsidRPr="00840429">
        <w:rPr>
          <w:rFonts w:ascii="Times New Roman" w:hAnsi="Times New Roman"/>
          <w:bCs/>
          <w:sz w:val="24"/>
          <w:szCs w:val="24"/>
          <w:lang w:val="ru-RU"/>
        </w:rPr>
        <w:t xml:space="preserve"> – </w:t>
      </w:r>
      <w:r w:rsidRPr="00840429">
        <w:rPr>
          <w:rFonts w:ascii="Times New Roman" w:hAnsi="Times New Roman"/>
          <w:bCs/>
          <w:i/>
          <w:sz w:val="24"/>
          <w:szCs w:val="24"/>
          <w:lang w:val="ru-RU"/>
        </w:rPr>
        <w:t>(образец № 3)</w:t>
      </w:r>
      <w:r w:rsidRPr="00840429">
        <w:rPr>
          <w:rFonts w:ascii="Times New Roman" w:hAnsi="Times New Roman"/>
          <w:bCs/>
          <w:sz w:val="24"/>
          <w:szCs w:val="24"/>
          <w:lang w:val="ru-RU"/>
        </w:rPr>
        <w:t xml:space="preserve"> – </w:t>
      </w:r>
      <w:proofErr w:type="spellStart"/>
      <w:r w:rsidRPr="00840429">
        <w:rPr>
          <w:rFonts w:ascii="Times New Roman" w:hAnsi="Times New Roman"/>
          <w:bCs/>
          <w:sz w:val="24"/>
          <w:szCs w:val="24"/>
          <w:lang w:val="ru-RU"/>
        </w:rPr>
        <w:t>Декларацията</w:t>
      </w:r>
      <w:proofErr w:type="spellEnd"/>
      <w:r w:rsidRPr="00840429">
        <w:rPr>
          <w:rFonts w:ascii="Times New Roman" w:hAnsi="Times New Roman"/>
          <w:bCs/>
          <w:sz w:val="24"/>
          <w:szCs w:val="24"/>
          <w:lang w:val="ru-RU"/>
        </w:rPr>
        <w:t xml:space="preserve"> се </w:t>
      </w:r>
      <w:proofErr w:type="spellStart"/>
      <w:r w:rsidRPr="00840429">
        <w:rPr>
          <w:rFonts w:ascii="Times New Roman" w:hAnsi="Times New Roman"/>
          <w:bCs/>
          <w:sz w:val="24"/>
          <w:szCs w:val="24"/>
          <w:lang w:val="ru-RU"/>
        </w:rPr>
        <w:t>прилага</w:t>
      </w:r>
      <w:proofErr w:type="spellEnd"/>
      <w:r w:rsidRPr="00840429">
        <w:rPr>
          <w:rFonts w:ascii="Times New Roman" w:hAnsi="Times New Roman"/>
          <w:bCs/>
          <w:sz w:val="24"/>
          <w:szCs w:val="24"/>
          <w:lang w:val="ru-RU"/>
        </w:rPr>
        <w:t xml:space="preserve"> </w:t>
      </w:r>
      <w:proofErr w:type="spellStart"/>
      <w:r w:rsidRPr="00840429">
        <w:rPr>
          <w:rFonts w:ascii="Times New Roman" w:hAnsi="Times New Roman"/>
          <w:bCs/>
          <w:sz w:val="24"/>
          <w:szCs w:val="24"/>
          <w:lang w:val="ru-RU"/>
        </w:rPr>
        <w:t>към</w:t>
      </w:r>
      <w:proofErr w:type="spellEnd"/>
      <w:r w:rsidRPr="00840429">
        <w:rPr>
          <w:rFonts w:ascii="Times New Roman" w:hAnsi="Times New Roman"/>
          <w:bCs/>
          <w:sz w:val="24"/>
          <w:szCs w:val="24"/>
          <w:lang w:val="ru-RU"/>
        </w:rPr>
        <w:t xml:space="preserve"> </w:t>
      </w:r>
      <w:proofErr w:type="spellStart"/>
      <w:r w:rsidRPr="00840429">
        <w:rPr>
          <w:rFonts w:ascii="Times New Roman" w:hAnsi="Times New Roman"/>
          <w:bCs/>
          <w:sz w:val="24"/>
          <w:szCs w:val="24"/>
          <w:lang w:val="ru-RU"/>
        </w:rPr>
        <w:t>техническото</w:t>
      </w:r>
      <w:proofErr w:type="spellEnd"/>
      <w:r w:rsidRPr="00840429">
        <w:rPr>
          <w:rFonts w:ascii="Times New Roman" w:hAnsi="Times New Roman"/>
          <w:bCs/>
          <w:sz w:val="24"/>
          <w:szCs w:val="24"/>
          <w:lang w:val="ru-RU"/>
        </w:rPr>
        <w:t xml:space="preserve"> предложение </w:t>
      </w:r>
      <w:proofErr w:type="spellStart"/>
      <w:r w:rsidRPr="00840429">
        <w:rPr>
          <w:rFonts w:ascii="Times New Roman" w:hAnsi="Times New Roman"/>
          <w:bCs/>
          <w:sz w:val="24"/>
          <w:szCs w:val="24"/>
          <w:lang w:val="ru-RU"/>
        </w:rPr>
        <w:t>съгласно</w:t>
      </w:r>
      <w:proofErr w:type="spellEnd"/>
      <w:r w:rsidRPr="00840429">
        <w:rPr>
          <w:rFonts w:ascii="Times New Roman" w:hAnsi="Times New Roman"/>
          <w:bCs/>
          <w:sz w:val="24"/>
          <w:szCs w:val="24"/>
          <w:lang w:val="ru-RU"/>
        </w:rPr>
        <w:t xml:space="preserve"> чл. 39, ал. </w:t>
      </w:r>
      <w:proofErr w:type="gramStart"/>
      <w:r w:rsidRPr="00840429">
        <w:rPr>
          <w:rFonts w:ascii="Times New Roman" w:hAnsi="Times New Roman"/>
          <w:bCs/>
          <w:sz w:val="24"/>
          <w:szCs w:val="24"/>
          <w:lang w:val="ru-RU"/>
        </w:rPr>
        <w:t>3 ,</w:t>
      </w:r>
      <w:proofErr w:type="gramEnd"/>
      <w:r w:rsidRPr="00840429">
        <w:rPr>
          <w:rFonts w:ascii="Times New Roman" w:hAnsi="Times New Roman"/>
          <w:bCs/>
          <w:sz w:val="24"/>
          <w:szCs w:val="24"/>
          <w:lang w:val="ru-RU"/>
        </w:rPr>
        <w:t xml:space="preserve"> т. 1, буква Д от ППЗОП.</w:t>
      </w:r>
      <w:r w:rsidRPr="00840429">
        <w:rPr>
          <w:rFonts w:ascii="Times New Roman" w:hAnsi="Times New Roman"/>
          <w:sz w:val="24"/>
          <w:szCs w:val="24"/>
        </w:rPr>
        <w:t xml:space="preserve"> Документът се представя в оригинал.</w:t>
      </w:r>
    </w:p>
    <w:p w:rsidR="004A6ED4" w:rsidRPr="00D92EA7" w:rsidRDefault="00B864D5" w:rsidP="00876EF7">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47F08" w:rsidRPr="00D92EA7">
        <w:rPr>
          <w:rFonts w:ascii="Times New Roman" w:hAnsi="Times New Roman"/>
          <w:sz w:val="24"/>
          <w:szCs w:val="24"/>
        </w:rPr>
        <w:t>.</w:t>
      </w:r>
      <w:r w:rsidR="004F0030" w:rsidRPr="00D92EA7">
        <w:rPr>
          <w:rFonts w:ascii="Times New Roman" w:hAnsi="Times New Roman"/>
          <w:sz w:val="24"/>
          <w:szCs w:val="24"/>
        </w:rPr>
        <w:t xml:space="preserve"> </w:t>
      </w:r>
      <w:r w:rsidR="004F0030" w:rsidRPr="00D92EA7">
        <w:rPr>
          <w:rFonts w:ascii="Times New Roman" w:hAnsi="Times New Roman"/>
          <w:b/>
          <w:sz w:val="24"/>
          <w:szCs w:val="24"/>
        </w:rPr>
        <w:t>Ценово предложение</w:t>
      </w:r>
      <w:r w:rsidR="00F47F08" w:rsidRPr="00D92EA7">
        <w:rPr>
          <w:rFonts w:ascii="Times New Roman" w:hAnsi="Times New Roman"/>
          <w:sz w:val="24"/>
          <w:szCs w:val="24"/>
        </w:rPr>
        <w:t xml:space="preserve"> </w:t>
      </w:r>
      <w:r w:rsidR="00C66EBF" w:rsidRPr="00D92EA7">
        <w:rPr>
          <w:rFonts w:ascii="Times New Roman" w:hAnsi="Times New Roman"/>
          <w:i/>
          <w:sz w:val="24"/>
          <w:szCs w:val="24"/>
        </w:rPr>
        <w:t>(Образец №</w:t>
      </w:r>
      <w:r w:rsidR="000543A6">
        <w:rPr>
          <w:rFonts w:ascii="Times New Roman" w:hAnsi="Times New Roman"/>
          <w:i/>
          <w:sz w:val="24"/>
          <w:szCs w:val="24"/>
        </w:rPr>
        <w:t>4</w:t>
      </w:r>
      <w:r w:rsidR="00F47F08" w:rsidRPr="00D92EA7">
        <w:rPr>
          <w:rFonts w:ascii="Times New Roman" w:hAnsi="Times New Roman"/>
          <w:i/>
          <w:sz w:val="24"/>
          <w:szCs w:val="24"/>
        </w:rPr>
        <w:t>)</w:t>
      </w:r>
      <w:r w:rsidR="00F47F08" w:rsidRPr="00D92EA7">
        <w:rPr>
          <w:rFonts w:ascii="Times New Roman" w:hAnsi="Times New Roman"/>
          <w:sz w:val="24"/>
          <w:szCs w:val="24"/>
        </w:rPr>
        <w:t xml:space="preserve">. </w:t>
      </w:r>
    </w:p>
    <w:p w:rsidR="00816C95" w:rsidRPr="00D92EA7" w:rsidRDefault="00B864D5" w:rsidP="00AE2F87">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B831AB" w:rsidRPr="00357F42">
        <w:rPr>
          <w:rFonts w:ascii="Times New Roman" w:hAnsi="Times New Roman"/>
          <w:sz w:val="24"/>
          <w:szCs w:val="24"/>
        </w:rPr>
        <w:t xml:space="preserve">.1. </w:t>
      </w:r>
      <w:r w:rsidR="00816C95" w:rsidRPr="00357F42">
        <w:rPr>
          <w:rFonts w:ascii="Times New Roman" w:hAnsi="Times New Roman"/>
          <w:sz w:val="24"/>
          <w:szCs w:val="24"/>
        </w:rPr>
        <w:t>Предложената обща цена да е с включени всички разходи, франко мястото на изпълнение на поръчката.</w:t>
      </w:r>
    </w:p>
    <w:p w:rsidR="000E5BC8" w:rsidRPr="00E75132" w:rsidRDefault="00B864D5" w:rsidP="000E5BC8">
      <w:pPr>
        <w:autoSpaceDE w:val="0"/>
        <w:autoSpaceDN w:val="0"/>
        <w:adjustRightInd w:val="0"/>
        <w:spacing w:after="120" w:line="320" w:lineRule="exact"/>
        <w:ind w:firstLine="709"/>
        <w:jc w:val="both"/>
        <w:rPr>
          <w:rFonts w:ascii="Times New Roman" w:hAnsi="Times New Roman"/>
          <w:sz w:val="24"/>
          <w:szCs w:val="24"/>
          <w:lang w:val="en-US"/>
        </w:rPr>
      </w:pPr>
      <w:r>
        <w:rPr>
          <w:rFonts w:ascii="Times New Roman" w:hAnsi="Times New Roman"/>
          <w:sz w:val="24"/>
          <w:szCs w:val="24"/>
        </w:rPr>
        <w:t>5</w:t>
      </w:r>
      <w:r w:rsidR="00B831AB" w:rsidRPr="000E5BC8">
        <w:rPr>
          <w:rFonts w:ascii="Times New Roman" w:hAnsi="Times New Roman"/>
          <w:sz w:val="24"/>
          <w:szCs w:val="24"/>
        </w:rPr>
        <w:t xml:space="preserve">.2. </w:t>
      </w:r>
      <w:r w:rsidR="000E5BC8" w:rsidRPr="000E5BC8">
        <w:rPr>
          <w:rFonts w:ascii="Times New Roman" w:hAnsi="Times New Roman"/>
          <w:sz w:val="24"/>
          <w:szCs w:val="24"/>
        </w:rPr>
        <w:t>В ценовото предложение участниците да посочват цена в лева без ДДС за всяка дейност и обща стойност на поръчката без и с ДДС, съгласно образеца на ценовото предложение от документацията за обществената поръчка.</w:t>
      </w:r>
    </w:p>
    <w:p w:rsidR="00D85219" w:rsidRPr="00C202F8" w:rsidRDefault="00B864D5" w:rsidP="00AE2F87">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B831AB" w:rsidRPr="00C202F8">
        <w:rPr>
          <w:rFonts w:ascii="Times New Roman" w:hAnsi="Times New Roman"/>
          <w:sz w:val="24"/>
          <w:szCs w:val="24"/>
        </w:rPr>
        <w:t xml:space="preserve">.3. </w:t>
      </w:r>
      <w:r w:rsidR="00D85219" w:rsidRPr="00C202F8">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D85219" w:rsidRPr="00F530F7" w:rsidRDefault="00B864D5"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5</w:t>
      </w:r>
      <w:r w:rsidR="006140B5">
        <w:rPr>
          <w:rFonts w:ascii="Times New Roman" w:hAnsi="Times New Roman"/>
          <w:bCs/>
          <w:sz w:val="24"/>
          <w:szCs w:val="24"/>
        </w:rPr>
        <w:t>.4</w:t>
      </w:r>
      <w:r w:rsidR="00B831AB" w:rsidRPr="00F530F7">
        <w:rPr>
          <w:rFonts w:ascii="Times New Roman" w:hAnsi="Times New Roman"/>
          <w:bCs/>
          <w:sz w:val="24"/>
          <w:szCs w:val="24"/>
        </w:rPr>
        <w:t xml:space="preserve">. </w:t>
      </w:r>
      <w:r w:rsidR="00AE2F87" w:rsidRPr="00F530F7">
        <w:rPr>
          <w:rFonts w:ascii="Times New Roman" w:hAnsi="Times New Roman"/>
          <w:bCs/>
          <w:sz w:val="24"/>
          <w:szCs w:val="24"/>
        </w:rPr>
        <w:t xml:space="preserve">Възложителят ще отстранява от участие в процедурата участник за допуснати </w:t>
      </w:r>
      <w:r w:rsidR="00430821" w:rsidRPr="00F530F7">
        <w:rPr>
          <w:rFonts w:ascii="Times New Roman" w:hAnsi="Times New Roman"/>
          <w:bCs/>
          <w:sz w:val="24"/>
          <w:szCs w:val="24"/>
        </w:rPr>
        <w:t xml:space="preserve">аритметични </w:t>
      </w:r>
      <w:r w:rsidR="00AE2F87" w:rsidRPr="00F530F7">
        <w:rPr>
          <w:rFonts w:ascii="Times New Roman" w:hAnsi="Times New Roman"/>
          <w:bCs/>
          <w:sz w:val="24"/>
          <w:szCs w:val="24"/>
        </w:rPr>
        <w:t>грешки</w:t>
      </w:r>
      <w:r w:rsidR="00AD7D47" w:rsidRPr="00F530F7">
        <w:rPr>
          <w:rFonts w:ascii="Times New Roman" w:hAnsi="Times New Roman"/>
          <w:bCs/>
          <w:sz w:val="24"/>
          <w:szCs w:val="24"/>
        </w:rPr>
        <w:t>/неточности</w:t>
      </w:r>
      <w:r w:rsidR="00AE2F87" w:rsidRPr="00F530F7">
        <w:rPr>
          <w:rFonts w:ascii="Times New Roman" w:hAnsi="Times New Roman"/>
          <w:bCs/>
          <w:sz w:val="24"/>
          <w:szCs w:val="24"/>
        </w:rPr>
        <w:t xml:space="preserve"> в Ценовото предложение.</w:t>
      </w:r>
    </w:p>
    <w:p w:rsidR="006B2B67" w:rsidRDefault="00B864D5" w:rsidP="00C66EC6">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F47F08" w:rsidRPr="00FC5C6C">
        <w:rPr>
          <w:rFonts w:ascii="Times New Roman" w:hAnsi="Times New Roman"/>
          <w:sz w:val="24"/>
          <w:szCs w:val="24"/>
        </w:rPr>
        <w:t xml:space="preserve">. Банкова гаранция за изпълнение на договора </w:t>
      </w:r>
      <w:r w:rsidR="00F47F08" w:rsidRPr="00FC5C6C">
        <w:rPr>
          <w:rFonts w:ascii="Times New Roman" w:hAnsi="Times New Roman"/>
          <w:i/>
          <w:sz w:val="24"/>
          <w:szCs w:val="24"/>
        </w:rPr>
        <w:t>(Образец №</w:t>
      </w:r>
      <w:r>
        <w:rPr>
          <w:rFonts w:ascii="Times New Roman" w:hAnsi="Times New Roman"/>
          <w:i/>
          <w:sz w:val="24"/>
          <w:szCs w:val="24"/>
        </w:rPr>
        <w:t>5</w:t>
      </w:r>
      <w:r w:rsidR="00F47F08" w:rsidRPr="00FC5C6C">
        <w:rPr>
          <w:rFonts w:ascii="Times New Roman" w:hAnsi="Times New Roman"/>
          <w:i/>
          <w:sz w:val="24"/>
          <w:szCs w:val="24"/>
        </w:rPr>
        <w:t>)</w:t>
      </w:r>
      <w:r w:rsidR="00F47F08" w:rsidRPr="00FC5C6C">
        <w:rPr>
          <w:rFonts w:ascii="Times New Roman" w:hAnsi="Times New Roman"/>
          <w:sz w:val="24"/>
          <w:szCs w:val="24"/>
        </w:rPr>
        <w:t>. Док</w:t>
      </w:r>
      <w:r w:rsidR="00161A2E" w:rsidRPr="00FC5C6C">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sidRPr="00FC5C6C">
        <w:rPr>
          <w:rFonts w:ascii="Times New Roman" w:hAnsi="Times New Roman"/>
          <w:sz w:val="24"/>
          <w:szCs w:val="24"/>
        </w:rPr>
        <w:t xml:space="preserve">в случай, че е избрал този вид </w:t>
      </w:r>
      <w:r w:rsidR="00596272" w:rsidRPr="00FC5C6C">
        <w:rPr>
          <w:rFonts w:ascii="Times New Roman" w:hAnsi="Times New Roman"/>
          <w:sz w:val="24"/>
          <w:szCs w:val="24"/>
        </w:rPr>
        <w:t xml:space="preserve">на представяне </w:t>
      </w:r>
      <w:r w:rsidR="00757916" w:rsidRPr="00FC5C6C">
        <w:rPr>
          <w:rFonts w:ascii="Times New Roman" w:hAnsi="Times New Roman"/>
          <w:sz w:val="24"/>
          <w:szCs w:val="24"/>
        </w:rPr>
        <w:t>на гаранция за изпълнение на договора</w:t>
      </w:r>
      <w:r w:rsidR="00161A2E" w:rsidRPr="00FC5C6C">
        <w:rPr>
          <w:rFonts w:ascii="Times New Roman" w:hAnsi="Times New Roman"/>
          <w:sz w:val="24"/>
          <w:szCs w:val="24"/>
        </w:rPr>
        <w:t>.</w:t>
      </w:r>
    </w:p>
    <w:p w:rsidR="00A640C3" w:rsidRDefault="00A640C3" w:rsidP="00C66EC6">
      <w:pPr>
        <w:spacing w:after="120" w:line="320" w:lineRule="exact"/>
        <w:ind w:firstLine="709"/>
        <w:jc w:val="both"/>
        <w:rPr>
          <w:rFonts w:ascii="Times New Roman" w:hAnsi="Times New Roman"/>
          <w:sz w:val="24"/>
          <w:szCs w:val="24"/>
        </w:rPr>
      </w:pPr>
    </w:p>
    <w:p w:rsidR="006957F6" w:rsidRPr="00FC5C6C" w:rsidRDefault="006957F6" w:rsidP="006957F6">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C5C6C">
        <w:rPr>
          <w:rFonts w:ascii="Times New Roman" w:hAnsi="Times New Roman"/>
          <w:b/>
          <w:bCs/>
          <w:sz w:val="24"/>
          <w:szCs w:val="24"/>
          <w:lang w:val="en-US" w:eastAsia="bg-BG"/>
        </w:rPr>
        <w:t xml:space="preserve">VII. </w:t>
      </w:r>
      <w:r w:rsidRPr="00FC5C6C">
        <w:rPr>
          <w:rFonts w:ascii="Times New Roman" w:hAnsi="Times New Roman"/>
          <w:b/>
          <w:bCs/>
          <w:sz w:val="24"/>
          <w:szCs w:val="24"/>
          <w:lang w:eastAsia="bg-BG"/>
        </w:rPr>
        <w:t>ЗАЩИТА НА ЛИЧНИТЕ ДАННИ</w:t>
      </w:r>
    </w:p>
    <w:p w:rsidR="00A640C3" w:rsidRDefault="00A640C3" w:rsidP="00852DC7">
      <w:pPr>
        <w:pStyle w:val="NoSpacing"/>
        <w:spacing w:after="120" w:line="320" w:lineRule="exact"/>
        <w:ind w:firstLine="851"/>
        <w:jc w:val="both"/>
        <w:rPr>
          <w:rFonts w:ascii="Times New Roman" w:hAnsi="Times New Roman"/>
          <w:sz w:val="24"/>
          <w:szCs w:val="24"/>
          <w:lang w:eastAsia="bg-BG"/>
        </w:rPr>
      </w:pP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t xml:space="preserve">Длъжностното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w:t>
      </w:r>
      <w:proofErr w:type="spellStart"/>
      <w:r w:rsidRPr="00FC5C6C">
        <w:rPr>
          <w:rFonts w:ascii="Times New Roman" w:hAnsi="Times New Roman"/>
          <w:sz w:val="24"/>
          <w:szCs w:val="24"/>
          <w:lang w:eastAsia="bg-BG"/>
        </w:rPr>
        <w:t>email</w:t>
      </w:r>
      <w:proofErr w:type="spellEnd"/>
      <w:r w:rsidRPr="00FC5C6C">
        <w:rPr>
          <w:rFonts w:ascii="Times New Roman" w:hAnsi="Times New Roman"/>
          <w:sz w:val="24"/>
          <w:szCs w:val="24"/>
          <w:lang w:eastAsia="bg-BG"/>
        </w:rPr>
        <w:t>: mrangelova.14@mvr.bg</w:t>
      </w: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lastRenderedPageBreak/>
        <w:t>В случай, че сте участници в процедури по възлагане на обществена поръчка, ДУССД-МВР обработва лични данни на физически лица в следния смисъл:</w:t>
      </w:r>
    </w:p>
    <w:p w:rsidR="004F02F2" w:rsidRPr="00FC5C6C" w:rsidRDefault="004F02F2" w:rsidP="0004121F">
      <w:pPr>
        <w:pStyle w:val="NoSpacing"/>
        <w:numPr>
          <w:ilvl w:val="0"/>
          <w:numId w:val="1"/>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4F02F2" w:rsidRPr="00FC5C6C" w:rsidRDefault="004F02F2" w:rsidP="0004121F">
      <w:pPr>
        <w:pStyle w:val="NoSpacing"/>
        <w:numPr>
          <w:ilvl w:val="0"/>
          <w:numId w:val="1"/>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4F02F2" w:rsidRPr="00FC5C6C" w:rsidRDefault="004F02F2" w:rsidP="0004121F">
      <w:pPr>
        <w:pStyle w:val="NoSpacing"/>
        <w:numPr>
          <w:ilvl w:val="0"/>
          <w:numId w:val="1"/>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4F02F2" w:rsidRPr="00FC5C6C" w:rsidRDefault="004F02F2" w:rsidP="0004121F">
      <w:pPr>
        <w:pStyle w:val="NoSpacing"/>
        <w:numPr>
          <w:ilvl w:val="0"/>
          <w:numId w:val="1"/>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FC5C6C">
        <w:rPr>
          <w:rFonts w:ascii="Times New Roman" w:hAnsi="Times New Roman"/>
          <w:sz w:val="24"/>
          <w:szCs w:val="24"/>
          <w:lang w:eastAsia="bg-BG"/>
        </w:rPr>
        <w:t>еЕЕДОП</w:t>
      </w:r>
      <w:proofErr w:type="spellEnd"/>
      <w:r w:rsidRPr="00FC5C6C">
        <w:rPr>
          <w:rFonts w:ascii="Times New Roman" w:hAnsi="Times New Roman"/>
          <w:sz w:val="24"/>
          <w:szCs w:val="24"/>
          <w:lang w:eastAsia="bg-BG"/>
        </w:rPr>
        <w:t>, приет с</w:t>
      </w:r>
      <w:r w:rsidRPr="00FC5C6C">
        <w:t xml:space="preserve"> </w:t>
      </w:r>
      <w:r w:rsidRPr="00FC5C6C">
        <w:rPr>
          <w:rFonts w:ascii="Times New Roman" w:hAnsi="Times New Roman"/>
          <w:sz w:val="24"/>
          <w:szCs w:val="24"/>
          <w:lang w:eastAsia="bg-BG"/>
        </w:rPr>
        <w:t xml:space="preserve">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w:t>
      </w:r>
      <w:proofErr w:type="spellStart"/>
      <w:r w:rsidRPr="00FC5C6C">
        <w:rPr>
          <w:rFonts w:ascii="Times New Roman" w:hAnsi="Times New Roman"/>
          <w:sz w:val="24"/>
          <w:szCs w:val="24"/>
          <w:lang w:eastAsia="bg-BG"/>
        </w:rPr>
        <w:t>Непредоставянето</w:t>
      </w:r>
      <w:proofErr w:type="spellEnd"/>
      <w:r w:rsidRPr="00FC5C6C">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4F02F2" w:rsidRPr="00FC5C6C" w:rsidRDefault="004F02F2" w:rsidP="00852DC7">
      <w:pPr>
        <w:pStyle w:val="NoSpacing"/>
        <w:spacing w:after="120" w:line="320" w:lineRule="exact"/>
        <w:ind w:firstLine="851"/>
        <w:jc w:val="both"/>
        <w:rPr>
          <w:rFonts w:ascii="Times New Roman" w:hAnsi="Times New Roman"/>
          <w:sz w:val="24"/>
          <w:szCs w:val="24"/>
          <w:lang w:eastAsia="bg-BG"/>
        </w:rPr>
      </w:pPr>
      <w:r w:rsidRPr="00FC5C6C">
        <w:rPr>
          <w:rFonts w:ascii="Times New Roman" w:hAnsi="Times New Roman"/>
          <w:sz w:val="24"/>
          <w:szCs w:val="24"/>
          <w:lang w:eastAsia="bg-BG"/>
        </w:rPr>
        <w:t>Вашите права във връзка с обработването на личните данни от ДУССД-МВР са:</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4F02F2" w:rsidRPr="00FC5C6C" w:rsidRDefault="004F02F2" w:rsidP="0004121F">
      <w:pPr>
        <w:pStyle w:val="NoSpacing"/>
        <w:numPr>
          <w:ilvl w:val="0"/>
          <w:numId w:val="2"/>
        </w:numPr>
        <w:tabs>
          <w:tab w:val="left" w:pos="1134"/>
        </w:tabs>
        <w:spacing w:after="120" w:line="320" w:lineRule="exact"/>
        <w:ind w:left="0" w:firstLine="851"/>
        <w:jc w:val="both"/>
        <w:rPr>
          <w:rFonts w:ascii="Times New Roman" w:hAnsi="Times New Roman"/>
          <w:sz w:val="24"/>
          <w:szCs w:val="24"/>
          <w:lang w:eastAsia="bg-BG"/>
        </w:rPr>
      </w:pPr>
      <w:r w:rsidRPr="00FC5C6C">
        <w:rPr>
          <w:rFonts w:ascii="Times New Roman" w:hAnsi="Times New Roman"/>
          <w:sz w:val="24"/>
          <w:szCs w:val="24"/>
          <w:lang w:eastAsia="bg-BG"/>
        </w:rPr>
        <w:lastRenderedPageBreak/>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FC5C6C">
          <w:rPr>
            <w:rFonts w:ascii="Times New Roman" w:hAnsi="Times New Roman"/>
            <w:color w:val="0000FF"/>
            <w:sz w:val="24"/>
            <w:szCs w:val="24"/>
            <w:u w:val="single"/>
            <w:lang w:eastAsia="bg-BG"/>
          </w:rPr>
          <w:t>www.cpdp.bg</w:t>
        </w:r>
      </w:hyperlink>
      <w:r w:rsidRPr="00FC5C6C">
        <w:rPr>
          <w:rFonts w:ascii="Times New Roman" w:hAnsi="Times New Roman"/>
          <w:sz w:val="24"/>
          <w:szCs w:val="24"/>
          <w:lang w:eastAsia="bg-BG"/>
        </w:rPr>
        <w:t xml:space="preserve"> ; Електронна поща: </w:t>
      </w:r>
      <w:hyperlink r:id="rId9" w:history="1">
        <w:r w:rsidRPr="00FC5C6C">
          <w:rPr>
            <w:rFonts w:ascii="Times New Roman" w:hAnsi="Times New Roman"/>
            <w:color w:val="0000FF"/>
            <w:sz w:val="24"/>
            <w:szCs w:val="24"/>
            <w:u w:val="single"/>
            <w:lang w:eastAsia="bg-BG"/>
          </w:rPr>
          <w:t>kzld@cpdp.bg</w:t>
        </w:r>
      </w:hyperlink>
      <w:r w:rsidRPr="00FC5C6C">
        <w:rPr>
          <w:rFonts w:ascii="Times New Roman" w:hAnsi="Times New Roman"/>
          <w:sz w:val="24"/>
          <w:szCs w:val="24"/>
          <w:lang w:eastAsia="bg-BG"/>
        </w:rPr>
        <w:t>; Център за информация и контакти - тел. 02/91-53-518</w:t>
      </w:r>
    </w:p>
    <w:p w:rsidR="002E11E2" w:rsidRPr="00364437" w:rsidRDefault="002E11E2" w:rsidP="00C66EC6">
      <w:pPr>
        <w:spacing w:after="120" w:line="320" w:lineRule="exact"/>
        <w:ind w:firstLine="709"/>
        <w:jc w:val="both"/>
        <w:rPr>
          <w:rFonts w:ascii="Times New Roman" w:hAnsi="Times New Roman"/>
          <w:sz w:val="24"/>
          <w:szCs w:val="24"/>
          <w:highlight w:val="yellow"/>
        </w:rPr>
      </w:pPr>
    </w:p>
    <w:p w:rsidR="00EE4B54" w:rsidRPr="00364437" w:rsidRDefault="00EE4B5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D31DDF" w:rsidRPr="00364437" w:rsidRDefault="00D31DD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852DC7" w:rsidRPr="00364437" w:rsidRDefault="00852DC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0543A6" w:rsidRPr="00364437" w:rsidRDefault="000543A6"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highlight w:val="yellow"/>
          <w:lang w:eastAsia="bg-BG"/>
        </w:rPr>
      </w:pPr>
    </w:p>
    <w:p w:rsidR="00582000" w:rsidRPr="00FC5C6C"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sidRPr="00FC5C6C">
        <w:rPr>
          <w:rFonts w:ascii="Times New Roman" w:hAnsi="Times New Roman"/>
          <w:b/>
          <w:bCs/>
          <w:sz w:val="24"/>
          <w:szCs w:val="24"/>
          <w:lang w:eastAsia="bg-BG"/>
        </w:rPr>
        <w:lastRenderedPageBreak/>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Pr="00FC5C6C">
        <w:rPr>
          <w:rFonts w:ascii="Times New Roman" w:hAnsi="Times New Roman"/>
          <w:b/>
          <w:bCs/>
          <w:sz w:val="24"/>
          <w:szCs w:val="24"/>
          <w:lang w:eastAsia="bg-BG"/>
        </w:rPr>
        <w:tab/>
      </w:r>
      <w:r w:rsidR="00935B07" w:rsidRPr="00FC5C6C">
        <w:rPr>
          <w:rFonts w:ascii="Times New Roman" w:hAnsi="Times New Roman"/>
          <w:b/>
          <w:bCs/>
          <w:sz w:val="24"/>
          <w:szCs w:val="24"/>
          <w:lang w:eastAsia="bg-BG"/>
        </w:rPr>
        <w:tab/>
      </w:r>
      <w:r w:rsidR="00582000" w:rsidRPr="00FC5C6C">
        <w:rPr>
          <w:rFonts w:ascii="Times New Roman" w:hAnsi="Times New Roman"/>
          <w:b/>
          <w:bCs/>
          <w:sz w:val="24"/>
          <w:szCs w:val="24"/>
          <w:lang w:eastAsia="bg-BG"/>
        </w:rPr>
        <w:t>Образец №1</w:t>
      </w:r>
    </w:p>
    <w:p w:rsidR="00582000" w:rsidRPr="00FC5C6C"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C5C6C">
        <w:rPr>
          <w:rFonts w:ascii="Times New Roman" w:hAnsi="Times New Roman"/>
          <w:b/>
          <w:sz w:val="24"/>
          <w:szCs w:val="24"/>
          <w:lang w:eastAsia="bg-BG"/>
        </w:rPr>
        <w:t>ОПИС НА ПРЕДСТАВЕНИТЕ ДОКУМЕНТИ</w:t>
      </w:r>
      <w:r w:rsidRPr="00FC5C6C">
        <w:rPr>
          <w:rFonts w:ascii="Times New Roman" w:hAnsi="Times New Roman"/>
          <w:b/>
          <w:bCs/>
          <w:caps/>
          <w:sz w:val="28"/>
          <w:szCs w:val="24"/>
          <w:lang w:val="ru-RU" w:eastAsia="bg-BG"/>
        </w:rPr>
        <w:t xml:space="preserve"> </w:t>
      </w:r>
    </w:p>
    <w:p w:rsidR="00582000" w:rsidRPr="00FC5C6C" w:rsidRDefault="00582000" w:rsidP="00817972">
      <w:pPr>
        <w:tabs>
          <w:tab w:val="left" w:pos="709"/>
          <w:tab w:val="left" w:pos="993"/>
        </w:tabs>
        <w:spacing w:after="0" w:line="312" w:lineRule="auto"/>
        <w:jc w:val="center"/>
        <w:rPr>
          <w:rFonts w:ascii="Times New Roman" w:hAnsi="Times New Roman"/>
          <w:sz w:val="24"/>
          <w:szCs w:val="24"/>
        </w:rPr>
      </w:pPr>
      <w:r w:rsidRPr="00FC5C6C">
        <w:rPr>
          <w:rFonts w:ascii="Times New Roman" w:hAnsi="Times New Roman"/>
          <w:sz w:val="24"/>
          <w:szCs w:val="24"/>
        </w:rPr>
        <w:t>в оферта за участие в процедура за възлагане на обществена поръчка с предмет:</w:t>
      </w:r>
    </w:p>
    <w:p w:rsidR="00582000" w:rsidRPr="00564F05"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C5C6C">
        <w:rPr>
          <w:rFonts w:ascii="Times New Roman" w:hAnsi="Times New Roman"/>
          <w:b/>
          <w:bCs/>
          <w:sz w:val="24"/>
          <w:szCs w:val="24"/>
          <w:lang w:eastAsia="bg-BG"/>
        </w:rPr>
        <w:t>„</w:t>
      </w:r>
      <w:r w:rsidR="00FC5C6C" w:rsidRPr="00FC5C6C">
        <w:rPr>
          <w:rFonts w:ascii="Times New Roman" w:hAnsi="Times New Roman"/>
          <w:b/>
          <w:sz w:val="24"/>
          <w:szCs w:val="24"/>
        </w:rPr>
        <w:t>Организиране и провеждане на 27</w:t>
      </w:r>
      <w:r w:rsidR="00C43F12">
        <w:rPr>
          <w:rFonts w:ascii="Times New Roman" w:hAnsi="Times New Roman"/>
          <w:b/>
          <w:sz w:val="24"/>
          <w:szCs w:val="24"/>
        </w:rPr>
        <w:t>–м</w:t>
      </w:r>
      <w:r w:rsidR="005E59D8" w:rsidRPr="00FC5C6C">
        <w:rPr>
          <w:rFonts w:ascii="Times New Roman" w:hAnsi="Times New Roman"/>
          <w:b/>
          <w:sz w:val="24"/>
          <w:szCs w:val="24"/>
        </w:rPr>
        <w:t xml:space="preserve">и Национален конкурс „Пътен полицай на годината – </w:t>
      </w:r>
      <w:r w:rsidR="00FC5C6C" w:rsidRPr="00FC5C6C">
        <w:rPr>
          <w:rFonts w:ascii="Times New Roman" w:hAnsi="Times New Roman"/>
          <w:b/>
          <w:sz w:val="24"/>
          <w:szCs w:val="24"/>
        </w:rPr>
        <w:t>гр. Плевен 2019</w:t>
      </w:r>
      <w:r w:rsidR="005E59D8" w:rsidRPr="00FC5C6C">
        <w:rPr>
          <w:rFonts w:ascii="Times New Roman" w:hAnsi="Times New Roman"/>
          <w:b/>
          <w:sz w:val="24"/>
          <w:szCs w:val="24"/>
        </w:rPr>
        <w:t xml:space="preserve"> година</w:t>
      </w:r>
      <w:r w:rsidR="006A660D">
        <w:rPr>
          <w:rFonts w:ascii="Times New Roman" w:hAnsi="Times New Roman"/>
          <w:b/>
          <w:sz w:val="24"/>
          <w:szCs w:val="24"/>
        </w:rPr>
        <w:t>““</w:t>
      </w:r>
    </w:p>
    <w:p w:rsidR="00582000" w:rsidRPr="00364437" w:rsidRDefault="00582000" w:rsidP="00817972">
      <w:pPr>
        <w:tabs>
          <w:tab w:val="left" w:pos="709"/>
          <w:tab w:val="left" w:pos="993"/>
        </w:tabs>
        <w:spacing w:after="0" w:line="320" w:lineRule="exact"/>
        <w:rPr>
          <w:rFonts w:ascii="Times New Roman" w:hAnsi="Times New Roman"/>
          <w:sz w:val="24"/>
          <w:szCs w:val="24"/>
          <w:highlight w:val="yellow"/>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582000" w:rsidRPr="00364437" w:rsidTr="001F7400">
        <w:trPr>
          <w:gridAfter w:val="1"/>
          <w:wAfter w:w="1443" w:type="pct"/>
          <w:trHeight w:val="873"/>
        </w:trPr>
        <w:tc>
          <w:tcPr>
            <w:tcW w:w="236" w:type="pct"/>
          </w:tcPr>
          <w:p w:rsidR="00582000" w:rsidRPr="00F17E43"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17E43"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17E43">
              <w:rPr>
                <w:rFonts w:ascii="Times New Roman" w:hAnsi="Times New Roman"/>
                <w:b/>
                <w:bCs/>
                <w:sz w:val="24"/>
                <w:szCs w:val="24"/>
                <w:lang w:eastAsia="bg-BG"/>
              </w:rPr>
              <w:t>№</w:t>
            </w:r>
          </w:p>
        </w:tc>
        <w:tc>
          <w:tcPr>
            <w:tcW w:w="2825" w:type="pct"/>
          </w:tcPr>
          <w:p w:rsidR="00582000" w:rsidRPr="00F17E43"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17E43"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17E43">
              <w:rPr>
                <w:rFonts w:ascii="Times New Roman" w:hAnsi="Times New Roman"/>
                <w:b/>
                <w:bCs/>
                <w:sz w:val="24"/>
                <w:szCs w:val="24"/>
                <w:lang w:eastAsia="bg-BG"/>
              </w:rPr>
              <w:t>Съдържание</w:t>
            </w:r>
          </w:p>
        </w:tc>
        <w:tc>
          <w:tcPr>
            <w:tcW w:w="496" w:type="pct"/>
          </w:tcPr>
          <w:p w:rsidR="00582000" w:rsidRPr="00F17E43"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17E43">
              <w:rPr>
                <w:rFonts w:ascii="Times New Roman" w:hAnsi="Times New Roman"/>
                <w:bCs/>
                <w:i/>
                <w:sz w:val="24"/>
                <w:szCs w:val="24"/>
                <w:lang w:eastAsia="bg-BG"/>
              </w:rPr>
              <w:t>Номер на страница от.....до</w:t>
            </w:r>
          </w:p>
        </w:tc>
      </w:tr>
      <w:tr w:rsidR="00582000" w:rsidRPr="00364437" w:rsidTr="001F7400">
        <w:trPr>
          <w:gridAfter w:val="1"/>
          <w:wAfter w:w="1443" w:type="pct"/>
          <w:trHeight w:val="266"/>
        </w:trPr>
        <w:tc>
          <w:tcPr>
            <w:tcW w:w="236" w:type="pct"/>
            <w:shd w:val="clear" w:color="auto" w:fill="BDD6EE"/>
          </w:tcPr>
          <w:p w:rsidR="00582000" w:rsidRPr="00F17E43"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F17E43">
              <w:rPr>
                <w:rFonts w:ascii="Times New Roman" w:hAnsi="Times New Roman"/>
                <w:bCs/>
                <w:sz w:val="24"/>
                <w:szCs w:val="24"/>
                <w:lang w:eastAsia="bg-BG"/>
              </w:rPr>
              <w:t>1.</w:t>
            </w:r>
          </w:p>
        </w:tc>
        <w:tc>
          <w:tcPr>
            <w:tcW w:w="2825" w:type="pct"/>
            <w:shd w:val="clear" w:color="auto" w:fill="BDD6EE"/>
          </w:tcPr>
          <w:p w:rsidR="00582000" w:rsidRPr="00F17E43"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17E43">
              <w:rPr>
                <w:rFonts w:ascii="Times New Roman" w:hAnsi="Times New Roman"/>
                <w:b/>
                <w:sz w:val="24"/>
                <w:szCs w:val="24"/>
                <w:lang w:eastAsia="bg-BG"/>
              </w:rPr>
              <w:t>Единен европейски документ за обществени поръчки (ЕЕДОП)</w:t>
            </w:r>
            <w:r w:rsidRPr="00F17E43">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F17E43">
              <w:rPr>
                <w:rFonts w:ascii="Times New Roman" w:hAnsi="Times New Roman"/>
                <w:sz w:val="24"/>
                <w:szCs w:val="24"/>
                <w:lang w:eastAsia="bg-BG"/>
              </w:rPr>
              <w:t>(предоставен в електронен вид)</w:t>
            </w:r>
          </w:p>
        </w:tc>
        <w:tc>
          <w:tcPr>
            <w:tcW w:w="496" w:type="pct"/>
          </w:tcPr>
          <w:p w:rsidR="00582000" w:rsidRPr="00F17E43"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364437" w:rsidTr="001F7400">
        <w:trPr>
          <w:gridAfter w:val="1"/>
          <w:wAfter w:w="1443" w:type="pct"/>
          <w:trHeight w:val="252"/>
        </w:trPr>
        <w:tc>
          <w:tcPr>
            <w:tcW w:w="236" w:type="pct"/>
            <w:shd w:val="clear" w:color="auto" w:fill="DEEAF6"/>
          </w:tcPr>
          <w:p w:rsidR="007017A4" w:rsidRPr="00F17E43"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17E43">
              <w:rPr>
                <w:rFonts w:ascii="Times New Roman" w:hAnsi="Times New Roman"/>
                <w:bCs/>
                <w:sz w:val="24"/>
                <w:szCs w:val="24"/>
                <w:lang w:eastAsia="bg-BG"/>
              </w:rPr>
              <w:t>2.</w:t>
            </w:r>
          </w:p>
        </w:tc>
        <w:tc>
          <w:tcPr>
            <w:tcW w:w="2825" w:type="pct"/>
            <w:shd w:val="clear" w:color="auto" w:fill="DEEAF6"/>
          </w:tcPr>
          <w:p w:rsidR="007017A4" w:rsidRPr="00F17E43"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F17E43">
              <w:rPr>
                <w:rFonts w:ascii="Times New Roman" w:hAnsi="Times New Roman"/>
                <w:sz w:val="24"/>
                <w:szCs w:val="24"/>
              </w:rPr>
              <w:t xml:space="preserve">Доказателства за предприети мерки за надеждност по чл. 56, ал. 1 от ЗОП </w:t>
            </w:r>
            <w:r w:rsidRPr="00F17E43">
              <w:rPr>
                <w:rFonts w:ascii="Times New Roman" w:hAnsi="Times New Roman"/>
                <w:i/>
                <w:sz w:val="24"/>
                <w:szCs w:val="24"/>
              </w:rPr>
              <w:t>(когато е приложимо)</w:t>
            </w:r>
            <w:r w:rsidRPr="00F17E43">
              <w:rPr>
                <w:rFonts w:ascii="Times New Roman" w:hAnsi="Times New Roman"/>
                <w:sz w:val="24"/>
                <w:szCs w:val="24"/>
              </w:rPr>
              <w:t>;</w:t>
            </w:r>
          </w:p>
        </w:tc>
        <w:tc>
          <w:tcPr>
            <w:tcW w:w="496" w:type="pct"/>
          </w:tcPr>
          <w:p w:rsidR="007017A4" w:rsidRPr="00F17E43"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364437" w:rsidTr="001F7400">
        <w:trPr>
          <w:gridAfter w:val="1"/>
          <w:wAfter w:w="1443" w:type="pct"/>
          <w:trHeight w:val="252"/>
        </w:trPr>
        <w:tc>
          <w:tcPr>
            <w:tcW w:w="236" w:type="pct"/>
            <w:shd w:val="clear" w:color="auto" w:fill="DEEAF6"/>
          </w:tcPr>
          <w:p w:rsidR="00582000" w:rsidRPr="00F17E43"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F17E43">
              <w:rPr>
                <w:rFonts w:ascii="Times New Roman" w:hAnsi="Times New Roman"/>
                <w:bCs/>
                <w:sz w:val="24"/>
                <w:szCs w:val="24"/>
                <w:lang w:eastAsia="bg-BG"/>
              </w:rPr>
              <w:t>3</w:t>
            </w:r>
            <w:r w:rsidR="00582000" w:rsidRPr="00F17E43">
              <w:rPr>
                <w:rFonts w:ascii="Times New Roman" w:hAnsi="Times New Roman"/>
                <w:bCs/>
                <w:sz w:val="24"/>
                <w:szCs w:val="24"/>
                <w:lang w:eastAsia="bg-BG"/>
              </w:rPr>
              <w:t>.</w:t>
            </w:r>
          </w:p>
        </w:tc>
        <w:tc>
          <w:tcPr>
            <w:tcW w:w="2825" w:type="pct"/>
            <w:shd w:val="clear" w:color="auto" w:fill="DEEAF6"/>
          </w:tcPr>
          <w:p w:rsidR="00582000" w:rsidRPr="00F17E43"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17E43">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17E43">
              <w:rPr>
                <w:rFonts w:ascii="Times New Roman" w:hAnsi="Times New Roman"/>
                <w:i/>
                <w:sz w:val="24"/>
                <w:szCs w:val="24"/>
                <w:lang w:eastAsia="bg-BG"/>
              </w:rPr>
              <w:t>когато е приложимо</w:t>
            </w:r>
          </w:p>
        </w:tc>
        <w:tc>
          <w:tcPr>
            <w:tcW w:w="496" w:type="pct"/>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lang w:eastAsia="bg-BG"/>
              </w:rPr>
            </w:pPr>
          </w:p>
        </w:tc>
      </w:tr>
      <w:tr w:rsidR="00582000" w:rsidRPr="00364437" w:rsidTr="001F7400">
        <w:trPr>
          <w:gridAfter w:val="1"/>
          <w:wAfter w:w="1443" w:type="pct"/>
          <w:trHeight w:val="252"/>
        </w:trPr>
        <w:tc>
          <w:tcPr>
            <w:tcW w:w="236" w:type="pct"/>
            <w:shd w:val="clear" w:color="auto" w:fill="F7CAAC"/>
          </w:tcPr>
          <w:p w:rsidR="00582000" w:rsidRPr="00CC3408"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CC3408">
              <w:rPr>
                <w:rFonts w:ascii="Times New Roman" w:hAnsi="Times New Roman"/>
                <w:bCs/>
                <w:sz w:val="24"/>
                <w:szCs w:val="24"/>
                <w:lang w:eastAsia="bg-BG"/>
              </w:rPr>
              <w:t>4</w:t>
            </w:r>
            <w:r w:rsidR="00582000" w:rsidRPr="00CC3408">
              <w:rPr>
                <w:rFonts w:ascii="Times New Roman" w:hAnsi="Times New Roman"/>
                <w:bCs/>
                <w:sz w:val="24"/>
                <w:szCs w:val="24"/>
                <w:lang w:eastAsia="bg-BG"/>
              </w:rPr>
              <w:t>.</w:t>
            </w:r>
          </w:p>
        </w:tc>
        <w:tc>
          <w:tcPr>
            <w:tcW w:w="2825" w:type="pct"/>
            <w:shd w:val="clear" w:color="auto" w:fill="F7CAAC"/>
          </w:tcPr>
          <w:p w:rsidR="00582000" w:rsidRPr="00CC34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CC3408">
              <w:rPr>
                <w:rFonts w:ascii="Times New Roman" w:hAnsi="Times New Roman"/>
                <w:b/>
                <w:sz w:val="24"/>
                <w:szCs w:val="24"/>
                <w:lang w:eastAsia="bg-BG"/>
              </w:rPr>
              <w:t>Техническо предложение</w:t>
            </w:r>
            <w:r w:rsidRPr="00CC3408">
              <w:rPr>
                <w:rFonts w:ascii="Times New Roman" w:hAnsi="Times New Roman"/>
                <w:sz w:val="24"/>
                <w:szCs w:val="24"/>
                <w:lang w:eastAsia="bg-BG"/>
              </w:rPr>
              <w:t>, което съдържа</w:t>
            </w:r>
            <w:r w:rsidRPr="00CC3408">
              <w:rPr>
                <w:rFonts w:ascii="Times New Roman" w:hAnsi="Times New Roman"/>
                <w:b/>
                <w:sz w:val="24"/>
                <w:szCs w:val="24"/>
                <w:lang w:eastAsia="bg-BG"/>
              </w:rPr>
              <w:t>:</w:t>
            </w:r>
          </w:p>
        </w:tc>
        <w:tc>
          <w:tcPr>
            <w:tcW w:w="496" w:type="pct"/>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lang w:eastAsia="bg-BG"/>
              </w:rPr>
            </w:pPr>
          </w:p>
        </w:tc>
      </w:tr>
      <w:tr w:rsidR="00582000" w:rsidRPr="00364437" w:rsidTr="001F7400">
        <w:trPr>
          <w:gridAfter w:val="1"/>
          <w:wAfter w:w="1443" w:type="pct"/>
          <w:trHeight w:val="518"/>
        </w:trPr>
        <w:tc>
          <w:tcPr>
            <w:tcW w:w="236" w:type="pct"/>
            <w:shd w:val="clear" w:color="auto" w:fill="FBE4D5"/>
          </w:tcPr>
          <w:p w:rsidR="00582000" w:rsidRPr="00CC3408"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CC3408">
              <w:rPr>
                <w:rFonts w:ascii="Times New Roman" w:hAnsi="Times New Roman"/>
                <w:bCs/>
                <w:sz w:val="24"/>
                <w:szCs w:val="24"/>
                <w:lang w:eastAsia="bg-BG"/>
              </w:rPr>
              <w:t>4</w:t>
            </w:r>
            <w:r w:rsidR="00582000" w:rsidRPr="00CC3408">
              <w:rPr>
                <w:rFonts w:ascii="Times New Roman" w:hAnsi="Times New Roman"/>
                <w:bCs/>
                <w:sz w:val="24"/>
                <w:szCs w:val="24"/>
                <w:lang w:eastAsia="bg-BG"/>
              </w:rPr>
              <w:t>.1.</w:t>
            </w:r>
          </w:p>
        </w:tc>
        <w:tc>
          <w:tcPr>
            <w:tcW w:w="2825" w:type="pct"/>
            <w:shd w:val="clear" w:color="auto" w:fill="FBE4D5"/>
          </w:tcPr>
          <w:p w:rsidR="00582000" w:rsidRPr="00CC34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CC34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lang w:eastAsia="bg-BG"/>
              </w:rPr>
            </w:pPr>
          </w:p>
        </w:tc>
      </w:tr>
      <w:tr w:rsidR="00582000" w:rsidRPr="00364437" w:rsidTr="001F7400">
        <w:trPr>
          <w:gridAfter w:val="1"/>
          <w:wAfter w:w="1443" w:type="pct"/>
          <w:trHeight w:val="518"/>
        </w:trPr>
        <w:tc>
          <w:tcPr>
            <w:tcW w:w="236" w:type="pct"/>
            <w:shd w:val="clear" w:color="auto" w:fill="FBE4D5"/>
          </w:tcPr>
          <w:p w:rsidR="00582000" w:rsidRPr="00CC3408"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CC3408">
              <w:rPr>
                <w:rFonts w:ascii="Times New Roman" w:hAnsi="Times New Roman"/>
                <w:bCs/>
                <w:sz w:val="24"/>
                <w:szCs w:val="24"/>
                <w:lang w:eastAsia="bg-BG"/>
              </w:rPr>
              <w:t>4</w:t>
            </w:r>
            <w:r w:rsidR="00582000" w:rsidRPr="00CC3408">
              <w:rPr>
                <w:rFonts w:ascii="Times New Roman" w:hAnsi="Times New Roman"/>
                <w:bCs/>
                <w:sz w:val="24"/>
                <w:szCs w:val="24"/>
                <w:lang w:eastAsia="bg-BG"/>
              </w:rPr>
              <w:t>.2.</w:t>
            </w:r>
          </w:p>
        </w:tc>
        <w:tc>
          <w:tcPr>
            <w:tcW w:w="2825" w:type="pct"/>
            <w:shd w:val="clear" w:color="auto" w:fill="FBE4D5"/>
          </w:tcPr>
          <w:p w:rsidR="00582000" w:rsidRPr="00CC34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CC3408">
              <w:rPr>
                <w:rFonts w:ascii="Times New Roman" w:hAnsi="Times New Roman"/>
                <w:sz w:val="24"/>
                <w:szCs w:val="24"/>
              </w:rPr>
              <w:t xml:space="preserve">Предложение за изпълнение на поръчката </w:t>
            </w:r>
            <w:r w:rsidRPr="00CC3408">
              <w:rPr>
                <w:rFonts w:ascii="Times New Roman" w:hAnsi="Times New Roman"/>
                <w:bCs/>
                <w:sz w:val="24"/>
                <w:szCs w:val="24"/>
              </w:rPr>
              <w:t>(</w:t>
            </w:r>
            <w:r w:rsidRPr="00CC3408">
              <w:rPr>
                <w:rFonts w:ascii="Times New Roman" w:hAnsi="Times New Roman"/>
                <w:i/>
                <w:sz w:val="24"/>
                <w:szCs w:val="24"/>
                <w:lang w:val="ru-RU"/>
              </w:rPr>
              <w:t>образец №</w:t>
            </w:r>
            <w:r w:rsidR="001E261A" w:rsidRPr="00CC3408">
              <w:rPr>
                <w:rFonts w:ascii="Times New Roman" w:hAnsi="Times New Roman"/>
                <w:i/>
                <w:sz w:val="24"/>
                <w:szCs w:val="24"/>
                <w:lang w:val="ru-RU"/>
              </w:rPr>
              <w:t>2</w:t>
            </w:r>
            <w:r w:rsidRPr="00CC3408">
              <w:rPr>
                <w:rFonts w:ascii="Times New Roman" w:hAnsi="Times New Roman"/>
                <w:sz w:val="24"/>
                <w:szCs w:val="24"/>
                <w:lang w:val="ru-RU"/>
              </w:rPr>
              <w:t>)</w:t>
            </w:r>
          </w:p>
        </w:tc>
        <w:tc>
          <w:tcPr>
            <w:tcW w:w="496" w:type="pct"/>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lang w:eastAsia="bg-BG"/>
              </w:rPr>
            </w:pPr>
          </w:p>
        </w:tc>
      </w:tr>
      <w:tr w:rsidR="00DF0A17" w:rsidRPr="00364437" w:rsidTr="001F7400">
        <w:trPr>
          <w:gridAfter w:val="1"/>
          <w:wAfter w:w="1443" w:type="pct"/>
          <w:trHeight w:val="518"/>
        </w:trPr>
        <w:tc>
          <w:tcPr>
            <w:tcW w:w="236" w:type="pct"/>
            <w:shd w:val="clear" w:color="auto" w:fill="FBE4D5"/>
          </w:tcPr>
          <w:p w:rsidR="00DF0A17" w:rsidRPr="00CC3408" w:rsidRDefault="00DF0A17"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 xml:space="preserve">4.3. </w:t>
            </w:r>
          </w:p>
        </w:tc>
        <w:tc>
          <w:tcPr>
            <w:tcW w:w="2825" w:type="pct"/>
            <w:shd w:val="clear" w:color="auto" w:fill="FBE4D5"/>
          </w:tcPr>
          <w:p w:rsidR="00DF0A17" w:rsidRPr="00CC3408" w:rsidRDefault="00DF0A17" w:rsidP="00CA5674">
            <w:pPr>
              <w:tabs>
                <w:tab w:val="left" w:pos="709"/>
                <w:tab w:val="left" w:pos="993"/>
              </w:tabs>
              <w:spacing w:before="120" w:after="120" w:line="240" w:lineRule="auto"/>
              <w:jc w:val="both"/>
              <w:rPr>
                <w:rFonts w:ascii="Times New Roman" w:hAnsi="Times New Roman"/>
                <w:sz w:val="24"/>
                <w:szCs w:val="24"/>
              </w:rPr>
            </w:pPr>
            <w:r w:rsidRPr="00474BB9">
              <w:rPr>
                <w:rFonts w:ascii="Times New Roman" w:hAnsi="Times New Roman"/>
                <w:sz w:val="24"/>
                <w:szCs w:val="24"/>
              </w:rPr>
              <w:t xml:space="preserve">Декларация </w:t>
            </w:r>
            <w:r w:rsidRPr="00474BB9">
              <w:rPr>
                <w:rFonts w:ascii="Times New Roman" w:hAnsi="Times New Roman"/>
                <w:bCs/>
                <w:sz w:val="24"/>
                <w:szCs w:val="24"/>
              </w:rPr>
              <w:t>п</w:t>
            </w:r>
            <w:r w:rsidRPr="00474BB9">
              <w:rPr>
                <w:rFonts w:ascii="Times New Roman" w:hAnsi="Times New Roman"/>
                <w:bCs/>
                <w:sz w:val="24"/>
                <w:szCs w:val="24"/>
                <w:lang w:val="ru-RU"/>
              </w:rPr>
              <w:t>о чл. 47, ал. 3 от ЗОП</w:t>
            </w:r>
            <w:r>
              <w:rPr>
                <w:rFonts w:ascii="Times New Roman" w:hAnsi="Times New Roman"/>
                <w:bCs/>
                <w:sz w:val="24"/>
                <w:szCs w:val="24"/>
                <w:lang w:val="ru-RU"/>
              </w:rPr>
              <w:t xml:space="preserve"> </w:t>
            </w:r>
            <w:r w:rsidRPr="0078282F">
              <w:rPr>
                <w:rFonts w:ascii="Times New Roman" w:hAnsi="Times New Roman"/>
                <w:i/>
                <w:sz w:val="24"/>
                <w:szCs w:val="24"/>
                <w:lang w:eastAsia="bg-BG"/>
              </w:rPr>
              <w:t>(образец №</w:t>
            </w:r>
            <w:r>
              <w:rPr>
                <w:rFonts w:ascii="Times New Roman" w:hAnsi="Times New Roman"/>
                <w:i/>
                <w:sz w:val="24"/>
                <w:szCs w:val="24"/>
                <w:lang w:eastAsia="bg-BG"/>
              </w:rPr>
              <w:t>3</w:t>
            </w:r>
            <w:r w:rsidRPr="0078282F">
              <w:rPr>
                <w:rFonts w:ascii="Times New Roman" w:hAnsi="Times New Roman"/>
                <w:i/>
                <w:sz w:val="24"/>
                <w:szCs w:val="24"/>
                <w:lang w:eastAsia="bg-BG"/>
              </w:rPr>
              <w:t>)</w:t>
            </w:r>
          </w:p>
        </w:tc>
        <w:tc>
          <w:tcPr>
            <w:tcW w:w="496" w:type="pct"/>
          </w:tcPr>
          <w:p w:rsidR="00DF0A17" w:rsidRPr="00364437" w:rsidRDefault="00DF0A17" w:rsidP="00817972">
            <w:pPr>
              <w:tabs>
                <w:tab w:val="left" w:pos="709"/>
                <w:tab w:val="left" w:pos="993"/>
              </w:tabs>
              <w:spacing w:after="0" w:line="320" w:lineRule="exact"/>
              <w:jc w:val="both"/>
              <w:rPr>
                <w:rFonts w:ascii="Times New Roman" w:hAnsi="Times New Roman"/>
                <w:sz w:val="24"/>
                <w:szCs w:val="24"/>
                <w:highlight w:val="yellow"/>
                <w:lang w:eastAsia="bg-BG"/>
              </w:rPr>
            </w:pPr>
          </w:p>
        </w:tc>
      </w:tr>
      <w:tr w:rsidR="00582000" w:rsidRPr="00364437" w:rsidTr="001F7400">
        <w:trPr>
          <w:gridAfter w:val="1"/>
          <w:wAfter w:w="1443" w:type="pct"/>
          <w:trHeight w:val="252"/>
        </w:trPr>
        <w:tc>
          <w:tcPr>
            <w:tcW w:w="236" w:type="pct"/>
            <w:shd w:val="clear" w:color="auto" w:fill="FFE599"/>
          </w:tcPr>
          <w:p w:rsidR="00582000" w:rsidRPr="00CC3408" w:rsidRDefault="007017A4" w:rsidP="00817972">
            <w:pPr>
              <w:tabs>
                <w:tab w:val="left" w:pos="709"/>
                <w:tab w:val="left" w:pos="993"/>
              </w:tabs>
              <w:spacing w:before="120" w:after="120" w:line="240" w:lineRule="auto"/>
              <w:rPr>
                <w:rFonts w:ascii="Times New Roman" w:hAnsi="Times New Roman"/>
                <w:bCs/>
                <w:sz w:val="24"/>
                <w:szCs w:val="24"/>
                <w:lang w:eastAsia="bg-BG"/>
              </w:rPr>
            </w:pPr>
            <w:r w:rsidRPr="00CC3408">
              <w:rPr>
                <w:rFonts w:ascii="Times New Roman" w:hAnsi="Times New Roman"/>
                <w:bCs/>
                <w:sz w:val="24"/>
                <w:szCs w:val="24"/>
                <w:lang w:eastAsia="bg-BG"/>
              </w:rPr>
              <w:t>5</w:t>
            </w:r>
            <w:r w:rsidR="00582000" w:rsidRPr="00CC3408">
              <w:rPr>
                <w:rFonts w:ascii="Times New Roman" w:hAnsi="Times New Roman"/>
                <w:bCs/>
                <w:sz w:val="24"/>
                <w:szCs w:val="24"/>
                <w:lang w:eastAsia="bg-BG"/>
              </w:rPr>
              <w:t xml:space="preserve">. </w:t>
            </w:r>
          </w:p>
        </w:tc>
        <w:tc>
          <w:tcPr>
            <w:tcW w:w="2825" w:type="pct"/>
            <w:shd w:val="clear" w:color="auto" w:fill="FFE599"/>
          </w:tcPr>
          <w:p w:rsidR="00582000" w:rsidRPr="00CC3408" w:rsidRDefault="00582000" w:rsidP="003345A9">
            <w:pPr>
              <w:tabs>
                <w:tab w:val="left" w:pos="709"/>
                <w:tab w:val="left" w:pos="993"/>
              </w:tabs>
              <w:spacing w:before="120" w:after="120" w:line="240" w:lineRule="auto"/>
              <w:jc w:val="both"/>
              <w:rPr>
                <w:rFonts w:ascii="Times New Roman" w:hAnsi="Times New Roman"/>
                <w:sz w:val="24"/>
                <w:szCs w:val="24"/>
                <w:lang w:eastAsia="bg-BG"/>
              </w:rPr>
            </w:pPr>
            <w:r w:rsidRPr="00CC3408">
              <w:rPr>
                <w:rFonts w:ascii="Times New Roman" w:hAnsi="Times New Roman"/>
                <w:b/>
                <w:sz w:val="24"/>
                <w:szCs w:val="24"/>
                <w:lang w:eastAsia="bg-BG"/>
              </w:rPr>
              <w:t xml:space="preserve">Ценово предложение </w:t>
            </w:r>
            <w:r w:rsidRPr="00CC3408">
              <w:rPr>
                <w:rFonts w:ascii="Times New Roman" w:hAnsi="Times New Roman"/>
                <w:bCs/>
                <w:i/>
                <w:sz w:val="24"/>
                <w:szCs w:val="24"/>
                <w:lang w:val="ru-RU" w:eastAsia="bg-BG"/>
              </w:rPr>
              <w:t>(</w:t>
            </w:r>
            <w:r w:rsidRPr="00CC3408">
              <w:rPr>
                <w:rFonts w:ascii="Times New Roman" w:hAnsi="Times New Roman"/>
                <w:i/>
                <w:sz w:val="24"/>
                <w:szCs w:val="24"/>
                <w:lang w:val="ru-RU" w:eastAsia="bg-BG"/>
              </w:rPr>
              <w:t>образец №</w:t>
            </w:r>
            <w:r w:rsidR="00DF0A17">
              <w:rPr>
                <w:rFonts w:ascii="Times New Roman" w:hAnsi="Times New Roman"/>
                <w:i/>
                <w:sz w:val="24"/>
                <w:szCs w:val="24"/>
                <w:lang w:val="ru-RU" w:eastAsia="bg-BG"/>
              </w:rPr>
              <w:t>4</w:t>
            </w:r>
            <w:r w:rsidRPr="00CC3408">
              <w:rPr>
                <w:rFonts w:ascii="Times New Roman" w:hAnsi="Times New Roman"/>
                <w:bCs/>
                <w:i/>
                <w:sz w:val="24"/>
                <w:szCs w:val="24"/>
                <w:lang w:val="ru-RU" w:eastAsia="bg-BG"/>
              </w:rPr>
              <w:t>)</w:t>
            </w:r>
          </w:p>
        </w:tc>
        <w:tc>
          <w:tcPr>
            <w:tcW w:w="496" w:type="pct"/>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lang w:eastAsia="bg-BG"/>
              </w:rPr>
            </w:pPr>
          </w:p>
        </w:tc>
      </w:tr>
      <w:tr w:rsidR="00582000" w:rsidRPr="0036443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3B03C5" w:rsidRDefault="00582000" w:rsidP="00817972">
            <w:pPr>
              <w:tabs>
                <w:tab w:val="left" w:pos="709"/>
                <w:tab w:val="left" w:pos="993"/>
              </w:tabs>
              <w:spacing w:after="0" w:line="320" w:lineRule="exact"/>
              <w:jc w:val="both"/>
              <w:rPr>
                <w:rFonts w:ascii="Times New Roman" w:hAnsi="Times New Roman"/>
                <w:b/>
                <w:sz w:val="24"/>
                <w:szCs w:val="24"/>
              </w:rPr>
            </w:pPr>
          </w:p>
          <w:p w:rsidR="00582000" w:rsidRPr="003B03C5" w:rsidRDefault="00582000" w:rsidP="00817972">
            <w:pPr>
              <w:tabs>
                <w:tab w:val="left" w:pos="709"/>
                <w:tab w:val="left" w:pos="993"/>
              </w:tabs>
              <w:spacing w:after="0" w:line="320" w:lineRule="exact"/>
              <w:jc w:val="both"/>
              <w:rPr>
                <w:rFonts w:ascii="Times New Roman" w:hAnsi="Times New Roman"/>
                <w:b/>
                <w:sz w:val="24"/>
                <w:szCs w:val="24"/>
              </w:rPr>
            </w:pPr>
            <w:r w:rsidRPr="003B03C5">
              <w:rPr>
                <w:rFonts w:ascii="Times New Roman" w:hAnsi="Times New Roman"/>
                <w:b/>
                <w:sz w:val="24"/>
                <w:szCs w:val="24"/>
              </w:rPr>
              <w:t xml:space="preserve">Подпис </w:t>
            </w:r>
          </w:p>
          <w:p w:rsidR="001F7400" w:rsidRPr="003B03C5"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rPr>
            </w:pPr>
          </w:p>
        </w:tc>
      </w:tr>
      <w:tr w:rsidR="00582000" w:rsidRPr="0036443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3B03C5" w:rsidRDefault="00582000" w:rsidP="00817972">
            <w:pPr>
              <w:tabs>
                <w:tab w:val="left" w:pos="709"/>
                <w:tab w:val="left" w:pos="993"/>
              </w:tabs>
              <w:spacing w:after="0" w:line="320" w:lineRule="exact"/>
              <w:jc w:val="both"/>
              <w:rPr>
                <w:rFonts w:ascii="Times New Roman" w:hAnsi="Times New Roman"/>
                <w:b/>
                <w:sz w:val="24"/>
                <w:szCs w:val="24"/>
              </w:rPr>
            </w:pPr>
            <w:r w:rsidRPr="003B03C5">
              <w:rPr>
                <w:rFonts w:ascii="Times New Roman" w:hAnsi="Times New Roman"/>
                <w:b/>
                <w:sz w:val="24"/>
                <w:szCs w:val="24"/>
              </w:rPr>
              <w:t>Име и фамилия на лицето,</w:t>
            </w:r>
          </w:p>
          <w:p w:rsidR="00582000" w:rsidRPr="003B03C5" w:rsidRDefault="001F7400" w:rsidP="00817972">
            <w:pPr>
              <w:tabs>
                <w:tab w:val="left" w:pos="709"/>
                <w:tab w:val="left" w:pos="993"/>
              </w:tabs>
              <w:spacing w:after="0" w:line="320" w:lineRule="exact"/>
              <w:jc w:val="both"/>
              <w:rPr>
                <w:rFonts w:ascii="Times New Roman" w:hAnsi="Times New Roman"/>
                <w:b/>
                <w:sz w:val="24"/>
                <w:szCs w:val="24"/>
              </w:rPr>
            </w:pPr>
            <w:r w:rsidRPr="003B03C5">
              <w:rPr>
                <w:rFonts w:ascii="Times New Roman" w:hAnsi="Times New Roman"/>
                <w:b/>
                <w:sz w:val="24"/>
                <w:szCs w:val="24"/>
              </w:rPr>
              <w:t>което представлява участника</w:t>
            </w:r>
          </w:p>
          <w:p w:rsidR="00582000" w:rsidRPr="003B03C5"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3B03C5" w:rsidRDefault="00582000" w:rsidP="00817972">
            <w:pPr>
              <w:tabs>
                <w:tab w:val="left" w:pos="709"/>
                <w:tab w:val="left" w:pos="993"/>
              </w:tabs>
              <w:spacing w:after="0" w:line="312" w:lineRule="auto"/>
              <w:jc w:val="right"/>
              <w:outlineLvl w:val="0"/>
              <w:rPr>
                <w:rFonts w:ascii="Times New Roman" w:hAnsi="Times New Roman"/>
                <w:b/>
                <w:sz w:val="24"/>
                <w:szCs w:val="24"/>
              </w:rPr>
            </w:pPr>
          </w:p>
          <w:p w:rsidR="00C44251" w:rsidRPr="003B03C5" w:rsidRDefault="00C44251" w:rsidP="00817972">
            <w:pPr>
              <w:tabs>
                <w:tab w:val="left" w:pos="709"/>
                <w:tab w:val="left" w:pos="993"/>
              </w:tabs>
              <w:spacing w:after="0" w:line="312" w:lineRule="auto"/>
              <w:jc w:val="right"/>
              <w:outlineLvl w:val="0"/>
              <w:rPr>
                <w:rFonts w:ascii="Times New Roman" w:hAnsi="Times New Roman"/>
                <w:b/>
                <w:sz w:val="24"/>
                <w:szCs w:val="24"/>
              </w:rPr>
            </w:pPr>
          </w:p>
          <w:p w:rsidR="003B03C5" w:rsidRDefault="003B03C5" w:rsidP="0076221F">
            <w:pPr>
              <w:tabs>
                <w:tab w:val="left" w:pos="709"/>
                <w:tab w:val="left" w:pos="993"/>
              </w:tabs>
              <w:spacing w:after="0" w:line="312" w:lineRule="auto"/>
              <w:outlineLvl w:val="0"/>
              <w:rPr>
                <w:rFonts w:ascii="Times New Roman" w:hAnsi="Times New Roman"/>
                <w:b/>
                <w:sz w:val="24"/>
                <w:szCs w:val="24"/>
              </w:rPr>
            </w:pPr>
          </w:p>
          <w:p w:rsidR="0076221F" w:rsidRDefault="0076221F" w:rsidP="0076221F">
            <w:pPr>
              <w:tabs>
                <w:tab w:val="left" w:pos="709"/>
                <w:tab w:val="left" w:pos="993"/>
              </w:tabs>
              <w:spacing w:after="0" w:line="312" w:lineRule="auto"/>
              <w:outlineLvl w:val="0"/>
              <w:rPr>
                <w:rFonts w:ascii="Times New Roman" w:hAnsi="Times New Roman"/>
                <w:b/>
                <w:sz w:val="24"/>
                <w:szCs w:val="24"/>
              </w:rPr>
            </w:pPr>
          </w:p>
          <w:p w:rsidR="0076221F" w:rsidRDefault="0076221F" w:rsidP="0076221F">
            <w:pPr>
              <w:tabs>
                <w:tab w:val="left" w:pos="709"/>
                <w:tab w:val="left" w:pos="993"/>
              </w:tabs>
              <w:spacing w:after="0" w:line="312" w:lineRule="auto"/>
              <w:outlineLvl w:val="0"/>
              <w:rPr>
                <w:rFonts w:ascii="Times New Roman" w:hAnsi="Times New Roman"/>
                <w:b/>
                <w:sz w:val="24"/>
                <w:szCs w:val="24"/>
              </w:rPr>
            </w:pPr>
          </w:p>
          <w:p w:rsidR="003B03C5" w:rsidRPr="003B03C5" w:rsidRDefault="003B03C5" w:rsidP="008B163E">
            <w:pPr>
              <w:tabs>
                <w:tab w:val="left" w:pos="709"/>
                <w:tab w:val="left" w:pos="993"/>
              </w:tabs>
              <w:spacing w:after="0" w:line="312" w:lineRule="auto"/>
              <w:outlineLvl w:val="0"/>
              <w:rPr>
                <w:rFonts w:ascii="Times New Roman" w:hAnsi="Times New Roman"/>
                <w:b/>
                <w:sz w:val="24"/>
                <w:szCs w:val="24"/>
              </w:rPr>
            </w:pPr>
          </w:p>
        </w:tc>
        <w:tc>
          <w:tcPr>
            <w:tcW w:w="1443" w:type="pct"/>
            <w:vAlign w:val="center"/>
          </w:tcPr>
          <w:p w:rsidR="00582000" w:rsidRPr="00364437" w:rsidRDefault="00582000" w:rsidP="00817972">
            <w:pPr>
              <w:tabs>
                <w:tab w:val="left" w:pos="709"/>
                <w:tab w:val="left" w:pos="993"/>
              </w:tabs>
              <w:spacing w:after="0" w:line="320" w:lineRule="exact"/>
              <w:jc w:val="both"/>
              <w:rPr>
                <w:rFonts w:ascii="Times New Roman" w:hAnsi="Times New Roman"/>
                <w:sz w:val="24"/>
                <w:szCs w:val="24"/>
                <w:highlight w:val="yellow"/>
              </w:rPr>
            </w:pPr>
          </w:p>
        </w:tc>
      </w:tr>
    </w:tbl>
    <w:p w:rsidR="003345A9" w:rsidRPr="00364437" w:rsidRDefault="003345A9" w:rsidP="00D80712">
      <w:pPr>
        <w:spacing w:after="0" w:line="240" w:lineRule="auto"/>
        <w:jc w:val="right"/>
        <w:rPr>
          <w:rFonts w:ascii="Times New Roman" w:hAnsi="Times New Roman"/>
          <w:b/>
          <w:highlight w:val="yellow"/>
          <w:lang w:val="en-US"/>
        </w:rPr>
      </w:pPr>
    </w:p>
    <w:p w:rsidR="00582000" w:rsidRDefault="00D80712" w:rsidP="00D80712">
      <w:pPr>
        <w:spacing w:after="0" w:line="240" w:lineRule="auto"/>
        <w:jc w:val="right"/>
        <w:rPr>
          <w:rFonts w:ascii="Times New Roman" w:eastAsia="Batang" w:hAnsi="Times New Roman"/>
          <w:b/>
          <w:sz w:val="24"/>
          <w:szCs w:val="24"/>
          <w:lang w:eastAsia="bg-BG"/>
        </w:rPr>
      </w:pPr>
      <w:r w:rsidRPr="00C05623">
        <w:rPr>
          <w:rFonts w:ascii="Times New Roman" w:hAnsi="Times New Roman"/>
          <w:b/>
        </w:rPr>
        <w:t>Обра</w:t>
      </w:r>
      <w:r w:rsidR="00582000" w:rsidRPr="00C05623">
        <w:rPr>
          <w:rFonts w:ascii="Times New Roman" w:eastAsia="Batang" w:hAnsi="Times New Roman"/>
          <w:b/>
          <w:sz w:val="24"/>
          <w:szCs w:val="24"/>
          <w:lang w:eastAsia="bg-BG"/>
        </w:rPr>
        <w:t>зец №</w:t>
      </w:r>
      <w:r w:rsidR="00045DED" w:rsidRPr="00C05623">
        <w:rPr>
          <w:rFonts w:ascii="Times New Roman" w:eastAsia="Batang" w:hAnsi="Times New Roman"/>
          <w:b/>
          <w:sz w:val="24"/>
          <w:szCs w:val="24"/>
          <w:lang w:eastAsia="bg-BG"/>
        </w:rPr>
        <w:t>2</w:t>
      </w:r>
    </w:p>
    <w:p w:rsidR="00B41AAC" w:rsidRDefault="00B41AAC" w:rsidP="00D80712">
      <w:pPr>
        <w:spacing w:after="0" w:line="240" w:lineRule="auto"/>
        <w:jc w:val="right"/>
        <w:rPr>
          <w:rFonts w:ascii="Times New Roman" w:eastAsia="Batang" w:hAnsi="Times New Roman"/>
          <w:b/>
          <w:sz w:val="24"/>
          <w:szCs w:val="24"/>
          <w:lang w:eastAsia="bg-BG"/>
        </w:rPr>
      </w:pPr>
    </w:p>
    <w:p w:rsidR="00B41AAC" w:rsidRPr="00C05623" w:rsidRDefault="00B41AAC" w:rsidP="00D80712">
      <w:pPr>
        <w:spacing w:after="0" w:line="240" w:lineRule="auto"/>
        <w:jc w:val="right"/>
        <w:rPr>
          <w:rFonts w:ascii="Times New Roman" w:eastAsia="Batang" w:hAnsi="Times New Roman"/>
          <w:b/>
          <w:sz w:val="24"/>
          <w:szCs w:val="24"/>
          <w:lang w:eastAsia="bg-BG"/>
        </w:rPr>
      </w:pPr>
    </w:p>
    <w:p w:rsidR="00515351" w:rsidRPr="00DD6913" w:rsidRDefault="00515351" w:rsidP="00515351">
      <w:pPr>
        <w:tabs>
          <w:tab w:val="left" w:pos="709"/>
          <w:tab w:val="left" w:pos="99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D6913">
        <w:rPr>
          <w:rFonts w:ascii="Times New Roman" w:hAnsi="Times New Roman"/>
          <w:sz w:val="24"/>
          <w:szCs w:val="24"/>
        </w:rPr>
        <w:t>ДО</w:t>
      </w:r>
    </w:p>
    <w:p w:rsidR="00515351" w:rsidRPr="00DD6913" w:rsidRDefault="00515351" w:rsidP="00515351">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МИНИСТЕРСТВО НА ВЪТРЕШНИТЕ РАБОТИ</w:t>
      </w:r>
    </w:p>
    <w:p w:rsidR="00515351" w:rsidRPr="00DD6913" w:rsidRDefault="00515351" w:rsidP="00515351">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 xml:space="preserve">                                                                                ГР. СОФИЯ 1000, </w:t>
      </w:r>
    </w:p>
    <w:p w:rsidR="00515351" w:rsidRPr="00DD6913" w:rsidRDefault="00515351" w:rsidP="00515351">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УЛ. “ШЕСТИ СЕПТЕМВРИ” № 29</w:t>
      </w:r>
    </w:p>
    <w:p w:rsidR="00582000" w:rsidRPr="00C05623" w:rsidRDefault="00582000" w:rsidP="00817972">
      <w:pPr>
        <w:tabs>
          <w:tab w:val="left" w:pos="709"/>
          <w:tab w:val="left" w:pos="993"/>
        </w:tabs>
        <w:spacing w:after="0"/>
        <w:ind w:left="6372"/>
        <w:rPr>
          <w:rFonts w:ascii="Times New Roman" w:hAnsi="Times New Roman"/>
          <w:sz w:val="24"/>
          <w:szCs w:val="24"/>
        </w:rPr>
      </w:pPr>
    </w:p>
    <w:p w:rsidR="00582000" w:rsidRPr="00C05623"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C05623">
        <w:rPr>
          <w:rFonts w:ascii="Times New Roman" w:eastAsia="Batang" w:hAnsi="Times New Roman"/>
          <w:b/>
          <w:sz w:val="24"/>
          <w:szCs w:val="24"/>
          <w:lang w:eastAsia="bg-BG"/>
        </w:rPr>
        <w:t>Предложение за изпълнение на поръчката</w:t>
      </w:r>
    </w:p>
    <w:p w:rsidR="00A84481" w:rsidRPr="00364437" w:rsidRDefault="00A84481" w:rsidP="00817972">
      <w:pPr>
        <w:tabs>
          <w:tab w:val="left" w:pos="709"/>
          <w:tab w:val="left" w:pos="993"/>
        </w:tabs>
        <w:spacing w:after="0" w:line="312" w:lineRule="auto"/>
        <w:outlineLvl w:val="0"/>
        <w:rPr>
          <w:rFonts w:ascii="Times New Roman" w:eastAsia="Batang" w:hAnsi="Times New Roman"/>
          <w:sz w:val="24"/>
          <w:szCs w:val="24"/>
          <w:highlight w:val="yellow"/>
          <w:lang w:val="en-US" w:eastAsia="bg-BG"/>
        </w:rPr>
      </w:pPr>
    </w:p>
    <w:p w:rsidR="00582000" w:rsidRPr="00C05623"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C05623">
        <w:rPr>
          <w:rFonts w:ascii="Times New Roman" w:hAnsi="Times New Roman"/>
          <w:sz w:val="24"/>
          <w:szCs w:val="24"/>
          <w:lang w:eastAsia="bg-BG"/>
        </w:rPr>
        <w:t xml:space="preserve">УВАЖАЕМИ </w:t>
      </w:r>
      <w:r w:rsidR="00C05623" w:rsidRPr="00C05623">
        <w:rPr>
          <w:rFonts w:ascii="Times New Roman" w:hAnsi="Times New Roman"/>
          <w:sz w:val="24"/>
          <w:szCs w:val="24"/>
          <w:lang w:eastAsia="bg-BG"/>
        </w:rPr>
        <w:t>ГОСПОЖИ</w:t>
      </w:r>
      <w:r w:rsidRPr="00C05623">
        <w:rPr>
          <w:rFonts w:ascii="Times New Roman" w:hAnsi="Times New Roman"/>
          <w:sz w:val="24"/>
          <w:szCs w:val="24"/>
          <w:lang w:eastAsia="bg-BG"/>
        </w:rPr>
        <w:t xml:space="preserve"> И ГОСПОДА</w:t>
      </w:r>
      <w:r w:rsidRPr="00C05623">
        <w:rPr>
          <w:rFonts w:ascii="Times New Roman" w:hAnsi="Times New Roman"/>
          <w:b/>
          <w:sz w:val="24"/>
          <w:szCs w:val="24"/>
          <w:lang w:eastAsia="bg-BG"/>
        </w:rPr>
        <w:t>,</w:t>
      </w:r>
    </w:p>
    <w:p w:rsidR="00582000" w:rsidRPr="00C05623"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C05623" w:rsidRDefault="00582000" w:rsidP="00817972">
      <w:pPr>
        <w:tabs>
          <w:tab w:val="left" w:pos="709"/>
          <w:tab w:val="left" w:pos="993"/>
        </w:tabs>
        <w:jc w:val="both"/>
        <w:rPr>
          <w:rFonts w:ascii="Times New Roman" w:hAnsi="Times New Roman"/>
          <w:sz w:val="24"/>
          <w:szCs w:val="24"/>
          <w:lang w:eastAsia="bg-BG"/>
        </w:rPr>
      </w:pPr>
      <w:r w:rsidRPr="00C05623">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907436" w:rsidRPr="00C05623">
        <w:rPr>
          <w:rFonts w:ascii="Times New Roman" w:hAnsi="Times New Roman"/>
          <w:sz w:val="24"/>
          <w:szCs w:val="24"/>
          <w:lang w:eastAsia="bg-BG"/>
        </w:rPr>
        <w:t>„</w:t>
      </w:r>
      <w:r w:rsidR="00C05623" w:rsidRPr="00C05623">
        <w:rPr>
          <w:rFonts w:ascii="Times New Roman" w:hAnsi="Times New Roman"/>
          <w:sz w:val="24"/>
          <w:szCs w:val="24"/>
        </w:rPr>
        <w:t>Организиране и провеждане на 27</w:t>
      </w:r>
      <w:r w:rsidR="00C43F12">
        <w:rPr>
          <w:rFonts w:ascii="Times New Roman" w:hAnsi="Times New Roman"/>
          <w:sz w:val="24"/>
          <w:szCs w:val="24"/>
        </w:rPr>
        <w:t>–м</w:t>
      </w:r>
      <w:r w:rsidR="00C44251" w:rsidRPr="00C05623">
        <w:rPr>
          <w:rFonts w:ascii="Times New Roman" w:hAnsi="Times New Roman"/>
          <w:sz w:val="24"/>
          <w:szCs w:val="24"/>
        </w:rPr>
        <w:t xml:space="preserve">и Национален конкурс „Пътен полицай на годината – </w:t>
      </w:r>
      <w:r w:rsidR="00C05623" w:rsidRPr="00C05623">
        <w:rPr>
          <w:rFonts w:ascii="Times New Roman" w:hAnsi="Times New Roman"/>
          <w:sz w:val="24"/>
          <w:szCs w:val="24"/>
        </w:rPr>
        <w:t>гр. Плевен 2019</w:t>
      </w:r>
      <w:r w:rsidR="00C44251" w:rsidRPr="00C05623">
        <w:rPr>
          <w:rFonts w:ascii="Times New Roman" w:hAnsi="Times New Roman"/>
          <w:sz w:val="24"/>
          <w:szCs w:val="24"/>
        </w:rPr>
        <w:t xml:space="preserve"> година</w:t>
      </w:r>
      <w:r w:rsidR="001F67BA">
        <w:rPr>
          <w:rFonts w:ascii="Times New Roman" w:hAnsi="Times New Roman"/>
          <w:sz w:val="24"/>
          <w:szCs w:val="24"/>
        </w:rPr>
        <w:t>““</w:t>
      </w:r>
      <w:r w:rsidRPr="00C05623">
        <w:rPr>
          <w:rFonts w:ascii="Times New Roman" w:hAnsi="Times New Roman"/>
          <w:sz w:val="24"/>
          <w:szCs w:val="24"/>
        </w:rPr>
        <w:t xml:space="preserve">, </w:t>
      </w:r>
      <w:r w:rsidR="00BB1CE8" w:rsidRPr="00C05623">
        <w:rPr>
          <w:rFonts w:ascii="Times New Roman" w:hAnsi="Times New Roman"/>
          <w:sz w:val="24"/>
          <w:szCs w:val="24"/>
        </w:rPr>
        <w:t>н</w:t>
      </w:r>
      <w:r w:rsidRPr="00C05623">
        <w:rPr>
          <w:rFonts w:ascii="Times New Roman" w:hAnsi="Times New Roman"/>
          <w:sz w:val="24"/>
          <w:szCs w:val="24"/>
          <w:lang w:eastAsia="bg-BG"/>
        </w:rPr>
        <w:t xml:space="preserve">ие: </w:t>
      </w:r>
    </w:p>
    <w:p w:rsidR="00582000" w:rsidRPr="00F072CF" w:rsidRDefault="00582000" w:rsidP="00817972">
      <w:pPr>
        <w:tabs>
          <w:tab w:val="left" w:pos="709"/>
          <w:tab w:val="left" w:pos="993"/>
        </w:tabs>
        <w:spacing w:after="0" w:line="240" w:lineRule="auto"/>
        <w:rPr>
          <w:rFonts w:ascii="Times New Roman" w:hAnsi="Times New Roman"/>
          <w:sz w:val="24"/>
          <w:szCs w:val="24"/>
          <w:lang w:eastAsia="bg-BG"/>
        </w:rPr>
      </w:pPr>
      <w:r w:rsidRPr="00F072CF">
        <w:rPr>
          <w:rFonts w:ascii="Times New Roman" w:hAnsi="Times New Roman"/>
          <w:sz w:val="24"/>
          <w:szCs w:val="24"/>
          <w:lang w:eastAsia="bg-BG"/>
        </w:rPr>
        <w:t>…</w:t>
      </w:r>
      <w:r w:rsidRPr="00F072CF">
        <w:rPr>
          <w:rFonts w:ascii="Times New Roman" w:hAnsi="Times New Roman"/>
          <w:sz w:val="24"/>
          <w:szCs w:val="24"/>
          <w:lang w:val="ru-RU" w:eastAsia="bg-BG"/>
        </w:rPr>
        <w:t>………………</w:t>
      </w:r>
      <w:r w:rsidRPr="00F072CF">
        <w:rPr>
          <w:rFonts w:ascii="Times New Roman" w:hAnsi="Times New Roman"/>
          <w:sz w:val="24"/>
          <w:szCs w:val="24"/>
          <w:lang w:eastAsia="bg-BG"/>
        </w:rPr>
        <w:t>………………………………………………………………………………………</w:t>
      </w:r>
    </w:p>
    <w:p w:rsidR="00582000" w:rsidRPr="00F072CF"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072CF">
        <w:rPr>
          <w:rFonts w:ascii="Times New Roman" w:hAnsi="Times New Roman"/>
          <w:sz w:val="24"/>
          <w:szCs w:val="24"/>
          <w:lang w:eastAsia="bg-BG"/>
        </w:rPr>
        <w:t>/изписва се името на участника/</w:t>
      </w:r>
    </w:p>
    <w:p w:rsidR="00582000" w:rsidRPr="00F072CF" w:rsidRDefault="00582000" w:rsidP="00817972">
      <w:pPr>
        <w:tabs>
          <w:tab w:val="left" w:pos="709"/>
          <w:tab w:val="left" w:pos="993"/>
        </w:tabs>
        <w:spacing w:after="0" w:line="240" w:lineRule="auto"/>
        <w:rPr>
          <w:rFonts w:ascii="Times New Roman" w:hAnsi="Times New Roman"/>
          <w:sz w:val="24"/>
          <w:szCs w:val="24"/>
          <w:lang w:eastAsia="bg-BG"/>
        </w:rPr>
      </w:pPr>
      <w:r w:rsidRPr="00F072CF">
        <w:rPr>
          <w:rFonts w:ascii="Times New Roman" w:hAnsi="Times New Roman"/>
          <w:sz w:val="24"/>
          <w:szCs w:val="24"/>
          <w:lang w:eastAsia="bg-BG"/>
        </w:rPr>
        <w:t>………………...…………………………...</w:t>
      </w:r>
    </w:p>
    <w:p w:rsidR="00582000" w:rsidRPr="00F072CF" w:rsidRDefault="00582000" w:rsidP="00817972">
      <w:pPr>
        <w:tabs>
          <w:tab w:val="left" w:pos="709"/>
          <w:tab w:val="left" w:pos="993"/>
        </w:tabs>
        <w:spacing w:after="0" w:line="240" w:lineRule="auto"/>
        <w:rPr>
          <w:rFonts w:ascii="Times New Roman" w:hAnsi="Times New Roman"/>
          <w:sz w:val="24"/>
          <w:szCs w:val="24"/>
          <w:lang w:eastAsia="bg-BG"/>
        </w:rPr>
      </w:pPr>
      <w:r w:rsidRPr="00F072CF">
        <w:rPr>
          <w:rFonts w:ascii="Times New Roman" w:hAnsi="Times New Roman"/>
          <w:sz w:val="24"/>
          <w:szCs w:val="24"/>
          <w:lang w:eastAsia="bg-BG"/>
        </w:rPr>
        <w:tab/>
      </w:r>
      <w:r w:rsidRPr="00F072CF">
        <w:rPr>
          <w:rFonts w:ascii="Times New Roman" w:hAnsi="Times New Roman"/>
          <w:sz w:val="24"/>
          <w:szCs w:val="24"/>
          <w:lang w:val="ru-RU" w:eastAsia="bg-BG"/>
        </w:rPr>
        <w:tab/>
      </w:r>
      <w:r w:rsidRPr="00F072CF">
        <w:rPr>
          <w:rFonts w:ascii="Times New Roman" w:hAnsi="Times New Roman"/>
          <w:sz w:val="24"/>
          <w:szCs w:val="24"/>
          <w:lang w:eastAsia="bg-BG"/>
        </w:rPr>
        <w:t>/БУЛСТАТ или ЕИК/</w:t>
      </w:r>
    </w:p>
    <w:p w:rsidR="00582000" w:rsidRPr="00F072CF" w:rsidRDefault="00582000" w:rsidP="00817972">
      <w:pPr>
        <w:tabs>
          <w:tab w:val="left" w:pos="709"/>
          <w:tab w:val="left" w:pos="993"/>
        </w:tabs>
        <w:spacing w:after="0" w:line="240" w:lineRule="auto"/>
        <w:rPr>
          <w:rFonts w:ascii="Times New Roman" w:hAnsi="Times New Roman"/>
          <w:sz w:val="24"/>
          <w:szCs w:val="24"/>
          <w:lang w:eastAsia="bg-BG"/>
        </w:rPr>
      </w:pPr>
      <w:r w:rsidRPr="00F072CF">
        <w:rPr>
          <w:rFonts w:ascii="Times New Roman" w:hAnsi="Times New Roman"/>
          <w:sz w:val="24"/>
          <w:szCs w:val="24"/>
          <w:lang w:eastAsia="bg-BG"/>
        </w:rPr>
        <w:t>……………………………………………………………………………………………</w:t>
      </w:r>
      <w:r w:rsidRPr="00F072CF">
        <w:rPr>
          <w:rFonts w:ascii="Times New Roman" w:hAnsi="Times New Roman"/>
          <w:sz w:val="24"/>
          <w:szCs w:val="24"/>
          <w:lang w:val="ru-RU" w:eastAsia="bg-BG"/>
        </w:rPr>
        <w:t>……………</w:t>
      </w:r>
    </w:p>
    <w:p w:rsidR="00582000" w:rsidRPr="00F072CF"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072CF">
        <w:rPr>
          <w:rFonts w:ascii="Times New Roman" w:hAnsi="Times New Roman"/>
          <w:sz w:val="24"/>
          <w:szCs w:val="24"/>
          <w:lang w:eastAsia="bg-BG"/>
        </w:rPr>
        <w:t>/адрес по регистрация/</w:t>
      </w:r>
    </w:p>
    <w:p w:rsidR="00582000" w:rsidRPr="00364437" w:rsidRDefault="00582000" w:rsidP="00817972">
      <w:pPr>
        <w:tabs>
          <w:tab w:val="left" w:pos="709"/>
          <w:tab w:val="left" w:pos="993"/>
        </w:tabs>
        <w:spacing w:after="0" w:line="240" w:lineRule="auto"/>
        <w:jc w:val="center"/>
        <w:rPr>
          <w:rFonts w:ascii="Times New Roman" w:hAnsi="Times New Roman"/>
          <w:sz w:val="24"/>
          <w:szCs w:val="24"/>
          <w:highlight w:val="yellow"/>
          <w:lang w:eastAsia="bg-BG"/>
        </w:rPr>
      </w:pPr>
    </w:p>
    <w:p w:rsidR="0089160E"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072CF">
        <w:rPr>
          <w:rFonts w:ascii="Times New Roman" w:hAnsi="Times New Roman"/>
          <w:sz w:val="24"/>
          <w:szCs w:val="24"/>
          <w:lang w:eastAsia="bg-BG"/>
        </w:rPr>
        <w:t xml:space="preserve">предлагаме да изпълним поръчката, с предмет </w:t>
      </w:r>
      <w:r w:rsidR="00F413FA" w:rsidRPr="00F072CF">
        <w:rPr>
          <w:rFonts w:ascii="Times New Roman" w:hAnsi="Times New Roman"/>
          <w:sz w:val="24"/>
          <w:szCs w:val="24"/>
        </w:rPr>
        <w:t>„</w:t>
      </w:r>
      <w:r w:rsidR="00C44251" w:rsidRPr="00F072CF">
        <w:rPr>
          <w:rFonts w:ascii="Times New Roman" w:hAnsi="Times New Roman"/>
          <w:sz w:val="24"/>
          <w:szCs w:val="24"/>
        </w:rPr>
        <w:t xml:space="preserve">Организиране и провеждане на </w:t>
      </w:r>
      <w:r w:rsidR="00F072CF" w:rsidRPr="00F072CF">
        <w:rPr>
          <w:rFonts w:ascii="Times New Roman" w:hAnsi="Times New Roman"/>
          <w:sz w:val="24"/>
          <w:szCs w:val="24"/>
        </w:rPr>
        <w:t>27</w:t>
      </w:r>
      <w:r w:rsidR="00C43F12">
        <w:rPr>
          <w:rFonts w:ascii="Times New Roman" w:hAnsi="Times New Roman"/>
          <w:sz w:val="24"/>
          <w:szCs w:val="24"/>
        </w:rPr>
        <w:t>–м</w:t>
      </w:r>
      <w:r w:rsidR="00C44251" w:rsidRPr="00F072CF">
        <w:rPr>
          <w:rFonts w:ascii="Times New Roman" w:hAnsi="Times New Roman"/>
          <w:sz w:val="24"/>
          <w:szCs w:val="24"/>
        </w:rPr>
        <w:t xml:space="preserve">и Национален конкурс „Пътен полицай на годината – </w:t>
      </w:r>
      <w:r w:rsidR="00F072CF">
        <w:rPr>
          <w:rFonts w:ascii="Times New Roman" w:hAnsi="Times New Roman"/>
          <w:sz w:val="24"/>
          <w:szCs w:val="24"/>
        </w:rPr>
        <w:t xml:space="preserve">гр. </w:t>
      </w:r>
      <w:r w:rsidR="00F072CF" w:rsidRPr="00F072CF">
        <w:rPr>
          <w:rFonts w:ascii="Times New Roman" w:hAnsi="Times New Roman"/>
          <w:sz w:val="24"/>
          <w:szCs w:val="24"/>
        </w:rPr>
        <w:t>Плевен 2019</w:t>
      </w:r>
      <w:r w:rsidR="00C44251" w:rsidRPr="00F072CF">
        <w:rPr>
          <w:rFonts w:ascii="Times New Roman" w:hAnsi="Times New Roman"/>
          <w:sz w:val="24"/>
          <w:szCs w:val="24"/>
        </w:rPr>
        <w:t xml:space="preserve"> година</w:t>
      </w:r>
      <w:r w:rsidR="00564F05">
        <w:rPr>
          <w:rFonts w:ascii="Times New Roman" w:hAnsi="Times New Roman"/>
          <w:sz w:val="24"/>
          <w:szCs w:val="24"/>
        </w:rPr>
        <w:t>““</w:t>
      </w:r>
      <w:r w:rsidRPr="00F072CF">
        <w:rPr>
          <w:rFonts w:ascii="Times New Roman" w:hAnsi="Times New Roman"/>
          <w:i/>
          <w:sz w:val="24"/>
          <w:szCs w:val="24"/>
          <w:lang w:eastAsia="bg-BG"/>
        </w:rPr>
        <w:t xml:space="preserve">,  </w:t>
      </w:r>
      <w:r w:rsidRPr="00F072CF">
        <w:rPr>
          <w:rFonts w:ascii="Times New Roman" w:hAnsi="Times New Roman"/>
          <w:sz w:val="24"/>
          <w:szCs w:val="24"/>
          <w:lang w:eastAsia="bg-BG"/>
        </w:rPr>
        <w:t>съгласно изискванията на Възложителя при следните условия:</w:t>
      </w:r>
    </w:p>
    <w:p w:rsidR="0089160E" w:rsidRPr="0089160E" w:rsidRDefault="0089160E" w:rsidP="0089160E">
      <w:pPr>
        <w:tabs>
          <w:tab w:val="left" w:pos="709"/>
          <w:tab w:val="left" w:pos="915"/>
          <w:tab w:val="left" w:pos="993"/>
        </w:tabs>
        <w:autoSpaceDE w:val="0"/>
        <w:autoSpaceDN w:val="0"/>
        <w:adjustRightInd w:val="0"/>
        <w:spacing w:after="0" w:line="360" w:lineRule="auto"/>
        <w:ind w:firstLine="709"/>
        <w:jc w:val="both"/>
        <w:rPr>
          <w:rFonts w:ascii="Times New Roman" w:hAnsi="Times New Roman"/>
          <w:sz w:val="24"/>
          <w:szCs w:val="24"/>
          <w:lang w:eastAsia="bg-BG"/>
        </w:rPr>
      </w:pPr>
      <w:r w:rsidRPr="0089160E">
        <w:rPr>
          <w:rFonts w:ascii="Times New Roman" w:hAnsi="Times New Roman"/>
          <w:sz w:val="24"/>
          <w:szCs w:val="24"/>
          <w:lang w:eastAsia="bg-BG"/>
        </w:rPr>
        <w:t xml:space="preserve">1. Съгласни сме и се задължаваме  за времето на провеждане на събитието да осигурим 1 (едно) координиращо лице, което ще се грижи за правилното провеждане на дейностите и осигуряване на нужния комфорт на участниците по време на мероприятията. Координиращото лице ще оказва пълно съдействие на всички, участващи в събитието. </w:t>
      </w:r>
    </w:p>
    <w:p w:rsidR="00F413FA" w:rsidRPr="00472F3F" w:rsidRDefault="0089160E" w:rsidP="00F413FA">
      <w:pPr>
        <w:spacing w:line="320" w:lineRule="exact"/>
        <w:ind w:firstLine="709"/>
        <w:jc w:val="both"/>
        <w:rPr>
          <w:rFonts w:ascii="Times New Roman" w:hAnsi="Times New Roman"/>
          <w:sz w:val="24"/>
          <w:szCs w:val="24"/>
        </w:rPr>
      </w:pPr>
      <w:r>
        <w:rPr>
          <w:rFonts w:ascii="Times New Roman" w:hAnsi="Times New Roman"/>
          <w:sz w:val="24"/>
          <w:szCs w:val="24"/>
        </w:rPr>
        <w:t>2</w:t>
      </w:r>
      <w:r w:rsidR="00F413FA" w:rsidRPr="00472F3F">
        <w:rPr>
          <w:rFonts w:ascii="Times New Roman" w:hAnsi="Times New Roman"/>
          <w:sz w:val="24"/>
          <w:szCs w:val="24"/>
        </w:rPr>
        <w:t>. Декларирам</w:t>
      </w:r>
      <w:r w:rsidR="00A66C01">
        <w:rPr>
          <w:rFonts w:ascii="Times New Roman" w:hAnsi="Times New Roman"/>
          <w:sz w:val="24"/>
          <w:szCs w:val="24"/>
        </w:rPr>
        <w:t>е</w:t>
      </w:r>
      <w:r w:rsidR="00F413FA" w:rsidRPr="00472F3F">
        <w:rPr>
          <w:rFonts w:ascii="Times New Roman" w:hAnsi="Times New Roman"/>
          <w:sz w:val="24"/>
          <w:szCs w:val="24"/>
        </w:rPr>
        <w:t>, че приемам мястото на изпълнение на поръчката, съгласно изискванията на Възложителя.</w:t>
      </w:r>
    </w:p>
    <w:p w:rsidR="00F413FA" w:rsidRPr="00472F3F" w:rsidRDefault="0089160E" w:rsidP="00F413FA">
      <w:pPr>
        <w:ind w:firstLine="709"/>
        <w:jc w:val="both"/>
        <w:rPr>
          <w:rFonts w:ascii="Times New Roman" w:hAnsi="Times New Roman"/>
          <w:sz w:val="24"/>
          <w:szCs w:val="24"/>
          <w:lang w:val="en-US"/>
        </w:rPr>
      </w:pPr>
      <w:r>
        <w:rPr>
          <w:rFonts w:ascii="Times New Roman" w:hAnsi="Times New Roman"/>
          <w:sz w:val="24"/>
          <w:szCs w:val="24"/>
        </w:rPr>
        <w:t>3</w:t>
      </w:r>
      <w:r w:rsidR="00F413FA" w:rsidRPr="00472F3F">
        <w:rPr>
          <w:rFonts w:ascii="Times New Roman" w:hAnsi="Times New Roman"/>
          <w:sz w:val="24"/>
          <w:szCs w:val="24"/>
        </w:rPr>
        <w:t>.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F413FA" w:rsidRPr="00472F3F"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472F3F">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F413FA" w:rsidRPr="00472F3F"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472F3F">
        <w:rPr>
          <w:rFonts w:ascii="Times New Roman" w:hAnsi="Times New Roman"/>
          <w:sz w:val="24"/>
          <w:szCs w:val="24"/>
          <w:lang w:eastAsia="bg-BG"/>
        </w:rPr>
        <w:t>Предлагаме да изпълним поръчката, съгласно изискванията на възложителя,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9"/>
        <w:gridCol w:w="4932"/>
        <w:gridCol w:w="63"/>
      </w:tblGrid>
      <w:tr w:rsidR="00DE7488" w:rsidRPr="00364437" w:rsidTr="00F6252B">
        <w:tc>
          <w:tcPr>
            <w:tcW w:w="4889" w:type="dxa"/>
          </w:tcPr>
          <w:p w:rsidR="00DE7488" w:rsidRPr="00472F3F" w:rsidRDefault="00DE7488" w:rsidP="001A2B90">
            <w:pPr>
              <w:tabs>
                <w:tab w:val="left" w:pos="0"/>
                <w:tab w:val="left" w:pos="1134"/>
              </w:tabs>
              <w:spacing w:after="0" w:line="320" w:lineRule="exact"/>
              <w:jc w:val="both"/>
              <w:rPr>
                <w:rFonts w:ascii="Times New Roman" w:hAnsi="Times New Roman"/>
                <w:b/>
                <w:bCs/>
                <w:sz w:val="24"/>
                <w:szCs w:val="24"/>
                <w:lang w:eastAsia="bg-BG"/>
              </w:rPr>
            </w:pPr>
            <w:r w:rsidRPr="00472F3F">
              <w:rPr>
                <w:rFonts w:ascii="Times New Roman" w:hAnsi="Times New Roman"/>
                <w:b/>
                <w:bCs/>
                <w:sz w:val="24"/>
                <w:szCs w:val="24"/>
                <w:lang w:eastAsia="bg-BG"/>
              </w:rPr>
              <w:t>ИЗИСКАНО ОТ ВЪЗЛОЖИТЕЛЯ</w:t>
            </w:r>
          </w:p>
        </w:tc>
        <w:tc>
          <w:tcPr>
            <w:tcW w:w="5029" w:type="dxa"/>
            <w:gridSpan w:val="2"/>
          </w:tcPr>
          <w:p w:rsidR="00DE7488" w:rsidRPr="00472F3F" w:rsidRDefault="00DE7488" w:rsidP="001A2B90">
            <w:pPr>
              <w:tabs>
                <w:tab w:val="left" w:pos="0"/>
                <w:tab w:val="left" w:pos="1134"/>
              </w:tabs>
              <w:spacing w:after="0" w:line="320" w:lineRule="exact"/>
              <w:jc w:val="both"/>
              <w:rPr>
                <w:rFonts w:ascii="Times New Roman" w:hAnsi="Times New Roman"/>
                <w:b/>
                <w:bCs/>
                <w:sz w:val="24"/>
                <w:szCs w:val="24"/>
                <w:lang w:eastAsia="bg-BG"/>
              </w:rPr>
            </w:pPr>
            <w:r w:rsidRPr="00472F3F">
              <w:rPr>
                <w:rFonts w:ascii="Times New Roman" w:hAnsi="Times New Roman"/>
                <w:b/>
                <w:bCs/>
                <w:sz w:val="24"/>
                <w:szCs w:val="24"/>
                <w:lang w:eastAsia="bg-BG"/>
              </w:rPr>
              <w:t>ПРЕДЛОЖЕНО ОТ УЧАСТНИКА</w:t>
            </w:r>
          </w:p>
        </w:tc>
      </w:tr>
      <w:tr w:rsidR="00DE7488" w:rsidRPr="00364437" w:rsidTr="00F6252B">
        <w:tc>
          <w:tcPr>
            <w:tcW w:w="4889" w:type="dxa"/>
          </w:tcPr>
          <w:p w:rsidR="009666AC" w:rsidRPr="00472F3F" w:rsidRDefault="009666AC" w:rsidP="0004121F">
            <w:pPr>
              <w:numPr>
                <w:ilvl w:val="0"/>
                <w:numId w:val="3"/>
              </w:numPr>
              <w:tabs>
                <w:tab w:val="left" w:pos="0"/>
                <w:tab w:val="left" w:pos="426"/>
              </w:tabs>
              <w:spacing w:after="0" w:line="320" w:lineRule="exact"/>
              <w:ind w:left="142" w:firstLine="0"/>
              <w:rPr>
                <w:rFonts w:ascii="Times New Roman" w:hAnsi="Times New Roman"/>
                <w:b/>
                <w:bCs/>
                <w:sz w:val="24"/>
                <w:szCs w:val="24"/>
                <w:lang w:eastAsia="bg-BG"/>
              </w:rPr>
            </w:pPr>
            <w:r w:rsidRPr="00472F3F">
              <w:rPr>
                <w:rFonts w:ascii="Times New Roman" w:hAnsi="Times New Roman"/>
                <w:b/>
                <w:bCs/>
                <w:sz w:val="24"/>
                <w:szCs w:val="24"/>
                <w:lang w:eastAsia="bg-BG"/>
              </w:rPr>
              <w:t>Хотелско настаняване и осигуряване на храна.</w:t>
            </w:r>
          </w:p>
          <w:p w:rsidR="009666AC" w:rsidRPr="00472F3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472F3F">
              <w:rPr>
                <w:rFonts w:ascii="Times New Roman" w:hAnsi="Times New Roman"/>
                <w:bCs/>
                <w:sz w:val="24"/>
                <w:szCs w:val="24"/>
                <w:lang w:eastAsia="bg-BG"/>
              </w:rPr>
              <w:lastRenderedPageBreak/>
              <w:t>Хотелското настаняване и храна се организира за дните както следва:</w:t>
            </w:r>
          </w:p>
          <w:p w:rsidR="009666AC" w:rsidRPr="00472F3F" w:rsidRDefault="00472F3F" w:rsidP="009666AC">
            <w:pPr>
              <w:tabs>
                <w:tab w:val="left" w:pos="0"/>
                <w:tab w:val="left" w:pos="426"/>
              </w:tabs>
              <w:spacing w:after="0" w:line="320" w:lineRule="exact"/>
              <w:ind w:left="142"/>
              <w:rPr>
                <w:rFonts w:ascii="Times New Roman" w:hAnsi="Times New Roman"/>
                <w:bCs/>
                <w:sz w:val="24"/>
                <w:szCs w:val="24"/>
                <w:lang w:eastAsia="bg-BG"/>
              </w:rPr>
            </w:pPr>
            <w:r w:rsidRPr="00472F3F">
              <w:rPr>
                <w:rFonts w:ascii="Times New Roman" w:hAnsi="Times New Roman"/>
                <w:b/>
                <w:bCs/>
                <w:sz w:val="24"/>
                <w:szCs w:val="24"/>
                <w:u w:val="single"/>
                <w:lang w:eastAsia="bg-BG"/>
              </w:rPr>
              <w:t>25</w:t>
            </w:r>
            <w:r w:rsidR="00694EEB">
              <w:rPr>
                <w:rFonts w:ascii="Times New Roman" w:hAnsi="Times New Roman"/>
                <w:b/>
                <w:bCs/>
                <w:sz w:val="24"/>
                <w:szCs w:val="24"/>
                <w:u w:val="single"/>
                <w:lang w:eastAsia="bg-BG"/>
              </w:rPr>
              <w:t>.09.2019</w:t>
            </w:r>
            <w:r w:rsidR="009666AC" w:rsidRPr="00472F3F">
              <w:rPr>
                <w:rFonts w:ascii="Times New Roman" w:hAnsi="Times New Roman"/>
                <w:b/>
                <w:bCs/>
                <w:sz w:val="24"/>
                <w:szCs w:val="24"/>
                <w:u w:val="single"/>
                <w:lang w:eastAsia="bg-BG"/>
              </w:rPr>
              <w:t xml:space="preserve"> (сряда)</w:t>
            </w:r>
            <w:r w:rsidR="009666AC" w:rsidRPr="00472F3F">
              <w:rPr>
                <w:rFonts w:ascii="Times New Roman" w:hAnsi="Times New Roman"/>
                <w:bCs/>
                <w:sz w:val="24"/>
                <w:szCs w:val="24"/>
                <w:lang w:eastAsia="bg-BG"/>
              </w:rPr>
              <w:t>,</w:t>
            </w:r>
            <w:r w:rsidR="009666AC" w:rsidRPr="00472F3F">
              <w:rPr>
                <w:rFonts w:ascii="Times New Roman" w:hAnsi="Times New Roman"/>
                <w:b/>
                <w:bCs/>
                <w:sz w:val="24"/>
                <w:szCs w:val="24"/>
                <w:lang w:eastAsia="bg-BG"/>
              </w:rPr>
              <w:t xml:space="preserve"> </w:t>
            </w:r>
            <w:r w:rsidR="009666AC" w:rsidRPr="00472F3F">
              <w:rPr>
                <w:rFonts w:ascii="Times New Roman" w:hAnsi="Times New Roman"/>
                <w:bCs/>
                <w:sz w:val="24"/>
                <w:szCs w:val="24"/>
                <w:lang w:eastAsia="bg-BG"/>
              </w:rPr>
              <w:t xml:space="preserve"> настаняване на 3</w:t>
            </w:r>
            <w:r w:rsidR="00FD6FFF" w:rsidRPr="00472F3F">
              <w:rPr>
                <w:rFonts w:ascii="Times New Roman" w:hAnsi="Times New Roman"/>
                <w:bCs/>
                <w:sz w:val="24"/>
                <w:szCs w:val="24"/>
                <w:lang w:eastAsia="bg-BG"/>
              </w:rPr>
              <w:t xml:space="preserve"> бр. </w:t>
            </w:r>
            <w:r w:rsidR="009666AC" w:rsidRPr="00472F3F">
              <w:rPr>
                <w:rFonts w:ascii="Times New Roman" w:hAnsi="Times New Roman"/>
                <w:bCs/>
                <w:sz w:val="24"/>
                <w:szCs w:val="24"/>
                <w:lang w:eastAsia="bg-BG"/>
              </w:rPr>
              <w:t xml:space="preserve"> гости, необходимо е  да бъде осигурено:</w:t>
            </w:r>
          </w:p>
          <w:p w:rsidR="009666AC" w:rsidRPr="00472F3F" w:rsidRDefault="009666AC" w:rsidP="009666AC">
            <w:pPr>
              <w:tabs>
                <w:tab w:val="left" w:pos="0"/>
                <w:tab w:val="left" w:pos="426"/>
              </w:tabs>
              <w:spacing w:after="0" w:line="320" w:lineRule="exact"/>
              <w:ind w:left="142"/>
              <w:rPr>
                <w:rFonts w:ascii="Times New Roman" w:hAnsi="Times New Roman"/>
                <w:b/>
                <w:bCs/>
                <w:sz w:val="24"/>
                <w:szCs w:val="24"/>
                <w:lang w:eastAsia="bg-BG"/>
              </w:rPr>
            </w:pPr>
            <w:r w:rsidRPr="00472F3F">
              <w:rPr>
                <w:rFonts w:ascii="Times New Roman" w:hAnsi="Times New Roman"/>
                <w:b/>
                <w:bCs/>
                <w:sz w:val="24"/>
                <w:szCs w:val="24"/>
                <w:lang w:val="ru-RU" w:eastAsia="bg-BG"/>
              </w:rPr>
              <w:t xml:space="preserve"> </w:t>
            </w:r>
            <w:r w:rsidRPr="00472F3F">
              <w:rPr>
                <w:rFonts w:ascii="Times New Roman" w:hAnsi="Times New Roman"/>
                <w:b/>
                <w:bCs/>
                <w:sz w:val="24"/>
                <w:szCs w:val="24"/>
                <w:lang w:eastAsia="bg-BG"/>
              </w:rPr>
              <w:t xml:space="preserve">нощувки  </w:t>
            </w:r>
          </w:p>
          <w:p w:rsidR="009666AC" w:rsidRPr="00472F3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472F3F">
              <w:rPr>
                <w:rFonts w:ascii="Times New Roman" w:hAnsi="Times New Roman"/>
                <w:bCs/>
                <w:sz w:val="24"/>
                <w:szCs w:val="24"/>
                <w:lang w:val="ru-RU" w:eastAsia="bg-BG"/>
              </w:rPr>
              <w:t xml:space="preserve">- </w:t>
            </w:r>
            <w:proofErr w:type="gramStart"/>
            <w:r w:rsidRPr="00472F3F">
              <w:rPr>
                <w:rFonts w:ascii="Times New Roman" w:hAnsi="Times New Roman"/>
                <w:bCs/>
                <w:sz w:val="24"/>
                <w:szCs w:val="24"/>
                <w:lang w:eastAsia="bg-BG"/>
              </w:rPr>
              <w:t>3  бр</w:t>
            </w:r>
            <w:proofErr w:type="gramEnd"/>
            <w:r w:rsidRPr="00472F3F">
              <w:rPr>
                <w:rFonts w:ascii="Times New Roman" w:hAnsi="Times New Roman"/>
                <w:bCs/>
                <w:sz w:val="24"/>
                <w:szCs w:val="24"/>
                <w:lang w:eastAsia="bg-BG"/>
              </w:rPr>
              <w:t>.</w:t>
            </w:r>
            <w:r w:rsidR="00FD6FFF"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единични стаи</w:t>
            </w:r>
          </w:p>
          <w:p w:rsidR="009666AC" w:rsidRPr="00472F3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472F3F">
              <w:rPr>
                <w:rFonts w:ascii="Times New Roman" w:hAnsi="Times New Roman"/>
                <w:bCs/>
                <w:sz w:val="24"/>
                <w:szCs w:val="24"/>
                <w:lang w:eastAsia="bg-BG"/>
              </w:rPr>
              <w:t>-</w:t>
            </w:r>
            <w:r w:rsidR="00472F3F"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3</w:t>
            </w:r>
            <w:r w:rsidR="00472F3F"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бр. обяд – тристепенно меню /супа,</w:t>
            </w:r>
            <w:r w:rsidR="00B06DD1"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основно ястие и десерт/</w:t>
            </w:r>
          </w:p>
          <w:p w:rsidR="009666AC" w:rsidRPr="00472F3F"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472F3F">
              <w:rPr>
                <w:rFonts w:ascii="Times New Roman" w:hAnsi="Times New Roman"/>
                <w:bCs/>
                <w:sz w:val="24"/>
                <w:szCs w:val="24"/>
                <w:lang w:eastAsia="bg-BG"/>
              </w:rPr>
              <w:t>-</w:t>
            </w:r>
            <w:r w:rsidR="009B6DB0">
              <w:rPr>
                <w:rFonts w:ascii="Times New Roman" w:hAnsi="Times New Roman"/>
                <w:bCs/>
                <w:sz w:val="24"/>
                <w:szCs w:val="24"/>
                <w:lang w:eastAsia="bg-BG"/>
              </w:rPr>
              <w:t xml:space="preserve"> </w:t>
            </w:r>
            <w:r w:rsidRPr="00472F3F">
              <w:rPr>
                <w:rFonts w:ascii="Times New Roman" w:hAnsi="Times New Roman"/>
                <w:bCs/>
                <w:sz w:val="24"/>
                <w:szCs w:val="24"/>
                <w:lang w:eastAsia="bg-BG"/>
              </w:rPr>
              <w:t>3</w:t>
            </w:r>
            <w:r w:rsidR="00472F3F"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бр.</w:t>
            </w:r>
            <w:r w:rsid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вечеря - тристепенно меню</w:t>
            </w:r>
            <w:r w:rsidR="00FD6FFF"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/салата,</w:t>
            </w:r>
            <w:r w:rsidR="00B06DD1"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основно ястие,</w:t>
            </w:r>
            <w:r w:rsidR="00B06DD1" w:rsidRPr="00472F3F">
              <w:rPr>
                <w:rFonts w:ascii="Times New Roman" w:hAnsi="Times New Roman"/>
                <w:bCs/>
                <w:sz w:val="24"/>
                <w:szCs w:val="24"/>
                <w:lang w:eastAsia="bg-BG"/>
              </w:rPr>
              <w:t xml:space="preserve"> </w:t>
            </w:r>
            <w:r w:rsidRPr="00472F3F">
              <w:rPr>
                <w:rFonts w:ascii="Times New Roman" w:hAnsi="Times New Roman"/>
                <w:bCs/>
                <w:sz w:val="24"/>
                <w:szCs w:val="24"/>
                <w:lang w:eastAsia="bg-BG"/>
              </w:rPr>
              <w:t>десерт и аперитив/</w:t>
            </w:r>
          </w:p>
          <w:p w:rsidR="009666AC" w:rsidRPr="00880776" w:rsidRDefault="0087007D" w:rsidP="009666AC">
            <w:pPr>
              <w:tabs>
                <w:tab w:val="left" w:pos="0"/>
                <w:tab w:val="left" w:pos="426"/>
              </w:tabs>
              <w:spacing w:after="0" w:line="320" w:lineRule="exact"/>
              <w:ind w:left="142"/>
              <w:rPr>
                <w:rFonts w:ascii="Times New Roman" w:hAnsi="Times New Roman"/>
                <w:b/>
                <w:bCs/>
                <w:sz w:val="24"/>
                <w:szCs w:val="24"/>
                <w:lang w:eastAsia="bg-BG"/>
              </w:rPr>
            </w:pPr>
            <w:r w:rsidRPr="00880776">
              <w:rPr>
                <w:rFonts w:ascii="Times New Roman" w:hAnsi="Times New Roman"/>
                <w:b/>
                <w:bCs/>
                <w:sz w:val="24"/>
                <w:szCs w:val="24"/>
                <w:u w:val="single"/>
                <w:lang w:eastAsia="bg-BG"/>
              </w:rPr>
              <w:t xml:space="preserve"> </w:t>
            </w:r>
            <w:r w:rsidR="00101022">
              <w:rPr>
                <w:rFonts w:ascii="Times New Roman" w:hAnsi="Times New Roman"/>
                <w:b/>
                <w:bCs/>
                <w:sz w:val="24"/>
                <w:szCs w:val="24"/>
                <w:u w:val="single"/>
                <w:lang w:eastAsia="bg-BG"/>
              </w:rPr>
              <w:t xml:space="preserve">От </w:t>
            </w:r>
            <w:r w:rsidRPr="00880776">
              <w:rPr>
                <w:rFonts w:ascii="Times New Roman" w:hAnsi="Times New Roman"/>
                <w:b/>
                <w:bCs/>
                <w:sz w:val="24"/>
                <w:szCs w:val="24"/>
                <w:u w:val="single"/>
                <w:lang w:eastAsia="bg-BG"/>
              </w:rPr>
              <w:t>26</w:t>
            </w:r>
            <w:r w:rsidR="00694EEB">
              <w:rPr>
                <w:rFonts w:ascii="Times New Roman" w:hAnsi="Times New Roman"/>
                <w:b/>
                <w:bCs/>
                <w:sz w:val="24"/>
                <w:szCs w:val="24"/>
                <w:u w:val="single"/>
                <w:lang w:eastAsia="bg-BG"/>
              </w:rPr>
              <w:t>.09.2019</w:t>
            </w:r>
            <w:r w:rsidR="009666AC" w:rsidRPr="00880776">
              <w:rPr>
                <w:rFonts w:ascii="Times New Roman" w:hAnsi="Times New Roman"/>
                <w:b/>
                <w:bCs/>
                <w:sz w:val="24"/>
                <w:szCs w:val="24"/>
                <w:u w:val="single"/>
                <w:lang w:eastAsia="bg-BG"/>
              </w:rPr>
              <w:t xml:space="preserve"> г.</w:t>
            </w:r>
            <w:r w:rsidR="00101022">
              <w:rPr>
                <w:rFonts w:ascii="Times New Roman" w:hAnsi="Times New Roman"/>
                <w:b/>
                <w:bCs/>
                <w:sz w:val="24"/>
                <w:szCs w:val="24"/>
                <w:u w:val="single"/>
                <w:lang w:eastAsia="bg-BG"/>
              </w:rPr>
              <w:t xml:space="preserve"> </w:t>
            </w:r>
            <w:r w:rsidR="009666AC" w:rsidRPr="00880776">
              <w:rPr>
                <w:rFonts w:ascii="Times New Roman" w:hAnsi="Times New Roman"/>
                <w:b/>
                <w:bCs/>
                <w:sz w:val="24"/>
                <w:szCs w:val="24"/>
                <w:u w:val="single"/>
                <w:lang w:eastAsia="bg-BG"/>
              </w:rPr>
              <w:t>(четвъртък)</w:t>
            </w:r>
            <w:r w:rsidR="00101022">
              <w:rPr>
                <w:rFonts w:ascii="Times New Roman" w:hAnsi="Times New Roman"/>
                <w:b/>
                <w:bCs/>
                <w:sz w:val="24"/>
                <w:szCs w:val="24"/>
                <w:u w:val="single"/>
                <w:lang w:eastAsia="bg-BG"/>
              </w:rPr>
              <w:t xml:space="preserve"> до 28.09.2019 г. </w:t>
            </w:r>
            <w:r w:rsidR="00101022">
              <w:rPr>
                <w:rFonts w:ascii="Times New Roman" w:hAnsi="Times New Roman"/>
                <w:b/>
                <w:bCs/>
                <w:sz w:val="24"/>
                <w:szCs w:val="24"/>
                <w:u w:val="single"/>
                <w:lang w:val="en-US" w:eastAsia="bg-BG"/>
              </w:rPr>
              <w:t>(</w:t>
            </w:r>
            <w:r w:rsidR="00101022">
              <w:rPr>
                <w:rFonts w:ascii="Times New Roman" w:hAnsi="Times New Roman"/>
                <w:b/>
                <w:bCs/>
                <w:sz w:val="24"/>
                <w:szCs w:val="24"/>
                <w:u w:val="single"/>
                <w:lang w:eastAsia="bg-BG"/>
              </w:rPr>
              <w:t>събота</w:t>
            </w:r>
            <w:r w:rsidR="00101022">
              <w:rPr>
                <w:rFonts w:ascii="Times New Roman" w:hAnsi="Times New Roman"/>
                <w:b/>
                <w:bCs/>
                <w:sz w:val="24"/>
                <w:szCs w:val="24"/>
                <w:u w:val="single"/>
                <w:lang w:val="en-US" w:eastAsia="bg-BG"/>
              </w:rPr>
              <w:t>)</w:t>
            </w:r>
            <w:r w:rsidR="009666AC" w:rsidRPr="009B6DB0">
              <w:rPr>
                <w:rFonts w:ascii="Times New Roman" w:hAnsi="Times New Roman"/>
                <w:bCs/>
                <w:sz w:val="24"/>
                <w:szCs w:val="24"/>
                <w:lang w:eastAsia="bg-BG"/>
              </w:rPr>
              <w:t xml:space="preserve">, необходимо е да бъде осигурено: </w:t>
            </w:r>
          </w:p>
          <w:p w:rsidR="009666AC" w:rsidRPr="00880776" w:rsidRDefault="009666AC" w:rsidP="009666AC">
            <w:pPr>
              <w:tabs>
                <w:tab w:val="left" w:pos="0"/>
                <w:tab w:val="left" w:pos="426"/>
              </w:tabs>
              <w:spacing w:after="0" w:line="320" w:lineRule="exact"/>
              <w:ind w:left="142"/>
              <w:rPr>
                <w:rFonts w:ascii="Times New Roman" w:hAnsi="Times New Roman"/>
                <w:b/>
                <w:bCs/>
                <w:sz w:val="24"/>
                <w:szCs w:val="24"/>
                <w:lang w:eastAsia="bg-BG"/>
              </w:rPr>
            </w:pPr>
            <w:r w:rsidRPr="00880776">
              <w:rPr>
                <w:rFonts w:ascii="Times New Roman" w:hAnsi="Times New Roman"/>
                <w:b/>
                <w:bCs/>
                <w:sz w:val="24"/>
                <w:szCs w:val="24"/>
                <w:lang w:eastAsia="bg-BG"/>
              </w:rPr>
              <w:t xml:space="preserve">нощувки  </w:t>
            </w:r>
          </w:p>
          <w:p w:rsidR="009666AC" w:rsidRPr="00880776"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880776">
              <w:rPr>
                <w:rFonts w:ascii="Times New Roman" w:hAnsi="Times New Roman"/>
                <w:b/>
                <w:bCs/>
                <w:sz w:val="24"/>
                <w:szCs w:val="24"/>
                <w:lang w:eastAsia="bg-BG"/>
              </w:rPr>
              <w:t xml:space="preserve">- </w:t>
            </w:r>
            <w:r w:rsidR="00880776" w:rsidRPr="00880776">
              <w:rPr>
                <w:rFonts w:ascii="Times New Roman" w:hAnsi="Times New Roman"/>
                <w:bCs/>
                <w:sz w:val="24"/>
                <w:szCs w:val="24"/>
                <w:lang w:eastAsia="bg-BG"/>
              </w:rPr>
              <w:t>6</w:t>
            </w:r>
            <w:r w:rsidRPr="00880776">
              <w:rPr>
                <w:rFonts w:ascii="Times New Roman" w:hAnsi="Times New Roman"/>
                <w:bCs/>
                <w:sz w:val="24"/>
                <w:szCs w:val="24"/>
                <w:lang w:eastAsia="bg-BG"/>
              </w:rPr>
              <w:t>3  бр.</w:t>
            </w:r>
            <w:r w:rsidR="00B06DD1" w:rsidRPr="00880776">
              <w:rPr>
                <w:rFonts w:ascii="Times New Roman" w:hAnsi="Times New Roman"/>
                <w:bCs/>
                <w:sz w:val="24"/>
                <w:szCs w:val="24"/>
                <w:lang w:eastAsia="bg-BG"/>
              </w:rPr>
              <w:t xml:space="preserve"> </w:t>
            </w:r>
            <w:r w:rsidR="00880776" w:rsidRPr="00880776">
              <w:rPr>
                <w:rFonts w:ascii="Times New Roman" w:hAnsi="Times New Roman"/>
                <w:bCs/>
                <w:sz w:val="24"/>
                <w:szCs w:val="24"/>
                <w:lang w:eastAsia="bg-BG"/>
              </w:rPr>
              <w:t xml:space="preserve">стандартни </w:t>
            </w:r>
            <w:r w:rsidRPr="00880776">
              <w:rPr>
                <w:rFonts w:ascii="Times New Roman" w:hAnsi="Times New Roman"/>
                <w:bCs/>
                <w:sz w:val="24"/>
                <w:szCs w:val="24"/>
                <w:lang w:eastAsia="bg-BG"/>
              </w:rPr>
              <w:t>единични стаи</w:t>
            </w:r>
            <w:r w:rsidR="00880776" w:rsidRPr="00880776">
              <w:rPr>
                <w:rFonts w:ascii="Times New Roman" w:hAnsi="Times New Roman"/>
                <w:bCs/>
                <w:sz w:val="24"/>
                <w:szCs w:val="24"/>
                <w:lang w:eastAsia="bg-BG"/>
              </w:rPr>
              <w:t xml:space="preserve">, от които 3 бр. от 25.09.2019 г. и допълнително още 60 бр. </w:t>
            </w:r>
          </w:p>
          <w:p w:rsidR="009666AC" w:rsidRPr="00880776" w:rsidRDefault="009666AC" w:rsidP="009666AC">
            <w:pPr>
              <w:tabs>
                <w:tab w:val="left" w:pos="0"/>
                <w:tab w:val="left" w:pos="426"/>
              </w:tabs>
              <w:spacing w:after="0" w:line="320" w:lineRule="exact"/>
              <w:ind w:left="142"/>
              <w:rPr>
                <w:rFonts w:ascii="Times New Roman" w:hAnsi="Times New Roman"/>
                <w:bCs/>
                <w:sz w:val="24"/>
                <w:szCs w:val="24"/>
                <w:lang w:eastAsia="bg-BG"/>
              </w:rPr>
            </w:pPr>
            <w:r w:rsidRPr="00880776">
              <w:rPr>
                <w:rFonts w:ascii="Times New Roman" w:hAnsi="Times New Roman"/>
                <w:bCs/>
                <w:sz w:val="24"/>
                <w:szCs w:val="24"/>
                <w:lang w:eastAsia="bg-BG"/>
              </w:rPr>
              <w:t xml:space="preserve">- </w:t>
            </w:r>
            <w:r w:rsidR="00880776" w:rsidRPr="00880776">
              <w:rPr>
                <w:rFonts w:ascii="Times New Roman" w:hAnsi="Times New Roman"/>
                <w:bCs/>
                <w:sz w:val="24"/>
                <w:szCs w:val="24"/>
                <w:lang w:eastAsia="bg-BG"/>
              </w:rPr>
              <w:t>31</w:t>
            </w:r>
            <w:r w:rsidRPr="00880776">
              <w:rPr>
                <w:rFonts w:ascii="Times New Roman" w:hAnsi="Times New Roman"/>
                <w:bCs/>
                <w:sz w:val="24"/>
                <w:szCs w:val="24"/>
                <w:lang w:eastAsia="bg-BG"/>
              </w:rPr>
              <w:t xml:space="preserve"> бр.</w:t>
            </w:r>
            <w:r w:rsidR="00B06DD1" w:rsidRPr="00880776">
              <w:rPr>
                <w:rFonts w:ascii="Times New Roman" w:hAnsi="Times New Roman"/>
                <w:bCs/>
                <w:sz w:val="24"/>
                <w:szCs w:val="24"/>
                <w:lang w:eastAsia="bg-BG"/>
              </w:rPr>
              <w:t xml:space="preserve"> </w:t>
            </w:r>
            <w:r w:rsidRPr="00880776">
              <w:rPr>
                <w:rFonts w:ascii="Times New Roman" w:hAnsi="Times New Roman"/>
                <w:bCs/>
                <w:sz w:val="24"/>
                <w:szCs w:val="24"/>
                <w:lang w:eastAsia="bg-BG"/>
              </w:rPr>
              <w:t>двойни стаи</w:t>
            </w:r>
          </w:p>
          <w:p w:rsidR="00880776" w:rsidRPr="00880776" w:rsidRDefault="00880776" w:rsidP="009666AC">
            <w:pPr>
              <w:tabs>
                <w:tab w:val="left" w:pos="0"/>
                <w:tab w:val="left" w:pos="426"/>
              </w:tabs>
              <w:spacing w:after="0" w:line="320" w:lineRule="exact"/>
              <w:ind w:left="142"/>
              <w:rPr>
                <w:rFonts w:ascii="Times New Roman" w:hAnsi="Times New Roman"/>
                <w:bCs/>
                <w:sz w:val="24"/>
                <w:szCs w:val="24"/>
                <w:lang w:eastAsia="bg-BG"/>
              </w:rPr>
            </w:pPr>
            <w:r w:rsidRPr="00880776">
              <w:rPr>
                <w:rFonts w:ascii="Times New Roman" w:hAnsi="Times New Roman"/>
                <w:bCs/>
                <w:sz w:val="24"/>
                <w:szCs w:val="24"/>
                <w:lang w:eastAsia="bg-BG"/>
              </w:rPr>
              <w:t xml:space="preserve">- 15 бр. луксозни единични стаи </w:t>
            </w:r>
          </w:p>
          <w:p w:rsidR="009666AC" w:rsidRDefault="009666AC" w:rsidP="00B11701">
            <w:pPr>
              <w:tabs>
                <w:tab w:val="left" w:pos="0"/>
                <w:tab w:val="left" w:pos="318"/>
              </w:tabs>
              <w:spacing w:after="0" w:line="320" w:lineRule="exact"/>
              <w:ind w:left="142"/>
              <w:rPr>
                <w:rFonts w:ascii="Times New Roman" w:hAnsi="Times New Roman"/>
                <w:bCs/>
                <w:sz w:val="24"/>
                <w:szCs w:val="24"/>
                <w:lang w:eastAsia="bg-BG"/>
              </w:rPr>
            </w:pPr>
            <w:r w:rsidRPr="00880776">
              <w:rPr>
                <w:rFonts w:ascii="Times New Roman" w:hAnsi="Times New Roman"/>
                <w:bCs/>
                <w:sz w:val="24"/>
                <w:szCs w:val="24"/>
                <w:lang w:eastAsia="bg-BG"/>
              </w:rPr>
              <w:t xml:space="preserve">- </w:t>
            </w:r>
            <w:r w:rsidR="00880776" w:rsidRPr="00880776">
              <w:rPr>
                <w:rFonts w:ascii="Times New Roman" w:hAnsi="Times New Roman"/>
                <w:bCs/>
                <w:sz w:val="24"/>
                <w:szCs w:val="24"/>
                <w:lang w:eastAsia="bg-BG"/>
              </w:rPr>
              <w:t>4</w:t>
            </w:r>
            <w:r w:rsidRPr="00880776">
              <w:rPr>
                <w:rFonts w:ascii="Times New Roman" w:hAnsi="Times New Roman"/>
                <w:bCs/>
                <w:sz w:val="24"/>
                <w:szCs w:val="24"/>
                <w:lang w:eastAsia="bg-BG"/>
              </w:rPr>
              <w:t xml:space="preserve">  бр.</w:t>
            </w:r>
            <w:r w:rsidR="00B06DD1" w:rsidRPr="00880776">
              <w:rPr>
                <w:rFonts w:ascii="Times New Roman" w:hAnsi="Times New Roman"/>
                <w:bCs/>
                <w:sz w:val="24"/>
                <w:szCs w:val="24"/>
                <w:lang w:eastAsia="bg-BG"/>
              </w:rPr>
              <w:t xml:space="preserve"> </w:t>
            </w:r>
            <w:r w:rsidR="00880776" w:rsidRPr="00880776">
              <w:rPr>
                <w:rFonts w:ascii="Times New Roman" w:hAnsi="Times New Roman"/>
                <w:bCs/>
                <w:sz w:val="24"/>
                <w:szCs w:val="24"/>
                <w:lang w:eastAsia="bg-BG"/>
              </w:rPr>
              <w:t>апартаменти тип лукс</w:t>
            </w:r>
          </w:p>
          <w:p w:rsidR="00880776" w:rsidRDefault="00880776" w:rsidP="009666AC">
            <w:pPr>
              <w:tabs>
                <w:tab w:val="left" w:pos="0"/>
                <w:tab w:val="left" w:pos="426"/>
              </w:tabs>
              <w:spacing w:after="0" w:line="320" w:lineRule="exact"/>
              <w:ind w:left="142"/>
              <w:rPr>
                <w:rFonts w:ascii="Times New Roman" w:hAnsi="Times New Roman"/>
                <w:bCs/>
                <w:sz w:val="24"/>
                <w:szCs w:val="24"/>
                <w:lang w:eastAsia="bg-BG"/>
              </w:rPr>
            </w:pPr>
            <w:r>
              <w:rPr>
                <w:rFonts w:ascii="Times New Roman" w:hAnsi="Times New Roman"/>
                <w:bCs/>
                <w:sz w:val="24"/>
                <w:szCs w:val="24"/>
                <w:lang w:eastAsia="bg-BG"/>
              </w:rPr>
              <w:t xml:space="preserve">- 6 бр. апартаменти стандартни </w:t>
            </w:r>
          </w:p>
          <w:p w:rsidR="00880776" w:rsidRPr="000830AB" w:rsidRDefault="00880776" w:rsidP="009666AC">
            <w:pPr>
              <w:tabs>
                <w:tab w:val="left" w:pos="0"/>
                <w:tab w:val="left" w:pos="426"/>
              </w:tabs>
              <w:spacing w:after="0" w:line="320" w:lineRule="exact"/>
              <w:ind w:left="142"/>
              <w:rPr>
                <w:rFonts w:ascii="Times New Roman" w:hAnsi="Times New Roman"/>
                <w:bCs/>
                <w:i/>
                <w:sz w:val="24"/>
                <w:szCs w:val="24"/>
                <w:lang w:eastAsia="bg-BG"/>
              </w:rPr>
            </w:pPr>
            <w:r w:rsidRPr="000830AB">
              <w:rPr>
                <w:rFonts w:ascii="Times New Roman" w:hAnsi="Times New Roman"/>
                <w:b/>
                <w:bCs/>
                <w:i/>
                <w:sz w:val="32"/>
                <w:szCs w:val="24"/>
                <w:lang w:val="en-US" w:eastAsia="bg-BG"/>
              </w:rPr>
              <w:t>*</w:t>
            </w:r>
            <w:r w:rsidRPr="00880776">
              <w:rPr>
                <w:rFonts w:ascii="Times New Roman" w:hAnsi="Times New Roman"/>
                <w:b/>
                <w:bCs/>
                <w:i/>
                <w:sz w:val="24"/>
                <w:szCs w:val="24"/>
                <w:lang w:val="en-US" w:eastAsia="bg-BG"/>
              </w:rPr>
              <w:t xml:space="preserve"> </w:t>
            </w:r>
            <w:proofErr w:type="gramStart"/>
            <w:r w:rsidRPr="000830AB">
              <w:rPr>
                <w:rFonts w:ascii="Times New Roman" w:hAnsi="Times New Roman"/>
                <w:bCs/>
                <w:i/>
                <w:sz w:val="24"/>
                <w:szCs w:val="24"/>
                <w:lang w:eastAsia="bg-BG"/>
              </w:rPr>
              <w:t>посочените</w:t>
            </w:r>
            <w:proofErr w:type="gramEnd"/>
            <w:r w:rsidRPr="000830AB">
              <w:rPr>
                <w:rFonts w:ascii="Times New Roman" w:hAnsi="Times New Roman"/>
                <w:bCs/>
                <w:i/>
                <w:sz w:val="24"/>
                <w:szCs w:val="24"/>
                <w:lang w:eastAsia="bg-BG"/>
              </w:rPr>
              <w:t xml:space="preserve"> бройки могат да претърпят промяна в зависимост от необходимостта от допълнително настаняване на участници и гости, като максималния брой участници няма да надхвърля 160 бр. </w:t>
            </w:r>
          </w:p>
          <w:p w:rsidR="00101022" w:rsidRPr="000830AB" w:rsidRDefault="00101022" w:rsidP="00101022">
            <w:pPr>
              <w:tabs>
                <w:tab w:val="left" w:pos="0"/>
                <w:tab w:val="left" w:pos="426"/>
              </w:tabs>
              <w:spacing w:after="0" w:line="320" w:lineRule="exact"/>
              <w:ind w:left="142"/>
              <w:rPr>
                <w:rFonts w:ascii="Times New Roman" w:hAnsi="Times New Roman"/>
                <w:bCs/>
                <w:i/>
                <w:sz w:val="24"/>
                <w:szCs w:val="24"/>
                <w:lang w:eastAsia="bg-BG"/>
              </w:rPr>
            </w:pPr>
            <w:r w:rsidRPr="000830AB">
              <w:rPr>
                <w:rFonts w:ascii="Times New Roman" w:hAnsi="Times New Roman"/>
                <w:b/>
                <w:bCs/>
                <w:i/>
                <w:sz w:val="32"/>
                <w:szCs w:val="24"/>
                <w:lang w:val="en-US" w:eastAsia="bg-BG"/>
              </w:rPr>
              <w:t>*</w:t>
            </w:r>
            <w:r>
              <w:rPr>
                <w:rFonts w:ascii="Times New Roman" w:hAnsi="Times New Roman"/>
                <w:b/>
                <w:bCs/>
                <w:i/>
                <w:sz w:val="24"/>
                <w:szCs w:val="24"/>
                <w:lang w:val="en-US" w:eastAsia="bg-BG"/>
              </w:rPr>
              <w:t xml:space="preserve"> </w:t>
            </w:r>
            <w:proofErr w:type="gramStart"/>
            <w:r w:rsidRPr="000830AB">
              <w:rPr>
                <w:rFonts w:ascii="Times New Roman" w:hAnsi="Times New Roman"/>
                <w:bCs/>
                <w:i/>
                <w:sz w:val="24"/>
                <w:szCs w:val="24"/>
                <w:lang w:eastAsia="bg-BG"/>
              </w:rPr>
              <w:t>в</w:t>
            </w:r>
            <w:proofErr w:type="gramEnd"/>
            <w:r w:rsidRPr="000830AB">
              <w:rPr>
                <w:rFonts w:ascii="Times New Roman" w:hAnsi="Times New Roman"/>
                <w:bCs/>
                <w:i/>
                <w:sz w:val="24"/>
                <w:szCs w:val="24"/>
                <w:lang w:eastAsia="bg-BG"/>
              </w:rPr>
              <w:t xml:space="preserve"> зависимост от датата и часа на пристигане на участниците и гостите в мероприятието, допълнително ще бъдат уточнени необходимият брой закуски, обеди и вечери в рамките на мероприятието. </w:t>
            </w:r>
          </w:p>
          <w:p w:rsidR="00101022" w:rsidRDefault="00101022" w:rsidP="00101022">
            <w:pPr>
              <w:tabs>
                <w:tab w:val="left" w:pos="0"/>
                <w:tab w:val="left" w:pos="426"/>
              </w:tabs>
              <w:spacing w:after="0" w:line="320" w:lineRule="exact"/>
              <w:ind w:left="142"/>
              <w:rPr>
                <w:rFonts w:ascii="Times New Roman" w:hAnsi="Times New Roman"/>
                <w:b/>
                <w:bCs/>
                <w:i/>
                <w:sz w:val="24"/>
                <w:szCs w:val="24"/>
                <w:lang w:eastAsia="bg-BG"/>
              </w:rPr>
            </w:pPr>
            <w:r w:rsidRPr="00101022">
              <w:rPr>
                <w:rFonts w:ascii="Times New Roman" w:hAnsi="Times New Roman"/>
                <w:b/>
                <w:bCs/>
                <w:i/>
                <w:sz w:val="24"/>
                <w:szCs w:val="24"/>
                <w:lang w:eastAsia="bg-BG"/>
              </w:rPr>
              <w:t xml:space="preserve">Следва да се осигури тристепенно меню – обяд /супа, основно ястие и десерт/ и вечеря /салата, основно ястие, </w:t>
            </w:r>
            <w:r w:rsidR="003B3579">
              <w:rPr>
                <w:rFonts w:ascii="Times New Roman" w:hAnsi="Times New Roman"/>
                <w:b/>
                <w:bCs/>
                <w:i/>
                <w:sz w:val="24"/>
                <w:szCs w:val="24"/>
                <w:lang w:eastAsia="bg-BG"/>
              </w:rPr>
              <w:t>десерт, апери</w:t>
            </w:r>
            <w:r w:rsidRPr="00101022">
              <w:rPr>
                <w:rFonts w:ascii="Times New Roman" w:hAnsi="Times New Roman"/>
                <w:b/>
                <w:bCs/>
                <w:i/>
                <w:sz w:val="24"/>
                <w:szCs w:val="24"/>
                <w:lang w:eastAsia="bg-BG"/>
              </w:rPr>
              <w:t xml:space="preserve">тив/ </w:t>
            </w:r>
          </w:p>
          <w:p w:rsidR="00B11701" w:rsidRDefault="00B11701" w:rsidP="00101022">
            <w:pPr>
              <w:tabs>
                <w:tab w:val="left" w:pos="0"/>
                <w:tab w:val="left" w:pos="426"/>
              </w:tabs>
              <w:spacing w:after="0" w:line="320" w:lineRule="exact"/>
              <w:ind w:left="142"/>
              <w:rPr>
                <w:rFonts w:ascii="Times New Roman" w:hAnsi="Times New Roman"/>
                <w:bCs/>
                <w:sz w:val="24"/>
                <w:szCs w:val="24"/>
                <w:lang w:eastAsia="bg-BG"/>
              </w:rPr>
            </w:pPr>
            <w:r w:rsidRPr="00B11701">
              <w:rPr>
                <w:rFonts w:ascii="Times New Roman" w:hAnsi="Times New Roman"/>
                <w:b/>
                <w:bCs/>
                <w:sz w:val="24"/>
                <w:szCs w:val="24"/>
                <w:u w:val="single"/>
                <w:lang w:eastAsia="bg-BG"/>
              </w:rPr>
              <w:t xml:space="preserve">На 28.09.2019 г. </w:t>
            </w:r>
            <w:r w:rsidRPr="00B11701">
              <w:rPr>
                <w:rFonts w:ascii="Times New Roman" w:hAnsi="Times New Roman"/>
                <w:b/>
                <w:bCs/>
                <w:sz w:val="24"/>
                <w:szCs w:val="24"/>
                <w:u w:val="single"/>
                <w:lang w:val="en-US" w:eastAsia="bg-BG"/>
              </w:rPr>
              <w:t>(</w:t>
            </w:r>
            <w:r w:rsidRPr="00B11701">
              <w:rPr>
                <w:rFonts w:ascii="Times New Roman" w:hAnsi="Times New Roman"/>
                <w:b/>
                <w:bCs/>
                <w:sz w:val="24"/>
                <w:szCs w:val="24"/>
                <w:u w:val="single"/>
                <w:lang w:eastAsia="bg-BG"/>
              </w:rPr>
              <w:t>събота</w:t>
            </w:r>
            <w:r w:rsidRPr="00B11701">
              <w:rPr>
                <w:rFonts w:ascii="Times New Roman" w:hAnsi="Times New Roman"/>
                <w:b/>
                <w:bCs/>
                <w:sz w:val="24"/>
                <w:szCs w:val="24"/>
                <w:u w:val="single"/>
                <w:lang w:val="en-US" w:eastAsia="bg-BG"/>
              </w:rPr>
              <w:t>)</w:t>
            </w:r>
            <w:r w:rsidRPr="00B11701">
              <w:rPr>
                <w:rFonts w:ascii="Times New Roman" w:hAnsi="Times New Roman"/>
                <w:bCs/>
                <w:sz w:val="24"/>
                <w:szCs w:val="24"/>
                <w:lang w:eastAsia="bg-BG"/>
              </w:rPr>
              <w:t>,</w:t>
            </w:r>
            <w:r>
              <w:rPr>
                <w:rFonts w:ascii="Times New Roman" w:hAnsi="Times New Roman"/>
                <w:b/>
                <w:bCs/>
                <w:i/>
                <w:sz w:val="24"/>
                <w:szCs w:val="24"/>
                <w:lang w:eastAsia="bg-BG"/>
              </w:rPr>
              <w:t xml:space="preserve"> </w:t>
            </w:r>
            <w:r w:rsidRPr="00B11701">
              <w:rPr>
                <w:rFonts w:ascii="Times New Roman" w:hAnsi="Times New Roman"/>
                <w:bCs/>
                <w:sz w:val="24"/>
                <w:szCs w:val="24"/>
                <w:lang w:eastAsia="bg-BG"/>
              </w:rPr>
              <w:t xml:space="preserve">необходимо </w:t>
            </w:r>
            <w:r>
              <w:rPr>
                <w:rFonts w:ascii="Times New Roman" w:hAnsi="Times New Roman"/>
                <w:bCs/>
                <w:sz w:val="24"/>
                <w:szCs w:val="24"/>
                <w:lang w:eastAsia="bg-BG"/>
              </w:rPr>
              <w:t xml:space="preserve">е </w:t>
            </w:r>
            <w:r w:rsidRPr="00B11701">
              <w:rPr>
                <w:rFonts w:ascii="Times New Roman" w:hAnsi="Times New Roman"/>
                <w:bCs/>
                <w:sz w:val="24"/>
                <w:szCs w:val="24"/>
                <w:lang w:eastAsia="bg-BG"/>
              </w:rPr>
              <w:t>да бъде осигурено:</w:t>
            </w:r>
          </w:p>
          <w:p w:rsidR="00B11701" w:rsidRDefault="00B11701" w:rsidP="0004121F">
            <w:pPr>
              <w:pStyle w:val="ListParagraph"/>
              <w:numPr>
                <w:ilvl w:val="0"/>
                <w:numId w:val="4"/>
              </w:numPr>
              <w:tabs>
                <w:tab w:val="left" w:pos="0"/>
                <w:tab w:val="left" w:pos="176"/>
              </w:tabs>
              <w:spacing w:after="0" w:line="320" w:lineRule="exact"/>
              <w:ind w:left="318" w:hanging="142"/>
              <w:jc w:val="both"/>
              <w:rPr>
                <w:rFonts w:ascii="Times New Roman" w:hAnsi="Times New Roman"/>
                <w:bCs/>
                <w:sz w:val="24"/>
                <w:szCs w:val="24"/>
                <w:lang w:eastAsia="bg-BG"/>
              </w:rPr>
            </w:pPr>
            <w:r>
              <w:rPr>
                <w:rFonts w:ascii="Times New Roman" w:hAnsi="Times New Roman"/>
                <w:bCs/>
                <w:sz w:val="24"/>
                <w:szCs w:val="24"/>
                <w:lang w:eastAsia="bg-BG"/>
              </w:rPr>
              <w:t xml:space="preserve">меню суха храна – питка, 3 кюфтета, 2 </w:t>
            </w:r>
          </w:p>
          <w:p w:rsidR="00B11701" w:rsidRDefault="00DE18DC" w:rsidP="00B11701">
            <w:pPr>
              <w:tabs>
                <w:tab w:val="left" w:pos="0"/>
                <w:tab w:val="left" w:pos="176"/>
              </w:tabs>
              <w:spacing w:after="0" w:line="320" w:lineRule="exact"/>
              <w:jc w:val="both"/>
              <w:rPr>
                <w:rFonts w:ascii="Times New Roman" w:hAnsi="Times New Roman"/>
                <w:bCs/>
                <w:sz w:val="24"/>
                <w:szCs w:val="24"/>
                <w:lang w:eastAsia="bg-BG"/>
              </w:rPr>
            </w:pPr>
            <w:r>
              <w:rPr>
                <w:rFonts w:ascii="Times New Roman" w:hAnsi="Times New Roman"/>
                <w:bCs/>
                <w:sz w:val="24"/>
                <w:szCs w:val="24"/>
                <w:lang w:eastAsia="bg-BG"/>
              </w:rPr>
              <w:t>вафли, 1 мин. в</w:t>
            </w:r>
            <w:r w:rsidR="00B11701" w:rsidRPr="00B11701">
              <w:rPr>
                <w:rFonts w:ascii="Times New Roman" w:hAnsi="Times New Roman"/>
                <w:bCs/>
                <w:sz w:val="24"/>
                <w:szCs w:val="24"/>
                <w:lang w:eastAsia="bg-BG"/>
              </w:rPr>
              <w:t>ода</w:t>
            </w:r>
          </w:p>
          <w:p w:rsidR="00B11701" w:rsidRDefault="00B11701" w:rsidP="0004121F">
            <w:pPr>
              <w:pStyle w:val="ListParagraph"/>
              <w:numPr>
                <w:ilvl w:val="0"/>
                <w:numId w:val="4"/>
              </w:numPr>
              <w:tabs>
                <w:tab w:val="left" w:pos="0"/>
                <w:tab w:val="left" w:pos="176"/>
              </w:tabs>
              <w:spacing w:after="0" w:line="320" w:lineRule="exact"/>
              <w:ind w:left="318" w:hanging="142"/>
              <w:jc w:val="both"/>
              <w:rPr>
                <w:rFonts w:ascii="Times New Roman" w:hAnsi="Times New Roman"/>
                <w:bCs/>
                <w:sz w:val="24"/>
                <w:szCs w:val="24"/>
                <w:lang w:eastAsia="bg-BG"/>
              </w:rPr>
            </w:pPr>
            <w:r>
              <w:rPr>
                <w:rFonts w:ascii="Times New Roman" w:hAnsi="Times New Roman"/>
                <w:bCs/>
                <w:sz w:val="24"/>
                <w:szCs w:val="24"/>
                <w:lang w:eastAsia="bg-BG"/>
              </w:rPr>
              <w:t>тържествена вечеря – 160 души – меню</w:t>
            </w:r>
          </w:p>
          <w:p w:rsidR="00B11701" w:rsidRDefault="00B11701" w:rsidP="00B11701">
            <w:pPr>
              <w:tabs>
                <w:tab w:val="left" w:pos="0"/>
                <w:tab w:val="left" w:pos="176"/>
              </w:tabs>
              <w:spacing w:after="0" w:line="320" w:lineRule="exact"/>
              <w:ind w:left="176"/>
              <w:jc w:val="both"/>
              <w:rPr>
                <w:rFonts w:ascii="Times New Roman" w:hAnsi="Times New Roman"/>
                <w:bCs/>
                <w:sz w:val="24"/>
                <w:szCs w:val="24"/>
                <w:lang w:eastAsia="bg-BG"/>
              </w:rPr>
            </w:pPr>
            <w:r w:rsidRPr="00B11701">
              <w:rPr>
                <w:rFonts w:ascii="Times New Roman" w:hAnsi="Times New Roman"/>
                <w:bCs/>
                <w:sz w:val="24"/>
                <w:szCs w:val="24"/>
                <w:lang w:eastAsia="bg-BG"/>
              </w:rPr>
              <w:t>/салата, предястие, основно ястие, напитки, аперитив</w:t>
            </w:r>
            <w:r>
              <w:rPr>
                <w:rFonts w:ascii="Times New Roman" w:hAnsi="Times New Roman"/>
                <w:bCs/>
                <w:sz w:val="24"/>
                <w:szCs w:val="24"/>
                <w:lang w:eastAsia="bg-BG"/>
              </w:rPr>
              <w:t>, ядки, сухи мезета и десерт/</w:t>
            </w:r>
          </w:p>
          <w:p w:rsidR="00B11701" w:rsidRPr="00B11701" w:rsidRDefault="00B11701" w:rsidP="00B11701">
            <w:pPr>
              <w:tabs>
                <w:tab w:val="left" w:pos="0"/>
                <w:tab w:val="left" w:pos="176"/>
              </w:tabs>
              <w:spacing w:after="0" w:line="320" w:lineRule="exact"/>
              <w:ind w:left="176"/>
              <w:rPr>
                <w:rFonts w:ascii="Times New Roman" w:hAnsi="Times New Roman"/>
                <w:bCs/>
                <w:sz w:val="24"/>
                <w:szCs w:val="24"/>
                <w:lang w:eastAsia="bg-BG"/>
              </w:rPr>
            </w:pPr>
            <w:r w:rsidRPr="00B11701">
              <w:rPr>
                <w:rFonts w:ascii="Times New Roman" w:hAnsi="Times New Roman"/>
                <w:bCs/>
                <w:sz w:val="24"/>
                <w:szCs w:val="24"/>
                <w:lang w:eastAsia="bg-BG"/>
              </w:rPr>
              <w:t>По време на тържествената вечеря изпълнителят следва да осигури и:</w:t>
            </w:r>
          </w:p>
          <w:p w:rsidR="00B11701" w:rsidRPr="00B11701" w:rsidRDefault="00B11701" w:rsidP="00B11701">
            <w:pPr>
              <w:tabs>
                <w:tab w:val="left" w:pos="0"/>
                <w:tab w:val="left" w:pos="176"/>
              </w:tabs>
              <w:spacing w:after="0" w:line="320" w:lineRule="exact"/>
              <w:ind w:left="176"/>
              <w:rPr>
                <w:rFonts w:ascii="Times New Roman" w:hAnsi="Times New Roman"/>
                <w:bCs/>
                <w:sz w:val="24"/>
                <w:szCs w:val="24"/>
                <w:lang w:eastAsia="bg-BG"/>
              </w:rPr>
            </w:pPr>
            <w:r w:rsidRPr="00B11701">
              <w:rPr>
                <w:rFonts w:ascii="Times New Roman" w:hAnsi="Times New Roman"/>
                <w:bCs/>
                <w:sz w:val="24"/>
                <w:szCs w:val="24"/>
                <w:lang w:eastAsia="bg-BG"/>
              </w:rPr>
              <w:lastRenderedPageBreak/>
              <w:t>- музикално оформление</w:t>
            </w:r>
            <w:r>
              <w:rPr>
                <w:rFonts w:ascii="Times New Roman" w:hAnsi="Times New Roman"/>
                <w:bCs/>
                <w:sz w:val="24"/>
                <w:szCs w:val="24"/>
                <w:lang w:eastAsia="bg-BG"/>
              </w:rPr>
              <w:t xml:space="preserve"> </w:t>
            </w:r>
            <w:r w:rsidRPr="00B11701">
              <w:rPr>
                <w:rFonts w:ascii="Times New Roman" w:hAnsi="Times New Roman"/>
                <w:bCs/>
                <w:sz w:val="24"/>
                <w:szCs w:val="24"/>
                <w:lang w:eastAsia="bg-BG"/>
              </w:rPr>
              <w:t>-</w:t>
            </w:r>
            <w:r>
              <w:rPr>
                <w:rFonts w:ascii="Times New Roman" w:hAnsi="Times New Roman"/>
                <w:bCs/>
                <w:sz w:val="24"/>
                <w:szCs w:val="24"/>
                <w:lang w:eastAsia="bg-BG"/>
              </w:rPr>
              <w:t xml:space="preserve"> </w:t>
            </w:r>
            <w:r w:rsidRPr="00B11701">
              <w:rPr>
                <w:rFonts w:ascii="Times New Roman" w:hAnsi="Times New Roman"/>
                <w:bCs/>
                <w:sz w:val="24"/>
                <w:szCs w:val="24"/>
                <w:lang w:eastAsia="bg-BG"/>
              </w:rPr>
              <w:t>жива музика</w:t>
            </w:r>
          </w:p>
          <w:p w:rsidR="00B11701" w:rsidRPr="00B11701" w:rsidRDefault="00B11701" w:rsidP="00B11701">
            <w:pPr>
              <w:tabs>
                <w:tab w:val="left" w:pos="0"/>
                <w:tab w:val="left" w:pos="176"/>
              </w:tabs>
              <w:spacing w:after="0" w:line="320" w:lineRule="exact"/>
              <w:ind w:left="176"/>
              <w:rPr>
                <w:rFonts w:ascii="Times New Roman" w:hAnsi="Times New Roman"/>
                <w:bCs/>
                <w:sz w:val="24"/>
                <w:szCs w:val="24"/>
                <w:lang w:eastAsia="bg-BG"/>
              </w:rPr>
            </w:pPr>
            <w:r w:rsidRPr="00B11701">
              <w:rPr>
                <w:rFonts w:ascii="Times New Roman" w:hAnsi="Times New Roman"/>
                <w:bCs/>
                <w:sz w:val="24"/>
                <w:szCs w:val="24"/>
                <w:lang w:eastAsia="bg-BG"/>
              </w:rPr>
              <w:t>-  програма</w:t>
            </w:r>
          </w:p>
          <w:p w:rsidR="00101022" w:rsidRPr="00C65B19" w:rsidRDefault="00B11701" w:rsidP="00C65B19">
            <w:pPr>
              <w:tabs>
                <w:tab w:val="left" w:pos="0"/>
                <w:tab w:val="left" w:pos="176"/>
              </w:tabs>
              <w:spacing w:after="0" w:line="320" w:lineRule="exact"/>
              <w:ind w:left="176"/>
              <w:rPr>
                <w:rFonts w:ascii="Times New Roman" w:hAnsi="Times New Roman"/>
                <w:bCs/>
                <w:sz w:val="24"/>
                <w:szCs w:val="24"/>
                <w:lang w:val="ru-RU" w:eastAsia="bg-BG"/>
              </w:rPr>
            </w:pPr>
            <w:r w:rsidRPr="00B11701">
              <w:rPr>
                <w:rFonts w:ascii="Times New Roman" w:hAnsi="Times New Roman"/>
                <w:bCs/>
                <w:sz w:val="24"/>
                <w:szCs w:val="24"/>
                <w:lang w:eastAsia="bg-BG"/>
              </w:rPr>
              <w:t xml:space="preserve">-  </w:t>
            </w:r>
            <w:r w:rsidRPr="00B11701">
              <w:rPr>
                <w:rFonts w:ascii="Times New Roman" w:hAnsi="Times New Roman"/>
                <w:bCs/>
                <w:sz w:val="24"/>
                <w:szCs w:val="24"/>
                <w:lang w:val="en-US" w:eastAsia="bg-BG"/>
              </w:rPr>
              <w:t>DJ</w:t>
            </w:r>
          </w:p>
          <w:p w:rsidR="009666AC" w:rsidRPr="003B514E" w:rsidRDefault="003B514E" w:rsidP="009666AC">
            <w:pPr>
              <w:tabs>
                <w:tab w:val="left" w:pos="0"/>
                <w:tab w:val="left" w:pos="426"/>
              </w:tabs>
              <w:spacing w:after="0" w:line="320" w:lineRule="exact"/>
              <w:ind w:left="142"/>
              <w:rPr>
                <w:rFonts w:ascii="Times New Roman" w:hAnsi="Times New Roman"/>
                <w:b/>
                <w:bCs/>
                <w:sz w:val="24"/>
                <w:szCs w:val="24"/>
                <w:u w:val="single"/>
                <w:lang w:eastAsia="bg-BG"/>
              </w:rPr>
            </w:pPr>
            <w:r w:rsidRPr="003B514E">
              <w:rPr>
                <w:rFonts w:ascii="Times New Roman" w:hAnsi="Times New Roman"/>
                <w:b/>
                <w:bCs/>
                <w:sz w:val="24"/>
                <w:szCs w:val="24"/>
                <w:u w:val="single"/>
                <w:lang w:eastAsia="bg-BG"/>
              </w:rPr>
              <w:t xml:space="preserve">29.09.2019 </w:t>
            </w:r>
            <w:r w:rsidR="009666AC" w:rsidRPr="003B514E">
              <w:rPr>
                <w:rFonts w:ascii="Times New Roman" w:hAnsi="Times New Roman"/>
                <w:b/>
                <w:bCs/>
                <w:sz w:val="24"/>
                <w:szCs w:val="24"/>
                <w:u w:val="single"/>
                <w:lang w:eastAsia="bg-BG"/>
              </w:rPr>
              <w:t>(неделя)</w:t>
            </w:r>
          </w:p>
          <w:p w:rsidR="003B514E" w:rsidRPr="003B514E" w:rsidRDefault="009666AC" w:rsidP="003B514E">
            <w:pPr>
              <w:tabs>
                <w:tab w:val="left" w:pos="0"/>
                <w:tab w:val="left" w:pos="426"/>
              </w:tabs>
              <w:spacing w:after="0" w:line="320" w:lineRule="exact"/>
              <w:ind w:left="142"/>
              <w:rPr>
                <w:rFonts w:ascii="Times New Roman" w:hAnsi="Times New Roman"/>
                <w:bCs/>
                <w:sz w:val="24"/>
                <w:szCs w:val="24"/>
                <w:lang w:eastAsia="bg-BG"/>
              </w:rPr>
            </w:pPr>
            <w:r w:rsidRPr="003B514E">
              <w:rPr>
                <w:rFonts w:ascii="Times New Roman" w:hAnsi="Times New Roman"/>
                <w:b/>
                <w:bCs/>
                <w:sz w:val="24"/>
                <w:szCs w:val="24"/>
                <w:lang w:eastAsia="bg-BG"/>
              </w:rPr>
              <w:t>-</w:t>
            </w:r>
            <w:r w:rsidRPr="003B514E">
              <w:rPr>
                <w:rFonts w:ascii="Times New Roman" w:hAnsi="Times New Roman"/>
                <w:bCs/>
                <w:sz w:val="24"/>
                <w:szCs w:val="24"/>
                <w:lang w:eastAsia="bg-BG"/>
              </w:rPr>
              <w:t xml:space="preserve"> </w:t>
            </w:r>
            <w:r w:rsidR="003B514E" w:rsidRPr="003B514E">
              <w:rPr>
                <w:rFonts w:ascii="Times New Roman" w:hAnsi="Times New Roman"/>
                <w:bCs/>
                <w:sz w:val="24"/>
                <w:szCs w:val="24"/>
                <w:lang w:eastAsia="bg-BG"/>
              </w:rPr>
              <w:t xml:space="preserve">закуски в зависимост от броя на участниците в мероприятието, максимум 160 броя.  </w:t>
            </w:r>
          </w:p>
          <w:p w:rsidR="00B92DD0" w:rsidRPr="00364437" w:rsidRDefault="003B514E" w:rsidP="003B514E">
            <w:pPr>
              <w:tabs>
                <w:tab w:val="left" w:pos="0"/>
                <w:tab w:val="left" w:pos="426"/>
              </w:tabs>
              <w:spacing w:after="0" w:line="320" w:lineRule="exact"/>
              <w:ind w:left="142"/>
              <w:rPr>
                <w:rFonts w:ascii="Times New Roman" w:hAnsi="Times New Roman"/>
                <w:bCs/>
                <w:sz w:val="24"/>
                <w:szCs w:val="24"/>
                <w:highlight w:val="yellow"/>
                <w:lang w:eastAsia="bg-BG"/>
              </w:rPr>
            </w:pPr>
            <w:r w:rsidRPr="003B514E">
              <w:rPr>
                <w:rFonts w:ascii="Times New Roman" w:hAnsi="Times New Roman"/>
                <w:bCs/>
                <w:sz w:val="24"/>
                <w:szCs w:val="24"/>
                <w:lang w:eastAsia="bg-BG"/>
              </w:rPr>
              <w:t>Конкретните менюта ще бъдат уточнени и съгласувани с представител на Възложителя преди мероприятието.</w:t>
            </w:r>
          </w:p>
        </w:tc>
        <w:tc>
          <w:tcPr>
            <w:tcW w:w="5029" w:type="dxa"/>
            <w:gridSpan w:val="2"/>
          </w:tcPr>
          <w:p w:rsidR="00DE7488" w:rsidRPr="00364437" w:rsidRDefault="00DE7488" w:rsidP="001A2B90">
            <w:pPr>
              <w:tabs>
                <w:tab w:val="left" w:pos="0"/>
                <w:tab w:val="left" w:pos="1134"/>
              </w:tabs>
              <w:spacing w:after="0" w:line="320" w:lineRule="exact"/>
              <w:jc w:val="both"/>
              <w:rPr>
                <w:rFonts w:ascii="Times New Roman" w:hAnsi="Times New Roman"/>
                <w:b/>
                <w:bCs/>
                <w:sz w:val="24"/>
                <w:szCs w:val="24"/>
                <w:highlight w:val="yellow"/>
                <w:lang w:eastAsia="bg-BG"/>
              </w:rPr>
            </w:pPr>
          </w:p>
        </w:tc>
      </w:tr>
      <w:tr w:rsidR="00DE7488" w:rsidRPr="00364437" w:rsidTr="00F6252B">
        <w:tc>
          <w:tcPr>
            <w:tcW w:w="4889" w:type="dxa"/>
          </w:tcPr>
          <w:p w:rsidR="00B039E2" w:rsidRPr="00C65B19" w:rsidRDefault="00C65B19" w:rsidP="00B039E2">
            <w:pPr>
              <w:tabs>
                <w:tab w:val="left" w:pos="0"/>
                <w:tab w:val="left" w:pos="1134"/>
              </w:tabs>
              <w:spacing w:after="0" w:line="320" w:lineRule="exact"/>
              <w:rPr>
                <w:rFonts w:ascii="Times New Roman" w:hAnsi="Times New Roman"/>
                <w:b/>
                <w:bCs/>
                <w:sz w:val="24"/>
                <w:szCs w:val="24"/>
                <w:lang w:eastAsia="bg-BG"/>
              </w:rPr>
            </w:pPr>
            <w:r w:rsidRPr="00C65B19">
              <w:rPr>
                <w:rFonts w:ascii="Times New Roman" w:hAnsi="Times New Roman"/>
                <w:b/>
                <w:bCs/>
                <w:sz w:val="24"/>
                <w:szCs w:val="24"/>
                <w:lang w:eastAsia="bg-BG"/>
              </w:rPr>
              <w:lastRenderedPageBreak/>
              <w:t>2. За датите 26, 27 и 28 септември 2019</w:t>
            </w:r>
            <w:r w:rsidR="00B039E2" w:rsidRPr="00C65B19">
              <w:rPr>
                <w:rFonts w:ascii="Times New Roman" w:hAnsi="Times New Roman"/>
                <w:b/>
                <w:bCs/>
                <w:sz w:val="24"/>
                <w:szCs w:val="24"/>
                <w:lang w:eastAsia="bg-BG"/>
              </w:rPr>
              <w:t xml:space="preserve"> г., изпълнителят следва да осигури конферентна зал</w:t>
            </w:r>
            <w:r>
              <w:rPr>
                <w:rFonts w:ascii="Times New Roman" w:hAnsi="Times New Roman"/>
                <w:b/>
                <w:bCs/>
                <w:sz w:val="24"/>
                <w:szCs w:val="24"/>
                <w:lang w:eastAsia="bg-BG"/>
              </w:rPr>
              <w:t>а, находяща се</w:t>
            </w:r>
            <w:r w:rsidR="00B039E2" w:rsidRPr="00C65B19">
              <w:rPr>
                <w:rFonts w:ascii="Times New Roman" w:hAnsi="Times New Roman"/>
                <w:b/>
                <w:bCs/>
                <w:sz w:val="24"/>
                <w:szCs w:val="24"/>
                <w:lang w:eastAsia="bg-BG"/>
              </w:rPr>
              <w:t xml:space="preserve"> в хотела</w:t>
            </w:r>
            <w:r>
              <w:rPr>
                <w:rFonts w:ascii="Times New Roman" w:hAnsi="Times New Roman"/>
                <w:b/>
                <w:bCs/>
                <w:sz w:val="24"/>
                <w:szCs w:val="24"/>
                <w:lang w:eastAsia="bg-BG"/>
              </w:rPr>
              <w:t>,</w:t>
            </w:r>
            <w:r w:rsidR="00B039E2" w:rsidRPr="00C65B19">
              <w:rPr>
                <w:rFonts w:ascii="Times New Roman" w:hAnsi="Times New Roman"/>
                <w:b/>
                <w:bCs/>
                <w:sz w:val="24"/>
                <w:szCs w:val="24"/>
                <w:lang w:eastAsia="bg-BG"/>
              </w:rPr>
              <w:t xml:space="preserve"> в който са настанени участниците в конкурса с необходимото </w:t>
            </w:r>
            <w:r>
              <w:rPr>
                <w:rFonts w:ascii="Times New Roman" w:hAnsi="Times New Roman"/>
                <w:b/>
                <w:bCs/>
                <w:sz w:val="24"/>
                <w:szCs w:val="24"/>
                <w:lang w:eastAsia="bg-BG"/>
              </w:rPr>
              <w:t xml:space="preserve">техническо </w:t>
            </w:r>
            <w:r w:rsidR="00B039E2" w:rsidRPr="00C65B19">
              <w:rPr>
                <w:rFonts w:ascii="Times New Roman" w:hAnsi="Times New Roman"/>
                <w:b/>
                <w:bCs/>
                <w:sz w:val="24"/>
                <w:szCs w:val="24"/>
                <w:lang w:eastAsia="bg-BG"/>
              </w:rPr>
              <w:t>оборудване и кафе паузи както следва:</w:t>
            </w:r>
          </w:p>
          <w:p w:rsidR="00C65B19" w:rsidRPr="00C65B19" w:rsidRDefault="00B039E2" w:rsidP="00C65B19">
            <w:pPr>
              <w:tabs>
                <w:tab w:val="left" w:pos="0"/>
                <w:tab w:val="left" w:pos="1134"/>
              </w:tabs>
              <w:spacing w:after="0" w:line="320" w:lineRule="exact"/>
              <w:rPr>
                <w:rFonts w:ascii="Times New Roman" w:hAnsi="Times New Roman"/>
                <w:b/>
                <w:bCs/>
                <w:sz w:val="24"/>
                <w:szCs w:val="24"/>
                <w:u w:val="single"/>
                <w:lang w:eastAsia="bg-BG"/>
              </w:rPr>
            </w:pPr>
            <w:r w:rsidRPr="00C65B19">
              <w:rPr>
                <w:rFonts w:ascii="Times New Roman" w:hAnsi="Times New Roman"/>
                <w:bCs/>
                <w:sz w:val="24"/>
                <w:szCs w:val="24"/>
                <w:lang w:eastAsia="bg-BG"/>
              </w:rPr>
              <w:t xml:space="preserve"> </w:t>
            </w:r>
            <w:r w:rsidR="00C65B19" w:rsidRPr="00C65B19">
              <w:rPr>
                <w:rFonts w:ascii="Times New Roman" w:hAnsi="Times New Roman"/>
                <w:b/>
                <w:bCs/>
                <w:sz w:val="24"/>
                <w:szCs w:val="24"/>
                <w:u w:val="single"/>
                <w:lang w:eastAsia="bg-BG"/>
              </w:rPr>
              <w:t>26.09.2019</w:t>
            </w:r>
          </w:p>
          <w:p w:rsidR="00C65B19" w:rsidRPr="00C65B19" w:rsidRDefault="00C65B19" w:rsidP="00C65B19">
            <w:pPr>
              <w:tabs>
                <w:tab w:val="left" w:pos="0"/>
                <w:tab w:val="left" w:pos="1134"/>
              </w:tabs>
              <w:spacing w:after="0" w:line="320" w:lineRule="exact"/>
              <w:rPr>
                <w:rFonts w:ascii="Times New Roman" w:hAnsi="Times New Roman"/>
                <w:bCs/>
                <w:sz w:val="24"/>
                <w:szCs w:val="24"/>
                <w:lang w:eastAsia="bg-BG"/>
              </w:rPr>
            </w:pPr>
            <w:r w:rsidRPr="00C65B19">
              <w:rPr>
                <w:rFonts w:ascii="Times New Roman" w:hAnsi="Times New Roman"/>
                <w:bCs/>
                <w:sz w:val="24"/>
                <w:szCs w:val="24"/>
                <w:lang w:eastAsia="bg-BG"/>
              </w:rPr>
              <w:t>- конферентна зала – с минимум капацитет за 70 души</w:t>
            </w:r>
            <w:r>
              <w:rPr>
                <w:rFonts w:ascii="Times New Roman" w:hAnsi="Times New Roman"/>
                <w:bCs/>
                <w:sz w:val="24"/>
                <w:szCs w:val="24"/>
                <w:lang w:eastAsia="bg-BG"/>
              </w:rPr>
              <w:t xml:space="preserve"> </w:t>
            </w:r>
            <w:r w:rsidRPr="00C65B19">
              <w:rPr>
                <w:rFonts w:ascii="Times New Roman" w:hAnsi="Times New Roman"/>
                <w:bCs/>
                <w:sz w:val="24"/>
                <w:szCs w:val="24"/>
                <w:lang w:eastAsia="bg-BG"/>
              </w:rPr>
              <w:t>-</w:t>
            </w:r>
            <w:r>
              <w:rPr>
                <w:rFonts w:ascii="Times New Roman" w:hAnsi="Times New Roman"/>
                <w:bCs/>
                <w:sz w:val="24"/>
                <w:szCs w:val="24"/>
                <w:lang w:eastAsia="bg-BG"/>
              </w:rPr>
              <w:t xml:space="preserve"> </w:t>
            </w:r>
            <w:r w:rsidRPr="00C65B19">
              <w:rPr>
                <w:rFonts w:ascii="Times New Roman" w:hAnsi="Times New Roman"/>
                <w:bCs/>
                <w:sz w:val="24"/>
                <w:szCs w:val="24"/>
                <w:lang w:eastAsia="bg-BG"/>
              </w:rPr>
              <w:t>от 16 до 18 ч.</w:t>
            </w:r>
          </w:p>
          <w:p w:rsidR="00C65B19" w:rsidRPr="00C65B19" w:rsidRDefault="00C65B19" w:rsidP="00C65B19">
            <w:pPr>
              <w:tabs>
                <w:tab w:val="left" w:pos="0"/>
                <w:tab w:val="left" w:pos="1134"/>
              </w:tabs>
              <w:spacing w:after="0" w:line="320" w:lineRule="exact"/>
              <w:rPr>
                <w:rFonts w:ascii="Times New Roman" w:hAnsi="Times New Roman"/>
                <w:bCs/>
                <w:sz w:val="24"/>
                <w:szCs w:val="24"/>
                <w:lang w:eastAsia="bg-BG"/>
              </w:rPr>
            </w:pPr>
            <w:r w:rsidRPr="00C65B19">
              <w:rPr>
                <w:rFonts w:ascii="Times New Roman" w:hAnsi="Times New Roman"/>
                <w:bCs/>
                <w:sz w:val="24"/>
                <w:szCs w:val="24"/>
                <w:lang w:eastAsia="bg-BG"/>
              </w:rPr>
              <w:t xml:space="preserve">- кафе пауза </w:t>
            </w:r>
            <w:r>
              <w:rPr>
                <w:rFonts w:ascii="Times New Roman" w:hAnsi="Times New Roman"/>
                <w:bCs/>
                <w:sz w:val="24"/>
                <w:szCs w:val="24"/>
                <w:lang w:eastAsia="bg-BG"/>
              </w:rPr>
              <w:t xml:space="preserve">- </w:t>
            </w:r>
            <w:r w:rsidRPr="00C65B19">
              <w:rPr>
                <w:rFonts w:ascii="Times New Roman" w:hAnsi="Times New Roman"/>
                <w:bCs/>
                <w:sz w:val="24"/>
                <w:szCs w:val="24"/>
                <w:lang w:eastAsia="bg-BG"/>
              </w:rPr>
              <w:t xml:space="preserve">1 бр. </w:t>
            </w:r>
          </w:p>
          <w:p w:rsidR="00C65B19" w:rsidRPr="00C65B19" w:rsidRDefault="00C65B19" w:rsidP="00C65B19">
            <w:pPr>
              <w:tabs>
                <w:tab w:val="left" w:pos="0"/>
                <w:tab w:val="left" w:pos="1134"/>
              </w:tabs>
              <w:spacing w:after="0" w:line="320" w:lineRule="exact"/>
              <w:rPr>
                <w:rFonts w:ascii="Times New Roman" w:hAnsi="Times New Roman"/>
                <w:b/>
                <w:bCs/>
                <w:sz w:val="24"/>
                <w:szCs w:val="24"/>
                <w:u w:val="single"/>
                <w:lang w:eastAsia="bg-BG"/>
              </w:rPr>
            </w:pPr>
            <w:r w:rsidRPr="00C65B19">
              <w:rPr>
                <w:rFonts w:ascii="Times New Roman" w:hAnsi="Times New Roman"/>
                <w:b/>
                <w:bCs/>
                <w:sz w:val="24"/>
                <w:szCs w:val="24"/>
                <w:u w:val="single"/>
                <w:lang w:eastAsia="bg-BG"/>
              </w:rPr>
              <w:t>27.09.2019</w:t>
            </w:r>
          </w:p>
          <w:p w:rsidR="00C65B19" w:rsidRPr="00C65B19" w:rsidRDefault="00C65B19" w:rsidP="00C65B19">
            <w:pPr>
              <w:tabs>
                <w:tab w:val="left" w:pos="0"/>
                <w:tab w:val="left" w:pos="1134"/>
              </w:tabs>
              <w:spacing w:after="0" w:line="320" w:lineRule="exact"/>
              <w:rPr>
                <w:rFonts w:ascii="Times New Roman" w:hAnsi="Times New Roman"/>
                <w:bCs/>
                <w:sz w:val="24"/>
                <w:szCs w:val="24"/>
                <w:lang w:eastAsia="bg-BG"/>
              </w:rPr>
            </w:pPr>
            <w:r w:rsidRPr="00C65B19">
              <w:rPr>
                <w:rFonts w:ascii="Times New Roman" w:hAnsi="Times New Roman"/>
                <w:bCs/>
                <w:sz w:val="24"/>
                <w:szCs w:val="24"/>
                <w:lang w:eastAsia="bg-BG"/>
              </w:rPr>
              <w:t>- конферентна зала - с минимум капацитет за 70 души -</w:t>
            </w:r>
            <w:r>
              <w:rPr>
                <w:rFonts w:ascii="Times New Roman" w:hAnsi="Times New Roman"/>
                <w:bCs/>
                <w:sz w:val="24"/>
                <w:szCs w:val="24"/>
                <w:lang w:eastAsia="bg-BG"/>
              </w:rPr>
              <w:t xml:space="preserve"> </w:t>
            </w:r>
            <w:r w:rsidRPr="00C65B19">
              <w:rPr>
                <w:rFonts w:ascii="Times New Roman" w:hAnsi="Times New Roman"/>
                <w:bCs/>
                <w:sz w:val="24"/>
                <w:szCs w:val="24"/>
                <w:lang w:eastAsia="bg-BG"/>
              </w:rPr>
              <w:t xml:space="preserve">от 09 до 11 ч. </w:t>
            </w:r>
          </w:p>
          <w:p w:rsidR="00C65B19" w:rsidRPr="00C65B19" w:rsidRDefault="00C65B19" w:rsidP="00C65B19">
            <w:pPr>
              <w:tabs>
                <w:tab w:val="left" w:pos="0"/>
                <w:tab w:val="left" w:pos="1134"/>
              </w:tabs>
              <w:spacing w:after="0" w:line="320" w:lineRule="exact"/>
              <w:rPr>
                <w:rFonts w:ascii="Times New Roman" w:hAnsi="Times New Roman"/>
                <w:bCs/>
                <w:sz w:val="24"/>
                <w:szCs w:val="24"/>
                <w:lang w:eastAsia="bg-BG"/>
              </w:rPr>
            </w:pPr>
            <w:r w:rsidRPr="00C65B19">
              <w:rPr>
                <w:rFonts w:ascii="Times New Roman" w:hAnsi="Times New Roman"/>
                <w:bCs/>
                <w:sz w:val="24"/>
                <w:szCs w:val="24"/>
                <w:lang w:eastAsia="bg-BG"/>
              </w:rPr>
              <w:t xml:space="preserve">- кафе пауза </w:t>
            </w:r>
            <w:r>
              <w:rPr>
                <w:rFonts w:ascii="Times New Roman" w:hAnsi="Times New Roman"/>
                <w:bCs/>
                <w:sz w:val="24"/>
                <w:szCs w:val="24"/>
                <w:lang w:eastAsia="bg-BG"/>
              </w:rPr>
              <w:t xml:space="preserve">- </w:t>
            </w:r>
            <w:r w:rsidRPr="00C65B19">
              <w:rPr>
                <w:rFonts w:ascii="Times New Roman" w:hAnsi="Times New Roman"/>
                <w:bCs/>
                <w:sz w:val="24"/>
                <w:szCs w:val="24"/>
                <w:lang w:eastAsia="bg-BG"/>
              </w:rPr>
              <w:t xml:space="preserve">1 бр. </w:t>
            </w:r>
          </w:p>
          <w:p w:rsidR="00C65B19" w:rsidRPr="00C65B19" w:rsidRDefault="00C65B19" w:rsidP="00C65B19">
            <w:pPr>
              <w:tabs>
                <w:tab w:val="left" w:pos="0"/>
                <w:tab w:val="left" w:pos="1134"/>
              </w:tabs>
              <w:spacing w:after="0" w:line="320" w:lineRule="exact"/>
              <w:rPr>
                <w:rFonts w:ascii="Times New Roman" w:hAnsi="Times New Roman"/>
                <w:b/>
                <w:bCs/>
                <w:sz w:val="24"/>
                <w:szCs w:val="24"/>
                <w:u w:val="single"/>
                <w:lang w:eastAsia="bg-BG"/>
              </w:rPr>
            </w:pPr>
            <w:r w:rsidRPr="00C65B19">
              <w:rPr>
                <w:rFonts w:ascii="Times New Roman" w:hAnsi="Times New Roman"/>
                <w:b/>
                <w:bCs/>
                <w:sz w:val="24"/>
                <w:szCs w:val="24"/>
                <w:u w:val="single"/>
                <w:lang w:eastAsia="bg-BG"/>
              </w:rPr>
              <w:t>28.09.2019</w:t>
            </w:r>
          </w:p>
          <w:p w:rsidR="00C65B19" w:rsidRPr="00C65B19" w:rsidRDefault="00C65B19" w:rsidP="00C65B19">
            <w:pPr>
              <w:tabs>
                <w:tab w:val="left" w:pos="0"/>
                <w:tab w:val="left" w:pos="1134"/>
              </w:tabs>
              <w:spacing w:after="0" w:line="320" w:lineRule="exact"/>
              <w:rPr>
                <w:rFonts w:ascii="Times New Roman" w:hAnsi="Times New Roman"/>
                <w:b/>
                <w:bCs/>
                <w:sz w:val="24"/>
                <w:szCs w:val="24"/>
                <w:u w:val="single"/>
                <w:lang w:eastAsia="bg-BG"/>
              </w:rPr>
            </w:pPr>
            <w:r w:rsidRPr="00C65B19">
              <w:rPr>
                <w:rFonts w:ascii="Times New Roman" w:hAnsi="Times New Roman"/>
                <w:bCs/>
                <w:sz w:val="24"/>
                <w:szCs w:val="24"/>
                <w:lang w:eastAsia="bg-BG"/>
              </w:rPr>
              <w:t xml:space="preserve">- </w:t>
            </w:r>
            <w:r>
              <w:rPr>
                <w:rFonts w:ascii="Times New Roman" w:hAnsi="Times New Roman"/>
                <w:bCs/>
                <w:sz w:val="24"/>
                <w:szCs w:val="24"/>
                <w:lang w:eastAsia="bg-BG"/>
              </w:rPr>
              <w:t xml:space="preserve">конферентна зала </w:t>
            </w:r>
            <w:r w:rsidRPr="00C65B19">
              <w:rPr>
                <w:rFonts w:ascii="Times New Roman" w:hAnsi="Times New Roman"/>
                <w:bCs/>
                <w:sz w:val="24"/>
                <w:szCs w:val="24"/>
                <w:lang w:eastAsia="bg-BG"/>
              </w:rPr>
              <w:t>-</w:t>
            </w:r>
            <w:r w:rsidRPr="00C65B19">
              <w:rPr>
                <w:rFonts w:ascii="Times New Roman" w:hAnsi="Times New Roman"/>
                <w:bCs/>
                <w:sz w:val="24"/>
                <w:szCs w:val="24"/>
                <w:lang w:val="en-US" w:eastAsia="bg-BG"/>
              </w:rPr>
              <w:t xml:space="preserve"> </w:t>
            </w:r>
            <w:r>
              <w:rPr>
                <w:rFonts w:ascii="Times New Roman" w:hAnsi="Times New Roman"/>
                <w:bCs/>
                <w:sz w:val="24"/>
                <w:szCs w:val="24"/>
                <w:lang w:eastAsia="bg-BG"/>
              </w:rPr>
              <w:t>50 души - от 15 до 17 ч.</w:t>
            </w:r>
          </w:p>
          <w:p w:rsidR="00C65B19" w:rsidRDefault="00C65B19" w:rsidP="00C65B19">
            <w:pPr>
              <w:tabs>
                <w:tab w:val="left" w:pos="0"/>
                <w:tab w:val="left" w:pos="1134"/>
              </w:tabs>
              <w:spacing w:after="0" w:line="320" w:lineRule="exact"/>
              <w:rPr>
                <w:rFonts w:ascii="Times New Roman" w:hAnsi="Times New Roman"/>
                <w:bCs/>
                <w:sz w:val="24"/>
                <w:szCs w:val="24"/>
                <w:lang w:eastAsia="bg-BG"/>
              </w:rPr>
            </w:pPr>
            <w:r w:rsidRPr="00C65B19">
              <w:rPr>
                <w:rFonts w:ascii="Times New Roman" w:hAnsi="Times New Roman"/>
                <w:bCs/>
                <w:sz w:val="24"/>
                <w:szCs w:val="24"/>
                <w:lang w:eastAsia="bg-BG"/>
              </w:rPr>
              <w:t xml:space="preserve">-  кафе пауза </w:t>
            </w:r>
            <w:r w:rsidR="00A57795">
              <w:rPr>
                <w:rFonts w:ascii="Times New Roman" w:hAnsi="Times New Roman"/>
                <w:bCs/>
                <w:sz w:val="24"/>
                <w:szCs w:val="24"/>
                <w:lang w:eastAsia="bg-BG"/>
              </w:rPr>
              <w:t xml:space="preserve">- </w:t>
            </w:r>
            <w:r w:rsidRPr="00C65B19">
              <w:rPr>
                <w:rFonts w:ascii="Times New Roman" w:hAnsi="Times New Roman"/>
                <w:bCs/>
                <w:sz w:val="24"/>
                <w:szCs w:val="24"/>
                <w:lang w:eastAsia="bg-BG"/>
              </w:rPr>
              <w:t>1 брой</w:t>
            </w:r>
          </w:p>
          <w:p w:rsidR="00176088" w:rsidRPr="007F2A2E" w:rsidRDefault="00176088" w:rsidP="00176088">
            <w:pPr>
              <w:tabs>
                <w:tab w:val="left" w:pos="0"/>
                <w:tab w:val="left" w:pos="1134"/>
              </w:tabs>
              <w:spacing w:after="0" w:line="320" w:lineRule="exact"/>
              <w:rPr>
                <w:rFonts w:ascii="Times New Roman" w:hAnsi="Times New Roman"/>
                <w:b/>
                <w:bCs/>
                <w:i/>
                <w:sz w:val="24"/>
                <w:szCs w:val="24"/>
                <w:u w:val="single"/>
                <w:lang w:eastAsia="bg-BG"/>
              </w:rPr>
            </w:pPr>
            <w:r w:rsidRPr="007F2A2E">
              <w:rPr>
                <w:rFonts w:ascii="Times New Roman" w:hAnsi="Times New Roman"/>
                <w:b/>
                <w:bCs/>
                <w:i/>
                <w:sz w:val="32"/>
                <w:szCs w:val="24"/>
                <w:u w:val="single"/>
                <w:lang w:eastAsia="bg-BG"/>
              </w:rPr>
              <w:t xml:space="preserve">* </w:t>
            </w:r>
            <w:r w:rsidRPr="007F2A2E">
              <w:rPr>
                <w:rFonts w:ascii="Times New Roman" w:hAnsi="Times New Roman"/>
                <w:b/>
                <w:bCs/>
                <w:i/>
                <w:sz w:val="24"/>
                <w:szCs w:val="24"/>
                <w:u w:val="single"/>
                <w:lang w:eastAsia="bg-BG"/>
              </w:rPr>
              <w:t>Залата трябва да отговаря на следните изисквания:</w:t>
            </w:r>
          </w:p>
          <w:p w:rsidR="00176088" w:rsidRDefault="00176088" w:rsidP="0004121F">
            <w:pPr>
              <w:pStyle w:val="ListParagraph"/>
              <w:numPr>
                <w:ilvl w:val="0"/>
                <w:numId w:val="5"/>
              </w:numPr>
              <w:tabs>
                <w:tab w:val="left" w:pos="0"/>
                <w:tab w:val="left" w:pos="1134"/>
              </w:tabs>
              <w:spacing w:after="0" w:line="320" w:lineRule="exact"/>
              <w:ind w:left="459"/>
              <w:rPr>
                <w:rFonts w:ascii="Times New Roman" w:hAnsi="Times New Roman"/>
                <w:bCs/>
                <w:i/>
                <w:sz w:val="24"/>
                <w:szCs w:val="24"/>
                <w:lang w:eastAsia="bg-BG"/>
              </w:rPr>
            </w:pPr>
            <w:r w:rsidRPr="00176088">
              <w:rPr>
                <w:rFonts w:ascii="Times New Roman" w:hAnsi="Times New Roman"/>
                <w:bCs/>
                <w:i/>
                <w:sz w:val="24"/>
                <w:szCs w:val="24"/>
                <w:lang w:eastAsia="bg-BG"/>
              </w:rPr>
              <w:t>Капацитет и квадратура: съобразена с</w:t>
            </w:r>
          </w:p>
          <w:p w:rsidR="00176088" w:rsidRDefault="00176088" w:rsidP="00176088">
            <w:pPr>
              <w:tabs>
                <w:tab w:val="left" w:pos="0"/>
                <w:tab w:val="left" w:pos="1134"/>
              </w:tabs>
              <w:spacing w:after="0" w:line="320" w:lineRule="exact"/>
              <w:ind w:left="99"/>
              <w:rPr>
                <w:rFonts w:ascii="Times New Roman" w:hAnsi="Times New Roman"/>
                <w:bCs/>
                <w:i/>
                <w:sz w:val="24"/>
                <w:szCs w:val="24"/>
                <w:lang w:eastAsia="bg-BG"/>
              </w:rPr>
            </w:pPr>
            <w:r w:rsidRPr="00176088">
              <w:rPr>
                <w:rFonts w:ascii="Times New Roman" w:hAnsi="Times New Roman"/>
                <w:bCs/>
                <w:i/>
                <w:sz w:val="24"/>
                <w:szCs w:val="24"/>
                <w:lang w:eastAsia="bg-BG"/>
              </w:rPr>
              <w:t>броя на участниците;</w:t>
            </w:r>
          </w:p>
          <w:p w:rsidR="00176088" w:rsidRDefault="00176088" w:rsidP="0004121F">
            <w:pPr>
              <w:pStyle w:val="ListParagraph"/>
              <w:numPr>
                <w:ilvl w:val="0"/>
                <w:numId w:val="5"/>
              </w:numPr>
              <w:tabs>
                <w:tab w:val="left" w:pos="0"/>
                <w:tab w:val="left" w:pos="1134"/>
              </w:tabs>
              <w:spacing w:after="0" w:line="320" w:lineRule="exact"/>
              <w:ind w:left="459"/>
              <w:rPr>
                <w:rFonts w:ascii="Times New Roman" w:hAnsi="Times New Roman"/>
                <w:bCs/>
                <w:i/>
                <w:sz w:val="24"/>
                <w:szCs w:val="24"/>
                <w:lang w:eastAsia="bg-BG"/>
              </w:rPr>
            </w:pPr>
            <w:r w:rsidRPr="00176088">
              <w:rPr>
                <w:rFonts w:ascii="Times New Roman" w:hAnsi="Times New Roman"/>
                <w:bCs/>
                <w:i/>
                <w:sz w:val="24"/>
                <w:szCs w:val="24"/>
                <w:lang w:eastAsia="bg-BG"/>
              </w:rPr>
              <w:t>Пространство: да е налице добра</w:t>
            </w:r>
          </w:p>
          <w:p w:rsidR="00176088" w:rsidRDefault="00176088" w:rsidP="00176088">
            <w:pPr>
              <w:tabs>
                <w:tab w:val="left" w:pos="0"/>
                <w:tab w:val="left" w:pos="1134"/>
              </w:tabs>
              <w:spacing w:after="0" w:line="320" w:lineRule="exact"/>
              <w:ind w:left="99"/>
              <w:rPr>
                <w:rFonts w:ascii="Times New Roman" w:hAnsi="Times New Roman"/>
                <w:bCs/>
                <w:i/>
                <w:sz w:val="24"/>
                <w:szCs w:val="24"/>
                <w:lang w:val="en-US" w:eastAsia="bg-BG"/>
              </w:rPr>
            </w:pPr>
            <w:r w:rsidRPr="00176088">
              <w:rPr>
                <w:rFonts w:ascii="Times New Roman" w:hAnsi="Times New Roman"/>
                <w:bCs/>
                <w:i/>
                <w:sz w:val="24"/>
                <w:szCs w:val="24"/>
                <w:lang w:eastAsia="bg-BG"/>
              </w:rPr>
              <w:t>видимост и комуникативност</w:t>
            </w:r>
            <w:r>
              <w:rPr>
                <w:rFonts w:ascii="Times New Roman" w:hAnsi="Times New Roman"/>
                <w:bCs/>
                <w:i/>
                <w:sz w:val="24"/>
                <w:szCs w:val="24"/>
                <w:lang w:eastAsia="bg-BG"/>
              </w:rPr>
              <w:t xml:space="preserve"> от всяка позиция в помещението</w:t>
            </w:r>
            <w:r>
              <w:rPr>
                <w:rFonts w:ascii="Times New Roman" w:hAnsi="Times New Roman"/>
                <w:bCs/>
                <w:i/>
                <w:sz w:val="24"/>
                <w:szCs w:val="24"/>
                <w:lang w:val="en-US" w:eastAsia="bg-BG"/>
              </w:rPr>
              <w:t>;</w:t>
            </w:r>
          </w:p>
          <w:p w:rsidR="00176088" w:rsidRDefault="00176088" w:rsidP="0004121F">
            <w:pPr>
              <w:pStyle w:val="ListParagraph"/>
              <w:numPr>
                <w:ilvl w:val="0"/>
                <w:numId w:val="5"/>
              </w:numPr>
              <w:tabs>
                <w:tab w:val="left" w:pos="0"/>
                <w:tab w:val="left" w:pos="1134"/>
              </w:tabs>
              <w:spacing w:after="0" w:line="320" w:lineRule="exact"/>
              <w:ind w:left="459"/>
              <w:rPr>
                <w:rFonts w:ascii="Times New Roman" w:hAnsi="Times New Roman"/>
                <w:bCs/>
                <w:i/>
                <w:sz w:val="24"/>
                <w:szCs w:val="24"/>
                <w:lang w:eastAsia="bg-BG"/>
              </w:rPr>
            </w:pPr>
            <w:r w:rsidRPr="00176088">
              <w:rPr>
                <w:rFonts w:ascii="Times New Roman" w:hAnsi="Times New Roman"/>
                <w:bCs/>
                <w:i/>
                <w:sz w:val="24"/>
                <w:szCs w:val="24"/>
                <w:lang w:eastAsia="bg-BG"/>
              </w:rPr>
              <w:t>Техническо оборудване на залата</w:t>
            </w:r>
          </w:p>
          <w:p w:rsidR="00DE7488" w:rsidRDefault="00176088" w:rsidP="00176088">
            <w:pPr>
              <w:tabs>
                <w:tab w:val="left" w:pos="0"/>
                <w:tab w:val="left" w:pos="1134"/>
              </w:tabs>
              <w:spacing w:after="0" w:line="320" w:lineRule="exact"/>
              <w:ind w:left="99"/>
              <w:rPr>
                <w:rFonts w:ascii="Times New Roman" w:hAnsi="Times New Roman"/>
                <w:bCs/>
                <w:i/>
                <w:sz w:val="24"/>
                <w:szCs w:val="24"/>
                <w:lang w:eastAsia="bg-BG"/>
              </w:rPr>
            </w:pPr>
            <w:r>
              <w:rPr>
                <w:rFonts w:ascii="Times New Roman" w:hAnsi="Times New Roman"/>
                <w:bCs/>
                <w:i/>
                <w:sz w:val="24"/>
                <w:szCs w:val="24"/>
                <w:lang w:eastAsia="bg-BG"/>
              </w:rPr>
              <w:t>с</w:t>
            </w:r>
            <w:r w:rsidRPr="00176088">
              <w:rPr>
                <w:rFonts w:ascii="Times New Roman" w:hAnsi="Times New Roman"/>
                <w:bCs/>
                <w:i/>
                <w:sz w:val="24"/>
                <w:szCs w:val="24"/>
                <w:lang w:eastAsia="bg-BG"/>
              </w:rPr>
              <w:t>ледва</w:t>
            </w:r>
            <w:r>
              <w:rPr>
                <w:rFonts w:ascii="Times New Roman" w:hAnsi="Times New Roman"/>
                <w:bCs/>
                <w:i/>
                <w:sz w:val="24"/>
                <w:szCs w:val="24"/>
                <w:lang w:eastAsia="bg-BG"/>
              </w:rPr>
              <w:t xml:space="preserve"> да включва</w:t>
            </w:r>
            <w:r w:rsidRPr="00176088">
              <w:rPr>
                <w:rFonts w:ascii="Times New Roman" w:hAnsi="Times New Roman"/>
                <w:bCs/>
                <w:i/>
                <w:sz w:val="24"/>
                <w:szCs w:val="24"/>
                <w:lang w:eastAsia="bg-BG"/>
              </w:rPr>
              <w:t>:</w:t>
            </w:r>
            <w:r w:rsidRPr="00176088">
              <w:rPr>
                <w:rFonts w:ascii="Times New Roman" w:hAnsi="Times New Roman"/>
                <w:b/>
                <w:bCs/>
                <w:i/>
                <w:sz w:val="24"/>
                <w:szCs w:val="24"/>
                <w:lang w:eastAsia="bg-BG"/>
              </w:rPr>
              <w:t xml:space="preserve"> </w:t>
            </w:r>
            <w:r>
              <w:rPr>
                <w:rFonts w:ascii="Times New Roman" w:hAnsi="Times New Roman"/>
                <w:bCs/>
                <w:i/>
                <w:sz w:val="24"/>
                <w:szCs w:val="24"/>
                <w:lang w:eastAsia="bg-BG"/>
              </w:rPr>
              <w:t xml:space="preserve">мултимедия, </w:t>
            </w:r>
            <w:r w:rsidRPr="00176088">
              <w:rPr>
                <w:rFonts w:ascii="Times New Roman" w:hAnsi="Times New Roman"/>
                <w:bCs/>
                <w:i/>
                <w:sz w:val="24"/>
                <w:szCs w:val="24"/>
                <w:lang w:eastAsia="bg-BG"/>
              </w:rPr>
              <w:t>компютър/лаптоп, микрофон.</w:t>
            </w:r>
          </w:p>
          <w:p w:rsidR="007F2A2E" w:rsidRPr="007F2A2E" w:rsidRDefault="00176088" w:rsidP="00176088">
            <w:pPr>
              <w:tabs>
                <w:tab w:val="left" w:pos="0"/>
                <w:tab w:val="left" w:pos="1134"/>
              </w:tabs>
              <w:spacing w:after="0" w:line="320" w:lineRule="exact"/>
              <w:ind w:left="99"/>
              <w:rPr>
                <w:rFonts w:ascii="Times New Roman" w:hAnsi="Times New Roman"/>
                <w:b/>
                <w:bCs/>
                <w:i/>
                <w:sz w:val="24"/>
                <w:szCs w:val="24"/>
                <w:u w:val="single"/>
                <w:lang w:eastAsia="bg-BG"/>
              </w:rPr>
            </w:pPr>
            <w:r w:rsidRPr="007F2A2E">
              <w:rPr>
                <w:rFonts w:ascii="Times New Roman" w:hAnsi="Times New Roman"/>
                <w:b/>
                <w:bCs/>
                <w:i/>
                <w:sz w:val="32"/>
                <w:szCs w:val="24"/>
                <w:u w:val="single"/>
                <w:lang w:val="en-US" w:eastAsia="bg-BG"/>
              </w:rPr>
              <w:t>*</w:t>
            </w:r>
            <w:r w:rsidRPr="007F2A2E">
              <w:rPr>
                <w:rFonts w:ascii="Times New Roman" w:hAnsi="Times New Roman"/>
                <w:b/>
                <w:bCs/>
                <w:i/>
                <w:sz w:val="24"/>
                <w:szCs w:val="24"/>
                <w:u w:val="single"/>
                <w:lang w:val="en-US" w:eastAsia="bg-BG"/>
              </w:rPr>
              <w:t xml:space="preserve"> </w:t>
            </w:r>
            <w:r w:rsidRPr="007F2A2E">
              <w:rPr>
                <w:rFonts w:ascii="Times New Roman" w:hAnsi="Times New Roman"/>
                <w:b/>
                <w:bCs/>
                <w:i/>
                <w:sz w:val="24"/>
                <w:szCs w:val="24"/>
                <w:u w:val="single"/>
                <w:lang w:eastAsia="bg-BG"/>
              </w:rPr>
              <w:t>Кафе-паузите следва да включват:</w:t>
            </w:r>
          </w:p>
          <w:p w:rsidR="007F2A2E" w:rsidRDefault="007F2A2E" w:rsidP="0004121F">
            <w:pPr>
              <w:pStyle w:val="ListParagraph"/>
              <w:numPr>
                <w:ilvl w:val="0"/>
                <w:numId w:val="5"/>
              </w:numPr>
              <w:tabs>
                <w:tab w:val="left" w:pos="0"/>
                <w:tab w:val="left" w:pos="1134"/>
              </w:tabs>
              <w:spacing w:after="0" w:line="320" w:lineRule="exact"/>
              <w:ind w:left="459"/>
              <w:rPr>
                <w:rFonts w:ascii="Times New Roman" w:hAnsi="Times New Roman"/>
                <w:bCs/>
                <w:i/>
                <w:sz w:val="24"/>
                <w:szCs w:val="24"/>
                <w:lang w:eastAsia="bg-BG"/>
              </w:rPr>
            </w:pPr>
            <w:r>
              <w:rPr>
                <w:rFonts w:ascii="Times New Roman" w:hAnsi="Times New Roman"/>
                <w:bCs/>
                <w:i/>
                <w:sz w:val="24"/>
                <w:szCs w:val="24"/>
                <w:lang w:eastAsia="bg-BG"/>
              </w:rPr>
              <w:t>к</w:t>
            </w:r>
            <w:r w:rsidRPr="007F2A2E">
              <w:rPr>
                <w:rFonts w:ascii="Times New Roman" w:hAnsi="Times New Roman"/>
                <w:bCs/>
                <w:i/>
                <w:sz w:val="24"/>
                <w:szCs w:val="24"/>
                <w:lang w:eastAsia="bg-BG"/>
              </w:rPr>
              <w:t>афе и чай; минерална вода в</w:t>
            </w:r>
          </w:p>
          <w:p w:rsidR="00176088" w:rsidRPr="007F2A2E" w:rsidRDefault="007F2A2E" w:rsidP="007F2A2E">
            <w:pPr>
              <w:tabs>
                <w:tab w:val="left" w:pos="0"/>
                <w:tab w:val="left" w:pos="1134"/>
              </w:tabs>
              <w:spacing w:after="0" w:line="320" w:lineRule="exact"/>
              <w:ind w:left="99"/>
              <w:rPr>
                <w:rFonts w:ascii="Times New Roman" w:hAnsi="Times New Roman"/>
                <w:bCs/>
                <w:i/>
                <w:sz w:val="24"/>
                <w:szCs w:val="24"/>
                <w:lang w:eastAsia="bg-BG"/>
              </w:rPr>
            </w:pPr>
            <w:r w:rsidRPr="007F2A2E">
              <w:rPr>
                <w:rFonts w:ascii="Times New Roman" w:hAnsi="Times New Roman"/>
                <w:bCs/>
                <w:i/>
                <w:sz w:val="24"/>
                <w:szCs w:val="24"/>
                <w:lang w:eastAsia="bg-BG"/>
              </w:rPr>
              <w:t>разфасовки от 0,500 л.; дребни сладки и/или соленки, за определения брой участници, за съответния ден.</w:t>
            </w:r>
          </w:p>
        </w:tc>
        <w:tc>
          <w:tcPr>
            <w:tcW w:w="5029" w:type="dxa"/>
            <w:gridSpan w:val="2"/>
          </w:tcPr>
          <w:p w:rsidR="00DE7488" w:rsidRPr="00364437" w:rsidRDefault="00DE7488" w:rsidP="001A2B90">
            <w:pPr>
              <w:tabs>
                <w:tab w:val="left" w:pos="0"/>
                <w:tab w:val="left" w:pos="1134"/>
              </w:tabs>
              <w:spacing w:after="0" w:line="320" w:lineRule="exact"/>
              <w:jc w:val="both"/>
              <w:rPr>
                <w:rFonts w:ascii="Times New Roman" w:hAnsi="Times New Roman"/>
                <w:bCs/>
                <w:sz w:val="24"/>
                <w:szCs w:val="24"/>
                <w:highlight w:val="yellow"/>
                <w:lang w:eastAsia="bg-BG"/>
              </w:rPr>
            </w:pPr>
          </w:p>
        </w:tc>
      </w:tr>
      <w:tr w:rsidR="00DE7488" w:rsidRPr="00364437" w:rsidTr="00F6252B">
        <w:tc>
          <w:tcPr>
            <w:tcW w:w="4889" w:type="dxa"/>
          </w:tcPr>
          <w:p w:rsidR="001B2327" w:rsidRPr="001B2327" w:rsidRDefault="001B2327" w:rsidP="001B2327">
            <w:pPr>
              <w:tabs>
                <w:tab w:val="left" w:pos="0"/>
                <w:tab w:val="left" w:pos="1134"/>
              </w:tabs>
              <w:spacing w:after="0" w:line="320" w:lineRule="exact"/>
              <w:rPr>
                <w:rFonts w:ascii="Times New Roman" w:hAnsi="Times New Roman"/>
                <w:b/>
                <w:bCs/>
                <w:sz w:val="24"/>
                <w:szCs w:val="24"/>
                <w:u w:val="single"/>
                <w:lang w:eastAsia="bg-BG"/>
              </w:rPr>
            </w:pPr>
            <w:r w:rsidRPr="001B2327">
              <w:rPr>
                <w:rFonts w:ascii="Times New Roman" w:hAnsi="Times New Roman"/>
                <w:b/>
                <w:bCs/>
                <w:sz w:val="24"/>
                <w:szCs w:val="24"/>
                <w:u w:val="single"/>
                <w:lang w:eastAsia="bg-BG"/>
              </w:rPr>
              <w:t>3</w:t>
            </w:r>
            <w:r w:rsidRPr="001B2327">
              <w:rPr>
                <w:rFonts w:ascii="Times New Roman" w:hAnsi="Times New Roman"/>
                <w:bCs/>
                <w:sz w:val="24"/>
                <w:szCs w:val="24"/>
                <w:u w:val="single"/>
                <w:lang w:eastAsia="bg-BG"/>
              </w:rPr>
              <w:t xml:space="preserve">. </w:t>
            </w:r>
            <w:r w:rsidRPr="001B2327">
              <w:rPr>
                <w:rFonts w:ascii="Times New Roman" w:hAnsi="Times New Roman"/>
                <w:b/>
                <w:bCs/>
                <w:sz w:val="24"/>
                <w:szCs w:val="24"/>
                <w:u w:val="single"/>
                <w:lang w:eastAsia="bg-BG"/>
              </w:rPr>
              <w:t>Осигуряване на информационни и рекламни материали.</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lastRenderedPageBreak/>
              <w:t>3.1.</w:t>
            </w:r>
            <w:r w:rsidRPr="001B2327">
              <w:rPr>
                <w:rFonts w:ascii="Times New Roman" w:hAnsi="Times New Roman"/>
                <w:bCs/>
                <w:sz w:val="24"/>
                <w:szCs w:val="24"/>
                <w:lang w:eastAsia="bg-BG"/>
              </w:rPr>
              <w:t xml:space="preserve"> </w:t>
            </w:r>
            <w:proofErr w:type="spellStart"/>
            <w:r w:rsidRPr="001B2327">
              <w:rPr>
                <w:rFonts w:ascii="Times New Roman" w:hAnsi="Times New Roman"/>
                <w:bCs/>
                <w:sz w:val="24"/>
                <w:szCs w:val="24"/>
                <w:lang w:eastAsia="bg-BG"/>
              </w:rPr>
              <w:t>Трансперант</w:t>
            </w:r>
            <w:proofErr w:type="spellEnd"/>
            <w:r w:rsidRPr="001B2327">
              <w:rPr>
                <w:rFonts w:ascii="Times New Roman" w:hAnsi="Times New Roman"/>
                <w:bCs/>
                <w:sz w:val="24"/>
                <w:szCs w:val="24"/>
                <w:lang w:eastAsia="bg-BG"/>
              </w:rPr>
              <w:t xml:space="preserve"> - винил  с  надпис „Национален конкур</w:t>
            </w:r>
            <w:r w:rsidR="008C5245">
              <w:rPr>
                <w:rFonts w:ascii="Times New Roman" w:hAnsi="Times New Roman"/>
                <w:bCs/>
                <w:sz w:val="24"/>
                <w:szCs w:val="24"/>
                <w:lang w:eastAsia="bg-BG"/>
              </w:rPr>
              <w:t>с Пътен Полицай на годината 2019</w:t>
            </w:r>
            <w:r w:rsidRPr="001B2327">
              <w:rPr>
                <w:rFonts w:ascii="Times New Roman" w:hAnsi="Times New Roman"/>
                <w:bCs/>
                <w:sz w:val="24"/>
                <w:szCs w:val="24"/>
                <w:lang w:eastAsia="bg-BG"/>
              </w:rPr>
              <w:t>“ -5 м./1м,пълноцветен.</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3.2.</w:t>
            </w:r>
            <w:r w:rsidRPr="001B2327">
              <w:rPr>
                <w:rFonts w:ascii="Times New Roman" w:hAnsi="Times New Roman"/>
                <w:bCs/>
                <w:sz w:val="24"/>
                <w:szCs w:val="24"/>
                <w:lang w:eastAsia="bg-BG"/>
              </w:rPr>
              <w:t xml:space="preserve"> Плакати-50бр. размер 500/700 мм. - пейзажна снимка с полицейски служители  и служебни МПС-та с надпис</w:t>
            </w:r>
            <w:r w:rsidR="00515972">
              <w:rPr>
                <w:rFonts w:ascii="Times New Roman" w:hAnsi="Times New Roman"/>
                <w:bCs/>
                <w:sz w:val="24"/>
                <w:szCs w:val="24"/>
                <w:lang w:eastAsia="bg-BG"/>
              </w:rPr>
              <w:t xml:space="preserve"> </w:t>
            </w:r>
            <w:r w:rsidRPr="001B2327">
              <w:rPr>
                <w:rFonts w:ascii="Times New Roman" w:hAnsi="Times New Roman"/>
                <w:bCs/>
                <w:sz w:val="24"/>
                <w:szCs w:val="24"/>
                <w:lang w:eastAsia="bg-BG"/>
              </w:rPr>
              <w:t>„Национален конкурс Пътен Полицай на годината 2019 и логата  на Пътна полиция, СБА, БЧК,</w:t>
            </w:r>
            <w:r w:rsidR="00515972">
              <w:rPr>
                <w:rFonts w:ascii="Times New Roman" w:hAnsi="Times New Roman"/>
                <w:bCs/>
                <w:sz w:val="24"/>
                <w:szCs w:val="24"/>
                <w:lang w:eastAsia="bg-BG"/>
              </w:rPr>
              <w:t xml:space="preserve"> </w:t>
            </w:r>
            <w:r w:rsidRPr="001B2327">
              <w:rPr>
                <w:rFonts w:ascii="Times New Roman" w:hAnsi="Times New Roman"/>
                <w:bCs/>
                <w:sz w:val="24"/>
                <w:szCs w:val="24"/>
                <w:lang w:eastAsia="bg-BG"/>
              </w:rPr>
              <w:t>пълноцветни.</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3.3.</w:t>
            </w:r>
            <w:r w:rsidRPr="001B2327">
              <w:rPr>
                <w:rFonts w:ascii="Times New Roman" w:hAnsi="Times New Roman"/>
                <w:bCs/>
                <w:sz w:val="24"/>
                <w:szCs w:val="24"/>
                <w:lang w:eastAsia="bg-BG"/>
              </w:rPr>
              <w:t xml:space="preserve"> Покани-80бр. – хартиени с размери 210/150 мм.</w:t>
            </w:r>
            <w:r w:rsidR="00515972">
              <w:rPr>
                <w:rFonts w:ascii="Times New Roman" w:hAnsi="Times New Roman"/>
                <w:bCs/>
                <w:sz w:val="24"/>
                <w:szCs w:val="24"/>
                <w:lang w:eastAsia="bg-BG"/>
              </w:rPr>
              <w:t xml:space="preserve"> </w:t>
            </w:r>
            <w:r w:rsidRPr="001B2327">
              <w:rPr>
                <w:rFonts w:ascii="Times New Roman" w:hAnsi="Times New Roman"/>
                <w:bCs/>
                <w:sz w:val="24"/>
                <w:szCs w:val="24"/>
                <w:lang w:eastAsia="bg-BG"/>
              </w:rPr>
              <w:t>,пълноцветни с една гънка и да съдържат снимка, надпис и лого, както при плакатите.</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3.4.</w:t>
            </w:r>
            <w:r w:rsidRPr="001B2327">
              <w:rPr>
                <w:rFonts w:ascii="Times New Roman" w:hAnsi="Times New Roman"/>
                <w:bCs/>
                <w:sz w:val="24"/>
                <w:szCs w:val="24"/>
                <w:lang w:eastAsia="bg-BG"/>
              </w:rPr>
              <w:t xml:space="preserve"> Брошури (книжка)-160 общо,</w:t>
            </w:r>
            <w:r w:rsidR="00515972">
              <w:rPr>
                <w:rFonts w:ascii="Times New Roman" w:hAnsi="Times New Roman"/>
                <w:bCs/>
                <w:sz w:val="24"/>
                <w:szCs w:val="24"/>
                <w:lang w:eastAsia="bg-BG"/>
              </w:rPr>
              <w:t xml:space="preserve"> </w:t>
            </w:r>
            <w:r w:rsidRPr="001B2327">
              <w:rPr>
                <w:rFonts w:ascii="Times New Roman" w:hAnsi="Times New Roman"/>
                <w:bCs/>
                <w:sz w:val="24"/>
                <w:szCs w:val="24"/>
                <w:lang w:eastAsia="bg-BG"/>
              </w:rPr>
              <w:t>като книжката съдържа:</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челна страница със снимка, надпис и лого,</w:t>
            </w:r>
            <w:r w:rsidR="00515972">
              <w:rPr>
                <w:rFonts w:ascii="Times New Roman" w:hAnsi="Times New Roman"/>
                <w:bCs/>
                <w:sz w:val="24"/>
                <w:szCs w:val="24"/>
                <w:lang w:eastAsia="bg-BG"/>
              </w:rPr>
              <w:t xml:space="preserve"> </w:t>
            </w:r>
            <w:r w:rsidRPr="001B2327">
              <w:rPr>
                <w:rFonts w:ascii="Times New Roman" w:hAnsi="Times New Roman"/>
                <w:bCs/>
                <w:sz w:val="24"/>
                <w:szCs w:val="24"/>
                <w:lang w:eastAsia="bg-BG"/>
              </w:rPr>
              <w:t>пълноцветни както при плакатите</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схема на авто-мото полигон</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приветствие на Директора  на ОДМВР</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програма на мероприятието</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регламент</w:t>
            </w:r>
          </w:p>
          <w:p w:rsidR="001B2327" w:rsidRPr="001B2327" w:rsidRDefault="001B2327" w:rsidP="001B2327">
            <w:pPr>
              <w:tabs>
                <w:tab w:val="left" w:pos="0"/>
                <w:tab w:val="left" w:pos="1134"/>
              </w:tabs>
              <w:spacing w:after="0" w:line="320" w:lineRule="exact"/>
              <w:rPr>
                <w:rFonts w:ascii="Times New Roman" w:hAnsi="Times New Roman"/>
                <w:bCs/>
                <w:sz w:val="24"/>
                <w:szCs w:val="24"/>
                <w:lang w:val="en-US" w:eastAsia="bg-BG"/>
              </w:rPr>
            </w:pPr>
            <w:r w:rsidRPr="001B2327">
              <w:rPr>
                <w:rFonts w:ascii="Times New Roman" w:hAnsi="Times New Roman"/>
                <w:bCs/>
                <w:sz w:val="24"/>
                <w:szCs w:val="24"/>
                <w:lang w:eastAsia="bg-BG"/>
              </w:rPr>
              <w:t xml:space="preserve"> -лого на МВР, Пътна  Полиция, БЧК, СБА, Община</w:t>
            </w:r>
            <w:r w:rsidRPr="001B2327">
              <w:rPr>
                <w:rFonts w:ascii="Times New Roman" w:hAnsi="Times New Roman"/>
                <w:bCs/>
                <w:sz w:val="24"/>
                <w:szCs w:val="24"/>
                <w:lang w:val="en-US" w:eastAsia="bg-BG"/>
              </w:rPr>
              <w:t>.</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размер 210/150 мм.</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 да съдържа 4 листа,/8 страници/</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3.5.</w:t>
            </w:r>
            <w:r w:rsidRPr="001B2327">
              <w:rPr>
                <w:rFonts w:ascii="Times New Roman" w:hAnsi="Times New Roman"/>
                <w:bCs/>
                <w:sz w:val="24"/>
                <w:szCs w:val="24"/>
                <w:lang w:eastAsia="bg-BG"/>
              </w:rPr>
              <w:t xml:space="preserve"> Грамоти-с фон като плаката с надписи и класиране по конкретна дисциплина-21 бр.</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3.6.</w:t>
            </w:r>
            <w:r w:rsidRPr="001B2327">
              <w:rPr>
                <w:rFonts w:ascii="Times New Roman" w:hAnsi="Times New Roman"/>
                <w:bCs/>
                <w:sz w:val="24"/>
                <w:szCs w:val="24"/>
                <w:lang w:eastAsia="bg-BG"/>
              </w:rPr>
              <w:t xml:space="preserve"> Фланелки трикотажни -220бр.</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Тъмно сини,100% памук с надпис „Национален конкурс Пътен Полицай на годината 2019“и логото на “ Пътна Полиция“ и СБА-</w:t>
            </w:r>
            <w:r w:rsidRPr="001B2327">
              <w:rPr>
                <w:rFonts w:ascii="Times New Roman" w:hAnsi="Times New Roman"/>
                <w:bCs/>
                <w:sz w:val="24"/>
                <w:szCs w:val="24"/>
                <w:lang w:val="en-US" w:eastAsia="bg-BG"/>
              </w:rPr>
              <w:t>XXL</w:t>
            </w:r>
            <w:r w:rsidRPr="001B2327">
              <w:rPr>
                <w:rFonts w:ascii="Times New Roman" w:hAnsi="Times New Roman"/>
                <w:bCs/>
                <w:sz w:val="24"/>
                <w:szCs w:val="24"/>
                <w:lang w:val="ru-RU" w:eastAsia="bg-BG"/>
              </w:rPr>
              <w:t>-30</w:t>
            </w:r>
            <w:r w:rsidRPr="001B2327">
              <w:rPr>
                <w:rFonts w:ascii="Times New Roman" w:hAnsi="Times New Roman"/>
                <w:bCs/>
                <w:sz w:val="24"/>
                <w:szCs w:val="24"/>
                <w:lang w:eastAsia="bg-BG"/>
              </w:rPr>
              <w:t xml:space="preserve"> бр.</w:t>
            </w:r>
            <w:r w:rsidRPr="001B2327">
              <w:rPr>
                <w:rFonts w:ascii="Times New Roman" w:hAnsi="Times New Roman"/>
                <w:bCs/>
                <w:sz w:val="24"/>
                <w:szCs w:val="24"/>
                <w:lang w:val="ru-RU" w:eastAsia="bg-BG"/>
              </w:rPr>
              <w:t>,</w:t>
            </w:r>
            <w:r w:rsidRPr="001B2327">
              <w:rPr>
                <w:rFonts w:ascii="Times New Roman" w:hAnsi="Times New Roman"/>
                <w:bCs/>
                <w:sz w:val="24"/>
                <w:szCs w:val="24"/>
                <w:lang w:val="en-US" w:eastAsia="bg-BG"/>
              </w:rPr>
              <w:t>XL</w:t>
            </w:r>
            <w:r w:rsidRPr="001B2327">
              <w:rPr>
                <w:rFonts w:ascii="Times New Roman" w:hAnsi="Times New Roman"/>
                <w:bCs/>
                <w:sz w:val="24"/>
                <w:szCs w:val="24"/>
                <w:lang w:val="ru-RU" w:eastAsia="bg-BG"/>
              </w:rPr>
              <w:t>-50</w:t>
            </w:r>
            <w:r w:rsidRPr="001B2327">
              <w:rPr>
                <w:rFonts w:ascii="Times New Roman" w:hAnsi="Times New Roman"/>
                <w:bCs/>
                <w:sz w:val="24"/>
                <w:szCs w:val="24"/>
                <w:lang w:eastAsia="bg-BG"/>
              </w:rPr>
              <w:t xml:space="preserve"> бр.</w:t>
            </w:r>
            <w:proofErr w:type="gramStart"/>
            <w:r w:rsidRPr="001B2327">
              <w:rPr>
                <w:rFonts w:ascii="Times New Roman" w:hAnsi="Times New Roman"/>
                <w:bCs/>
                <w:sz w:val="24"/>
                <w:szCs w:val="24"/>
                <w:lang w:val="ru-RU" w:eastAsia="bg-BG"/>
              </w:rPr>
              <w:t>,</w:t>
            </w:r>
            <w:r w:rsidRPr="001B2327">
              <w:rPr>
                <w:rFonts w:ascii="Times New Roman" w:hAnsi="Times New Roman"/>
                <w:bCs/>
                <w:sz w:val="24"/>
                <w:szCs w:val="24"/>
                <w:lang w:val="en-US" w:eastAsia="bg-BG"/>
              </w:rPr>
              <w:t>L</w:t>
            </w:r>
            <w:proofErr w:type="gramEnd"/>
            <w:r w:rsidRPr="001B2327">
              <w:rPr>
                <w:rFonts w:ascii="Times New Roman" w:hAnsi="Times New Roman"/>
                <w:bCs/>
                <w:sz w:val="24"/>
                <w:szCs w:val="24"/>
                <w:lang w:val="ru-RU" w:eastAsia="bg-BG"/>
              </w:rPr>
              <w:t>-110</w:t>
            </w:r>
            <w:r w:rsidRPr="001B2327">
              <w:rPr>
                <w:rFonts w:ascii="Times New Roman" w:hAnsi="Times New Roman"/>
                <w:bCs/>
                <w:sz w:val="24"/>
                <w:szCs w:val="24"/>
                <w:lang w:eastAsia="bg-BG"/>
              </w:rPr>
              <w:t xml:space="preserve"> бр.</w:t>
            </w:r>
            <w:r w:rsidRPr="001B2327">
              <w:rPr>
                <w:rFonts w:ascii="Times New Roman" w:hAnsi="Times New Roman"/>
                <w:bCs/>
                <w:sz w:val="24"/>
                <w:szCs w:val="24"/>
                <w:lang w:val="ru-RU" w:eastAsia="bg-BG"/>
              </w:rPr>
              <w:t>,</w:t>
            </w:r>
            <w:r w:rsidRPr="001B2327">
              <w:rPr>
                <w:rFonts w:ascii="Times New Roman" w:hAnsi="Times New Roman"/>
                <w:bCs/>
                <w:sz w:val="24"/>
                <w:szCs w:val="24"/>
                <w:lang w:val="en-US" w:eastAsia="bg-BG"/>
              </w:rPr>
              <w:t>M</w:t>
            </w:r>
            <w:r w:rsidRPr="001B2327">
              <w:rPr>
                <w:rFonts w:ascii="Times New Roman" w:hAnsi="Times New Roman"/>
                <w:bCs/>
                <w:sz w:val="24"/>
                <w:szCs w:val="24"/>
                <w:lang w:val="ru-RU" w:eastAsia="bg-BG"/>
              </w:rPr>
              <w:t>-30</w:t>
            </w:r>
            <w:r w:rsidRPr="001B2327">
              <w:rPr>
                <w:rFonts w:ascii="Times New Roman" w:hAnsi="Times New Roman"/>
                <w:bCs/>
                <w:sz w:val="24"/>
                <w:szCs w:val="24"/>
                <w:lang w:eastAsia="bg-BG"/>
              </w:rPr>
              <w:t>бр.</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3.7.</w:t>
            </w:r>
            <w:r w:rsidRPr="001B2327">
              <w:rPr>
                <w:rFonts w:ascii="Times New Roman" w:hAnsi="Times New Roman"/>
                <w:bCs/>
                <w:sz w:val="24"/>
                <w:szCs w:val="24"/>
                <w:lang w:eastAsia="bg-BG"/>
              </w:rPr>
              <w:t xml:space="preserve"> Химикалки-надпис и лого-220 бр.</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3.8.</w:t>
            </w:r>
            <w:r w:rsidRPr="001B2327">
              <w:rPr>
                <w:rFonts w:ascii="Times New Roman" w:hAnsi="Times New Roman"/>
                <w:bCs/>
                <w:sz w:val="24"/>
                <w:szCs w:val="24"/>
                <w:lang w:eastAsia="bg-BG"/>
              </w:rPr>
              <w:t xml:space="preserve"> Шапка лятна с козирка/спортна/ тъмно синя с надпис и лого-220 бр.</w:t>
            </w:r>
          </w:p>
          <w:p w:rsidR="001B2327" w:rsidRPr="001B2327" w:rsidRDefault="001B2327" w:rsidP="001B2327">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
                <w:bCs/>
                <w:sz w:val="24"/>
                <w:szCs w:val="24"/>
                <w:lang w:eastAsia="bg-BG"/>
              </w:rPr>
              <w:t>3.9.</w:t>
            </w:r>
            <w:r w:rsidRPr="001B2327">
              <w:rPr>
                <w:rFonts w:ascii="Times New Roman" w:hAnsi="Times New Roman"/>
                <w:bCs/>
                <w:sz w:val="24"/>
                <w:szCs w:val="24"/>
                <w:lang w:eastAsia="bg-BG"/>
              </w:rPr>
              <w:t xml:space="preserve"> Рекламни пликове с надпис „Национален конкурс Пътен Полицай на годината 2019“ за поставяне на рекламните материали-220 бр.</w:t>
            </w:r>
          </w:p>
          <w:p w:rsidR="001B2327" w:rsidRPr="001B2327" w:rsidRDefault="001B2327" w:rsidP="001B2327">
            <w:pPr>
              <w:tabs>
                <w:tab w:val="left" w:pos="0"/>
                <w:tab w:val="left" w:pos="1134"/>
              </w:tabs>
              <w:spacing w:after="0" w:line="320" w:lineRule="exact"/>
              <w:rPr>
                <w:rFonts w:ascii="Times New Roman" w:hAnsi="Times New Roman"/>
                <w:b/>
                <w:bCs/>
                <w:sz w:val="24"/>
                <w:szCs w:val="24"/>
                <w:lang w:val="en-US" w:eastAsia="bg-BG"/>
              </w:rPr>
            </w:pPr>
            <w:r w:rsidRPr="001B2327">
              <w:rPr>
                <w:rFonts w:ascii="Times New Roman" w:hAnsi="Times New Roman"/>
                <w:b/>
                <w:bCs/>
                <w:sz w:val="24"/>
                <w:szCs w:val="24"/>
                <w:lang w:eastAsia="bg-BG"/>
              </w:rPr>
              <w:t xml:space="preserve"> 3.10 </w:t>
            </w:r>
            <w:r w:rsidRPr="001B2327">
              <w:rPr>
                <w:rFonts w:ascii="Times New Roman" w:hAnsi="Times New Roman"/>
                <w:bCs/>
                <w:sz w:val="24"/>
                <w:szCs w:val="24"/>
                <w:lang w:eastAsia="bg-BG"/>
              </w:rPr>
              <w:t>Купи – 21 бр.</w:t>
            </w:r>
          </w:p>
          <w:p w:rsidR="00DE7488" w:rsidRPr="001B2327" w:rsidRDefault="001B2327" w:rsidP="00AD2CCB">
            <w:pPr>
              <w:tabs>
                <w:tab w:val="left" w:pos="0"/>
                <w:tab w:val="left" w:pos="1134"/>
              </w:tabs>
              <w:spacing w:after="0" w:line="320" w:lineRule="exact"/>
              <w:rPr>
                <w:rFonts w:ascii="Times New Roman" w:hAnsi="Times New Roman"/>
                <w:bCs/>
                <w:sz w:val="24"/>
                <w:szCs w:val="24"/>
                <w:lang w:eastAsia="bg-BG"/>
              </w:rPr>
            </w:pPr>
            <w:r w:rsidRPr="001B2327">
              <w:rPr>
                <w:rFonts w:ascii="Times New Roman" w:hAnsi="Times New Roman"/>
                <w:bCs/>
                <w:sz w:val="24"/>
                <w:szCs w:val="24"/>
                <w:lang w:eastAsia="bg-BG"/>
              </w:rPr>
              <w:t>Необходимите снимки, надписи и лога за изработване на рекламни и информационни материали, ще бъдат предоставени на изпълнителя при сключване на договора.</w:t>
            </w:r>
          </w:p>
        </w:tc>
        <w:tc>
          <w:tcPr>
            <w:tcW w:w="5029" w:type="dxa"/>
            <w:gridSpan w:val="2"/>
          </w:tcPr>
          <w:p w:rsidR="00DE7488" w:rsidRPr="00364437" w:rsidRDefault="00DE7488" w:rsidP="001A2B90">
            <w:pPr>
              <w:tabs>
                <w:tab w:val="left" w:pos="0"/>
                <w:tab w:val="left" w:pos="1134"/>
              </w:tabs>
              <w:spacing w:after="0" w:line="320" w:lineRule="exact"/>
              <w:jc w:val="both"/>
              <w:rPr>
                <w:rFonts w:ascii="Times New Roman" w:hAnsi="Times New Roman"/>
                <w:bCs/>
                <w:sz w:val="24"/>
                <w:szCs w:val="24"/>
                <w:highlight w:val="yellow"/>
                <w:lang w:eastAsia="bg-BG"/>
              </w:rPr>
            </w:pPr>
          </w:p>
        </w:tc>
      </w:tr>
      <w:tr w:rsidR="00DE7488" w:rsidRPr="00364437" w:rsidTr="00F6252B">
        <w:tc>
          <w:tcPr>
            <w:tcW w:w="4889" w:type="dxa"/>
          </w:tcPr>
          <w:p w:rsidR="00F474DF" w:rsidRPr="00572912" w:rsidRDefault="009B797B" w:rsidP="0004121F">
            <w:pPr>
              <w:pStyle w:val="ListParagraph"/>
              <w:numPr>
                <w:ilvl w:val="0"/>
                <w:numId w:val="6"/>
              </w:numPr>
              <w:tabs>
                <w:tab w:val="left" w:pos="176"/>
                <w:tab w:val="left" w:pos="318"/>
              </w:tabs>
              <w:spacing w:after="0" w:line="320" w:lineRule="exact"/>
              <w:ind w:hanging="502"/>
              <w:jc w:val="both"/>
              <w:rPr>
                <w:rFonts w:ascii="Times New Roman" w:hAnsi="Times New Roman"/>
                <w:b/>
                <w:bCs/>
                <w:sz w:val="24"/>
                <w:szCs w:val="24"/>
                <w:u w:val="single"/>
                <w:lang w:eastAsia="bg-BG"/>
              </w:rPr>
            </w:pPr>
            <w:r w:rsidRPr="00572912">
              <w:rPr>
                <w:rFonts w:ascii="Times New Roman" w:hAnsi="Times New Roman"/>
                <w:b/>
                <w:bCs/>
                <w:sz w:val="24"/>
                <w:szCs w:val="24"/>
                <w:u w:val="single"/>
                <w:lang w:eastAsia="bg-BG"/>
              </w:rPr>
              <w:lastRenderedPageBreak/>
              <w:t>Културна</w:t>
            </w:r>
            <w:r w:rsidR="00F474DF" w:rsidRPr="00572912">
              <w:rPr>
                <w:rFonts w:ascii="Times New Roman" w:hAnsi="Times New Roman"/>
                <w:b/>
                <w:bCs/>
                <w:sz w:val="24"/>
                <w:szCs w:val="24"/>
                <w:u w:val="single"/>
                <w:lang w:eastAsia="bg-BG"/>
              </w:rPr>
              <w:t xml:space="preserve"> програма  </w:t>
            </w:r>
          </w:p>
          <w:p w:rsidR="00F474DF" w:rsidRPr="00572912" w:rsidRDefault="004B5199" w:rsidP="0061262F">
            <w:pPr>
              <w:tabs>
                <w:tab w:val="left" w:pos="0"/>
                <w:tab w:val="left" w:pos="1134"/>
              </w:tabs>
              <w:spacing w:after="0" w:line="320" w:lineRule="exact"/>
              <w:rPr>
                <w:rFonts w:ascii="Times New Roman" w:hAnsi="Times New Roman"/>
                <w:bCs/>
                <w:sz w:val="24"/>
                <w:szCs w:val="24"/>
                <w:lang w:eastAsia="bg-BG"/>
              </w:rPr>
            </w:pPr>
            <w:r w:rsidRPr="00572912">
              <w:rPr>
                <w:rFonts w:ascii="Times New Roman" w:hAnsi="Times New Roman"/>
                <w:bCs/>
                <w:sz w:val="24"/>
                <w:szCs w:val="24"/>
                <w:lang w:eastAsia="bg-BG"/>
              </w:rPr>
              <w:t xml:space="preserve">При подписване на договора на изпълнителя ще бъде предоставена конкретната дата за провеждане на културната програма в рамките на дните за провеждане на мероприятието. </w:t>
            </w:r>
          </w:p>
          <w:p w:rsidR="00572912" w:rsidRPr="00572912" w:rsidRDefault="00572912" w:rsidP="00572912">
            <w:pPr>
              <w:tabs>
                <w:tab w:val="left" w:pos="0"/>
                <w:tab w:val="left" w:pos="1134"/>
              </w:tabs>
              <w:spacing w:after="0" w:line="320" w:lineRule="exact"/>
              <w:rPr>
                <w:rFonts w:ascii="Times New Roman" w:hAnsi="Times New Roman"/>
                <w:bCs/>
                <w:sz w:val="24"/>
                <w:szCs w:val="24"/>
                <w:lang w:eastAsia="bg-BG"/>
              </w:rPr>
            </w:pPr>
            <w:r w:rsidRPr="00572912">
              <w:rPr>
                <w:rFonts w:ascii="Times New Roman" w:hAnsi="Times New Roman"/>
                <w:bCs/>
                <w:sz w:val="24"/>
                <w:szCs w:val="24"/>
                <w:lang w:eastAsia="bg-BG"/>
              </w:rPr>
              <w:t>Предвижда се:</w:t>
            </w:r>
          </w:p>
          <w:p w:rsidR="00572912" w:rsidRDefault="00572912" w:rsidP="0004121F">
            <w:pPr>
              <w:pStyle w:val="ListParagraph"/>
              <w:numPr>
                <w:ilvl w:val="0"/>
                <w:numId w:val="5"/>
              </w:numPr>
              <w:tabs>
                <w:tab w:val="left" w:pos="0"/>
                <w:tab w:val="left" w:pos="1134"/>
              </w:tabs>
              <w:spacing w:after="0" w:line="320" w:lineRule="exact"/>
              <w:ind w:left="459"/>
              <w:rPr>
                <w:rFonts w:ascii="Times New Roman" w:hAnsi="Times New Roman"/>
                <w:bCs/>
                <w:sz w:val="24"/>
                <w:szCs w:val="24"/>
                <w:lang w:eastAsia="bg-BG"/>
              </w:rPr>
            </w:pPr>
            <w:r>
              <w:rPr>
                <w:rFonts w:ascii="Times New Roman" w:hAnsi="Times New Roman"/>
                <w:bCs/>
                <w:sz w:val="24"/>
                <w:szCs w:val="24"/>
                <w:lang w:eastAsia="bg-BG"/>
              </w:rPr>
              <w:t>Културна програма с посещение на</w:t>
            </w:r>
          </w:p>
          <w:p w:rsidR="00DE7488" w:rsidRDefault="00572912" w:rsidP="00572912">
            <w:pPr>
              <w:tabs>
                <w:tab w:val="left" w:pos="0"/>
                <w:tab w:val="left" w:pos="1134"/>
              </w:tabs>
              <w:spacing w:after="0" w:line="320" w:lineRule="exact"/>
              <w:ind w:left="99"/>
              <w:rPr>
                <w:rFonts w:ascii="Times New Roman" w:hAnsi="Times New Roman"/>
                <w:bCs/>
                <w:sz w:val="24"/>
                <w:szCs w:val="24"/>
                <w:lang w:val="en-US" w:eastAsia="bg-BG"/>
              </w:rPr>
            </w:pPr>
            <w:r w:rsidRPr="00572912">
              <w:rPr>
                <w:rFonts w:ascii="Times New Roman" w:hAnsi="Times New Roman"/>
                <w:bCs/>
                <w:sz w:val="24"/>
                <w:szCs w:val="24"/>
                <w:lang w:eastAsia="bg-BG"/>
              </w:rPr>
              <w:t xml:space="preserve">Панорама „Плевенска епопея“ </w:t>
            </w:r>
            <w:r>
              <w:rPr>
                <w:rFonts w:ascii="Times New Roman" w:hAnsi="Times New Roman"/>
                <w:bCs/>
                <w:sz w:val="24"/>
                <w:szCs w:val="24"/>
                <w:lang w:eastAsia="bg-BG"/>
              </w:rPr>
              <w:t>и Регионален исторически музей, като точния брой участници ще бъде уточнен допълнително</w:t>
            </w:r>
            <w:r>
              <w:rPr>
                <w:rFonts w:ascii="Times New Roman" w:hAnsi="Times New Roman"/>
                <w:bCs/>
                <w:sz w:val="24"/>
                <w:szCs w:val="24"/>
                <w:lang w:val="en-US" w:eastAsia="bg-BG"/>
              </w:rPr>
              <w:t>;</w:t>
            </w:r>
          </w:p>
          <w:p w:rsidR="00572912" w:rsidRPr="00572912" w:rsidRDefault="00572912" w:rsidP="0004121F">
            <w:pPr>
              <w:pStyle w:val="ListParagraph"/>
              <w:numPr>
                <w:ilvl w:val="0"/>
                <w:numId w:val="5"/>
              </w:numPr>
              <w:tabs>
                <w:tab w:val="left" w:pos="0"/>
                <w:tab w:val="left" w:pos="1134"/>
              </w:tabs>
              <w:spacing w:after="0" w:line="320" w:lineRule="exact"/>
              <w:ind w:left="459"/>
              <w:rPr>
                <w:rFonts w:ascii="Times New Roman" w:hAnsi="Times New Roman"/>
                <w:bCs/>
                <w:szCs w:val="24"/>
                <w:lang w:val="en-US" w:eastAsia="bg-BG"/>
              </w:rPr>
            </w:pPr>
            <w:r w:rsidRPr="00572912">
              <w:rPr>
                <w:rFonts w:ascii="Times New Roman" w:hAnsi="Times New Roman"/>
                <w:sz w:val="24"/>
                <w:szCs w:val="24"/>
              </w:rPr>
              <w:t xml:space="preserve">превоз на 27.09.2019 г до </w:t>
            </w:r>
            <w:proofErr w:type="spellStart"/>
            <w:r>
              <w:rPr>
                <w:rFonts w:ascii="Times New Roman" w:hAnsi="Times New Roman"/>
                <w:sz w:val="24"/>
                <w:szCs w:val="24"/>
              </w:rPr>
              <w:t>стрелбищен</w:t>
            </w:r>
            <w:proofErr w:type="spellEnd"/>
          </w:p>
          <w:p w:rsidR="00572912" w:rsidRDefault="00572912" w:rsidP="00572912">
            <w:pPr>
              <w:tabs>
                <w:tab w:val="left" w:pos="0"/>
                <w:tab w:val="left" w:pos="1134"/>
              </w:tabs>
              <w:spacing w:after="0" w:line="320" w:lineRule="exact"/>
              <w:rPr>
                <w:rFonts w:ascii="Times New Roman" w:hAnsi="Times New Roman"/>
                <w:sz w:val="24"/>
                <w:szCs w:val="24"/>
                <w:lang w:val="en-US"/>
              </w:rPr>
            </w:pPr>
            <w:r w:rsidRPr="00572912">
              <w:rPr>
                <w:rFonts w:ascii="Times New Roman" w:hAnsi="Times New Roman"/>
                <w:sz w:val="24"/>
                <w:szCs w:val="24"/>
              </w:rPr>
              <w:t>комплекс на 60 участника в състезанието</w:t>
            </w:r>
            <w:r>
              <w:rPr>
                <w:rFonts w:ascii="Times New Roman" w:hAnsi="Times New Roman"/>
                <w:sz w:val="24"/>
                <w:szCs w:val="24"/>
                <w:lang w:val="en-US"/>
              </w:rPr>
              <w:t>;</w:t>
            </w:r>
          </w:p>
          <w:p w:rsidR="00572912" w:rsidRPr="00572912" w:rsidRDefault="00572912" w:rsidP="0004121F">
            <w:pPr>
              <w:pStyle w:val="ListParagraph"/>
              <w:numPr>
                <w:ilvl w:val="0"/>
                <w:numId w:val="5"/>
              </w:numPr>
              <w:tabs>
                <w:tab w:val="left" w:pos="0"/>
                <w:tab w:val="left" w:pos="1134"/>
              </w:tabs>
              <w:spacing w:after="0" w:line="320" w:lineRule="exact"/>
              <w:ind w:left="459"/>
              <w:rPr>
                <w:rFonts w:ascii="Times New Roman" w:hAnsi="Times New Roman"/>
                <w:bCs/>
                <w:szCs w:val="24"/>
                <w:lang w:val="en-US" w:eastAsia="bg-BG"/>
              </w:rPr>
            </w:pPr>
            <w:r w:rsidRPr="00572912">
              <w:rPr>
                <w:rFonts w:ascii="Times New Roman" w:hAnsi="Times New Roman"/>
                <w:bCs/>
                <w:sz w:val="24"/>
                <w:szCs w:val="24"/>
                <w:lang w:eastAsia="bg-BG"/>
              </w:rPr>
              <w:t>за културната програма следва да бъде</w:t>
            </w:r>
          </w:p>
          <w:p w:rsidR="00572912" w:rsidRPr="00572912" w:rsidRDefault="00572912" w:rsidP="00572912">
            <w:pPr>
              <w:tabs>
                <w:tab w:val="left" w:pos="0"/>
                <w:tab w:val="left" w:pos="1134"/>
              </w:tabs>
              <w:spacing w:after="0" w:line="320" w:lineRule="exact"/>
              <w:ind w:left="99"/>
              <w:rPr>
                <w:rFonts w:ascii="Times New Roman" w:hAnsi="Times New Roman"/>
                <w:bCs/>
                <w:szCs w:val="24"/>
                <w:lang w:val="en-US" w:eastAsia="bg-BG"/>
              </w:rPr>
            </w:pPr>
            <w:r w:rsidRPr="00572912">
              <w:rPr>
                <w:rFonts w:ascii="Times New Roman" w:hAnsi="Times New Roman"/>
                <w:bCs/>
                <w:sz w:val="24"/>
                <w:szCs w:val="24"/>
                <w:lang w:eastAsia="bg-BG"/>
              </w:rPr>
              <w:t>осигурен екскурзовод – английски език</w:t>
            </w:r>
            <w:r w:rsidR="00D31955">
              <w:rPr>
                <w:rFonts w:ascii="Times New Roman" w:hAnsi="Times New Roman"/>
                <w:bCs/>
                <w:sz w:val="24"/>
                <w:szCs w:val="24"/>
                <w:lang w:eastAsia="bg-BG"/>
              </w:rPr>
              <w:t>.</w:t>
            </w:r>
          </w:p>
        </w:tc>
        <w:tc>
          <w:tcPr>
            <w:tcW w:w="5029" w:type="dxa"/>
            <w:gridSpan w:val="2"/>
          </w:tcPr>
          <w:p w:rsidR="00DE7488" w:rsidRPr="00364437" w:rsidRDefault="00DE7488" w:rsidP="001A2B90">
            <w:pPr>
              <w:tabs>
                <w:tab w:val="left" w:pos="0"/>
                <w:tab w:val="left" w:pos="1134"/>
              </w:tabs>
              <w:spacing w:after="0" w:line="320" w:lineRule="exact"/>
              <w:jc w:val="both"/>
              <w:rPr>
                <w:rFonts w:ascii="Times New Roman" w:hAnsi="Times New Roman"/>
                <w:bCs/>
                <w:sz w:val="24"/>
                <w:szCs w:val="24"/>
                <w:highlight w:val="yellow"/>
                <w:lang w:eastAsia="bg-BG"/>
              </w:rPr>
            </w:pPr>
          </w:p>
        </w:tc>
      </w:tr>
      <w:tr w:rsidR="00DE7488" w:rsidRPr="00364437" w:rsidTr="00F6252B">
        <w:tc>
          <w:tcPr>
            <w:tcW w:w="4889" w:type="dxa"/>
          </w:tcPr>
          <w:p w:rsidR="004E457C" w:rsidRPr="00BA7AB8" w:rsidRDefault="004E457C" w:rsidP="004E457C">
            <w:pPr>
              <w:tabs>
                <w:tab w:val="left" w:pos="0"/>
                <w:tab w:val="left" w:pos="1134"/>
              </w:tabs>
              <w:spacing w:after="0" w:line="320" w:lineRule="exact"/>
              <w:jc w:val="both"/>
              <w:rPr>
                <w:rFonts w:ascii="Times New Roman" w:hAnsi="Times New Roman"/>
                <w:b/>
                <w:bCs/>
                <w:sz w:val="24"/>
                <w:szCs w:val="24"/>
                <w:lang w:eastAsia="bg-BG"/>
              </w:rPr>
            </w:pPr>
            <w:r w:rsidRPr="00BA7AB8">
              <w:rPr>
                <w:rFonts w:ascii="Times New Roman" w:hAnsi="Times New Roman"/>
                <w:b/>
                <w:bCs/>
                <w:sz w:val="24"/>
                <w:szCs w:val="24"/>
                <w:lang w:eastAsia="bg-BG"/>
              </w:rPr>
              <w:t>5. Други изисквания за предоставяне на услугите.</w:t>
            </w:r>
          </w:p>
          <w:p w:rsidR="00BA7AB8" w:rsidRPr="00265D56" w:rsidRDefault="00BA7AB8" w:rsidP="00BA7AB8">
            <w:pPr>
              <w:tabs>
                <w:tab w:val="left" w:pos="0"/>
                <w:tab w:val="left" w:pos="1134"/>
              </w:tabs>
              <w:spacing w:after="0" w:line="320" w:lineRule="exact"/>
              <w:jc w:val="both"/>
              <w:rPr>
                <w:rFonts w:ascii="Times New Roman" w:hAnsi="Times New Roman"/>
                <w:bCs/>
                <w:sz w:val="24"/>
                <w:szCs w:val="24"/>
                <w:lang w:val="en-US" w:eastAsia="bg-BG"/>
              </w:rPr>
            </w:pPr>
            <w:r w:rsidRPr="00265D56">
              <w:rPr>
                <w:rFonts w:ascii="Times New Roman" w:hAnsi="Times New Roman"/>
                <w:bCs/>
                <w:sz w:val="24"/>
                <w:szCs w:val="24"/>
                <w:lang w:eastAsia="bg-BG"/>
              </w:rPr>
              <w:t>5</w:t>
            </w:r>
            <w:r w:rsidRPr="00265D56">
              <w:rPr>
                <w:rFonts w:ascii="Times New Roman" w:hAnsi="Times New Roman"/>
                <w:bCs/>
                <w:sz w:val="24"/>
                <w:szCs w:val="24"/>
                <w:lang w:val="en-US" w:eastAsia="bg-BG"/>
              </w:rPr>
              <w:t xml:space="preserve">.1. </w:t>
            </w:r>
            <w:r w:rsidRPr="00265D56">
              <w:rPr>
                <w:rFonts w:ascii="Times New Roman" w:hAnsi="Times New Roman"/>
                <w:bCs/>
                <w:sz w:val="24"/>
                <w:szCs w:val="24"/>
                <w:lang w:eastAsia="bg-BG"/>
              </w:rPr>
              <w:t>Настаняването да бъде в хотел/и в гр. Плевен. В офертата си участника да посочи конкретните имена на хотел/</w:t>
            </w:r>
            <w:proofErr w:type="spellStart"/>
            <w:r w:rsidRPr="00265D56">
              <w:rPr>
                <w:rFonts w:ascii="Times New Roman" w:hAnsi="Times New Roman"/>
                <w:bCs/>
                <w:sz w:val="24"/>
                <w:szCs w:val="24"/>
                <w:lang w:eastAsia="bg-BG"/>
              </w:rPr>
              <w:t>ите</w:t>
            </w:r>
            <w:proofErr w:type="spellEnd"/>
            <w:r w:rsidRPr="00265D56">
              <w:rPr>
                <w:rFonts w:ascii="Times New Roman" w:hAnsi="Times New Roman"/>
                <w:bCs/>
                <w:sz w:val="24"/>
                <w:szCs w:val="24"/>
                <w:lang w:eastAsia="bg-BG"/>
              </w:rPr>
              <w:t xml:space="preserve"> съобразен с изискванията на настоящата Техническа спецификация. </w:t>
            </w:r>
          </w:p>
          <w:p w:rsidR="00DE7488" w:rsidRDefault="00BA7AB8" w:rsidP="001A2B90">
            <w:pPr>
              <w:tabs>
                <w:tab w:val="left" w:pos="0"/>
                <w:tab w:val="left" w:pos="1134"/>
              </w:tabs>
              <w:spacing w:after="0" w:line="320" w:lineRule="exact"/>
              <w:jc w:val="both"/>
              <w:rPr>
                <w:rFonts w:ascii="Times New Roman" w:hAnsi="Times New Roman"/>
                <w:bCs/>
                <w:sz w:val="24"/>
                <w:szCs w:val="24"/>
                <w:lang w:eastAsia="bg-BG"/>
              </w:rPr>
            </w:pPr>
            <w:r w:rsidRPr="00265D56">
              <w:rPr>
                <w:rFonts w:ascii="Times New Roman" w:hAnsi="Times New Roman"/>
                <w:bCs/>
                <w:sz w:val="24"/>
                <w:szCs w:val="24"/>
                <w:lang w:eastAsia="bg-BG"/>
              </w:rPr>
              <w:t>5.</w:t>
            </w:r>
            <w:r w:rsidRPr="00265D56">
              <w:rPr>
                <w:rFonts w:ascii="Times New Roman" w:hAnsi="Times New Roman"/>
                <w:bCs/>
                <w:sz w:val="24"/>
                <w:szCs w:val="24"/>
                <w:lang w:val="en-US" w:eastAsia="bg-BG"/>
              </w:rPr>
              <w:t>2</w:t>
            </w:r>
            <w:r w:rsidRPr="00265D56">
              <w:rPr>
                <w:rFonts w:ascii="Times New Roman" w:hAnsi="Times New Roman"/>
                <w:bCs/>
                <w:sz w:val="24"/>
                <w:szCs w:val="24"/>
                <w:lang w:eastAsia="bg-BG"/>
              </w:rPr>
              <w:t>. Хотелско настаняване в единични, двойни стаи и апартаменти да е в категории хотел 3 звезди и/или повече.</w:t>
            </w:r>
          </w:p>
          <w:p w:rsidR="00F6252B" w:rsidRPr="00B41AAC" w:rsidRDefault="00F6252B" w:rsidP="001A2B90">
            <w:pPr>
              <w:tabs>
                <w:tab w:val="left" w:pos="0"/>
                <w:tab w:val="left" w:pos="1134"/>
              </w:tabs>
              <w:spacing w:after="0" w:line="320" w:lineRule="exact"/>
              <w:jc w:val="both"/>
              <w:rPr>
                <w:rFonts w:ascii="Times New Roman" w:hAnsi="Times New Roman"/>
                <w:bCs/>
                <w:sz w:val="24"/>
                <w:szCs w:val="24"/>
                <w:lang w:eastAsia="bg-BG"/>
              </w:rPr>
            </w:pPr>
          </w:p>
        </w:tc>
        <w:tc>
          <w:tcPr>
            <w:tcW w:w="5029" w:type="dxa"/>
            <w:gridSpan w:val="2"/>
          </w:tcPr>
          <w:p w:rsidR="004C1D80" w:rsidRPr="00BA7AB8" w:rsidRDefault="004C1D80" w:rsidP="004C1D80">
            <w:pPr>
              <w:tabs>
                <w:tab w:val="left" w:pos="0"/>
                <w:tab w:val="left" w:pos="1134"/>
              </w:tabs>
              <w:spacing w:after="0" w:line="320" w:lineRule="exact"/>
              <w:jc w:val="both"/>
              <w:rPr>
                <w:rFonts w:ascii="Times New Roman" w:hAnsi="Times New Roman"/>
                <w:b/>
                <w:bCs/>
                <w:sz w:val="24"/>
                <w:szCs w:val="24"/>
                <w:lang w:eastAsia="bg-BG"/>
              </w:rPr>
            </w:pPr>
            <w:r w:rsidRPr="00BA7AB8">
              <w:rPr>
                <w:rFonts w:ascii="Times New Roman" w:hAnsi="Times New Roman"/>
                <w:b/>
                <w:bCs/>
                <w:sz w:val="24"/>
                <w:szCs w:val="24"/>
                <w:lang w:eastAsia="bg-BG"/>
              </w:rPr>
              <w:t>5. Други изисквания за предоставяне на услугите.</w:t>
            </w:r>
          </w:p>
          <w:p w:rsidR="00DE7488" w:rsidRPr="004C1D80" w:rsidRDefault="004C1D80" w:rsidP="001A2B90">
            <w:pPr>
              <w:tabs>
                <w:tab w:val="left" w:pos="0"/>
                <w:tab w:val="left" w:pos="1134"/>
              </w:tabs>
              <w:spacing w:after="0" w:line="320" w:lineRule="exact"/>
              <w:jc w:val="both"/>
              <w:rPr>
                <w:rFonts w:ascii="Times New Roman" w:hAnsi="Times New Roman"/>
                <w:bCs/>
                <w:sz w:val="24"/>
                <w:szCs w:val="24"/>
                <w:highlight w:val="yellow"/>
                <w:lang w:val="en-US" w:eastAsia="bg-BG"/>
              </w:rPr>
            </w:pPr>
            <w:r w:rsidRPr="004C1D80">
              <w:rPr>
                <w:rFonts w:ascii="Times New Roman" w:hAnsi="Times New Roman"/>
                <w:bCs/>
                <w:sz w:val="24"/>
                <w:szCs w:val="24"/>
                <w:lang w:eastAsia="bg-BG"/>
              </w:rPr>
              <w:t xml:space="preserve">5.1. Настаняването ще бъде в хотел/и …………………… </w:t>
            </w:r>
            <w:r w:rsidRPr="004C1D80">
              <w:rPr>
                <w:rFonts w:ascii="Times New Roman" w:hAnsi="Times New Roman"/>
                <w:bCs/>
                <w:i/>
                <w:sz w:val="24"/>
                <w:szCs w:val="24"/>
                <w:lang w:val="en-US" w:eastAsia="bg-BG"/>
              </w:rPr>
              <w:t>(</w:t>
            </w:r>
            <w:r w:rsidRPr="004C1D80">
              <w:rPr>
                <w:rFonts w:ascii="Times New Roman" w:hAnsi="Times New Roman"/>
                <w:bCs/>
                <w:i/>
                <w:sz w:val="24"/>
                <w:szCs w:val="24"/>
                <w:lang w:eastAsia="bg-BG"/>
              </w:rPr>
              <w:t>посочва се от участника</w:t>
            </w:r>
            <w:r w:rsidRPr="004C1D80">
              <w:rPr>
                <w:rFonts w:ascii="Times New Roman" w:hAnsi="Times New Roman"/>
                <w:bCs/>
                <w:i/>
                <w:sz w:val="24"/>
                <w:szCs w:val="24"/>
                <w:lang w:val="en-US" w:eastAsia="bg-BG"/>
              </w:rPr>
              <w:t>)</w:t>
            </w:r>
          </w:p>
        </w:tc>
      </w:tr>
      <w:tr w:rsidR="00DE7488" w:rsidRPr="00364437" w:rsidTr="001A2B90">
        <w:trPr>
          <w:gridAfter w:val="1"/>
          <w:wAfter w:w="64" w:type="dxa"/>
        </w:trPr>
        <w:tc>
          <w:tcPr>
            <w:tcW w:w="4889" w:type="dxa"/>
          </w:tcPr>
          <w:p w:rsidR="00513FBA" w:rsidRPr="00BA7AB8" w:rsidRDefault="00513FBA" w:rsidP="00513FBA">
            <w:pPr>
              <w:tabs>
                <w:tab w:val="left" w:pos="0"/>
                <w:tab w:val="left" w:pos="1134"/>
              </w:tabs>
              <w:spacing w:after="0" w:line="320" w:lineRule="exact"/>
              <w:jc w:val="both"/>
              <w:rPr>
                <w:rFonts w:ascii="Times New Roman" w:hAnsi="Times New Roman"/>
                <w:b/>
                <w:bCs/>
                <w:sz w:val="24"/>
                <w:szCs w:val="24"/>
                <w:lang w:eastAsia="bg-BG"/>
              </w:rPr>
            </w:pPr>
            <w:r w:rsidRPr="00BA7AB8">
              <w:rPr>
                <w:rFonts w:ascii="Times New Roman" w:hAnsi="Times New Roman"/>
                <w:b/>
                <w:bCs/>
                <w:sz w:val="24"/>
                <w:szCs w:val="24"/>
                <w:lang w:eastAsia="bg-BG"/>
              </w:rPr>
              <w:t>6. Изисквания за отчетност.</w:t>
            </w:r>
          </w:p>
          <w:p w:rsidR="00DE7488" w:rsidRPr="00364437" w:rsidRDefault="00BA7AB8" w:rsidP="00513FBA">
            <w:pPr>
              <w:tabs>
                <w:tab w:val="left" w:pos="0"/>
                <w:tab w:val="left" w:pos="1134"/>
              </w:tabs>
              <w:spacing w:after="0" w:line="320" w:lineRule="exact"/>
              <w:jc w:val="both"/>
              <w:rPr>
                <w:rFonts w:ascii="Times New Roman" w:hAnsi="Times New Roman"/>
                <w:bCs/>
                <w:sz w:val="24"/>
                <w:szCs w:val="24"/>
                <w:highlight w:val="yellow"/>
                <w:lang w:eastAsia="bg-BG"/>
              </w:rPr>
            </w:pPr>
            <w:r w:rsidRPr="00BA7AB8">
              <w:rPr>
                <w:rFonts w:ascii="Times New Roman" w:hAnsi="Times New Roman"/>
                <w:bCs/>
                <w:sz w:val="24"/>
                <w:szCs w:val="24"/>
                <w:lang w:eastAsia="bg-BG"/>
              </w:rPr>
              <w:t>Всяко конкретно събитие по договора се инициира от Възложителя или определен</w:t>
            </w:r>
            <w:r w:rsidRPr="00BA7AB8">
              <w:rPr>
                <w:rFonts w:ascii="Times New Roman" w:hAnsi="Times New Roman"/>
                <w:bCs/>
                <w:sz w:val="24"/>
                <w:szCs w:val="24"/>
                <w:lang w:val="en-US" w:eastAsia="bg-BG"/>
              </w:rPr>
              <w:t xml:space="preserve"> </w:t>
            </w:r>
            <w:r w:rsidRPr="00BA7AB8">
              <w:rPr>
                <w:rFonts w:ascii="Times New Roman" w:hAnsi="Times New Roman"/>
                <w:bCs/>
                <w:sz w:val="24"/>
                <w:szCs w:val="24"/>
                <w:lang w:eastAsia="bg-BG"/>
              </w:rPr>
              <w:t>от него служител. Възложителят следи за качественото и в срок изпълнение в</w:t>
            </w:r>
            <w:r w:rsidRPr="00BA7AB8">
              <w:rPr>
                <w:rFonts w:ascii="Times New Roman" w:hAnsi="Times New Roman"/>
                <w:bCs/>
                <w:sz w:val="24"/>
                <w:szCs w:val="24"/>
                <w:lang w:val="en-US" w:eastAsia="bg-BG"/>
              </w:rPr>
              <w:t xml:space="preserve"> </w:t>
            </w:r>
            <w:r w:rsidRPr="00BA7AB8">
              <w:rPr>
                <w:rFonts w:ascii="Times New Roman" w:hAnsi="Times New Roman"/>
                <w:bCs/>
                <w:sz w:val="24"/>
                <w:szCs w:val="24"/>
                <w:lang w:eastAsia="bg-BG"/>
              </w:rPr>
              <w:t>съответствие с договора и приема извършената дейност след представени от</w:t>
            </w:r>
            <w:r w:rsidRPr="00BA7AB8">
              <w:rPr>
                <w:rFonts w:ascii="Times New Roman" w:hAnsi="Times New Roman"/>
                <w:bCs/>
                <w:sz w:val="24"/>
                <w:szCs w:val="24"/>
                <w:lang w:val="en-US" w:eastAsia="bg-BG"/>
              </w:rPr>
              <w:t xml:space="preserve"> </w:t>
            </w:r>
            <w:r w:rsidRPr="00BA7AB8">
              <w:rPr>
                <w:rFonts w:ascii="Times New Roman" w:hAnsi="Times New Roman"/>
                <w:bCs/>
                <w:sz w:val="24"/>
                <w:szCs w:val="24"/>
                <w:lang w:eastAsia="bg-BG"/>
              </w:rPr>
              <w:t>Изпълнителя отчет и приемо-предавателен протокол за извършената работа (в т.ч.</w:t>
            </w:r>
            <w:r w:rsidRPr="00BA7AB8">
              <w:rPr>
                <w:rFonts w:ascii="Times New Roman" w:hAnsi="Times New Roman"/>
                <w:bCs/>
                <w:sz w:val="24"/>
                <w:szCs w:val="24"/>
                <w:lang w:val="en-US" w:eastAsia="bg-BG"/>
              </w:rPr>
              <w:t xml:space="preserve"> </w:t>
            </w:r>
            <w:r w:rsidRPr="00BA7AB8">
              <w:rPr>
                <w:rFonts w:ascii="Times New Roman" w:hAnsi="Times New Roman"/>
                <w:bCs/>
                <w:sz w:val="24"/>
                <w:szCs w:val="24"/>
                <w:lang w:eastAsia="bg-BG"/>
              </w:rPr>
              <w:t>финансовите документи за извършените дейности, които подлежат на одобрение).</w:t>
            </w:r>
          </w:p>
        </w:tc>
        <w:tc>
          <w:tcPr>
            <w:tcW w:w="4966" w:type="dxa"/>
          </w:tcPr>
          <w:p w:rsidR="00DE7488" w:rsidRPr="00364437" w:rsidRDefault="00DE7488" w:rsidP="001A2B90">
            <w:pPr>
              <w:tabs>
                <w:tab w:val="left" w:pos="0"/>
                <w:tab w:val="left" w:pos="1134"/>
              </w:tabs>
              <w:spacing w:after="0" w:line="320" w:lineRule="exact"/>
              <w:jc w:val="both"/>
              <w:rPr>
                <w:rFonts w:ascii="Times New Roman" w:hAnsi="Times New Roman"/>
                <w:bCs/>
                <w:sz w:val="24"/>
                <w:szCs w:val="24"/>
                <w:highlight w:val="yellow"/>
                <w:lang w:eastAsia="bg-BG"/>
              </w:rPr>
            </w:pPr>
          </w:p>
        </w:tc>
      </w:tr>
    </w:tbl>
    <w:p w:rsidR="000C1C43" w:rsidRPr="00364437" w:rsidRDefault="000C1C43" w:rsidP="000C1C43">
      <w:pPr>
        <w:spacing w:after="0" w:line="320" w:lineRule="exact"/>
        <w:ind w:firstLine="709"/>
        <w:jc w:val="both"/>
        <w:rPr>
          <w:rFonts w:ascii="Times New Roman" w:hAnsi="Times New Roman"/>
          <w:sz w:val="24"/>
          <w:szCs w:val="24"/>
          <w:highlight w:val="yellow"/>
        </w:rPr>
      </w:pPr>
    </w:p>
    <w:p w:rsidR="00B41AAC" w:rsidRPr="00B41AAC" w:rsidRDefault="0089160E" w:rsidP="002454FB">
      <w:pPr>
        <w:spacing w:after="0" w:line="320" w:lineRule="exact"/>
        <w:ind w:firstLine="709"/>
        <w:jc w:val="both"/>
        <w:rPr>
          <w:rFonts w:ascii="Times New Roman" w:hAnsi="Times New Roman"/>
          <w:sz w:val="24"/>
          <w:szCs w:val="24"/>
        </w:rPr>
      </w:pPr>
      <w:r>
        <w:rPr>
          <w:rFonts w:ascii="Times New Roman" w:hAnsi="Times New Roman"/>
          <w:sz w:val="24"/>
          <w:szCs w:val="24"/>
        </w:rPr>
        <w:t>4</w:t>
      </w:r>
      <w:r w:rsidR="00B41AAC" w:rsidRPr="00B41AAC">
        <w:rPr>
          <w:rFonts w:ascii="Times New Roman" w:hAnsi="Times New Roman"/>
          <w:sz w:val="24"/>
          <w:szCs w:val="24"/>
        </w:rPr>
        <w:t>. Декларирам</w:t>
      </w:r>
      <w:r w:rsidR="00A66C01">
        <w:rPr>
          <w:rFonts w:ascii="Times New Roman" w:hAnsi="Times New Roman"/>
          <w:sz w:val="24"/>
          <w:szCs w:val="24"/>
        </w:rPr>
        <w:t>е</w:t>
      </w:r>
      <w:r w:rsidR="00A7766D">
        <w:rPr>
          <w:rFonts w:ascii="Times New Roman" w:hAnsi="Times New Roman"/>
          <w:sz w:val="24"/>
          <w:szCs w:val="24"/>
        </w:rPr>
        <w:t>, че ще осигурим</w:t>
      </w:r>
      <w:r w:rsidR="00B41AAC" w:rsidRPr="00B41AAC">
        <w:rPr>
          <w:rFonts w:ascii="Times New Roman" w:hAnsi="Times New Roman"/>
          <w:sz w:val="24"/>
          <w:szCs w:val="24"/>
        </w:rPr>
        <w:t xml:space="preserve"> транспорт – автобус и/или бус, в зависимост от броя на участниците и гостите ангажирани в мероприятието. </w:t>
      </w:r>
    </w:p>
    <w:p w:rsidR="00E452E9" w:rsidRPr="00BA7AB8" w:rsidRDefault="0089160E" w:rsidP="002454FB">
      <w:pPr>
        <w:spacing w:after="0" w:line="320" w:lineRule="exact"/>
        <w:ind w:firstLine="709"/>
        <w:jc w:val="both"/>
        <w:rPr>
          <w:rFonts w:ascii="Times New Roman" w:hAnsi="Times New Roman"/>
          <w:b/>
          <w:sz w:val="24"/>
          <w:szCs w:val="24"/>
        </w:rPr>
      </w:pPr>
      <w:r>
        <w:rPr>
          <w:rFonts w:ascii="Times New Roman" w:hAnsi="Times New Roman"/>
          <w:b/>
          <w:sz w:val="24"/>
          <w:szCs w:val="24"/>
        </w:rPr>
        <w:t>5</w:t>
      </w:r>
      <w:r w:rsidR="00E452E9" w:rsidRPr="00BA7AB8">
        <w:rPr>
          <w:rFonts w:ascii="Times New Roman" w:hAnsi="Times New Roman"/>
          <w:b/>
          <w:sz w:val="24"/>
          <w:szCs w:val="24"/>
        </w:rPr>
        <w:t>.</w:t>
      </w:r>
      <w:r w:rsidR="008D239E" w:rsidRPr="00BA7AB8">
        <w:rPr>
          <w:rFonts w:ascii="Times New Roman" w:hAnsi="Times New Roman"/>
          <w:b/>
          <w:sz w:val="24"/>
          <w:szCs w:val="24"/>
        </w:rPr>
        <w:t xml:space="preserve"> </w:t>
      </w:r>
      <w:r w:rsidR="00E452E9" w:rsidRPr="00BA7AB8">
        <w:rPr>
          <w:rFonts w:ascii="Times New Roman" w:hAnsi="Times New Roman"/>
          <w:b/>
          <w:sz w:val="24"/>
          <w:szCs w:val="24"/>
        </w:rPr>
        <w:t xml:space="preserve">Потвърждаваме и приемаме срока за изпълнение на поръчката, съгласно </w:t>
      </w:r>
      <w:r w:rsidR="00E452E9" w:rsidRPr="00C06A33">
        <w:rPr>
          <w:rFonts w:ascii="Times New Roman" w:hAnsi="Times New Roman"/>
          <w:b/>
          <w:sz w:val="24"/>
          <w:szCs w:val="24"/>
        </w:rPr>
        <w:t xml:space="preserve">раздел </w:t>
      </w:r>
      <w:r w:rsidR="00575F85">
        <w:rPr>
          <w:rFonts w:ascii="Times New Roman" w:hAnsi="Times New Roman"/>
          <w:b/>
          <w:sz w:val="24"/>
          <w:szCs w:val="24"/>
          <w:lang w:val="en-US"/>
        </w:rPr>
        <w:t>II</w:t>
      </w:r>
      <w:r w:rsidR="00575F85">
        <w:rPr>
          <w:rFonts w:ascii="Times New Roman" w:hAnsi="Times New Roman"/>
          <w:b/>
          <w:sz w:val="24"/>
          <w:szCs w:val="24"/>
        </w:rPr>
        <w:t>.</w:t>
      </w:r>
      <w:r w:rsidR="00E452E9" w:rsidRPr="00C06A33">
        <w:rPr>
          <w:rFonts w:ascii="Times New Roman" w:hAnsi="Times New Roman"/>
          <w:b/>
          <w:sz w:val="24"/>
          <w:szCs w:val="24"/>
        </w:rPr>
        <w:t>2</w:t>
      </w:r>
      <w:r w:rsidR="00575F85">
        <w:rPr>
          <w:rFonts w:ascii="Times New Roman" w:hAnsi="Times New Roman"/>
          <w:b/>
          <w:sz w:val="24"/>
          <w:szCs w:val="24"/>
        </w:rPr>
        <w:t>.7</w:t>
      </w:r>
      <w:r w:rsidR="00575F85">
        <w:rPr>
          <w:rFonts w:ascii="Times New Roman" w:hAnsi="Times New Roman"/>
          <w:b/>
          <w:sz w:val="24"/>
          <w:szCs w:val="24"/>
          <w:lang w:val="en-US"/>
        </w:rPr>
        <w:t>)</w:t>
      </w:r>
      <w:r w:rsidR="00E452E9" w:rsidRPr="00C06A33">
        <w:rPr>
          <w:rFonts w:ascii="Times New Roman" w:hAnsi="Times New Roman"/>
          <w:b/>
          <w:sz w:val="24"/>
          <w:szCs w:val="24"/>
        </w:rPr>
        <w:t xml:space="preserve"> от обявлението за обществената поръчка:</w:t>
      </w:r>
    </w:p>
    <w:p w:rsidR="00C52880" w:rsidRDefault="00E452E9" w:rsidP="002454FB">
      <w:pPr>
        <w:spacing w:after="0" w:line="320" w:lineRule="exact"/>
        <w:ind w:firstLine="709"/>
        <w:jc w:val="both"/>
        <w:rPr>
          <w:rFonts w:ascii="Times New Roman" w:hAnsi="Times New Roman"/>
          <w:sz w:val="24"/>
          <w:szCs w:val="24"/>
        </w:rPr>
      </w:pPr>
      <w:r w:rsidRPr="00BA7AB8">
        <w:rPr>
          <w:rFonts w:ascii="Times New Roman" w:hAnsi="Times New Roman"/>
          <w:sz w:val="24"/>
          <w:szCs w:val="24"/>
        </w:rPr>
        <w:t xml:space="preserve">Срок за изпълнение на поръчката - </w:t>
      </w:r>
      <w:r w:rsidR="00C06A33" w:rsidRPr="00C06A33">
        <w:rPr>
          <w:rFonts w:ascii="Times New Roman" w:hAnsi="Times New Roman"/>
          <w:sz w:val="24"/>
          <w:szCs w:val="24"/>
        </w:rPr>
        <w:t>от датата на подписване на договора до приключване на мероприятието, което ще се проведе за днит</w:t>
      </w:r>
      <w:r w:rsidR="009B1AD5">
        <w:rPr>
          <w:rFonts w:ascii="Times New Roman" w:hAnsi="Times New Roman"/>
          <w:sz w:val="24"/>
          <w:szCs w:val="24"/>
        </w:rPr>
        <w:t>е от 25</w:t>
      </w:r>
      <w:r w:rsidR="00C06A33" w:rsidRPr="00C06A33">
        <w:rPr>
          <w:rFonts w:ascii="Times New Roman" w:hAnsi="Times New Roman"/>
          <w:sz w:val="24"/>
          <w:szCs w:val="24"/>
        </w:rPr>
        <w:t xml:space="preserve"> септември до 29 септември 2019 г.</w:t>
      </w:r>
    </w:p>
    <w:p w:rsidR="00FF1AEA" w:rsidRDefault="00FF1AEA" w:rsidP="00FF1AEA">
      <w:pPr>
        <w:spacing w:after="0" w:line="320" w:lineRule="exact"/>
        <w:ind w:firstLine="709"/>
        <w:jc w:val="both"/>
        <w:rPr>
          <w:rFonts w:ascii="Times New Roman" w:hAnsi="Times New Roman"/>
          <w:sz w:val="24"/>
          <w:szCs w:val="24"/>
          <w:lang w:eastAsia="bg-BG"/>
        </w:rPr>
      </w:pPr>
      <w:r>
        <w:rPr>
          <w:rFonts w:ascii="Times New Roman" w:hAnsi="Times New Roman"/>
          <w:sz w:val="24"/>
          <w:szCs w:val="24"/>
          <w:lang w:val="en-US"/>
        </w:rPr>
        <w:lastRenderedPageBreak/>
        <w:t xml:space="preserve">6. </w:t>
      </w:r>
      <w:r>
        <w:rPr>
          <w:rFonts w:ascii="Times New Roman" w:hAnsi="Times New Roman"/>
          <w:sz w:val="24"/>
          <w:szCs w:val="24"/>
        </w:rPr>
        <w:t xml:space="preserve">Потвърждаваме, че </w:t>
      </w:r>
      <w:r>
        <w:rPr>
          <w:rFonts w:ascii="Times New Roman" w:hAnsi="Times New Roman"/>
          <w:sz w:val="24"/>
          <w:szCs w:val="24"/>
          <w:lang w:eastAsia="bg-BG"/>
        </w:rPr>
        <w:t>с</w:t>
      </w:r>
      <w:r w:rsidRPr="00BB1CE8">
        <w:rPr>
          <w:rFonts w:ascii="Times New Roman" w:hAnsi="Times New Roman"/>
          <w:sz w:val="24"/>
          <w:szCs w:val="24"/>
          <w:lang w:eastAsia="bg-BG"/>
        </w:rPr>
        <w:t xml:space="preserve">рокът на валидност на офертата е </w:t>
      </w:r>
      <w:r>
        <w:rPr>
          <w:rFonts w:ascii="Times New Roman" w:hAnsi="Times New Roman"/>
          <w:sz w:val="24"/>
          <w:szCs w:val="24"/>
          <w:lang w:eastAsia="bg-BG"/>
        </w:rPr>
        <w:t xml:space="preserve">3 (три) </w:t>
      </w:r>
      <w:r w:rsidRPr="00BB1CE8">
        <w:rPr>
          <w:rFonts w:ascii="Times New Roman" w:hAnsi="Times New Roman"/>
          <w:sz w:val="24"/>
          <w:szCs w:val="24"/>
          <w:lang w:eastAsia="bg-BG"/>
        </w:rPr>
        <w:t>месеца</w:t>
      </w:r>
      <w:r w:rsidRPr="00075F34">
        <w:rPr>
          <w:rFonts w:ascii="Times New Roman" w:hAnsi="Times New Roman"/>
          <w:sz w:val="24"/>
          <w:szCs w:val="24"/>
          <w:lang w:eastAsia="bg-BG"/>
        </w:rPr>
        <w:t xml:space="preserve">, </w:t>
      </w:r>
      <w:r w:rsidR="00075F34" w:rsidRPr="00075F34">
        <w:rPr>
          <w:rFonts w:ascii="Times New Roman" w:hAnsi="Times New Roman"/>
          <w:sz w:val="24"/>
          <w:szCs w:val="24"/>
          <w:lang w:eastAsia="bg-BG"/>
        </w:rPr>
        <w:t>съгласно</w:t>
      </w:r>
      <w:r w:rsidRPr="00075F34">
        <w:rPr>
          <w:rFonts w:ascii="Times New Roman" w:hAnsi="Times New Roman"/>
          <w:sz w:val="24"/>
          <w:szCs w:val="24"/>
          <w:lang w:eastAsia="bg-BG"/>
        </w:rPr>
        <w:t xml:space="preserve"> раздел </w:t>
      </w:r>
      <w:r w:rsidR="00B72157">
        <w:rPr>
          <w:rFonts w:ascii="Times New Roman" w:hAnsi="Times New Roman"/>
          <w:sz w:val="24"/>
          <w:szCs w:val="24"/>
          <w:lang w:val="en-US" w:eastAsia="bg-BG"/>
        </w:rPr>
        <w:t>III</w:t>
      </w:r>
      <w:r w:rsidRPr="00075F34">
        <w:rPr>
          <w:rFonts w:ascii="Times New Roman" w:hAnsi="Times New Roman"/>
          <w:sz w:val="24"/>
          <w:szCs w:val="24"/>
          <w:lang w:val="en-US" w:eastAsia="bg-BG"/>
        </w:rPr>
        <w:t>.2.</w:t>
      </w:r>
      <w:r w:rsidR="00B72157">
        <w:rPr>
          <w:rFonts w:ascii="Times New Roman" w:hAnsi="Times New Roman"/>
          <w:sz w:val="24"/>
          <w:szCs w:val="24"/>
          <w:lang w:val="en-US" w:eastAsia="bg-BG"/>
        </w:rPr>
        <w:t>2)</w:t>
      </w:r>
      <w:r w:rsidRPr="00075F34">
        <w:rPr>
          <w:rFonts w:ascii="Times New Roman" w:hAnsi="Times New Roman"/>
          <w:sz w:val="24"/>
          <w:szCs w:val="24"/>
          <w:lang w:eastAsia="bg-BG"/>
        </w:rPr>
        <w:t xml:space="preserve"> на Обявлението, приложено към документацията за участие в процедурата.</w:t>
      </w:r>
    </w:p>
    <w:p w:rsidR="00FF1AEA" w:rsidRPr="008B163E" w:rsidRDefault="008B163E" w:rsidP="008B163E">
      <w:pPr>
        <w:spacing w:after="0" w:line="320" w:lineRule="exact"/>
        <w:ind w:firstLine="709"/>
        <w:jc w:val="both"/>
        <w:rPr>
          <w:rFonts w:ascii="Times New Roman" w:hAnsi="Times New Roman"/>
          <w:sz w:val="24"/>
          <w:szCs w:val="24"/>
          <w:lang w:eastAsia="bg-BG"/>
        </w:rPr>
      </w:pPr>
      <w:r w:rsidRPr="00840429">
        <w:rPr>
          <w:rFonts w:ascii="Times New Roman" w:hAnsi="Times New Roman"/>
          <w:sz w:val="24"/>
          <w:szCs w:val="24"/>
          <w:lang w:eastAsia="bg-BG"/>
        </w:rPr>
        <w:t>7. Прилагаме Декларация по чл. 47, ал. 3 от ЗОП, неразделна част от настоящото предложение.</w:t>
      </w:r>
    </w:p>
    <w:p w:rsidR="00DE7488" w:rsidRPr="00B41AAC" w:rsidRDefault="008B163E" w:rsidP="00DE7488">
      <w:pPr>
        <w:tabs>
          <w:tab w:val="left" w:pos="709"/>
          <w:tab w:val="left" w:pos="993"/>
        </w:tabs>
        <w:spacing w:line="320" w:lineRule="exact"/>
        <w:ind w:firstLine="709"/>
        <w:jc w:val="both"/>
        <w:rPr>
          <w:rFonts w:ascii="Times New Roman" w:hAnsi="Times New Roman"/>
          <w:b/>
          <w:bCs/>
          <w:i/>
          <w:sz w:val="24"/>
          <w:szCs w:val="24"/>
          <w:lang w:eastAsia="bg-BG"/>
        </w:rPr>
      </w:pPr>
      <w:r>
        <w:rPr>
          <w:rFonts w:ascii="Times New Roman" w:hAnsi="Times New Roman"/>
          <w:sz w:val="24"/>
          <w:szCs w:val="24"/>
          <w:lang w:eastAsia="bg-BG"/>
        </w:rPr>
        <w:t>8</w:t>
      </w:r>
      <w:r w:rsidR="00DE7488" w:rsidRPr="00B41AAC">
        <w:rPr>
          <w:rFonts w:ascii="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DE7488" w:rsidRPr="00B41AAC" w:rsidRDefault="00DE7488" w:rsidP="00DE7488">
      <w:pPr>
        <w:tabs>
          <w:tab w:val="left" w:pos="709"/>
          <w:tab w:val="left" w:pos="993"/>
        </w:tabs>
        <w:spacing w:after="0" w:line="240" w:lineRule="auto"/>
        <w:ind w:firstLine="720"/>
        <w:jc w:val="both"/>
        <w:rPr>
          <w:rFonts w:ascii="Times New Roman" w:hAnsi="Times New Roman"/>
          <w:sz w:val="24"/>
          <w:szCs w:val="24"/>
          <w:lang w:val="ru-RU" w:eastAsia="bg-BG"/>
        </w:rPr>
      </w:pPr>
      <w:r w:rsidRPr="00B41AAC">
        <w:rPr>
          <w:rFonts w:ascii="Times New Roman" w:hAnsi="Times New Roman"/>
          <w:sz w:val="24"/>
          <w:szCs w:val="24"/>
          <w:lang w:val="ru-RU" w:eastAsia="bg-BG"/>
        </w:rPr>
        <w:t xml:space="preserve">  1. ................................................................................................................</w:t>
      </w:r>
    </w:p>
    <w:p w:rsidR="00DE7488" w:rsidRPr="00B41AAC" w:rsidRDefault="00DE7488" w:rsidP="00DE7488">
      <w:pPr>
        <w:spacing w:after="0" w:line="320" w:lineRule="exact"/>
        <w:ind w:firstLine="709"/>
        <w:jc w:val="both"/>
        <w:rPr>
          <w:rFonts w:ascii="Times New Roman" w:hAnsi="Times New Roman"/>
          <w:sz w:val="24"/>
          <w:szCs w:val="24"/>
          <w:lang w:val="ru-RU" w:eastAsia="bg-BG"/>
        </w:rPr>
      </w:pPr>
      <w:r w:rsidRPr="00B41AAC">
        <w:rPr>
          <w:rFonts w:ascii="Times New Roman" w:hAnsi="Times New Roman"/>
          <w:sz w:val="24"/>
          <w:szCs w:val="24"/>
          <w:lang w:val="ru-RU" w:eastAsia="bg-BG"/>
        </w:rPr>
        <w:t xml:space="preserve">  2. ................................................................................................................</w:t>
      </w:r>
    </w:p>
    <w:p w:rsidR="00DE7488" w:rsidRPr="00364437" w:rsidRDefault="00DE7488" w:rsidP="00DE7488">
      <w:pPr>
        <w:spacing w:after="0" w:line="320" w:lineRule="exact"/>
        <w:ind w:firstLine="709"/>
        <w:jc w:val="both"/>
        <w:rPr>
          <w:rFonts w:ascii="Times New Roman" w:hAnsi="Times New Roman"/>
          <w:sz w:val="24"/>
          <w:szCs w:val="24"/>
          <w:highlight w:val="yellow"/>
        </w:rPr>
      </w:pPr>
    </w:p>
    <w:p w:rsidR="00C32476" w:rsidRDefault="00C32476" w:rsidP="002454FB">
      <w:pPr>
        <w:spacing w:after="0" w:line="320" w:lineRule="exact"/>
        <w:ind w:firstLine="709"/>
        <w:jc w:val="both"/>
        <w:rPr>
          <w:rFonts w:ascii="Times New Roman" w:hAnsi="Times New Roman"/>
          <w:sz w:val="24"/>
          <w:szCs w:val="24"/>
        </w:rPr>
      </w:pPr>
      <w:r w:rsidRPr="00A650C4">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A650C4">
        <w:rPr>
          <w:rFonts w:ascii="Times New Roman" w:hAnsi="Times New Roman"/>
          <w:b/>
          <w:sz w:val="24"/>
          <w:szCs w:val="24"/>
          <w:lang w:val="en-US"/>
        </w:rPr>
        <w:t xml:space="preserve"> </w:t>
      </w:r>
      <w:r w:rsidRPr="00A650C4">
        <w:rPr>
          <w:rFonts w:ascii="Times New Roman" w:hAnsi="Times New Roman"/>
          <w:b/>
          <w:sz w:val="24"/>
          <w:szCs w:val="24"/>
        </w:rPr>
        <w:t>по всички точки от Техническата спецификация</w:t>
      </w:r>
      <w:r w:rsidRPr="00A650C4">
        <w:rPr>
          <w:rFonts w:ascii="Times New Roman" w:hAnsi="Times New Roman"/>
          <w:sz w:val="24"/>
          <w:szCs w:val="24"/>
        </w:rPr>
        <w:t>.</w:t>
      </w:r>
    </w:p>
    <w:p w:rsidR="0026205D" w:rsidRDefault="0026205D" w:rsidP="002454FB">
      <w:pPr>
        <w:spacing w:after="0" w:line="320" w:lineRule="exact"/>
        <w:ind w:firstLine="709"/>
        <w:jc w:val="both"/>
        <w:rPr>
          <w:rFonts w:ascii="Times New Roman" w:hAnsi="Times New Roman"/>
          <w:sz w:val="24"/>
          <w:szCs w:val="24"/>
        </w:rPr>
      </w:pPr>
    </w:p>
    <w:p w:rsidR="0026205D" w:rsidRDefault="0026205D" w:rsidP="002454FB">
      <w:pPr>
        <w:spacing w:after="0" w:line="320" w:lineRule="exact"/>
        <w:ind w:firstLine="709"/>
        <w:jc w:val="both"/>
        <w:rPr>
          <w:rFonts w:ascii="Times New Roman" w:hAnsi="Times New Roman"/>
          <w:sz w:val="24"/>
          <w:szCs w:val="24"/>
        </w:rPr>
      </w:pPr>
    </w:p>
    <w:p w:rsidR="0026205D" w:rsidRPr="00A650C4" w:rsidRDefault="0026205D" w:rsidP="002454FB">
      <w:pPr>
        <w:spacing w:after="0" w:line="320" w:lineRule="exact"/>
        <w:ind w:firstLine="709"/>
        <w:jc w:val="both"/>
        <w:rPr>
          <w:rFonts w:ascii="Times New Roman" w:hAnsi="Times New Roman"/>
          <w:sz w:val="24"/>
          <w:szCs w:val="24"/>
        </w:rPr>
      </w:pPr>
    </w:p>
    <w:p w:rsidR="00582000" w:rsidRPr="006E3B31" w:rsidRDefault="00582000" w:rsidP="00D13B7B">
      <w:pPr>
        <w:tabs>
          <w:tab w:val="left" w:pos="627"/>
          <w:tab w:val="left" w:pos="709"/>
          <w:tab w:val="left" w:pos="993"/>
        </w:tabs>
        <w:spacing w:after="0" w:line="320" w:lineRule="exact"/>
        <w:jc w:val="both"/>
        <w:rPr>
          <w:rFonts w:ascii="Times New Roman" w:hAnsi="Times New Roman"/>
          <w:sz w:val="24"/>
          <w:szCs w:val="24"/>
        </w:rPr>
      </w:pPr>
      <w:r w:rsidRPr="00A650C4">
        <w:rPr>
          <w:rFonts w:ascii="Times New Roman" w:hAnsi="Times New Roman"/>
          <w:sz w:val="24"/>
          <w:szCs w:val="24"/>
        </w:rPr>
        <w:tab/>
      </w:r>
      <w:r w:rsidRPr="00A650C4">
        <w:rPr>
          <w:rFonts w:ascii="Times New Roman" w:hAnsi="Times New Roman"/>
          <w:sz w:val="24"/>
          <w:szCs w:val="24"/>
          <w:lang w:val="ru-RU" w:eastAsia="bg-BG"/>
        </w:rPr>
        <w:t xml:space="preserve"> </w:t>
      </w:r>
      <w:r w:rsidRPr="00A650C4">
        <w:rPr>
          <w:rFonts w:ascii="Times New Roman" w:hAnsi="Times New Roman"/>
          <w:sz w:val="24"/>
          <w:szCs w:val="24"/>
        </w:rPr>
        <w:t>Дата: ......................</w:t>
      </w:r>
      <w:r w:rsidRPr="006E3B31">
        <w:rPr>
          <w:rFonts w:ascii="Times New Roman" w:hAnsi="Times New Roman"/>
          <w:sz w:val="24"/>
          <w:szCs w:val="24"/>
        </w:rPr>
        <w:t xml:space="preserve">                  </w:t>
      </w:r>
      <w:r w:rsidRPr="006E3B31">
        <w:rPr>
          <w:rFonts w:ascii="Times New Roman" w:hAnsi="Times New Roman"/>
          <w:sz w:val="24"/>
          <w:szCs w:val="24"/>
        </w:rPr>
        <w:tab/>
      </w:r>
      <w:r w:rsidRPr="006E3B31">
        <w:rPr>
          <w:rFonts w:ascii="Times New Roman" w:hAnsi="Times New Roman"/>
          <w:sz w:val="24"/>
          <w:szCs w:val="24"/>
        </w:rPr>
        <w:tab/>
        <w:t xml:space="preserve"> </w:t>
      </w:r>
      <w:r w:rsidR="00947BFF" w:rsidRPr="006E3B31">
        <w:rPr>
          <w:rFonts w:ascii="Times New Roman" w:hAnsi="Times New Roman"/>
          <w:sz w:val="24"/>
          <w:szCs w:val="24"/>
        </w:rPr>
        <w:t xml:space="preserve">         </w:t>
      </w:r>
      <w:r w:rsidRPr="006E3B31">
        <w:rPr>
          <w:rFonts w:ascii="Times New Roman" w:hAnsi="Times New Roman"/>
          <w:sz w:val="24"/>
          <w:szCs w:val="24"/>
        </w:rPr>
        <w:t>ПОДПИС и ПЕЧАТ: ................................</w:t>
      </w:r>
    </w:p>
    <w:p w:rsidR="00582000" w:rsidRPr="006E3B31" w:rsidRDefault="00DE7488" w:rsidP="00817972">
      <w:pPr>
        <w:tabs>
          <w:tab w:val="left" w:pos="709"/>
          <w:tab w:val="left" w:pos="993"/>
        </w:tabs>
        <w:spacing w:line="320" w:lineRule="exact"/>
        <w:ind w:left="3686" w:firstLine="2693"/>
        <w:rPr>
          <w:rFonts w:ascii="Times New Roman" w:hAnsi="Times New Roman"/>
          <w:sz w:val="24"/>
          <w:szCs w:val="24"/>
        </w:rPr>
      </w:pPr>
      <w:r w:rsidRPr="006E3B31">
        <w:rPr>
          <w:rFonts w:ascii="Times New Roman" w:hAnsi="Times New Roman"/>
          <w:sz w:val="24"/>
          <w:szCs w:val="24"/>
        </w:rPr>
        <w:t xml:space="preserve">                          </w:t>
      </w:r>
      <w:r w:rsidR="00582000" w:rsidRPr="006E3B31">
        <w:rPr>
          <w:rFonts w:ascii="Times New Roman" w:hAnsi="Times New Roman"/>
          <w:sz w:val="24"/>
          <w:szCs w:val="24"/>
        </w:rPr>
        <w:t>(име и фамилия)</w:t>
      </w:r>
    </w:p>
    <w:p w:rsidR="00582000" w:rsidRPr="006E3B31" w:rsidRDefault="00DE7488" w:rsidP="00817972">
      <w:pPr>
        <w:tabs>
          <w:tab w:val="left" w:pos="709"/>
          <w:tab w:val="left" w:pos="993"/>
        </w:tabs>
        <w:spacing w:line="320" w:lineRule="exact"/>
        <w:ind w:left="1176" w:firstLine="3780"/>
        <w:rPr>
          <w:rFonts w:ascii="Times New Roman" w:hAnsi="Times New Roman"/>
          <w:sz w:val="24"/>
          <w:szCs w:val="24"/>
        </w:rPr>
      </w:pPr>
      <w:r w:rsidRPr="006E3B31">
        <w:rPr>
          <w:rFonts w:ascii="Times New Roman" w:hAnsi="Times New Roman"/>
          <w:sz w:val="24"/>
          <w:szCs w:val="24"/>
        </w:rPr>
        <w:t xml:space="preserve">            </w:t>
      </w:r>
      <w:r w:rsidR="00582000" w:rsidRPr="006E3B31">
        <w:rPr>
          <w:rFonts w:ascii="Times New Roman" w:hAnsi="Times New Roman"/>
          <w:sz w:val="24"/>
          <w:szCs w:val="24"/>
        </w:rPr>
        <w:t>....................................................................</w:t>
      </w:r>
    </w:p>
    <w:p w:rsidR="00582000" w:rsidRPr="006E3B31" w:rsidRDefault="00DE7488" w:rsidP="006E3B31">
      <w:pPr>
        <w:tabs>
          <w:tab w:val="left" w:pos="709"/>
          <w:tab w:val="left" w:pos="993"/>
        </w:tabs>
        <w:spacing w:line="320" w:lineRule="exact"/>
        <w:ind w:left="7440" w:hanging="2762"/>
        <w:rPr>
          <w:rFonts w:ascii="Times New Roman" w:hAnsi="Times New Roman"/>
          <w:sz w:val="24"/>
          <w:szCs w:val="24"/>
        </w:rPr>
      </w:pPr>
      <w:r w:rsidRPr="006E3B31">
        <w:rPr>
          <w:rFonts w:ascii="Times New Roman" w:hAnsi="Times New Roman"/>
          <w:sz w:val="24"/>
          <w:szCs w:val="24"/>
        </w:rPr>
        <w:t xml:space="preserve">             </w:t>
      </w:r>
      <w:r w:rsidR="00582000" w:rsidRPr="006E3B31">
        <w:rPr>
          <w:rFonts w:ascii="Times New Roman" w:hAnsi="Times New Roman"/>
          <w:sz w:val="24"/>
          <w:szCs w:val="24"/>
        </w:rPr>
        <w:t>(длъжнос</w:t>
      </w:r>
      <w:r w:rsidR="006E3B31">
        <w:rPr>
          <w:rFonts w:ascii="Times New Roman" w:hAnsi="Times New Roman"/>
          <w:sz w:val="24"/>
          <w:szCs w:val="24"/>
        </w:rPr>
        <w:t>т на представляващия участника)</w:t>
      </w:r>
    </w:p>
    <w:p w:rsidR="00582000" w:rsidRPr="00364437" w:rsidRDefault="00582000" w:rsidP="00817972">
      <w:pPr>
        <w:tabs>
          <w:tab w:val="left" w:pos="709"/>
          <w:tab w:val="left" w:pos="993"/>
        </w:tabs>
        <w:rPr>
          <w:rFonts w:ascii="Times New Roman" w:hAnsi="Times New Roman"/>
          <w:highlight w:val="yellow"/>
        </w:rPr>
      </w:pPr>
    </w:p>
    <w:p w:rsidR="0026205D" w:rsidRDefault="0026205D"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26205D" w:rsidRDefault="0026205D"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26205D" w:rsidRDefault="0026205D"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26205D" w:rsidRDefault="0026205D" w:rsidP="00FC1F5D">
      <w:pPr>
        <w:tabs>
          <w:tab w:val="left" w:pos="709"/>
          <w:tab w:val="left" w:pos="993"/>
        </w:tabs>
        <w:spacing w:after="0" w:line="312" w:lineRule="auto"/>
        <w:outlineLvl w:val="0"/>
        <w:rPr>
          <w:rFonts w:ascii="Times New Roman" w:eastAsia="Batang" w:hAnsi="Times New Roman"/>
          <w:b/>
          <w:sz w:val="24"/>
          <w:szCs w:val="24"/>
          <w:lang w:eastAsia="bg-BG"/>
        </w:rPr>
      </w:pPr>
    </w:p>
    <w:p w:rsidR="005A147F" w:rsidRDefault="005A147F"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B32DE" w:rsidRDefault="00BB32DE" w:rsidP="00FC1F5D">
      <w:pPr>
        <w:tabs>
          <w:tab w:val="left" w:pos="709"/>
          <w:tab w:val="left" w:pos="993"/>
        </w:tabs>
        <w:spacing w:after="0" w:line="312" w:lineRule="auto"/>
        <w:outlineLvl w:val="0"/>
        <w:rPr>
          <w:rFonts w:ascii="Times New Roman" w:eastAsia="Batang" w:hAnsi="Times New Roman"/>
          <w:b/>
          <w:sz w:val="24"/>
          <w:szCs w:val="24"/>
          <w:lang w:eastAsia="bg-BG"/>
        </w:rPr>
      </w:pPr>
    </w:p>
    <w:p w:rsidR="00BA4EDC" w:rsidRPr="00840429" w:rsidRDefault="00BA4EDC" w:rsidP="00BA4EDC">
      <w:pPr>
        <w:keepNext/>
        <w:jc w:val="right"/>
        <w:outlineLvl w:val="0"/>
        <w:rPr>
          <w:rFonts w:ascii="Times New Roman" w:hAnsi="Times New Roman"/>
          <w:b/>
          <w:bCs/>
          <w:sz w:val="24"/>
          <w:szCs w:val="24"/>
          <w:lang w:val="en-US"/>
        </w:rPr>
      </w:pPr>
      <w:r w:rsidRPr="00840429">
        <w:rPr>
          <w:rFonts w:ascii="Times New Roman" w:hAnsi="Times New Roman"/>
          <w:b/>
          <w:bCs/>
          <w:sz w:val="24"/>
          <w:szCs w:val="24"/>
          <w:lang w:val="ru-RU"/>
        </w:rPr>
        <w:lastRenderedPageBreak/>
        <w:t xml:space="preserve">Образец № </w:t>
      </w:r>
      <w:r w:rsidRPr="00840429">
        <w:rPr>
          <w:rFonts w:ascii="Times New Roman" w:hAnsi="Times New Roman"/>
          <w:b/>
          <w:bCs/>
          <w:sz w:val="24"/>
          <w:szCs w:val="24"/>
          <w:lang w:val="en-US"/>
        </w:rPr>
        <w:t>3</w:t>
      </w:r>
    </w:p>
    <w:p w:rsidR="00BA4EDC" w:rsidRPr="00840429" w:rsidRDefault="00BA4EDC" w:rsidP="00BA4EDC">
      <w:pPr>
        <w:tabs>
          <w:tab w:val="left" w:pos="709"/>
          <w:tab w:val="left" w:pos="993"/>
        </w:tabs>
        <w:spacing w:after="0" w:line="240" w:lineRule="auto"/>
        <w:jc w:val="both"/>
        <w:rPr>
          <w:rFonts w:ascii="Times New Roman" w:hAnsi="Times New Roman"/>
          <w:i/>
          <w:sz w:val="24"/>
          <w:szCs w:val="24"/>
          <w:lang w:eastAsia="bg-BG"/>
        </w:rPr>
      </w:pPr>
    </w:p>
    <w:p w:rsidR="00BA4EDC" w:rsidRPr="00840429" w:rsidRDefault="00BA4EDC" w:rsidP="00BA4EDC">
      <w:pPr>
        <w:tabs>
          <w:tab w:val="left" w:pos="709"/>
          <w:tab w:val="left" w:pos="993"/>
        </w:tabs>
        <w:spacing w:after="0" w:line="240" w:lineRule="auto"/>
        <w:ind w:firstLine="720"/>
        <w:jc w:val="both"/>
        <w:rPr>
          <w:rFonts w:ascii="Times New Roman" w:hAnsi="Times New Roman"/>
          <w:i/>
          <w:sz w:val="24"/>
          <w:szCs w:val="24"/>
          <w:lang w:eastAsia="bg-BG"/>
        </w:rPr>
      </w:pPr>
    </w:p>
    <w:p w:rsidR="00BA4EDC" w:rsidRPr="00840429" w:rsidRDefault="00BA4EDC" w:rsidP="00BA4EDC">
      <w:pPr>
        <w:keepNext/>
        <w:jc w:val="center"/>
        <w:outlineLvl w:val="0"/>
        <w:rPr>
          <w:rFonts w:ascii="Times New Roman" w:hAnsi="Times New Roman"/>
          <w:b/>
          <w:bCs/>
          <w:sz w:val="24"/>
          <w:szCs w:val="24"/>
        </w:rPr>
      </w:pPr>
      <w:r w:rsidRPr="00840429">
        <w:rPr>
          <w:rFonts w:ascii="Times New Roman" w:hAnsi="Times New Roman"/>
          <w:b/>
          <w:bCs/>
          <w:sz w:val="24"/>
          <w:szCs w:val="24"/>
        </w:rPr>
        <w:t>Д Е К Л А Р А Ц И Я</w:t>
      </w:r>
    </w:p>
    <w:p w:rsidR="00BA4EDC" w:rsidRPr="00840429" w:rsidRDefault="00BA4EDC" w:rsidP="00BA4EDC">
      <w:pPr>
        <w:spacing w:line="360" w:lineRule="auto"/>
        <w:jc w:val="center"/>
        <w:rPr>
          <w:rFonts w:ascii="Times New Roman" w:hAnsi="Times New Roman"/>
          <w:spacing w:val="-5"/>
          <w:sz w:val="24"/>
          <w:szCs w:val="24"/>
        </w:rPr>
      </w:pPr>
      <w:r w:rsidRPr="00840429">
        <w:rPr>
          <w:rFonts w:ascii="Times New Roman" w:hAnsi="Times New Roman"/>
          <w:b/>
          <w:bCs/>
          <w:sz w:val="24"/>
          <w:szCs w:val="24"/>
        </w:rPr>
        <w:t>по чл. 47, ал. 3 от ЗОП</w:t>
      </w:r>
    </w:p>
    <w:p w:rsidR="00BA4EDC" w:rsidRPr="00840429" w:rsidRDefault="00BA4EDC" w:rsidP="00BA4EDC">
      <w:pPr>
        <w:jc w:val="center"/>
        <w:rPr>
          <w:rFonts w:ascii="Times New Roman" w:hAnsi="Times New Roman"/>
          <w:sz w:val="24"/>
          <w:szCs w:val="24"/>
        </w:rPr>
      </w:pPr>
      <w:r w:rsidRPr="00840429">
        <w:rPr>
          <w:rFonts w:ascii="Times New Roman" w:hAnsi="Times New Roman"/>
          <w:sz w:val="24"/>
          <w:szCs w:val="24"/>
        </w:rPr>
        <w:t>за спазване задълженията, свързани с данъци и осигуровки, опазване на околната среда, закрила на заетостта и условията на труд</w:t>
      </w:r>
      <w:r w:rsidRPr="00840429">
        <w:rPr>
          <w:rFonts w:ascii="Times New Roman" w:hAnsi="Times New Roman"/>
          <w:b/>
          <w:bCs/>
          <w:sz w:val="24"/>
          <w:szCs w:val="24"/>
        </w:rPr>
        <w:t xml:space="preserve">                                  </w:t>
      </w:r>
    </w:p>
    <w:p w:rsidR="00BA4EDC" w:rsidRPr="00840429" w:rsidRDefault="00BA4EDC" w:rsidP="00BA4EDC">
      <w:pPr>
        <w:keepNext/>
        <w:keepLines/>
        <w:spacing w:before="200"/>
        <w:outlineLvl w:val="2"/>
        <w:rPr>
          <w:rFonts w:ascii="Times New Roman" w:hAnsi="Times New Roman"/>
          <w:b/>
          <w:bCs/>
          <w:sz w:val="24"/>
          <w:szCs w:val="24"/>
        </w:rPr>
      </w:pPr>
      <w:r w:rsidRPr="00840429">
        <w:rPr>
          <w:rFonts w:ascii="Times New Roman" w:hAnsi="Times New Roman"/>
          <w:bCs/>
          <w:color w:val="4F81BD"/>
          <w:sz w:val="24"/>
          <w:szCs w:val="24"/>
        </w:rPr>
        <w:tab/>
      </w:r>
      <w:r w:rsidRPr="00840429">
        <w:rPr>
          <w:rFonts w:ascii="Times New Roman" w:hAnsi="Times New Roman"/>
          <w:b/>
          <w:bCs/>
          <w:sz w:val="24"/>
          <w:szCs w:val="24"/>
        </w:rPr>
        <w:t>Подписаният/та ………………………………………………………….</w:t>
      </w:r>
    </w:p>
    <w:p w:rsidR="00BA4EDC" w:rsidRPr="00840429" w:rsidRDefault="00BA4EDC" w:rsidP="00BA4EDC">
      <w:pPr>
        <w:jc w:val="both"/>
        <w:rPr>
          <w:rFonts w:ascii="Times New Roman" w:hAnsi="Times New Roman"/>
          <w:sz w:val="24"/>
          <w:szCs w:val="24"/>
        </w:rPr>
      </w:pPr>
      <w:r w:rsidRPr="00840429">
        <w:rPr>
          <w:rFonts w:ascii="Times New Roman" w:hAnsi="Times New Roman"/>
          <w:sz w:val="24"/>
          <w:szCs w:val="24"/>
        </w:rPr>
        <w:t>лична карта…… №………………….., издадена  на………….от………РУ на МВР, град…………..……, жител на гр.(с)……............……………, община…………………ул.(бул.)………………………………..№ ………..</w:t>
      </w:r>
    </w:p>
    <w:p w:rsidR="00BA4EDC" w:rsidRPr="00840429" w:rsidRDefault="00BA4EDC" w:rsidP="00BA4EDC">
      <w:pPr>
        <w:jc w:val="both"/>
        <w:rPr>
          <w:rFonts w:ascii="Times New Roman" w:hAnsi="Times New Roman"/>
          <w:sz w:val="24"/>
          <w:szCs w:val="24"/>
        </w:rPr>
      </w:pPr>
      <w:r w:rsidRPr="00840429">
        <w:rPr>
          <w:rFonts w:ascii="Times New Roman" w:hAnsi="Times New Roman"/>
          <w:sz w:val="24"/>
          <w:szCs w:val="24"/>
        </w:rPr>
        <w:t xml:space="preserve">ж.к. …………………………… </w:t>
      </w:r>
      <w:proofErr w:type="spellStart"/>
      <w:r w:rsidRPr="00840429">
        <w:rPr>
          <w:rFonts w:ascii="Times New Roman" w:hAnsi="Times New Roman"/>
          <w:sz w:val="24"/>
          <w:szCs w:val="24"/>
        </w:rPr>
        <w:t>бл</w:t>
      </w:r>
      <w:proofErr w:type="spellEnd"/>
      <w:r w:rsidRPr="00840429">
        <w:rPr>
          <w:rFonts w:ascii="Times New Roman" w:hAnsi="Times New Roman"/>
          <w:sz w:val="24"/>
          <w:szCs w:val="24"/>
        </w:rPr>
        <w:t>………..</w:t>
      </w:r>
      <w:proofErr w:type="spellStart"/>
      <w:r w:rsidRPr="00840429">
        <w:rPr>
          <w:rFonts w:ascii="Times New Roman" w:hAnsi="Times New Roman"/>
          <w:sz w:val="24"/>
          <w:szCs w:val="24"/>
        </w:rPr>
        <w:t>ет</w:t>
      </w:r>
      <w:proofErr w:type="spellEnd"/>
      <w:r w:rsidRPr="00840429">
        <w:rPr>
          <w:rFonts w:ascii="Times New Roman" w:hAnsi="Times New Roman"/>
          <w:sz w:val="24"/>
          <w:szCs w:val="24"/>
        </w:rPr>
        <w:t>………..</w:t>
      </w:r>
    </w:p>
    <w:p w:rsidR="00BA4EDC" w:rsidRPr="00840429" w:rsidRDefault="00BA4EDC" w:rsidP="00BA4EDC">
      <w:pPr>
        <w:jc w:val="center"/>
        <w:rPr>
          <w:rFonts w:ascii="Times New Roman" w:hAnsi="Times New Roman"/>
          <w:b/>
          <w:color w:val="000000"/>
          <w:sz w:val="24"/>
          <w:szCs w:val="24"/>
        </w:rPr>
      </w:pPr>
      <w:r w:rsidRPr="00840429">
        <w:rPr>
          <w:rFonts w:ascii="Times New Roman" w:hAnsi="Times New Roman"/>
          <w:sz w:val="24"/>
          <w:szCs w:val="24"/>
        </w:rPr>
        <w:t xml:space="preserve">в качеството ми на ............................................................ </w:t>
      </w:r>
      <w:r w:rsidRPr="00840429">
        <w:rPr>
          <w:rFonts w:ascii="Times New Roman" w:hAnsi="Times New Roman"/>
          <w:i/>
          <w:sz w:val="24"/>
          <w:szCs w:val="24"/>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840429">
        <w:rPr>
          <w:rFonts w:ascii="Times New Roman" w:hAnsi="Times New Roman"/>
          <w:sz w:val="24"/>
          <w:szCs w:val="24"/>
        </w:rPr>
        <w:t>на .............................................................................</w:t>
      </w:r>
      <w:r w:rsidRPr="00840429">
        <w:rPr>
          <w:rFonts w:ascii="Times New Roman" w:hAnsi="Times New Roman"/>
          <w:i/>
          <w:sz w:val="24"/>
          <w:szCs w:val="24"/>
        </w:rPr>
        <w:t>, ЕИК ………………………..</w:t>
      </w:r>
      <w:r w:rsidRPr="00840429">
        <w:rPr>
          <w:rFonts w:ascii="Times New Roman" w:hAnsi="Times New Roman"/>
          <w:sz w:val="24"/>
          <w:szCs w:val="24"/>
        </w:rPr>
        <w:t xml:space="preserve">.......................................................- участник в </w:t>
      </w:r>
      <w:r w:rsidRPr="00840429">
        <w:rPr>
          <w:rFonts w:ascii="Times New Roman" w:hAnsi="Times New Roman"/>
          <w:color w:val="000000"/>
          <w:sz w:val="24"/>
          <w:szCs w:val="24"/>
        </w:rPr>
        <w:t xml:space="preserve">обществена поръчка с предмет: </w:t>
      </w:r>
      <w:r w:rsidR="00840429" w:rsidRPr="00840429">
        <w:rPr>
          <w:rFonts w:ascii="Times New Roman" w:hAnsi="Times New Roman"/>
          <w:b/>
          <w:bCs/>
          <w:color w:val="000000"/>
          <w:sz w:val="24"/>
          <w:szCs w:val="24"/>
        </w:rPr>
        <w:t>„О</w:t>
      </w:r>
      <w:r w:rsidR="00C43F12">
        <w:rPr>
          <w:rFonts w:ascii="Times New Roman" w:hAnsi="Times New Roman"/>
          <w:b/>
          <w:bCs/>
          <w:color w:val="000000"/>
          <w:sz w:val="24"/>
          <w:szCs w:val="24"/>
        </w:rPr>
        <w:t>рганизиране и провеждане на 27–м</w:t>
      </w:r>
      <w:r w:rsidR="00840429" w:rsidRPr="00840429">
        <w:rPr>
          <w:rFonts w:ascii="Times New Roman" w:hAnsi="Times New Roman"/>
          <w:b/>
          <w:bCs/>
          <w:color w:val="000000"/>
          <w:sz w:val="24"/>
          <w:szCs w:val="24"/>
        </w:rPr>
        <w:t>и Национален конкурс „Пътен полицай на годината – гр. Плевен 2019 година““</w:t>
      </w:r>
    </w:p>
    <w:p w:rsidR="00BA4EDC" w:rsidRPr="00840429" w:rsidRDefault="00BA4EDC" w:rsidP="00BA4EDC">
      <w:pPr>
        <w:jc w:val="both"/>
        <w:rPr>
          <w:rFonts w:ascii="Times New Roman" w:hAnsi="Times New Roman"/>
          <w:b/>
          <w:i/>
          <w:sz w:val="24"/>
          <w:szCs w:val="24"/>
        </w:rPr>
      </w:pPr>
    </w:p>
    <w:p w:rsidR="00BA4EDC" w:rsidRPr="00840429" w:rsidRDefault="00BA4EDC" w:rsidP="00BA4EDC">
      <w:pPr>
        <w:spacing w:after="160"/>
        <w:jc w:val="center"/>
        <w:rPr>
          <w:rFonts w:ascii="Times New Roman" w:hAnsi="Times New Roman"/>
          <w:b/>
          <w:sz w:val="24"/>
          <w:szCs w:val="24"/>
          <w:lang w:val="en-GB"/>
        </w:rPr>
      </w:pPr>
      <w:r w:rsidRPr="00840429">
        <w:rPr>
          <w:rFonts w:ascii="Times New Roman" w:hAnsi="Times New Roman"/>
          <w:b/>
          <w:sz w:val="24"/>
          <w:szCs w:val="24"/>
          <w:lang w:val="en-GB"/>
        </w:rPr>
        <w:t>Д Е К Л А Р И Р А М</w:t>
      </w:r>
      <w:proofErr w:type="gramStart"/>
      <w:r w:rsidRPr="00840429">
        <w:rPr>
          <w:rFonts w:ascii="Times New Roman" w:hAnsi="Times New Roman"/>
          <w:b/>
          <w:sz w:val="24"/>
          <w:szCs w:val="24"/>
        </w:rPr>
        <w:t>,</w:t>
      </w:r>
      <w:r w:rsidRPr="00840429">
        <w:rPr>
          <w:rFonts w:ascii="Times New Roman" w:hAnsi="Times New Roman"/>
          <w:b/>
          <w:sz w:val="24"/>
          <w:szCs w:val="24"/>
          <w:lang w:val="en-GB"/>
        </w:rPr>
        <w:t xml:space="preserve">  Ч</w:t>
      </w:r>
      <w:proofErr w:type="gramEnd"/>
      <w:r w:rsidRPr="00840429">
        <w:rPr>
          <w:rFonts w:ascii="Times New Roman" w:hAnsi="Times New Roman"/>
          <w:b/>
          <w:sz w:val="24"/>
          <w:szCs w:val="24"/>
          <w:lang w:val="en-GB"/>
        </w:rPr>
        <w:t xml:space="preserve">  Е:</w:t>
      </w:r>
    </w:p>
    <w:p w:rsidR="00BA4EDC" w:rsidRPr="00840429" w:rsidRDefault="00BA4EDC" w:rsidP="00BA4EDC">
      <w:pPr>
        <w:jc w:val="both"/>
        <w:rPr>
          <w:rFonts w:ascii="Times New Roman" w:hAnsi="Times New Roman"/>
          <w:sz w:val="24"/>
          <w:szCs w:val="24"/>
        </w:rPr>
      </w:pPr>
      <w:r w:rsidRPr="00840429">
        <w:rPr>
          <w:rFonts w:ascii="Times New Roman" w:hAnsi="Times New Roman"/>
          <w:b/>
          <w:sz w:val="24"/>
          <w:szCs w:val="24"/>
        </w:rPr>
        <w:tab/>
      </w:r>
      <w:r w:rsidRPr="00840429">
        <w:rPr>
          <w:rFonts w:ascii="Times New Roman" w:hAnsi="Times New Roman"/>
          <w:sz w:val="24"/>
          <w:szCs w:val="24"/>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BA4EDC" w:rsidRPr="00840429" w:rsidRDefault="00BA4EDC" w:rsidP="00BA4EDC">
      <w:pPr>
        <w:jc w:val="both"/>
        <w:rPr>
          <w:rFonts w:ascii="Times New Roman" w:hAnsi="Times New Roman"/>
          <w:sz w:val="24"/>
          <w:szCs w:val="24"/>
        </w:rPr>
      </w:pPr>
      <w:r w:rsidRPr="00840429">
        <w:rPr>
          <w:rFonts w:ascii="Times New Roman" w:hAnsi="Times New Roman"/>
          <w:sz w:val="24"/>
          <w:szCs w:val="24"/>
        </w:rPr>
        <w:tab/>
      </w:r>
    </w:p>
    <w:p w:rsidR="00BA4EDC" w:rsidRPr="00840429" w:rsidRDefault="00BA4EDC" w:rsidP="00BA4EDC">
      <w:pPr>
        <w:ind w:firstLine="426"/>
        <w:rPr>
          <w:rFonts w:ascii="Times New Roman" w:hAnsi="Times New Roman"/>
          <w:sz w:val="24"/>
          <w:szCs w:val="24"/>
        </w:rPr>
      </w:pPr>
      <w:r w:rsidRPr="00840429">
        <w:rPr>
          <w:rFonts w:ascii="Times New Roman" w:hAnsi="Times New Roman"/>
          <w:sz w:val="24"/>
          <w:szCs w:val="24"/>
        </w:rPr>
        <w:t>Известна ми е отговорността по чл.313 от Наказателния кодекс за посочване на неверни данни.</w:t>
      </w:r>
    </w:p>
    <w:p w:rsidR="00BA4EDC" w:rsidRPr="00840429" w:rsidRDefault="00BA4EDC" w:rsidP="00BA4EDC">
      <w:pPr>
        <w:ind w:firstLine="720"/>
        <w:jc w:val="both"/>
        <w:rPr>
          <w:rFonts w:ascii="Times New Roman" w:hAnsi="Times New Roman"/>
          <w:sz w:val="24"/>
          <w:szCs w:val="24"/>
          <w:lang w:val="en-US"/>
        </w:rPr>
      </w:pPr>
    </w:p>
    <w:p w:rsidR="00BA4EDC" w:rsidRPr="00840429" w:rsidRDefault="00BA4EDC" w:rsidP="00BA4EDC">
      <w:pPr>
        <w:jc w:val="both"/>
        <w:rPr>
          <w:rFonts w:ascii="Times New Roman" w:hAnsi="Times New Roman"/>
          <w:i/>
          <w:iCs/>
          <w:sz w:val="24"/>
          <w:szCs w:val="24"/>
        </w:rPr>
      </w:pPr>
      <w:r w:rsidRPr="00840429">
        <w:rPr>
          <w:rFonts w:ascii="Times New Roman" w:hAnsi="Times New Roman"/>
          <w:sz w:val="24"/>
          <w:szCs w:val="24"/>
        </w:rPr>
        <w:t xml:space="preserve">......................................г.                 </w:t>
      </w:r>
      <w:r w:rsidRPr="00840429">
        <w:rPr>
          <w:rFonts w:ascii="Times New Roman" w:hAnsi="Times New Roman"/>
          <w:sz w:val="24"/>
          <w:szCs w:val="24"/>
        </w:rPr>
        <w:tab/>
      </w:r>
      <w:r w:rsidRPr="00840429">
        <w:rPr>
          <w:rFonts w:ascii="Times New Roman" w:hAnsi="Times New Roman"/>
          <w:sz w:val="24"/>
          <w:szCs w:val="24"/>
        </w:rPr>
        <w:tab/>
      </w:r>
      <w:r w:rsidRPr="00840429">
        <w:rPr>
          <w:rFonts w:ascii="Times New Roman" w:hAnsi="Times New Roman"/>
          <w:sz w:val="24"/>
          <w:szCs w:val="24"/>
        </w:rPr>
        <w:tab/>
      </w:r>
      <w:r w:rsidRPr="00840429">
        <w:rPr>
          <w:rFonts w:ascii="Times New Roman" w:hAnsi="Times New Roman"/>
          <w:b/>
          <w:caps/>
          <w:sz w:val="24"/>
          <w:szCs w:val="24"/>
        </w:rPr>
        <w:t>Декларатор:</w:t>
      </w:r>
      <w:r w:rsidRPr="00840429">
        <w:rPr>
          <w:rFonts w:ascii="Times New Roman" w:hAnsi="Times New Roman"/>
          <w:sz w:val="24"/>
          <w:szCs w:val="24"/>
        </w:rPr>
        <w:softHyphen/>
      </w:r>
      <w:r w:rsidRPr="00840429">
        <w:rPr>
          <w:rFonts w:ascii="Times New Roman" w:hAnsi="Times New Roman"/>
          <w:i/>
          <w:iCs/>
          <w:sz w:val="24"/>
          <w:szCs w:val="24"/>
        </w:rPr>
        <w:t>............................</w:t>
      </w:r>
    </w:p>
    <w:p w:rsidR="00BA4EDC" w:rsidRPr="00840429" w:rsidRDefault="00BA4EDC" w:rsidP="00BA4EDC">
      <w:pPr>
        <w:jc w:val="both"/>
        <w:rPr>
          <w:rFonts w:ascii="Times New Roman" w:hAnsi="Times New Roman"/>
          <w:i/>
          <w:iCs/>
          <w:sz w:val="24"/>
          <w:szCs w:val="24"/>
        </w:rPr>
      </w:pPr>
      <w:r w:rsidRPr="00840429">
        <w:rPr>
          <w:rFonts w:ascii="Times New Roman" w:hAnsi="Times New Roman"/>
          <w:i/>
          <w:iCs/>
          <w:sz w:val="24"/>
          <w:szCs w:val="24"/>
        </w:rPr>
        <w:t xml:space="preserve">(дата на подписване)          </w:t>
      </w:r>
      <w:r w:rsidRPr="00840429">
        <w:rPr>
          <w:rFonts w:ascii="Times New Roman" w:hAnsi="Times New Roman"/>
          <w:i/>
          <w:iCs/>
          <w:sz w:val="24"/>
          <w:szCs w:val="24"/>
          <w:lang w:val="en-US"/>
        </w:rPr>
        <w:t>(</w:t>
      </w:r>
      <w:r w:rsidRPr="00840429">
        <w:rPr>
          <w:rFonts w:ascii="Times New Roman" w:hAnsi="Times New Roman"/>
          <w:i/>
          <w:iCs/>
          <w:sz w:val="24"/>
          <w:szCs w:val="24"/>
        </w:rPr>
        <w:t>подпис и печат</w:t>
      </w:r>
      <w:r w:rsidRPr="00840429">
        <w:rPr>
          <w:rFonts w:ascii="Times New Roman" w:hAnsi="Times New Roman"/>
          <w:i/>
          <w:iCs/>
          <w:sz w:val="24"/>
          <w:szCs w:val="24"/>
          <w:lang w:val="en-US"/>
        </w:rPr>
        <w:t>)</w:t>
      </w:r>
      <w:r w:rsidRPr="00840429">
        <w:rPr>
          <w:rFonts w:ascii="Times New Roman" w:hAnsi="Times New Roman"/>
          <w:i/>
          <w:iCs/>
          <w:sz w:val="24"/>
          <w:szCs w:val="24"/>
        </w:rPr>
        <w:t xml:space="preserve">                                                                  </w:t>
      </w:r>
      <w:r w:rsidRPr="00840429">
        <w:rPr>
          <w:rFonts w:ascii="Times New Roman" w:hAnsi="Times New Roman"/>
          <w:i/>
          <w:iCs/>
          <w:sz w:val="24"/>
          <w:szCs w:val="24"/>
        </w:rPr>
        <w:tab/>
      </w:r>
      <w:r w:rsidRPr="00840429">
        <w:rPr>
          <w:rFonts w:ascii="Times New Roman" w:hAnsi="Times New Roman"/>
          <w:i/>
          <w:iCs/>
          <w:sz w:val="24"/>
          <w:szCs w:val="24"/>
        </w:rPr>
        <w:tab/>
      </w:r>
    </w:p>
    <w:p w:rsidR="00BA4EDC" w:rsidRPr="00BA4EDC" w:rsidRDefault="00BA4EDC" w:rsidP="00BA4EDC">
      <w:pPr>
        <w:ind w:firstLine="708"/>
        <w:jc w:val="both"/>
        <w:rPr>
          <w:rFonts w:ascii="Times New Roman" w:hAnsi="Times New Roman"/>
          <w:i/>
          <w:sz w:val="24"/>
          <w:szCs w:val="24"/>
        </w:rPr>
      </w:pPr>
      <w:r w:rsidRPr="00840429">
        <w:rPr>
          <w:rFonts w:ascii="Times New Roman" w:hAnsi="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BA4EDC" w:rsidRDefault="00BA4EDC" w:rsidP="00BA4EDC">
      <w:pPr>
        <w:tabs>
          <w:tab w:val="left" w:pos="709"/>
          <w:tab w:val="left" w:pos="993"/>
        </w:tabs>
        <w:spacing w:after="0" w:line="312" w:lineRule="auto"/>
        <w:outlineLvl w:val="0"/>
        <w:rPr>
          <w:rFonts w:ascii="Times New Roman" w:eastAsia="Batang" w:hAnsi="Times New Roman"/>
          <w:b/>
          <w:sz w:val="24"/>
          <w:szCs w:val="24"/>
          <w:lang w:eastAsia="bg-BG"/>
        </w:rPr>
      </w:pPr>
    </w:p>
    <w:p w:rsidR="00BA4EDC" w:rsidRDefault="00BA4EDC" w:rsidP="00BA4EDC">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6E3B31" w:rsidRDefault="00582000" w:rsidP="009D4013">
      <w:pPr>
        <w:tabs>
          <w:tab w:val="left" w:pos="709"/>
          <w:tab w:val="left" w:pos="993"/>
        </w:tabs>
        <w:spacing w:after="0" w:line="312" w:lineRule="auto"/>
        <w:jc w:val="right"/>
        <w:outlineLvl w:val="0"/>
        <w:rPr>
          <w:rFonts w:ascii="Times New Roman" w:eastAsia="Batang" w:hAnsi="Times New Roman"/>
          <w:b/>
          <w:sz w:val="24"/>
          <w:szCs w:val="24"/>
          <w:lang w:eastAsia="bg-BG"/>
        </w:rPr>
      </w:pPr>
      <w:r w:rsidRPr="006E3B31">
        <w:rPr>
          <w:rFonts w:ascii="Times New Roman" w:eastAsia="Batang" w:hAnsi="Times New Roman"/>
          <w:b/>
          <w:sz w:val="24"/>
          <w:szCs w:val="24"/>
          <w:lang w:eastAsia="bg-BG"/>
        </w:rPr>
        <w:lastRenderedPageBreak/>
        <w:t>Образец №</w:t>
      </w:r>
      <w:r w:rsidR="00A1781D">
        <w:rPr>
          <w:rFonts w:ascii="Times New Roman" w:eastAsia="Batang" w:hAnsi="Times New Roman"/>
          <w:b/>
          <w:sz w:val="24"/>
          <w:szCs w:val="24"/>
          <w:lang w:eastAsia="bg-BG"/>
        </w:rPr>
        <w:t>4</w:t>
      </w:r>
    </w:p>
    <w:p w:rsidR="00972416" w:rsidRPr="00DD6913" w:rsidRDefault="00972416" w:rsidP="00972416">
      <w:pPr>
        <w:tabs>
          <w:tab w:val="left" w:pos="709"/>
          <w:tab w:val="left" w:pos="99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D6913">
        <w:rPr>
          <w:rFonts w:ascii="Times New Roman" w:hAnsi="Times New Roman"/>
          <w:sz w:val="24"/>
          <w:szCs w:val="24"/>
        </w:rPr>
        <w:t>ДО</w:t>
      </w:r>
    </w:p>
    <w:p w:rsidR="00972416" w:rsidRPr="00DD6913" w:rsidRDefault="00972416" w:rsidP="00972416">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МИНИСТЕРСТВО НА ВЪТРЕШНИТЕ РАБОТИ</w:t>
      </w:r>
    </w:p>
    <w:p w:rsidR="00972416" w:rsidRPr="00DD6913" w:rsidRDefault="00972416" w:rsidP="00972416">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 xml:space="preserve">                                                                                ГР. СОФИЯ 1000, </w:t>
      </w:r>
    </w:p>
    <w:p w:rsidR="00972416" w:rsidRPr="00DD6913" w:rsidRDefault="00972416" w:rsidP="00972416">
      <w:pPr>
        <w:tabs>
          <w:tab w:val="left" w:pos="709"/>
          <w:tab w:val="left" w:pos="993"/>
        </w:tabs>
        <w:spacing w:after="0" w:line="240" w:lineRule="auto"/>
        <w:jc w:val="both"/>
        <w:rPr>
          <w:rFonts w:ascii="Times New Roman" w:hAnsi="Times New Roman"/>
          <w:sz w:val="24"/>
          <w:szCs w:val="24"/>
        </w:rPr>
      </w:pP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r>
      <w:r w:rsidRPr="00DD6913">
        <w:rPr>
          <w:rFonts w:ascii="Times New Roman" w:hAnsi="Times New Roman"/>
          <w:sz w:val="24"/>
          <w:szCs w:val="24"/>
        </w:rPr>
        <w:tab/>
        <w:t xml:space="preserve">         УЛ. “ШЕСТИ СЕПТЕМВРИ” № 29</w:t>
      </w:r>
    </w:p>
    <w:p w:rsidR="00582000" w:rsidRPr="00364437" w:rsidRDefault="00582000" w:rsidP="00817972">
      <w:pPr>
        <w:tabs>
          <w:tab w:val="left" w:pos="709"/>
          <w:tab w:val="left" w:pos="993"/>
        </w:tabs>
        <w:spacing w:after="0"/>
        <w:ind w:left="5664" w:firstLine="708"/>
        <w:rPr>
          <w:rFonts w:ascii="Times New Roman" w:hAnsi="Times New Roman"/>
          <w:sz w:val="24"/>
          <w:szCs w:val="24"/>
          <w:highlight w:val="yellow"/>
        </w:rPr>
      </w:pPr>
    </w:p>
    <w:p w:rsidR="00582000" w:rsidRPr="004C791F" w:rsidRDefault="00582000" w:rsidP="00817972">
      <w:pPr>
        <w:tabs>
          <w:tab w:val="left" w:pos="709"/>
          <w:tab w:val="left" w:pos="993"/>
        </w:tabs>
        <w:spacing w:after="0" w:line="320" w:lineRule="exact"/>
        <w:jc w:val="center"/>
        <w:rPr>
          <w:rFonts w:ascii="Times New Roman" w:hAnsi="Times New Roman"/>
          <w:b/>
          <w:sz w:val="24"/>
          <w:szCs w:val="24"/>
          <w:lang w:val="ru-RU"/>
        </w:rPr>
      </w:pPr>
      <w:r w:rsidRPr="004C791F">
        <w:rPr>
          <w:rFonts w:ascii="Times New Roman" w:hAnsi="Times New Roman"/>
          <w:b/>
          <w:sz w:val="24"/>
          <w:szCs w:val="24"/>
          <w:lang w:val="ru-RU"/>
        </w:rPr>
        <w:t>ЦЕНОВО ПРЕДЛОЖЕНИЕ</w:t>
      </w:r>
    </w:p>
    <w:p w:rsidR="00582000" w:rsidRPr="00DC5C79" w:rsidRDefault="00582000" w:rsidP="00817972">
      <w:pPr>
        <w:tabs>
          <w:tab w:val="left" w:pos="709"/>
          <w:tab w:val="left" w:pos="993"/>
          <w:tab w:val="left" w:pos="1418"/>
        </w:tabs>
        <w:spacing w:after="0" w:line="320" w:lineRule="exact"/>
        <w:jc w:val="center"/>
        <w:rPr>
          <w:rFonts w:ascii="Times New Roman" w:hAnsi="Times New Roman"/>
          <w:b/>
          <w:sz w:val="24"/>
          <w:szCs w:val="24"/>
        </w:rPr>
      </w:pPr>
      <w:r w:rsidRPr="00DC5C79">
        <w:rPr>
          <w:rFonts w:ascii="Times New Roman" w:hAnsi="Times New Roman"/>
          <w:sz w:val="24"/>
          <w:szCs w:val="24"/>
        </w:rPr>
        <w:t xml:space="preserve">за участие в обществена поръчка с предмет  </w:t>
      </w:r>
      <w:r w:rsidR="0046481C" w:rsidRPr="00DC5C79">
        <w:rPr>
          <w:rFonts w:ascii="Times New Roman" w:hAnsi="Times New Roman"/>
          <w:b/>
          <w:sz w:val="24"/>
          <w:szCs w:val="24"/>
        </w:rPr>
        <w:t>„</w:t>
      </w:r>
      <w:r w:rsidR="004642B2" w:rsidRPr="00DC5C79">
        <w:t xml:space="preserve"> </w:t>
      </w:r>
      <w:r w:rsidR="006E3B31" w:rsidRPr="00DC5C79">
        <w:rPr>
          <w:rFonts w:ascii="Times New Roman" w:hAnsi="Times New Roman"/>
          <w:b/>
          <w:sz w:val="24"/>
          <w:szCs w:val="24"/>
        </w:rPr>
        <w:t>Организиране и провеждане на 27</w:t>
      </w:r>
      <w:r w:rsidR="00C43F12">
        <w:rPr>
          <w:rFonts w:ascii="Times New Roman" w:hAnsi="Times New Roman"/>
          <w:b/>
          <w:sz w:val="24"/>
          <w:szCs w:val="24"/>
        </w:rPr>
        <w:t>–м</w:t>
      </w:r>
      <w:r w:rsidR="004642B2" w:rsidRPr="00DC5C79">
        <w:rPr>
          <w:rFonts w:ascii="Times New Roman" w:hAnsi="Times New Roman"/>
          <w:b/>
          <w:sz w:val="24"/>
          <w:szCs w:val="24"/>
        </w:rPr>
        <w:t xml:space="preserve">и Национален конкурс „Пътен полицай на годината – </w:t>
      </w:r>
      <w:r w:rsidR="006E3B31" w:rsidRPr="00DC5C79">
        <w:rPr>
          <w:rFonts w:ascii="Times New Roman" w:hAnsi="Times New Roman"/>
          <w:b/>
          <w:sz w:val="24"/>
          <w:szCs w:val="24"/>
        </w:rPr>
        <w:t xml:space="preserve">гр. Плевен </w:t>
      </w:r>
      <w:r w:rsidR="00694EEB">
        <w:rPr>
          <w:rFonts w:ascii="Times New Roman" w:hAnsi="Times New Roman"/>
          <w:b/>
          <w:sz w:val="24"/>
          <w:szCs w:val="24"/>
        </w:rPr>
        <w:t>2019</w:t>
      </w:r>
      <w:r w:rsidR="004642B2" w:rsidRPr="00DC5C79">
        <w:rPr>
          <w:rFonts w:ascii="Times New Roman" w:hAnsi="Times New Roman"/>
          <w:b/>
          <w:sz w:val="24"/>
          <w:szCs w:val="24"/>
        </w:rPr>
        <w:t xml:space="preserve"> година</w:t>
      </w:r>
      <w:r w:rsidR="00276BF1" w:rsidRPr="00DC5C79">
        <w:rPr>
          <w:rFonts w:ascii="Times New Roman" w:hAnsi="Times New Roman"/>
          <w:b/>
          <w:sz w:val="24"/>
          <w:szCs w:val="24"/>
        </w:rPr>
        <w:t>““</w:t>
      </w:r>
    </w:p>
    <w:p w:rsidR="00582000" w:rsidRPr="004C791F"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4C791F" w:rsidRDefault="00BB1CE8" w:rsidP="00817972">
      <w:pPr>
        <w:tabs>
          <w:tab w:val="left" w:pos="709"/>
          <w:tab w:val="left" w:pos="993"/>
        </w:tabs>
        <w:spacing w:after="0" w:line="320" w:lineRule="exact"/>
        <w:ind w:firstLine="708"/>
        <w:jc w:val="both"/>
        <w:rPr>
          <w:rFonts w:ascii="Times New Roman" w:hAnsi="Times New Roman"/>
          <w:sz w:val="24"/>
          <w:szCs w:val="24"/>
        </w:rPr>
      </w:pPr>
      <w:r w:rsidRPr="004C791F">
        <w:rPr>
          <w:rFonts w:ascii="Times New Roman" w:hAnsi="Times New Roman"/>
          <w:sz w:val="24"/>
          <w:szCs w:val="24"/>
        </w:rPr>
        <w:t>от</w:t>
      </w:r>
      <w:r w:rsidR="00582000" w:rsidRPr="004C791F">
        <w:rPr>
          <w:rFonts w:ascii="Times New Roman" w:hAnsi="Times New Roman"/>
          <w:sz w:val="24"/>
          <w:szCs w:val="24"/>
        </w:rPr>
        <w:t>: .................................................................................................………………..</w:t>
      </w:r>
    </w:p>
    <w:p w:rsidR="00582000" w:rsidRPr="004C791F" w:rsidRDefault="00582000" w:rsidP="00817972">
      <w:pPr>
        <w:tabs>
          <w:tab w:val="left" w:pos="709"/>
          <w:tab w:val="left" w:pos="993"/>
        </w:tabs>
        <w:spacing w:after="0" w:line="320" w:lineRule="exact"/>
        <w:jc w:val="center"/>
        <w:rPr>
          <w:rFonts w:ascii="Times New Roman" w:hAnsi="Times New Roman"/>
          <w:sz w:val="24"/>
          <w:szCs w:val="24"/>
        </w:rPr>
      </w:pPr>
      <w:r w:rsidRPr="004C791F">
        <w:rPr>
          <w:rFonts w:ascii="Times New Roman" w:hAnsi="Times New Roman"/>
          <w:sz w:val="24"/>
          <w:szCs w:val="24"/>
        </w:rPr>
        <w:t>/наименование на участника/</w:t>
      </w:r>
    </w:p>
    <w:p w:rsidR="00582000" w:rsidRPr="00364437" w:rsidRDefault="00582000" w:rsidP="00817972">
      <w:pPr>
        <w:tabs>
          <w:tab w:val="left" w:pos="709"/>
          <w:tab w:val="left" w:pos="993"/>
        </w:tabs>
        <w:spacing w:after="0" w:line="320" w:lineRule="exact"/>
        <w:rPr>
          <w:rFonts w:ascii="Times New Roman" w:hAnsi="Times New Roman"/>
          <w:b/>
          <w:highlight w:val="yellow"/>
        </w:rPr>
      </w:pPr>
      <w:r w:rsidRPr="00364437">
        <w:rPr>
          <w:rFonts w:ascii="Times New Roman" w:hAnsi="Times New Roman"/>
          <w:sz w:val="24"/>
          <w:szCs w:val="24"/>
          <w:highlight w:val="yellow"/>
        </w:rPr>
        <w:t xml:space="preserve">       </w:t>
      </w:r>
    </w:p>
    <w:p w:rsidR="00BB1CE8" w:rsidRPr="00C24112" w:rsidRDefault="00BB1CE8" w:rsidP="00817972">
      <w:pPr>
        <w:tabs>
          <w:tab w:val="left" w:pos="709"/>
        </w:tabs>
        <w:spacing w:after="0" w:line="320" w:lineRule="exact"/>
        <w:ind w:firstLine="709"/>
        <w:rPr>
          <w:rFonts w:ascii="Times New Roman" w:hAnsi="Times New Roman"/>
          <w:sz w:val="24"/>
          <w:szCs w:val="24"/>
        </w:rPr>
      </w:pPr>
      <w:r w:rsidRPr="00C24112">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4642B2" w:rsidRPr="00C24112" w:rsidRDefault="004642B2" w:rsidP="00817972">
      <w:pPr>
        <w:tabs>
          <w:tab w:val="left" w:pos="709"/>
        </w:tabs>
        <w:spacing w:after="0" w:line="320" w:lineRule="exact"/>
        <w:ind w:firstLine="709"/>
        <w:rPr>
          <w:rFonts w:ascii="Times New Roman" w:hAnsi="Times New Roman"/>
          <w:sz w:val="24"/>
          <w:szCs w:val="24"/>
        </w:rPr>
      </w:pPr>
    </w:p>
    <w:p w:rsidR="004642B2" w:rsidRPr="00C24112" w:rsidRDefault="004642B2" w:rsidP="004642B2">
      <w:pPr>
        <w:suppressAutoHyphens/>
        <w:spacing w:after="120" w:line="320" w:lineRule="exact"/>
        <w:ind w:right="-38" w:firstLine="284"/>
        <w:jc w:val="both"/>
        <w:rPr>
          <w:rFonts w:ascii="Times New Roman" w:hAnsi="Times New Roman"/>
          <w:bCs/>
          <w:snapToGrid w:val="0"/>
          <w:sz w:val="24"/>
          <w:szCs w:val="20"/>
          <w:lang w:eastAsia="ar-SA"/>
        </w:rPr>
      </w:pPr>
      <w:r w:rsidRPr="00C24112">
        <w:rPr>
          <w:rFonts w:ascii="Times New Roman" w:hAnsi="Times New Roman"/>
          <w:b/>
          <w:bCs/>
          <w:snapToGrid w:val="0"/>
          <w:sz w:val="24"/>
          <w:szCs w:val="20"/>
          <w:lang w:eastAsia="ar-SA"/>
        </w:rPr>
        <w:t xml:space="preserve">Обща цена за изпълнение на поръчката: </w:t>
      </w:r>
      <w:r w:rsidRPr="00C24112">
        <w:rPr>
          <w:rFonts w:ascii="Times New Roman" w:hAnsi="Times New Roman"/>
          <w:bCs/>
          <w:snapToGrid w:val="0"/>
          <w:sz w:val="24"/>
          <w:szCs w:val="20"/>
          <w:lang w:eastAsia="ar-SA"/>
        </w:rPr>
        <w:t>................…………… в лв. без ДДС (</w:t>
      </w:r>
      <w:r w:rsidRPr="00C24112">
        <w:rPr>
          <w:rFonts w:ascii="Times New Roman" w:hAnsi="Times New Roman"/>
          <w:snapToGrid w:val="0"/>
          <w:sz w:val="24"/>
          <w:szCs w:val="20"/>
          <w:lang w:eastAsia="ar-SA"/>
        </w:rPr>
        <w:t>словом ……….........................………………………..), съответно …………….. лв</w:t>
      </w:r>
      <w:r w:rsidRPr="00C24112">
        <w:rPr>
          <w:rFonts w:ascii="Times New Roman" w:hAnsi="Times New Roman"/>
          <w:bCs/>
          <w:snapToGrid w:val="0"/>
          <w:sz w:val="24"/>
          <w:szCs w:val="20"/>
          <w:lang w:eastAsia="ar-SA"/>
        </w:rPr>
        <w:t>. с ДДС (словом ……………..).</w:t>
      </w:r>
    </w:p>
    <w:p w:rsidR="004642B2" w:rsidRPr="00777187" w:rsidRDefault="004642B2" w:rsidP="004642B2">
      <w:pPr>
        <w:suppressAutoHyphens/>
        <w:spacing w:after="0" w:line="320" w:lineRule="exact"/>
        <w:ind w:right="-38" w:firstLine="283"/>
        <w:rPr>
          <w:rFonts w:ascii="Times New Roman" w:hAnsi="Times New Roman"/>
          <w:b/>
          <w:snapToGrid w:val="0"/>
          <w:sz w:val="24"/>
          <w:szCs w:val="20"/>
          <w:lang w:eastAsia="ar-SA"/>
        </w:rPr>
      </w:pPr>
      <w:r w:rsidRPr="00777187">
        <w:rPr>
          <w:rFonts w:ascii="Times New Roman" w:hAnsi="Times New Roman"/>
          <w:b/>
          <w:snapToGrid w:val="0"/>
          <w:sz w:val="24"/>
          <w:szCs w:val="20"/>
          <w:lang w:eastAsia="ar-SA"/>
        </w:rPr>
        <w:t>Общата цена на офертата е образувана, както следва: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63"/>
        <w:gridCol w:w="3118"/>
      </w:tblGrid>
      <w:tr w:rsidR="004642B2" w:rsidRPr="00364437" w:rsidTr="001A2B90">
        <w:tc>
          <w:tcPr>
            <w:tcW w:w="6663" w:type="dxa"/>
          </w:tcPr>
          <w:p w:rsidR="004642B2" w:rsidRPr="00777187" w:rsidRDefault="004642B2" w:rsidP="00B304A5">
            <w:pPr>
              <w:widowControl w:val="0"/>
              <w:spacing w:before="120" w:after="120" w:line="240" w:lineRule="auto"/>
              <w:ind w:right="-38"/>
              <w:jc w:val="center"/>
              <w:rPr>
                <w:rFonts w:ascii="Times New Roman" w:hAnsi="Times New Roman"/>
                <w:b/>
                <w:sz w:val="24"/>
                <w:szCs w:val="24"/>
                <w:lang w:eastAsia="bg-BG"/>
              </w:rPr>
            </w:pPr>
            <w:r w:rsidRPr="00777187">
              <w:rPr>
                <w:rFonts w:ascii="Times New Roman" w:hAnsi="Times New Roman"/>
                <w:b/>
                <w:sz w:val="24"/>
                <w:szCs w:val="24"/>
                <w:lang w:eastAsia="bg-BG"/>
              </w:rPr>
              <w:t>Дейност</w:t>
            </w:r>
          </w:p>
        </w:tc>
        <w:tc>
          <w:tcPr>
            <w:tcW w:w="3118" w:type="dxa"/>
          </w:tcPr>
          <w:p w:rsidR="004642B2" w:rsidRPr="00777187" w:rsidRDefault="004642B2" w:rsidP="00B304A5">
            <w:pPr>
              <w:widowControl w:val="0"/>
              <w:spacing w:before="120" w:after="120" w:line="240" w:lineRule="auto"/>
              <w:ind w:right="-38"/>
              <w:jc w:val="center"/>
              <w:rPr>
                <w:rFonts w:ascii="Times New Roman" w:hAnsi="Times New Roman"/>
                <w:b/>
                <w:sz w:val="24"/>
                <w:szCs w:val="24"/>
                <w:lang w:eastAsia="bg-BG"/>
              </w:rPr>
            </w:pPr>
            <w:r w:rsidRPr="00777187">
              <w:rPr>
                <w:rFonts w:ascii="Times New Roman" w:hAnsi="Times New Roman"/>
                <w:b/>
                <w:sz w:val="24"/>
                <w:szCs w:val="24"/>
                <w:lang w:eastAsia="bg-BG"/>
              </w:rPr>
              <w:t>Цена без ДДС</w:t>
            </w:r>
          </w:p>
        </w:tc>
      </w:tr>
      <w:tr w:rsidR="004642B2" w:rsidRPr="00364437" w:rsidTr="001A2B90">
        <w:tc>
          <w:tcPr>
            <w:tcW w:w="6663" w:type="dxa"/>
          </w:tcPr>
          <w:p w:rsidR="004642B2" w:rsidRPr="00777187" w:rsidRDefault="004642B2" w:rsidP="001A2B90">
            <w:pPr>
              <w:widowControl w:val="0"/>
              <w:spacing w:before="120" w:after="120" w:line="240" w:lineRule="auto"/>
              <w:ind w:right="-38"/>
              <w:jc w:val="both"/>
              <w:rPr>
                <w:rFonts w:ascii="Times New Roman" w:hAnsi="Times New Roman"/>
                <w:sz w:val="24"/>
                <w:szCs w:val="24"/>
                <w:lang w:eastAsia="bg-BG"/>
              </w:rPr>
            </w:pPr>
            <w:r w:rsidRPr="00777187">
              <w:rPr>
                <w:rFonts w:ascii="Times New Roman" w:hAnsi="Times New Roman"/>
                <w:sz w:val="24"/>
                <w:szCs w:val="24"/>
                <w:lang w:eastAsia="bg-BG"/>
              </w:rPr>
              <w:t>Хотелско настаняване и храна</w:t>
            </w:r>
          </w:p>
        </w:tc>
        <w:tc>
          <w:tcPr>
            <w:tcW w:w="3118" w:type="dxa"/>
          </w:tcPr>
          <w:p w:rsidR="004642B2" w:rsidRPr="00364437" w:rsidRDefault="004642B2" w:rsidP="001A2B90">
            <w:pPr>
              <w:widowControl w:val="0"/>
              <w:spacing w:before="120" w:after="120" w:line="240" w:lineRule="auto"/>
              <w:ind w:right="-38"/>
              <w:jc w:val="both"/>
              <w:rPr>
                <w:rFonts w:ascii="Times New Roman" w:hAnsi="Times New Roman"/>
                <w:highlight w:val="yellow"/>
                <w:lang w:eastAsia="bg-BG"/>
              </w:rPr>
            </w:pPr>
          </w:p>
        </w:tc>
      </w:tr>
      <w:tr w:rsidR="004642B2" w:rsidRPr="00364437" w:rsidTr="001A2B90">
        <w:tc>
          <w:tcPr>
            <w:tcW w:w="6663" w:type="dxa"/>
          </w:tcPr>
          <w:p w:rsidR="004642B2" w:rsidRPr="00777187" w:rsidRDefault="004642B2" w:rsidP="001A2B90">
            <w:pPr>
              <w:widowControl w:val="0"/>
              <w:spacing w:before="120" w:after="120" w:line="240" w:lineRule="auto"/>
              <w:ind w:right="-38"/>
              <w:jc w:val="both"/>
              <w:rPr>
                <w:rFonts w:ascii="Times New Roman" w:hAnsi="Times New Roman"/>
                <w:sz w:val="24"/>
                <w:szCs w:val="24"/>
                <w:lang w:eastAsia="bg-BG"/>
              </w:rPr>
            </w:pPr>
            <w:r w:rsidRPr="00777187">
              <w:rPr>
                <w:rFonts w:ascii="Times New Roman" w:hAnsi="Times New Roman"/>
                <w:sz w:val="24"/>
                <w:szCs w:val="24"/>
                <w:lang w:eastAsia="bg-BG"/>
              </w:rPr>
              <w:t>Осигуряване на конферентна зала с необходимото оборудване и кафе паузи</w:t>
            </w:r>
          </w:p>
        </w:tc>
        <w:tc>
          <w:tcPr>
            <w:tcW w:w="3118" w:type="dxa"/>
          </w:tcPr>
          <w:p w:rsidR="004642B2" w:rsidRPr="00364437" w:rsidRDefault="004642B2" w:rsidP="001A2B90">
            <w:pPr>
              <w:widowControl w:val="0"/>
              <w:spacing w:before="120" w:after="120" w:line="240" w:lineRule="auto"/>
              <w:ind w:right="-38"/>
              <w:jc w:val="both"/>
              <w:rPr>
                <w:rFonts w:ascii="Times New Roman" w:hAnsi="Times New Roman"/>
                <w:highlight w:val="yellow"/>
                <w:lang w:eastAsia="bg-BG"/>
              </w:rPr>
            </w:pPr>
          </w:p>
        </w:tc>
      </w:tr>
      <w:tr w:rsidR="004642B2" w:rsidRPr="00364437" w:rsidTr="001A2B90">
        <w:tc>
          <w:tcPr>
            <w:tcW w:w="6663" w:type="dxa"/>
          </w:tcPr>
          <w:p w:rsidR="004642B2" w:rsidRPr="00777187" w:rsidRDefault="004642B2" w:rsidP="001A2B90">
            <w:pPr>
              <w:widowControl w:val="0"/>
              <w:spacing w:before="120" w:after="120" w:line="240" w:lineRule="auto"/>
              <w:ind w:right="-38"/>
              <w:jc w:val="both"/>
              <w:rPr>
                <w:rFonts w:ascii="Times New Roman" w:hAnsi="Times New Roman"/>
                <w:sz w:val="24"/>
                <w:szCs w:val="24"/>
                <w:lang w:eastAsia="bg-BG"/>
              </w:rPr>
            </w:pPr>
            <w:r w:rsidRPr="00777187">
              <w:rPr>
                <w:rFonts w:ascii="Times New Roman" w:hAnsi="Times New Roman"/>
                <w:sz w:val="24"/>
                <w:szCs w:val="24"/>
                <w:lang w:eastAsia="bg-BG"/>
              </w:rPr>
              <w:t>Осигуряване на информационни и рекламни материали</w:t>
            </w:r>
          </w:p>
        </w:tc>
        <w:tc>
          <w:tcPr>
            <w:tcW w:w="3118" w:type="dxa"/>
          </w:tcPr>
          <w:p w:rsidR="004642B2" w:rsidRPr="00364437" w:rsidRDefault="004642B2" w:rsidP="001A2B90">
            <w:pPr>
              <w:widowControl w:val="0"/>
              <w:spacing w:before="120" w:after="120" w:line="240" w:lineRule="auto"/>
              <w:ind w:right="-38"/>
              <w:jc w:val="both"/>
              <w:rPr>
                <w:rFonts w:ascii="Times New Roman" w:hAnsi="Times New Roman"/>
                <w:highlight w:val="yellow"/>
                <w:lang w:eastAsia="bg-BG"/>
              </w:rPr>
            </w:pPr>
          </w:p>
        </w:tc>
      </w:tr>
      <w:tr w:rsidR="004642B2" w:rsidRPr="00364437" w:rsidTr="001A2B90">
        <w:tc>
          <w:tcPr>
            <w:tcW w:w="6663" w:type="dxa"/>
          </w:tcPr>
          <w:p w:rsidR="004642B2" w:rsidRPr="00777187" w:rsidRDefault="004642B2" w:rsidP="001A2B90">
            <w:pPr>
              <w:widowControl w:val="0"/>
              <w:spacing w:before="120" w:after="120" w:line="240" w:lineRule="auto"/>
              <w:ind w:right="-38"/>
              <w:jc w:val="both"/>
              <w:rPr>
                <w:rFonts w:ascii="Times New Roman" w:hAnsi="Times New Roman"/>
                <w:sz w:val="24"/>
                <w:szCs w:val="24"/>
                <w:lang w:eastAsia="bg-BG"/>
              </w:rPr>
            </w:pPr>
            <w:r w:rsidRPr="00777187">
              <w:rPr>
                <w:rFonts w:ascii="Times New Roman" w:hAnsi="Times New Roman"/>
                <w:sz w:val="24"/>
                <w:szCs w:val="24"/>
                <w:lang w:eastAsia="bg-BG"/>
              </w:rPr>
              <w:t>Организиране на културна програма</w:t>
            </w:r>
          </w:p>
        </w:tc>
        <w:tc>
          <w:tcPr>
            <w:tcW w:w="3118" w:type="dxa"/>
          </w:tcPr>
          <w:p w:rsidR="004642B2" w:rsidRPr="00364437" w:rsidRDefault="004642B2" w:rsidP="001A2B90">
            <w:pPr>
              <w:widowControl w:val="0"/>
              <w:spacing w:before="120" w:after="120" w:line="240" w:lineRule="auto"/>
              <w:ind w:right="-38"/>
              <w:jc w:val="both"/>
              <w:rPr>
                <w:rFonts w:ascii="Times New Roman" w:hAnsi="Times New Roman"/>
                <w:highlight w:val="yellow"/>
                <w:lang w:eastAsia="bg-BG"/>
              </w:rPr>
            </w:pPr>
          </w:p>
        </w:tc>
      </w:tr>
      <w:tr w:rsidR="00BC122D" w:rsidRPr="00364437" w:rsidTr="001A2B90">
        <w:tc>
          <w:tcPr>
            <w:tcW w:w="6663" w:type="dxa"/>
          </w:tcPr>
          <w:p w:rsidR="00BC122D" w:rsidRPr="00B206D4" w:rsidRDefault="00BC122D" w:rsidP="00BC122D">
            <w:pPr>
              <w:widowControl w:val="0"/>
              <w:spacing w:before="120" w:after="120" w:line="240" w:lineRule="auto"/>
              <w:ind w:right="-38"/>
              <w:jc w:val="right"/>
              <w:rPr>
                <w:rFonts w:ascii="Times New Roman" w:hAnsi="Times New Roman"/>
                <w:b/>
                <w:sz w:val="24"/>
                <w:szCs w:val="24"/>
                <w:lang w:eastAsia="bg-BG"/>
              </w:rPr>
            </w:pPr>
            <w:r w:rsidRPr="00B206D4">
              <w:rPr>
                <w:rFonts w:ascii="Times New Roman" w:hAnsi="Times New Roman"/>
                <w:b/>
                <w:sz w:val="24"/>
                <w:szCs w:val="24"/>
                <w:lang w:eastAsia="bg-BG"/>
              </w:rPr>
              <w:t xml:space="preserve">Обща стойност </w:t>
            </w:r>
            <w:r w:rsidR="0002026C" w:rsidRPr="00B206D4">
              <w:rPr>
                <w:rFonts w:ascii="Times New Roman" w:hAnsi="Times New Roman"/>
                <w:b/>
                <w:sz w:val="24"/>
                <w:szCs w:val="24"/>
                <w:lang w:eastAsia="bg-BG"/>
              </w:rPr>
              <w:t xml:space="preserve">на поръчката </w:t>
            </w:r>
            <w:r w:rsidRPr="00B206D4">
              <w:rPr>
                <w:rFonts w:ascii="Times New Roman" w:hAnsi="Times New Roman"/>
                <w:b/>
                <w:sz w:val="24"/>
                <w:szCs w:val="24"/>
                <w:lang w:eastAsia="bg-BG"/>
              </w:rPr>
              <w:t>без ДДС</w:t>
            </w:r>
          </w:p>
        </w:tc>
        <w:tc>
          <w:tcPr>
            <w:tcW w:w="3118" w:type="dxa"/>
          </w:tcPr>
          <w:p w:rsidR="00BC122D" w:rsidRPr="00364437" w:rsidRDefault="00BC122D" w:rsidP="001A2B90">
            <w:pPr>
              <w:widowControl w:val="0"/>
              <w:spacing w:before="120" w:after="120" w:line="240" w:lineRule="auto"/>
              <w:ind w:right="-38"/>
              <w:jc w:val="both"/>
              <w:rPr>
                <w:rFonts w:ascii="Times New Roman" w:hAnsi="Times New Roman"/>
                <w:highlight w:val="yellow"/>
                <w:lang w:eastAsia="bg-BG"/>
              </w:rPr>
            </w:pPr>
          </w:p>
        </w:tc>
      </w:tr>
      <w:tr w:rsidR="0002026C" w:rsidRPr="00364437" w:rsidTr="001A2B90">
        <w:tc>
          <w:tcPr>
            <w:tcW w:w="6663" w:type="dxa"/>
          </w:tcPr>
          <w:p w:rsidR="0002026C" w:rsidRPr="00B206D4" w:rsidRDefault="0002026C" w:rsidP="0002026C">
            <w:pPr>
              <w:widowControl w:val="0"/>
              <w:spacing w:before="120" w:after="120" w:line="240" w:lineRule="auto"/>
              <w:ind w:right="-38"/>
              <w:jc w:val="right"/>
              <w:rPr>
                <w:rFonts w:ascii="Times New Roman" w:hAnsi="Times New Roman"/>
                <w:b/>
                <w:sz w:val="24"/>
                <w:szCs w:val="24"/>
                <w:lang w:eastAsia="bg-BG"/>
              </w:rPr>
            </w:pPr>
            <w:r w:rsidRPr="00B206D4">
              <w:rPr>
                <w:rFonts w:ascii="Times New Roman" w:hAnsi="Times New Roman"/>
                <w:b/>
                <w:sz w:val="24"/>
                <w:szCs w:val="24"/>
                <w:lang w:eastAsia="bg-BG"/>
              </w:rPr>
              <w:t>Обща стойност на поръчката с ДДС</w:t>
            </w:r>
          </w:p>
        </w:tc>
        <w:tc>
          <w:tcPr>
            <w:tcW w:w="3118" w:type="dxa"/>
          </w:tcPr>
          <w:p w:rsidR="0002026C" w:rsidRPr="00364437" w:rsidRDefault="0002026C" w:rsidP="001A2B90">
            <w:pPr>
              <w:widowControl w:val="0"/>
              <w:spacing w:before="120" w:after="120" w:line="240" w:lineRule="auto"/>
              <w:ind w:right="-38"/>
              <w:jc w:val="both"/>
              <w:rPr>
                <w:rFonts w:ascii="Times New Roman" w:hAnsi="Times New Roman"/>
                <w:highlight w:val="yellow"/>
                <w:lang w:eastAsia="bg-BG"/>
              </w:rPr>
            </w:pPr>
          </w:p>
        </w:tc>
      </w:tr>
    </w:tbl>
    <w:p w:rsidR="00571D63" w:rsidRPr="00364437" w:rsidRDefault="004642B2" w:rsidP="004642B2">
      <w:pPr>
        <w:tabs>
          <w:tab w:val="left" w:pos="720"/>
          <w:tab w:val="left" w:pos="900"/>
          <w:tab w:val="left" w:pos="1080"/>
          <w:tab w:val="left" w:pos="1440"/>
        </w:tabs>
        <w:spacing w:after="0" w:line="240" w:lineRule="auto"/>
        <w:jc w:val="both"/>
        <w:rPr>
          <w:rFonts w:ascii="Times New Roman" w:hAnsi="Times New Roman"/>
          <w:sz w:val="24"/>
          <w:szCs w:val="24"/>
          <w:highlight w:val="yellow"/>
          <w:lang w:val="en-US" w:eastAsia="bg-BG"/>
        </w:rPr>
      </w:pPr>
      <w:r w:rsidRPr="00364437">
        <w:rPr>
          <w:rFonts w:ascii="Times New Roman" w:hAnsi="Times New Roman"/>
          <w:sz w:val="24"/>
          <w:szCs w:val="24"/>
          <w:highlight w:val="yellow"/>
          <w:lang w:val="en-US" w:eastAsia="bg-BG"/>
        </w:rPr>
        <w:t xml:space="preserve">               </w:t>
      </w:r>
    </w:p>
    <w:p w:rsidR="004642B2" w:rsidRPr="00777187" w:rsidRDefault="004642B2" w:rsidP="00571D63">
      <w:pPr>
        <w:tabs>
          <w:tab w:val="left" w:pos="720"/>
          <w:tab w:val="left" w:pos="900"/>
          <w:tab w:val="left" w:pos="1080"/>
          <w:tab w:val="left" w:pos="1440"/>
        </w:tabs>
        <w:spacing w:after="0" w:line="240" w:lineRule="auto"/>
        <w:ind w:firstLine="851"/>
        <w:jc w:val="both"/>
        <w:rPr>
          <w:rFonts w:ascii="Times New Roman" w:hAnsi="Times New Roman"/>
          <w:sz w:val="24"/>
          <w:szCs w:val="24"/>
          <w:lang w:eastAsia="bg-BG"/>
        </w:rPr>
      </w:pPr>
      <w:r w:rsidRPr="00777187">
        <w:rPr>
          <w:rFonts w:ascii="Times New Roman" w:hAnsi="Times New Roman"/>
          <w:sz w:val="24"/>
          <w:szCs w:val="24"/>
          <w:lang w:eastAsia="bg-BG"/>
        </w:rPr>
        <w:t>Предложените цени са с включени всички разходи, франко мястото на изпълнение.</w:t>
      </w:r>
    </w:p>
    <w:p w:rsidR="004642B2" w:rsidRPr="00777187" w:rsidRDefault="004642B2" w:rsidP="004642B2">
      <w:pPr>
        <w:spacing w:after="0" w:line="240" w:lineRule="auto"/>
        <w:ind w:firstLine="720"/>
        <w:jc w:val="both"/>
        <w:rPr>
          <w:rFonts w:ascii="Times New Roman" w:hAnsi="Times New Roman"/>
          <w:b/>
          <w:i/>
          <w:sz w:val="24"/>
          <w:szCs w:val="24"/>
          <w:lang w:eastAsia="bg-BG"/>
        </w:rPr>
      </w:pPr>
      <w:r w:rsidRPr="00777187">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4642B2" w:rsidRPr="00777187" w:rsidRDefault="004642B2" w:rsidP="004642B2">
      <w:pPr>
        <w:spacing w:after="0" w:line="240" w:lineRule="auto"/>
        <w:ind w:firstLine="720"/>
        <w:jc w:val="both"/>
        <w:rPr>
          <w:rFonts w:ascii="Times New Roman" w:hAnsi="Times New Roman"/>
          <w:b/>
          <w:i/>
          <w:sz w:val="24"/>
          <w:szCs w:val="24"/>
          <w:lang w:eastAsia="bg-BG"/>
        </w:rPr>
      </w:pPr>
      <w:r w:rsidRPr="00777187">
        <w:rPr>
          <w:rFonts w:ascii="Times New Roman" w:hAnsi="Times New Roman"/>
          <w:b/>
          <w:i/>
          <w:sz w:val="24"/>
          <w:szCs w:val="24"/>
          <w:lang w:eastAsia="bg-BG"/>
        </w:rPr>
        <w:t>Декларирам, че ………………………………………………………..</w:t>
      </w:r>
    </w:p>
    <w:p w:rsidR="004642B2" w:rsidRPr="00364437" w:rsidRDefault="004642B2" w:rsidP="004642B2">
      <w:pPr>
        <w:spacing w:after="0" w:line="240" w:lineRule="auto"/>
        <w:ind w:firstLine="720"/>
        <w:jc w:val="both"/>
        <w:rPr>
          <w:rFonts w:ascii="Times New Roman" w:hAnsi="Times New Roman"/>
          <w:b/>
          <w:i/>
          <w:sz w:val="24"/>
          <w:szCs w:val="24"/>
          <w:highlight w:val="yellow"/>
          <w:lang w:eastAsia="bg-BG"/>
        </w:rPr>
      </w:pPr>
    </w:p>
    <w:p w:rsidR="004642B2" w:rsidRPr="00777187" w:rsidRDefault="004642B2" w:rsidP="004642B2">
      <w:pPr>
        <w:spacing w:after="0" w:line="240" w:lineRule="auto"/>
        <w:ind w:firstLine="720"/>
        <w:jc w:val="both"/>
        <w:rPr>
          <w:rFonts w:ascii="Times New Roman" w:hAnsi="Times New Roman"/>
          <w:sz w:val="24"/>
          <w:szCs w:val="24"/>
          <w:lang w:eastAsia="bg-BG"/>
        </w:rPr>
      </w:pPr>
      <w:r w:rsidRPr="00777187">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4642B2" w:rsidRPr="00364437" w:rsidRDefault="004642B2" w:rsidP="004642B2">
      <w:pPr>
        <w:spacing w:after="0" w:line="240" w:lineRule="auto"/>
        <w:ind w:firstLine="720"/>
        <w:jc w:val="both"/>
        <w:rPr>
          <w:rFonts w:ascii="Times New Roman" w:hAnsi="Times New Roman"/>
          <w:b/>
          <w:i/>
          <w:sz w:val="24"/>
          <w:szCs w:val="24"/>
          <w:highlight w:val="yellow"/>
          <w:lang w:eastAsia="bg-BG"/>
        </w:rPr>
      </w:pPr>
    </w:p>
    <w:p w:rsidR="004642B2" w:rsidRPr="00BF18CC" w:rsidRDefault="004642B2" w:rsidP="004642B2">
      <w:pPr>
        <w:spacing w:after="0" w:line="240" w:lineRule="auto"/>
        <w:jc w:val="both"/>
        <w:rPr>
          <w:rFonts w:ascii="Times New Roman" w:hAnsi="Times New Roman"/>
          <w:sz w:val="24"/>
          <w:szCs w:val="24"/>
          <w:lang w:eastAsia="bg-BG"/>
        </w:rPr>
      </w:pPr>
      <w:r w:rsidRPr="00BF18CC">
        <w:rPr>
          <w:rFonts w:ascii="Times New Roman" w:hAnsi="Times New Roman"/>
          <w:sz w:val="24"/>
          <w:szCs w:val="24"/>
          <w:lang w:eastAsia="bg-BG"/>
        </w:rPr>
        <w:t xml:space="preserve">Дата: .........................          </w:t>
      </w:r>
      <w:r w:rsidRPr="00BF18CC">
        <w:rPr>
          <w:rFonts w:ascii="Times New Roman" w:hAnsi="Times New Roman"/>
          <w:sz w:val="24"/>
          <w:szCs w:val="24"/>
          <w:lang w:eastAsia="bg-BG"/>
        </w:rPr>
        <w:tab/>
        <w:t xml:space="preserve">                                    ПОДПИС и ПЕЧАТ: ................................</w:t>
      </w:r>
    </w:p>
    <w:p w:rsidR="004642B2" w:rsidRPr="00BF18CC" w:rsidRDefault="004642B2" w:rsidP="004642B2">
      <w:pPr>
        <w:spacing w:after="0" w:line="240" w:lineRule="auto"/>
        <w:ind w:left="1668" w:firstLine="4692"/>
        <w:jc w:val="both"/>
        <w:rPr>
          <w:rFonts w:ascii="Times New Roman" w:hAnsi="Times New Roman"/>
          <w:sz w:val="24"/>
          <w:szCs w:val="24"/>
          <w:lang w:eastAsia="bg-BG"/>
        </w:rPr>
      </w:pPr>
      <w:r w:rsidRPr="00BF18CC">
        <w:rPr>
          <w:rFonts w:ascii="Times New Roman" w:hAnsi="Times New Roman"/>
          <w:sz w:val="24"/>
          <w:szCs w:val="24"/>
          <w:lang w:eastAsia="bg-BG"/>
        </w:rPr>
        <w:t xml:space="preserve">                /име и фамилия/</w:t>
      </w:r>
    </w:p>
    <w:p w:rsidR="004642B2" w:rsidRPr="00BF18CC" w:rsidRDefault="004642B2" w:rsidP="004642B2">
      <w:pPr>
        <w:spacing w:after="0" w:line="240" w:lineRule="auto"/>
        <w:ind w:firstLine="6120"/>
        <w:jc w:val="both"/>
        <w:rPr>
          <w:rFonts w:ascii="Times New Roman" w:hAnsi="Times New Roman"/>
          <w:sz w:val="24"/>
          <w:szCs w:val="24"/>
          <w:lang w:eastAsia="bg-BG"/>
        </w:rPr>
      </w:pPr>
    </w:p>
    <w:p w:rsidR="004642B2" w:rsidRPr="00BF18CC" w:rsidRDefault="004642B2" w:rsidP="004642B2">
      <w:pPr>
        <w:spacing w:after="0" w:line="240" w:lineRule="auto"/>
        <w:ind w:left="1176" w:firstLine="3780"/>
        <w:jc w:val="both"/>
        <w:rPr>
          <w:rFonts w:ascii="Times New Roman" w:hAnsi="Times New Roman"/>
          <w:sz w:val="24"/>
          <w:szCs w:val="24"/>
          <w:lang w:eastAsia="bg-BG"/>
        </w:rPr>
      </w:pPr>
      <w:r w:rsidRPr="00BF18CC">
        <w:rPr>
          <w:rFonts w:ascii="Times New Roman" w:hAnsi="Times New Roman"/>
          <w:sz w:val="24"/>
          <w:szCs w:val="24"/>
          <w:lang w:eastAsia="bg-BG"/>
        </w:rPr>
        <w:t>.............................................................................</w:t>
      </w:r>
    </w:p>
    <w:p w:rsidR="004642B2" w:rsidRPr="00BF18CC" w:rsidRDefault="004642B2" w:rsidP="004642B2">
      <w:pPr>
        <w:tabs>
          <w:tab w:val="left" w:pos="709"/>
          <w:tab w:val="left" w:pos="993"/>
        </w:tabs>
        <w:jc w:val="both"/>
        <w:rPr>
          <w:rFonts w:ascii="Times New Roman" w:hAnsi="Times New Roman"/>
          <w:sz w:val="24"/>
          <w:szCs w:val="24"/>
          <w:lang w:val="en-US" w:eastAsia="bg-BG"/>
        </w:rPr>
      </w:pPr>
      <w:r w:rsidRPr="00BF18CC">
        <w:rPr>
          <w:rFonts w:ascii="Times New Roman" w:hAnsi="Times New Roman"/>
          <w:sz w:val="24"/>
          <w:szCs w:val="24"/>
          <w:lang w:eastAsia="bg-BG"/>
        </w:rPr>
        <w:t xml:space="preserve">                                                                                /длъжност на представляващия участника</w:t>
      </w:r>
      <w:r w:rsidR="009E4205" w:rsidRPr="00BF18CC">
        <w:rPr>
          <w:rFonts w:ascii="Times New Roman" w:hAnsi="Times New Roman"/>
          <w:sz w:val="24"/>
          <w:szCs w:val="24"/>
          <w:lang w:eastAsia="bg-BG"/>
        </w:rPr>
        <w:t>/</w:t>
      </w:r>
    </w:p>
    <w:p w:rsidR="00582000" w:rsidRPr="00AF73CB"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AF73CB">
        <w:rPr>
          <w:rFonts w:ascii="Times New Roman" w:eastAsia="Batang" w:hAnsi="Times New Roman"/>
          <w:b/>
          <w:sz w:val="24"/>
          <w:szCs w:val="24"/>
          <w:lang w:eastAsia="bg-BG"/>
        </w:rPr>
        <w:lastRenderedPageBreak/>
        <w:t>Образец №</w:t>
      </w:r>
      <w:r w:rsidR="00A1781D">
        <w:rPr>
          <w:rFonts w:ascii="Times New Roman" w:eastAsia="Batang" w:hAnsi="Times New Roman"/>
          <w:b/>
          <w:sz w:val="24"/>
          <w:szCs w:val="24"/>
          <w:lang w:eastAsia="bg-BG"/>
        </w:rPr>
        <w:t>5</w:t>
      </w:r>
    </w:p>
    <w:p w:rsidR="00582000" w:rsidRPr="00AF73CB"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AF73CB"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AF73CB">
        <w:rPr>
          <w:rFonts w:ascii="Times New Roman" w:hAnsi="Times New Roman"/>
          <w:b/>
          <w:sz w:val="24"/>
          <w:szCs w:val="24"/>
          <w:lang w:eastAsia="bg-BG"/>
        </w:rPr>
        <w:t>Банкова гаранция  за изпълнение</w:t>
      </w:r>
    </w:p>
    <w:p w:rsidR="00AB6290" w:rsidRPr="00AF73CB"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 xml:space="preserve">Ние, …………………………………/1 + индивидуализиращи белези на банката/ сме уведомени, че между Вас </w:t>
      </w:r>
      <w:r w:rsidR="006F3206" w:rsidRPr="00AF73CB">
        <w:rPr>
          <w:rFonts w:ascii="Times New Roman" w:hAnsi="Times New Roman"/>
          <w:sz w:val="24"/>
          <w:szCs w:val="24"/>
          <w:lang w:eastAsia="bg-BG"/>
        </w:rPr>
        <w:t xml:space="preserve">Министерство на вътрешните работи </w:t>
      </w:r>
      <w:r w:rsidRPr="00AF73CB">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sidRPr="00AF73CB">
        <w:rPr>
          <w:rFonts w:ascii="Times New Roman" w:hAnsi="Times New Roman"/>
          <w:sz w:val="24"/>
          <w:szCs w:val="24"/>
          <w:lang w:eastAsia="bg-BG"/>
        </w:rPr>
        <w:t xml:space="preserve">полза банкова гаранция за </w:t>
      </w:r>
      <w:r w:rsidRPr="00AF73CB">
        <w:rPr>
          <w:rFonts w:ascii="Times New Roman" w:hAnsi="Times New Roman"/>
          <w:sz w:val="24"/>
          <w:szCs w:val="24"/>
          <w:lang w:eastAsia="bg-BG"/>
        </w:rPr>
        <w:t>изпълнение за сумата ……………………………., представляваща …………………………….. от стойността на договора</w:t>
      </w:r>
      <w:r w:rsidR="00416B4E" w:rsidRPr="00AF73CB">
        <w:rPr>
          <w:rFonts w:ascii="Times New Roman" w:hAnsi="Times New Roman"/>
          <w:sz w:val="24"/>
          <w:szCs w:val="24"/>
          <w:lang w:eastAsia="bg-BG"/>
        </w:rPr>
        <w:t xml:space="preserve"> без включено ДДС</w:t>
      </w:r>
      <w:r w:rsidRPr="00AF73CB">
        <w:rPr>
          <w:rFonts w:ascii="Times New Roman" w:hAnsi="Times New Roman"/>
          <w:sz w:val="24"/>
          <w:szCs w:val="24"/>
          <w:lang w:eastAsia="bg-BG"/>
        </w:rPr>
        <w:t>.</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 xml:space="preserve">В изпълнение на това, ние ……………………………………/1/ по нареждане на ……………………………………….. /3/, </w:t>
      </w:r>
      <w:r w:rsidRPr="00AF73CB">
        <w:rPr>
          <w:rFonts w:ascii="Times New Roman" w:hAnsi="Times New Roman"/>
          <w:b/>
          <w:sz w:val="24"/>
          <w:szCs w:val="24"/>
          <w:lang w:eastAsia="bg-BG"/>
        </w:rPr>
        <w:t>неотменяемо и безусловно</w:t>
      </w:r>
      <w:r w:rsidRPr="00AF73CB">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AF73CB" w:rsidRDefault="00582000" w:rsidP="005B7FFE">
      <w:pPr>
        <w:tabs>
          <w:tab w:val="left" w:pos="709"/>
          <w:tab w:val="left" w:pos="993"/>
        </w:tabs>
        <w:spacing w:after="0" w:line="320" w:lineRule="exact"/>
        <w:rPr>
          <w:rFonts w:ascii="Times New Roman" w:hAnsi="Times New Roman"/>
          <w:sz w:val="24"/>
          <w:szCs w:val="24"/>
          <w:lang w:eastAsia="bg-BG"/>
        </w:rPr>
      </w:pPr>
      <w:r w:rsidRPr="00AF73CB">
        <w:rPr>
          <w:rFonts w:ascii="Times New Roman" w:hAnsi="Times New Roman"/>
          <w:sz w:val="24"/>
          <w:szCs w:val="24"/>
          <w:lang w:eastAsia="bg-BG"/>
        </w:rPr>
        <w:tab/>
        <w:t>Настоящата гаранция е валидна до……………………………………..</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AF73CB" w:rsidRDefault="00582000" w:rsidP="005B7FFE">
      <w:pPr>
        <w:tabs>
          <w:tab w:val="left" w:pos="709"/>
          <w:tab w:val="left" w:pos="993"/>
        </w:tabs>
        <w:spacing w:after="0" w:line="320" w:lineRule="exact"/>
        <w:jc w:val="both"/>
        <w:rPr>
          <w:rFonts w:ascii="Times New Roman" w:hAnsi="Times New Roman"/>
          <w:sz w:val="24"/>
          <w:szCs w:val="24"/>
          <w:lang w:eastAsia="bg-BG"/>
        </w:rPr>
      </w:pPr>
      <w:r w:rsidRPr="00AF73CB">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w:t>
      </w:r>
      <w:r w:rsidR="00443D30">
        <w:rPr>
          <w:rFonts w:ascii="Times New Roman" w:hAnsi="Times New Roman"/>
          <w:sz w:val="24"/>
          <w:szCs w:val="24"/>
          <w:lang w:eastAsia="bg-BG"/>
        </w:rPr>
        <w:t xml:space="preserve"> ѝ</w:t>
      </w:r>
      <w:r w:rsidRPr="00AF73CB">
        <w:rPr>
          <w:rFonts w:ascii="Times New Roman" w:hAnsi="Times New Roman"/>
          <w:sz w:val="24"/>
          <w:szCs w:val="24"/>
          <w:lang w:eastAsia="bg-BG"/>
        </w:rPr>
        <w:t>.</w:t>
      </w:r>
      <w:r w:rsidRPr="00AF73CB">
        <w:rPr>
          <w:rFonts w:ascii="Times New Roman" w:hAnsi="Times New Roman"/>
          <w:sz w:val="24"/>
          <w:szCs w:val="24"/>
          <w:lang w:eastAsia="bg-BG"/>
        </w:rPr>
        <w:tab/>
      </w:r>
    </w:p>
    <w:p w:rsidR="005B7FFE" w:rsidRPr="00AF73CB" w:rsidRDefault="005B7FFE" w:rsidP="005B7FFE">
      <w:pPr>
        <w:tabs>
          <w:tab w:val="left" w:pos="709"/>
          <w:tab w:val="left" w:pos="993"/>
        </w:tabs>
        <w:spacing w:after="0" w:line="320" w:lineRule="exact"/>
        <w:jc w:val="both"/>
        <w:rPr>
          <w:rFonts w:ascii="Times New Roman" w:hAnsi="Times New Roman"/>
          <w:sz w:val="24"/>
          <w:szCs w:val="24"/>
          <w:lang w:eastAsia="bg-BG"/>
        </w:rPr>
      </w:pPr>
    </w:p>
    <w:p w:rsidR="00582000" w:rsidRPr="00AF73CB" w:rsidRDefault="00582000" w:rsidP="005B7FFE">
      <w:pPr>
        <w:tabs>
          <w:tab w:val="left" w:pos="709"/>
          <w:tab w:val="left" w:pos="993"/>
        </w:tabs>
        <w:spacing w:after="0" w:line="320" w:lineRule="exact"/>
        <w:ind w:left="720"/>
        <w:jc w:val="both"/>
        <w:rPr>
          <w:rFonts w:ascii="Times New Roman" w:hAnsi="Times New Roman"/>
          <w:sz w:val="24"/>
          <w:szCs w:val="24"/>
          <w:lang w:eastAsia="bg-BG"/>
        </w:rPr>
      </w:pPr>
      <w:r w:rsidRPr="00AF73CB">
        <w:rPr>
          <w:rFonts w:ascii="Times New Roman" w:hAnsi="Times New Roman"/>
          <w:sz w:val="24"/>
          <w:szCs w:val="24"/>
          <w:lang w:eastAsia="bg-BG"/>
        </w:rPr>
        <w:t xml:space="preserve"> …………………………</w:t>
      </w:r>
      <w:r w:rsidRPr="00AF73CB">
        <w:rPr>
          <w:rFonts w:ascii="Times New Roman" w:hAnsi="Times New Roman"/>
          <w:sz w:val="24"/>
          <w:szCs w:val="24"/>
          <w:lang w:eastAsia="bg-BG"/>
        </w:rPr>
        <w:tab/>
      </w:r>
      <w:r w:rsidRPr="00AF73CB">
        <w:rPr>
          <w:rFonts w:ascii="Times New Roman" w:hAnsi="Times New Roman"/>
          <w:sz w:val="24"/>
          <w:szCs w:val="24"/>
          <w:lang w:eastAsia="bg-BG"/>
        </w:rPr>
        <w:tab/>
      </w:r>
      <w:r w:rsidRPr="00AF73CB">
        <w:rPr>
          <w:rFonts w:ascii="Times New Roman" w:hAnsi="Times New Roman"/>
          <w:sz w:val="24"/>
          <w:szCs w:val="24"/>
          <w:lang w:eastAsia="bg-BG"/>
        </w:rPr>
        <w:tab/>
        <w:t>НАРЕДИТЕЛ:......................</w:t>
      </w:r>
    </w:p>
    <w:p w:rsidR="00582000" w:rsidRPr="00AF73CB" w:rsidRDefault="00582000" w:rsidP="005B7FFE">
      <w:pPr>
        <w:tabs>
          <w:tab w:val="left" w:pos="709"/>
          <w:tab w:val="left" w:pos="993"/>
        </w:tabs>
        <w:spacing w:after="0" w:line="320" w:lineRule="exact"/>
        <w:ind w:left="720"/>
        <w:jc w:val="both"/>
        <w:rPr>
          <w:rFonts w:ascii="Times New Roman" w:hAnsi="Times New Roman"/>
          <w:sz w:val="24"/>
          <w:szCs w:val="24"/>
          <w:lang w:eastAsia="bg-BG"/>
        </w:rPr>
      </w:pPr>
      <w:r w:rsidRPr="00AF73CB">
        <w:rPr>
          <w:rFonts w:ascii="Times New Roman" w:hAnsi="Times New Roman"/>
          <w:sz w:val="24"/>
          <w:szCs w:val="24"/>
          <w:lang w:eastAsia="bg-BG"/>
        </w:rPr>
        <w:t>/подпис и печат/                                                               /подпис и печат/</w:t>
      </w:r>
      <w:r w:rsidRPr="00AF73CB">
        <w:rPr>
          <w:rFonts w:ascii="Times New Roman" w:hAnsi="Times New Roman"/>
          <w:sz w:val="24"/>
          <w:szCs w:val="24"/>
          <w:lang w:eastAsia="bg-BG"/>
        </w:rPr>
        <w:tab/>
      </w:r>
    </w:p>
    <w:p w:rsidR="00AB6290" w:rsidRPr="00AF73CB" w:rsidRDefault="00AB6290" w:rsidP="005B7FFE">
      <w:pPr>
        <w:tabs>
          <w:tab w:val="left" w:pos="709"/>
          <w:tab w:val="left" w:pos="993"/>
        </w:tabs>
        <w:spacing w:after="0" w:line="320" w:lineRule="exact"/>
        <w:jc w:val="both"/>
        <w:rPr>
          <w:rFonts w:ascii="Times New Roman" w:hAnsi="Times New Roman"/>
          <w:b/>
          <w:i/>
          <w:sz w:val="24"/>
          <w:szCs w:val="24"/>
          <w:lang w:eastAsia="bg-BG"/>
        </w:rPr>
      </w:pPr>
    </w:p>
    <w:p w:rsidR="00582000" w:rsidRPr="00AF73CB" w:rsidRDefault="00582000" w:rsidP="005B7FFE">
      <w:pPr>
        <w:tabs>
          <w:tab w:val="left" w:pos="709"/>
          <w:tab w:val="left" w:pos="993"/>
        </w:tabs>
        <w:spacing w:after="0" w:line="320" w:lineRule="exact"/>
        <w:ind w:firstLine="720"/>
        <w:jc w:val="both"/>
        <w:rPr>
          <w:rFonts w:ascii="Times New Roman" w:hAnsi="Times New Roman"/>
          <w:i/>
          <w:sz w:val="24"/>
          <w:szCs w:val="24"/>
          <w:lang w:eastAsia="bg-BG"/>
        </w:rPr>
      </w:pPr>
      <w:r w:rsidRPr="00AF73CB">
        <w:rPr>
          <w:rFonts w:ascii="Times New Roman" w:hAnsi="Times New Roman"/>
          <w:i/>
          <w:sz w:val="24"/>
          <w:szCs w:val="24"/>
          <w:lang w:eastAsia="bg-BG"/>
        </w:rPr>
        <w:t>/ 1 /</w:t>
      </w:r>
      <w:r w:rsidRPr="00AF73CB">
        <w:rPr>
          <w:rFonts w:ascii="Times New Roman" w:hAnsi="Times New Roman"/>
          <w:i/>
          <w:sz w:val="24"/>
          <w:szCs w:val="24"/>
          <w:lang w:eastAsia="bg-BG"/>
        </w:rPr>
        <w:tab/>
        <w:t>Фирма на банката</w:t>
      </w:r>
    </w:p>
    <w:p w:rsidR="005F5237" w:rsidRPr="003644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highlight w:val="yellow"/>
          <w:lang w:eastAsia="bg-BG"/>
        </w:rPr>
      </w:pPr>
    </w:p>
    <w:p w:rsidR="00BB1CE8" w:rsidRPr="00364437"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highlight w:val="yellow"/>
          <w:lang w:eastAsia="bg-BG"/>
        </w:rPr>
      </w:pPr>
    </w:p>
    <w:p w:rsidR="0098017B" w:rsidRPr="007359DF"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7359DF">
        <w:rPr>
          <w:rFonts w:ascii="Times New Roman" w:hAnsi="Times New Roman"/>
          <w:b/>
          <w:bCs/>
          <w:sz w:val="24"/>
          <w:szCs w:val="24"/>
          <w:lang w:val="en-US" w:eastAsia="bg-BG"/>
        </w:rPr>
        <w:lastRenderedPageBreak/>
        <w:t>VII</w:t>
      </w:r>
      <w:r w:rsidR="0098017B" w:rsidRPr="007359DF">
        <w:rPr>
          <w:rFonts w:ascii="Times New Roman" w:hAnsi="Times New Roman"/>
          <w:b/>
          <w:bCs/>
          <w:sz w:val="24"/>
          <w:szCs w:val="24"/>
          <w:lang w:val="en-US" w:eastAsia="bg-BG"/>
        </w:rPr>
        <w:t xml:space="preserve">I. </w:t>
      </w:r>
      <w:r w:rsidR="0098017B" w:rsidRPr="007359DF">
        <w:rPr>
          <w:rFonts w:ascii="Times New Roman" w:hAnsi="Times New Roman"/>
          <w:b/>
          <w:bCs/>
          <w:sz w:val="24"/>
          <w:szCs w:val="24"/>
          <w:lang w:eastAsia="bg-BG"/>
        </w:rPr>
        <w:t xml:space="preserve">ПРОЕКТ НА </w:t>
      </w:r>
      <w:proofErr w:type="gramStart"/>
      <w:r w:rsidR="0098017B" w:rsidRPr="007359DF">
        <w:rPr>
          <w:rFonts w:ascii="Times New Roman" w:hAnsi="Times New Roman"/>
          <w:b/>
          <w:bCs/>
          <w:sz w:val="24"/>
          <w:szCs w:val="24"/>
          <w:lang w:eastAsia="bg-BG"/>
        </w:rPr>
        <w:t>ДОГОВОР  ЗА</w:t>
      </w:r>
      <w:proofErr w:type="gramEnd"/>
      <w:r w:rsidR="0098017B" w:rsidRPr="007359DF">
        <w:rPr>
          <w:rFonts w:ascii="Times New Roman" w:hAnsi="Times New Roman"/>
          <w:b/>
          <w:bCs/>
          <w:sz w:val="24"/>
          <w:szCs w:val="24"/>
          <w:lang w:eastAsia="bg-BG"/>
        </w:rPr>
        <w:t xml:space="preserve"> ОБЩЕСТВЕНА ПОРЪЧКА</w:t>
      </w:r>
    </w:p>
    <w:p w:rsidR="00597872" w:rsidRPr="007359DF" w:rsidRDefault="00597872" w:rsidP="00597872">
      <w:pPr>
        <w:spacing w:after="0" w:line="240" w:lineRule="auto"/>
        <w:jc w:val="right"/>
        <w:rPr>
          <w:rFonts w:ascii="Times New Roman" w:hAnsi="Times New Roman"/>
          <w:b/>
          <w:bCs/>
          <w:sz w:val="24"/>
          <w:szCs w:val="24"/>
          <w:lang w:val="en-US" w:eastAsia="bg-BG"/>
        </w:rPr>
      </w:pPr>
      <w:r w:rsidRPr="007359DF">
        <w:rPr>
          <w:rFonts w:ascii="Times New Roman" w:hAnsi="Times New Roman"/>
          <w:b/>
          <w:bCs/>
          <w:sz w:val="24"/>
          <w:szCs w:val="24"/>
          <w:lang w:eastAsia="bg-BG"/>
        </w:rPr>
        <w:t>Образец №</w:t>
      </w:r>
      <w:r w:rsidR="00A1781D">
        <w:rPr>
          <w:rFonts w:ascii="Times New Roman" w:hAnsi="Times New Roman"/>
          <w:b/>
          <w:bCs/>
          <w:sz w:val="24"/>
          <w:szCs w:val="24"/>
          <w:lang w:eastAsia="bg-BG"/>
        </w:rPr>
        <w:t>6</w:t>
      </w:r>
    </w:p>
    <w:p w:rsidR="00F57533" w:rsidRPr="007359DF" w:rsidRDefault="00F57533" w:rsidP="00597872">
      <w:pPr>
        <w:spacing w:after="0" w:line="240" w:lineRule="auto"/>
        <w:jc w:val="right"/>
        <w:rPr>
          <w:rFonts w:ascii="Times New Roman" w:hAnsi="Times New Roman"/>
          <w:b/>
          <w:bCs/>
          <w:sz w:val="24"/>
          <w:szCs w:val="24"/>
          <w:lang w:val="en-US" w:eastAsia="bg-BG"/>
        </w:rPr>
      </w:pPr>
    </w:p>
    <w:p w:rsidR="00F57533" w:rsidRPr="00431C3E" w:rsidRDefault="00F57533" w:rsidP="00F57533">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431C3E">
        <w:rPr>
          <w:rFonts w:ascii="Times New Roman" w:eastAsia="Times New Roman" w:hAnsi="Times New Roman"/>
          <w:b/>
          <w:bCs/>
          <w:color w:val="000000"/>
          <w:spacing w:val="10"/>
          <w:sz w:val="28"/>
          <w:szCs w:val="28"/>
          <w:lang w:eastAsia="bg-BG"/>
        </w:rPr>
        <w:t>ДОГОВОР ЗА ОБЩЕСТВЕНА ПОРЪЧКА</w:t>
      </w:r>
    </w:p>
    <w:p w:rsidR="00F57533" w:rsidRPr="00364437" w:rsidRDefault="00F57533" w:rsidP="00F57533">
      <w:pPr>
        <w:widowControl w:val="0"/>
        <w:spacing w:after="54" w:line="260" w:lineRule="exact"/>
        <w:ind w:right="2"/>
        <w:jc w:val="both"/>
        <w:rPr>
          <w:rFonts w:ascii="Times New Roman" w:eastAsia="Times New Roman" w:hAnsi="Times New Roman"/>
          <w:bCs/>
          <w:color w:val="000000"/>
          <w:spacing w:val="10"/>
          <w:sz w:val="32"/>
          <w:szCs w:val="32"/>
          <w:highlight w:val="yellow"/>
          <w:lang w:eastAsia="bg-BG"/>
        </w:rPr>
      </w:pPr>
    </w:p>
    <w:p w:rsidR="00200E6E" w:rsidRPr="00874476" w:rsidRDefault="00200E6E" w:rsidP="00200E6E">
      <w:pPr>
        <w:shd w:val="clear" w:color="auto" w:fill="FFFFFF"/>
        <w:spacing w:after="0" w:line="320" w:lineRule="exact"/>
        <w:ind w:firstLine="720"/>
        <w:jc w:val="both"/>
        <w:rPr>
          <w:rFonts w:ascii="Times New Roman" w:hAnsi="Times New Roman"/>
          <w:spacing w:val="-4"/>
          <w:sz w:val="24"/>
          <w:szCs w:val="24"/>
        </w:rPr>
      </w:pPr>
      <w:r w:rsidRPr="00874476">
        <w:rPr>
          <w:rFonts w:ascii="Times New Roman" w:hAnsi="Times New Roman"/>
          <w:spacing w:val="-4"/>
          <w:sz w:val="24"/>
          <w:szCs w:val="24"/>
        </w:rPr>
        <w:t>Днес, …………</w:t>
      </w:r>
      <w:r w:rsidR="00874476" w:rsidRPr="00874476">
        <w:rPr>
          <w:rFonts w:ascii="Times New Roman" w:hAnsi="Times New Roman"/>
          <w:spacing w:val="-4"/>
          <w:sz w:val="24"/>
          <w:szCs w:val="24"/>
        </w:rPr>
        <w:t>2019</w:t>
      </w:r>
      <w:r w:rsidRPr="00874476">
        <w:rPr>
          <w:rFonts w:ascii="Times New Roman" w:hAnsi="Times New Roman"/>
          <w:spacing w:val="-4"/>
          <w:sz w:val="24"/>
          <w:szCs w:val="24"/>
        </w:rPr>
        <w:t xml:space="preserve"> г., в гр. София, след проведена процедура за възлагане на обществена поръчка, открита с Решение № ……………………… от ……………….….. г.</w:t>
      </w:r>
      <w:r w:rsidRPr="00874476">
        <w:rPr>
          <w:rFonts w:ascii="Times New Roman" w:hAnsi="Times New Roman"/>
          <w:sz w:val="24"/>
          <w:szCs w:val="24"/>
          <w:lang w:eastAsia="bg-BG"/>
        </w:rPr>
        <w:t>,</w:t>
      </w:r>
      <w:r w:rsidRPr="00874476">
        <w:rPr>
          <w:rFonts w:ascii="Times New Roman" w:hAnsi="Times New Roman"/>
          <w:spacing w:val="-4"/>
          <w:sz w:val="24"/>
          <w:szCs w:val="24"/>
        </w:rPr>
        <w:t xml:space="preserve"> в качеството на упълномощено лице по смисъла на чл. 7, ал. 1 от Закона за обществените поръчки (ЗОП), между:</w:t>
      </w:r>
    </w:p>
    <w:p w:rsidR="00200E6E" w:rsidRPr="00364437" w:rsidRDefault="00200E6E" w:rsidP="00200E6E">
      <w:pPr>
        <w:shd w:val="clear" w:color="auto" w:fill="FFFFFF"/>
        <w:spacing w:after="0" w:line="320" w:lineRule="exact"/>
        <w:ind w:firstLine="720"/>
        <w:jc w:val="both"/>
        <w:rPr>
          <w:rFonts w:ascii="Times New Roman" w:hAnsi="Times New Roman"/>
          <w:spacing w:val="-1"/>
          <w:sz w:val="24"/>
          <w:szCs w:val="24"/>
          <w:highlight w:val="yellow"/>
        </w:rPr>
      </w:pPr>
    </w:p>
    <w:p w:rsidR="00200E6E" w:rsidRPr="00364437" w:rsidRDefault="00200E6E" w:rsidP="00200E6E">
      <w:pPr>
        <w:shd w:val="clear" w:color="auto" w:fill="FFFFFF"/>
        <w:spacing w:after="0" w:line="320" w:lineRule="exact"/>
        <w:ind w:firstLine="720"/>
        <w:jc w:val="both"/>
        <w:rPr>
          <w:rFonts w:ascii="Times New Roman" w:hAnsi="Times New Roman"/>
          <w:sz w:val="24"/>
          <w:szCs w:val="24"/>
          <w:highlight w:val="yellow"/>
          <w:lang w:eastAsia="bg-BG"/>
        </w:rPr>
      </w:pPr>
    </w:p>
    <w:p w:rsidR="00200E6E" w:rsidRPr="00874476" w:rsidRDefault="00200E6E" w:rsidP="00200E6E">
      <w:pPr>
        <w:shd w:val="clear" w:color="auto" w:fill="FFFFFF"/>
        <w:spacing w:after="0" w:line="320" w:lineRule="exact"/>
        <w:ind w:firstLine="720"/>
        <w:jc w:val="both"/>
        <w:rPr>
          <w:rFonts w:ascii="Times New Roman" w:hAnsi="Times New Roman"/>
          <w:sz w:val="24"/>
          <w:szCs w:val="24"/>
        </w:rPr>
      </w:pPr>
      <w:r w:rsidRPr="00874476">
        <w:rPr>
          <w:rFonts w:ascii="Times New Roman" w:hAnsi="Times New Roman"/>
          <w:sz w:val="24"/>
          <w:szCs w:val="24"/>
          <w:lang w:eastAsia="bg-BG"/>
        </w:rPr>
        <w:t xml:space="preserve">1. МИНИСТЕРСТВО НА ВЪТРЕШНИТЕ РАБОТИ , със седалище и адрес на управление в град София, ул. „6-ти септември” № 29, БУЛСТАТ 000695235, ИН по ДДС: BG000695235, </w:t>
      </w:r>
      <w:r w:rsidR="009444D0">
        <w:rPr>
          <w:rFonts w:ascii="Times New Roman" w:hAnsi="Times New Roman"/>
          <w:sz w:val="24"/>
          <w:szCs w:val="24"/>
          <w:lang w:eastAsia="bg-BG"/>
        </w:rPr>
        <w:t>представлявано</w:t>
      </w:r>
      <w:r w:rsidRPr="00874476">
        <w:rPr>
          <w:rFonts w:ascii="Times New Roman" w:hAnsi="Times New Roman"/>
          <w:sz w:val="24"/>
          <w:szCs w:val="24"/>
          <w:lang w:eastAsia="bg-BG"/>
        </w:rPr>
        <w:t xml:space="preserve"> от </w:t>
      </w:r>
      <w:r w:rsidR="00874476" w:rsidRPr="00874476">
        <w:rPr>
          <w:rFonts w:ascii="Times New Roman" w:hAnsi="Times New Roman"/>
          <w:sz w:val="24"/>
          <w:szCs w:val="24"/>
          <w:lang w:eastAsia="bg-BG"/>
        </w:rPr>
        <w:t xml:space="preserve">Стилиян Огнянов </w:t>
      </w:r>
      <w:proofErr w:type="spellStart"/>
      <w:r w:rsidR="00874476" w:rsidRPr="00874476">
        <w:rPr>
          <w:rFonts w:ascii="Times New Roman" w:hAnsi="Times New Roman"/>
          <w:sz w:val="24"/>
          <w:szCs w:val="24"/>
          <w:lang w:eastAsia="bg-BG"/>
        </w:rPr>
        <w:t>Кротнев</w:t>
      </w:r>
      <w:proofErr w:type="spellEnd"/>
      <w:r w:rsidRPr="00874476">
        <w:rPr>
          <w:rFonts w:ascii="Times New Roman" w:hAnsi="Times New Roman"/>
          <w:sz w:val="24"/>
          <w:szCs w:val="24"/>
          <w:lang w:eastAsia="bg-BG"/>
        </w:rPr>
        <w:t xml:space="preserve"> </w:t>
      </w:r>
      <w:r w:rsidR="009444D0">
        <w:rPr>
          <w:rFonts w:ascii="Times New Roman" w:hAnsi="Times New Roman"/>
          <w:sz w:val="24"/>
          <w:szCs w:val="24"/>
          <w:lang w:eastAsia="bg-BG"/>
        </w:rPr>
        <w:t>оправомощен</w:t>
      </w:r>
      <w:r w:rsidRPr="00874476">
        <w:rPr>
          <w:rFonts w:ascii="Times New Roman" w:hAnsi="Times New Roman"/>
          <w:sz w:val="24"/>
          <w:szCs w:val="24"/>
          <w:lang w:eastAsia="bg-BG"/>
        </w:rPr>
        <w:t xml:space="preserve"> със заповед </w:t>
      </w:r>
      <w:r w:rsidR="009444D0" w:rsidRPr="009444D0">
        <w:rPr>
          <w:rFonts w:ascii="Times New Roman" w:hAnsi="Times New Roman"/>
          <w:sz w:val="24"/>
          <w:szCs w:val="24"/>
          <w:lang w:eastAsia="bg-BG"/>
        </w:rPr>
        <w:t>№8121з-1171/21.09.2018 г.</w:t>
      </w:r>
      <w:r w:rsidR="009444D0">
        <w:rPr>
          <w:rFonts w:ascii="Times New Roman" w:hAnsi="Times New Roman"/>
          <w:sz w:val="24"/>
          <w:szCs w:val="24"/>
          <w:lang w:eastAsia="bg-BG"/>
        </w:rPr>
        <w:t xml:space="preserve"> </w:t>
      </w:r>
      <w:r w:rsidRPr="00874476">
        <w:rPr>
          <w:rFonts w:ascii="Times New Roman" w:hAnsi="Times New Roman"/>
          <w:sz w:val="24"/>
          <w:szCs w:val="24"/>
          <w:lang w:eastAsia="bg-BG"/>
        </w:rPr>
        <w:t>на министъра на вътрешните работи, наричан за краткост ВЪЗЛОЖИТЕЛ</w:t>
      </w:r>
      <w:r w:rsidRPr="00874476">
        <w:rPr>
          <w:rFonts w:ascii="Times New Roman" w:hAnsi="Times New Roman"/>
          <w:bCs/>
          <w:sz w:val="24"/>
          <w:szCs w:val="24"/>
          <w:lang w:eastAsia="bg-BG"/>
        </w:rPr>
        <w:t>,</w:t>
      </w:r>
      <w:r w:rsidRPr="00874476">
        <w:rPr>
          <w:rFonts w:ascii="Times New Roman" w:hAnsi="Times New Roman"/>
          <w:sz w:val="24"/>
          <w:szCs w:val="24"/>
          <w:lang w:eastAsia="bg-BG"/>
        </w:rPr>
        <w:t xml:space="preserve"> от една страна,</w:t>
      </w:r>
    </w:p>
    <w:p w:rsidR="00200E6E" w:rsidRPr="00874476" w:rsidRDefault="00200E6E" w:rsidP="00200E6E">
      <w:pPr>
        <w:shd w:val="clear" w:color="auto" w:fill="FFFFFF"/>
        <w:spacing w:after="0" w:line="320" w:lineRule="exact"/>
        <w:ind w:firstLine="720"/>
        <w:jc w:val="both"/>
        <w:rPr>
          <w:rFonts w:ascii="Times New Roman" w:hAnsi="Times New Roman"/>
          <w:spacing w:val="-1"/>
          <w:sz w:val="24"/>
          <w:szCs w:val="24"/>
        </w:rPr>
      </w:pPr>
      <w:r w:rsidRPr="00874476">
        <w:rPr>
          <w:rFonts w:ascii="Times New Roman" w:hAnsi="Times New Roman"/>
          <w:sz w:val="24"/>
          <w:szCs w:val="24"/>
        </w:rPr>
        <w:t xml:space="preserve">и </w:t>
      </w:r>
    </w:p>
    <w:p w:rsidR="00200E6E" w:rsidRPr="00874476" w:rsidRDefault="00200E6E" w:rsidP="00200E6E">
      <w:pPr>
        <w:shd w:val="clear" w:color="auto" w:fill="FFFFFF"/>
        <w:spacing w:after="0" w:line="320" w:lineRule="exact"/>
        <w:ind w:firstLine="720"/>
        <w:jc w:val="both"/>
        <w:rPr>
          <w:rFonts w:ascii="Times New Roman" w:hAnsi="Times New Roman"/>
          <w:sz w:val="24"/>
          <w:szCs w:val="24"/>
        </w:rPr>
      </w:pPr>
      <w:r w:rsidRPr="00874476">
        <w:rPr>
          <w:rFonts w:ascii="Times New Roman" w:hAnsi="Times New Roman"/>
          <w:sz w:val="24"/>
          <w:szCs w:val="24"/>
        </w:rPr>
        <w:t>2. ..............................................................................................................................................., със седалище и адрес на управление: ......................................................., ЕИК (БУЛСТАТ) ............................., представлявано от ……………………………………………………….. ......................................................................................................................................................, .......................................................................................................................................................</w:t>
      </w:r>
    </w:p>
    <w:p w:rsidR="00200E6E" w:rsidRPr="00874476" w:rsidRDefault="00200E6E" w:rsidP="00200E6E">
      <w:pPr>
        <w:shd w:val="clear" w:color="auto" w:fill="FFFFFF"/>
        <w:spacing w:after="0" w:line="320" w:lineRule="exact"/>
        <w:jc w:val="both"/>
        <w:rPr>
          <w:rFonts w:ascii="Times New Roman" w:hAnsi="Times New Roman"/>
          <w:sz w:val="24"/>
          <w:szCs w:val="24"/>
        </w:rPr>
      </w:pPr>
      <w:r w:rsidRPr="00874476">
        <w:rPr>
          <w:rFonts w:ascii="Times New Roman" w:hAnsi="Times New Roman"/>
          <w:sz w:val="24"/>
          <w:szCs w:val="24"/>
        </w:rPr>
        <w:t xml:space="preserve">действащ в качеството си на ...................................., </w:t>
      </w:r>
    </w:p>
    <w:p w:rsidR="00200E6E" w:rsidRPr="00874476" w:rsidRDefault="00200E6E" w:rsidP="00200E6E">
      <w:pPr>
        <w:shd w:val="clear" w:color="auto" w:fill="FFFFFF"/>
        <w:spacing w:after="0" w:line="320" w:lineRule="exact"/>
        <w:jc w:val="both"/>
        <w:rPr>
          <w:rFonts w:ascii="Times New Roman" w:hAnsi="Times New Roman"/>
          <w:sz w:val="24"/>
          <w:szCs w:val="24"/>
          <w:lang w:eastAsia="bg-BG"/>
        </w:rPr>
      </w:pPr>
      <w:r w:rsidRPr="00874476">
        <w:rPr>
          <w:rFonts w:ascii="Times New Roman" w:hAnsi="Times New Roman"/>
          <w:sz w:val="24"/>
          <w:szCs w:val="24"/>
          <w:lang w:eastAsia="bg-BG"/>
        </w:rPr>
        <w:t xml:space="preserve">наричан за краткост </w:t>
      </w:r>
      <w:r w:rsidRPr="00874476">
        <w:rPr>
          <w:rFonts w:ascii="Times New Roman" w:hAnsi="Times New Roman"/>
          <w:color w:val="000000"/>
          <w:sz w:val="24"/>
          <w:szCs w:val="24"/>
        </w:rPr>
        <w:t>ИЗПЪЛНИТЕЛ</w:t>
      </w:r>
      <w:r w:rsidRPr="00874476">
        <w:rPr>
          <w:rFonts w:ascii="Times New Roman" w:hAnsi="Times New Roman"/>
          <w:sz w:val="24"/>
          <w:szCs w:val="24"/>
          <w:lang w:eastAsia="bg-BG"/>
        </w:rPr>
        <w:t>, от друга страна,</w:t>
      </w:r>
    </w:p>
    <w:p w:rsidR="00200E6E" w:rsidRPr="00364437" w:rsidRDefault="00200E6E" w:rsidP="00200E6E">
      <w:pPr>
        <w:shd w:val="clear" w:color="auto" w:fill="FFFFFF"/>
        <w:spacing w:after="0" w:line="320" w:lineRule="exact"/>
        <w:ind w:firstLine="720"/>
        <w:jc w:val="both"/>
        <w:rPr>
          <w:rFonts w:ascii="Times New Roman" w:hAnsi="Times New Roman"/>
          <w:sz w:val="24"/>
          <w:szCs w:val="24"/>
          <w:highlight w:val="yellow"/>
          <w:lang w:eastAsia="bg-BG"/>
        </w:rPr>
      </w:pPr>
    </w:p>
    <w:p w:rsidR="00200E6E" w:rsidRPr="007605BF" w:rsidRDefault="00200E6E" w:rsidP="00200E6E">
      <w:pPr>
        <w:shd w:val="clear" w:color="auto" w:fill="FFFFFF"/>
        <w:spacing w:after="0" w:line="320" w:lineRule="exact"/>
        <w:ind w:firstLine="720"/>
        <w:jc w:val="both"/>
        <w:rPr>
          <w:rFonts w:ascii="Times New Roman" w:hAnsi="Times New Roman"/>
          <w:sz w:val="24"/>
          <w:szCs w:val="24"/>
          <w:lang w:eastAsia="bg-BG"/>
        </w:rPr>
      </w:pPr>
      <w:r w:rsidRPr="007605BF">
        <w:rPr>
          <w:rFonts w:ascii="Times New Roman" w:hAnsi="Times New Roman"/>
          <w:sz w:val="24"/>
          <w:szCs w:val="24"/>
          <w:lang w:eastAsia="bg-BG"/>
        </w:rPr>
        <w:t>(</w:t>
      </w:r>
      <w:r w:rsidRPr="007605BF">
        <w:rPr>
          <w:rFonts w:ascii="Times New Roman" w:hAnsi="Times New Roman"/>
          <w:sz w:val="24"/>
          <w:szCs w:val="24"/>
        </w:rPr>
        <w:t>ВЪЗЛОЖИТЕЛЯТ и</w:t>
      </w:r>
      <w:r w:rsidR="005709F3">
        <w:rPr>
          <w:rFonts w:ascii="Times New Roman" w:hAnsi="Times New Roman"/>
          <w:sz w:val="24"/>
          <w:szCs w:val="24"/>
        </w:rPr>
        <w:t xml:space="preserve"> ИЗПЪЛНИТЕЛЯТ наричани заедно „с</w:t>
      </w:r>
      <w:r w:rsidRPr="007605BF">
        <w:rPr>
          <w:rFonts w:ascii="Times New Roman" w:hAnsi="Times New Roman"/>
          <w:sz w:val="24"/>
          <w:szCs w:val="24"/>
        </w:rPr>
        <w:t>трани</w:t>
      </w:r>
      <w:r w:rsidR="005709F3">
        <w:rPr>
          <w:rFonts w:ascii="Times New Roman" w:hAnsi="Times New Roman"/>
          <w:sz w:val="24"/>
          <w:szCs w:val="24"/>
        </w:rPr>
        <w:t>те“, а всеки от тях поотделно „с</w:t>
      </w:r>
      <w:r w:rsidRPr="007605BF">
        <w:rPr>
          <w:rFonts w:ascii="Times New Roman" w:hAnsi="Times New Roman"/>
          <w:sz w:val="24"/>
          <w:szCs w:val="24"/>
        </w:rPr>
        <w:t>трана“</w:t>
      </w:r>
      <w:r w:rsidRPr="007605BF">
        <w:rPr>
          <w:rFonts w:ascii="Times New Roman" w:hAnsi="Times New Roman"/>
          <w:sz w:val="24"/>
          <w:szCs w:val="24"/>
          <w:lang w:eastAsia="bg-BG"/>
        </w:rPr>
        <w:t>);</w:t>
      </w:r>
    </w:p>
    <w:p w:rsidR="00200E6E" w:rsidRPr="00364437" w:rsidRDefault="00200E6E" w:rsidP="00200E6E">
      <w:pPr>
        <w:shd w:val="clear" w:color="auto" w:fill="FFFFFF"/>
        <w:spacing w:after="0" w:line="320" w:lineRule="exact"/>
        <w:ind w:firstLine="720"/>
        <w:jc w:val="both"/>
        <w:rPr>
          <w:rFonts w:ascii="Times New Roman" w:hAnsi="Times New Roman"/>
          <w:sz w:val="24"/>
          <w:szCs w:val="24"/>
          <w:highlight w:val="yellow"/>
        </w:rPr>
      </w:pPr>
    </w:p>
    <w:p w:rsidR="00200E6E" w:rsidRPr="00C92EBB" w:rsidRDefault="00200E6E" w:rsidP="00200E6E">
      <w:pPr>
        <w:shd w:val="clear" w:color="auto" w:fill="FFFFFF"/>
        <w:spacing w:after="0" w:line="320" w:lineRule="exact"/>
        <w:ind w:firstLine="720"/>
        <w:jc w:val="both"/>
        <w:rPr>
          <w:rFonts w:ascii="Times New Roman" w:hAnsi="Times New Roman"/>
          <w:sz w:val="24"/>
          <w:szCs w:val="24"/>
          <w:lang w:eastAsia="bg-BG"/>
        </w:rPr>
      </w:pPr>
      <w:r w:rsidRPr="00C92EBB">
        <w:rPr>
          <w:rFonts w:ascii="Times New Roman" w:hAnsi="Times New Roman"/>
          <w:sz w:val="24"/>
          <w:szCs w:val="24"/>
          <w:lang w:eastAsia="bg-BG"/>
        </w:rPr>
        <w:t xml:space="preserve">на основание чл.  112, ал. 1 от Закона за обществените поръчки („ЗОП“) и </w:t>
      </w:r>
      <w:r w:rsidRPr="00C92EBB">
        <w:rPr>
          <w:rFonts w:ascii="Times New Roman" w:hAnsi="Times New Roman"/>
          <w:sz w:val="24"/>
          <w:szCs w:val="24"/>
        </w:rPr>
        <w:t>Решение №………</w:t>
      </w:r>
      <w:r w:rsidR="00C92EBB" w:rsidRPr="00C92EBB">
        <w:rPr>
          <w:rFonts w:ascii="Times New Roman" w:hAnsi="Times New Roman"/>
          <w:sz w:val="24"/>
          <w:szCs w:val="24"/>
        </w:rPr>
        <w:t>…../………..2019</w:t>
      </w:r>
      <w:r w:rsidR="00D53550" w:rsidRPr="00C92EBB">
        <w:rPr>
          <w:rFonts w:ascii="Times New Roman" w:hAnsi="Times New Roman"/>
          <w:sz w:val="24"/>
          <w:szCs w:val="24"/>
        </w:rPr>
        <w:t xml:space="preserve"> г.</w:t>
      </w:r>
      <w:r w:rsidRPr="00C92EBB">
        <w:rPr>
          <w:rFonts w:ascii="Times New Roman" w:hAnsi="Times New Roman"/>
          <w:sz w:val="24"/>
          <w:szCs w:val="24"/>
        </w:rPr>
        <w:t xml:space="preserve"> </w:t>
      </w:r>
      <w:r w:rsidRPr="00C92EBB">
        <w:rPr>
          <w:rFonts w:ascii="Times New Roman" w:hAnsi="Times New Roman"/>
          <w:sz w:val="24"/>
          <w:szCs w:val="24"/>
          <w:lang w:eastAsia="bg-BG"/>
        </w:rPr>
        <w:t xml:space="preserve">на ВЪЗЛОЖИТЕЛЯ за определяне на ИЗПЪЛНИТЕЛ на обществена поръчка с предмет: </w:t>
      </w:r>
      <w:r w:rsidRPr="00C92EBB">
        <w:rPr>
          <w:rFonts w:ascii="Times New Roman" w:hAnsi="Times New Roman"/>
          <w:bCs/>
          <w:sz w:val="24"/>
          <w:szCs w:val="24"/>
        </w:rPr>
        <w:t>„Организиране и провеждане на 2</w:t>
      </w:r>
      <w:r w:rsidR="00C92EBB" w:rsidRPr="00C92EBB">
        <w:rPr>
          <w:rFonts w:ascii="Times New Roman" w:hAnsi="Times New Roman"/>
          <w:bCs/>
          <w:sz w:val="24"/>
          <w:szCs w:val="24"/>
        </w:rPr>
        <w:t>7</w:t>
      </w:r>
      <w:r w:rsidR="00D53550" w:rsidRPr="00C92EBB">
        <w:rPr>
          <w:rFonts w:ascii="Times New Roman" w:hAnsi="Times New Roman"/>
          <w:bCs/>
          <w:sz w:val="24"/>
          <w:szCs w:val="24"/>
        </w:rPr>
        <w:t>-</w:t>
      </w:r>
      <w:r w:rsidR="00C43F12">
        <w:rPr>
          <w:rFonts w:ascii="Times New Roman" w:hAnsi="Times New Roman"/>
          <w:bCs/>
          <w:sz w:val="24"/>
          <w:szCs w:val="24"/>
        </w:rPr>
        <w:t>м</w:t>
      </w:r>
      <w:r w:rsidRPr="00C92EBB">
        <w:rPr>
          <w:rFonts w:ascii="Times New Roman" w:hAnsi="Times New Roman"/>
          <w:bCs/>
          <w:sz w:val="24"/>
          <w:szCs w:val="24"/>
        </w:rPr>
        <w:t xml:space="preserve">и Национален конкурс „Пътен полицай на годината – </w:t>
      </w:r>
      <w:r w:rsidR="00C92EBB" w:rsidRPr="00C92EBB">
        <w:rPr>
          <w:rFonts w:ascii="Times New Roman" w:hAnsi="Times New Roman"/>
          <w:bCs/>
          <w:sz w:val="24"/>
          <w:szCs w:val="24"/>
        </w:rPr>
        <w:t>гр. Плевен</w:t>
      </w:r>
      <w:r w:rsidRPr="00C92EBB">
        <w:rPr>
          <w:rFonts w:ascii="Times New Roman" w:hAnsi="Times New Roman"/>
          <w:bCs/>
          <w:sz w:val="24"/>
          <w:szCs w:val="24"/>
        </w:rPr>
        <w:t xml:space="preserve"> 201</w:t>
      </w:r>
      <w:r w:rsidR="00C92EBB" w:rsidRPr="00C92EBB">
        <w:rPr>
          <w:rFonts w:ascii="Times New Roman" w:hAnsi="Times New Roman"/>
          <w:bCs/>
          <w:sz w:val="24"/>
          <w:szCs w:val="24"/>
        </w:rPr>
        <w:t>9</w:t>
      </w:r>
      <w:r w:rsidRPr="00C92EBB">
        <w:rPr>
          <w:rFonts w:ascii="Times New Roman" w:hAnsi="Times New Roman"/>
          <w:bCs/>
          <w:sz w:val="24"/>
          <w:szCs w:val="24"/>
        </w:rPr>
        <w:t xml:space="preserve"> година“</w:t>
      </w:r>
      <w:r w:rsidR="00564F05">
        <w:rPr>
          <w:rFonts w:ascii="Times New Roman" w:hAnsi="Times New Roman"/>
          <w:bCs/>
          <w:sz w:val="24"/>
          <w:szCs w:val="24"/>
        </w:rPr>
        <w:t>“</w:t>
      </w:r>
      <w:r w:rsidRPr="00C92EBB">
        <w:rPr>
          <w:rFonts w:ascii="Times New Roman" w:hAnsi="Times New Roman"/>
          <w:sz w:val="24"/>
          <w:szCs w:val="24"/>
          <w:lang w:eastAsia="bg-BG"/>
        </w:rPr>
        <w:t>, се сключи този договор за следното:</w:t>
      </w:r>
    </w:p>
    <w:p w:rsidR="00200E6E" w:rsidRPr="00364437" w:rsidRDefault="00200E6E" w:rsidP="00200E6E">
      <w:pPr>
        <w:tabs>
          <w:tab w:val="left" w:pos="3544"/>
        </w:tabs>
        <w:spacing w:after="0" w:line="320" w:lineRule="exact"/>
        <w:ind w:firstLine="720"/>
        <w:jc w:val="center"/>
        <w:rPr>
          <w:rFonts w:ascii="Times New Roman" w:hAnsi="Times New Roman"/>
          <w:sz w:val="24"/>
          <w:szCs w:val="24"/>
          <w:highlight w:val="yellow"/>
        </w:rPr>
      </w:pPr>
    </w:p>
    <w:p w:rsidR="00200E6E" w:rsidRDefault="002509B0" w:rsidP="004912DE">
      <w:pPr>
        <w:keepNext/>
        <w:keepLines/>
        <w:spacing w:after="0" w:line="320" w:lineRule="exact"/>
        <w:ind w:firstLine="720"/>
        <w:jc w:val="center"/>
        <w:outlineLvl w:val="1"/>
        <w:rPr>
          <w:rFonts w:ascii="Times New Roman" w:hAnsi="Times New Roman"/>
          <w:bCs/>
          <w:color w:val="000000"/>
          <w:sz w:val="24"/>
          <w:szCs w:val="26"/>
        </w:rPr>
      </w:pPr>
      <w:r>
        <w:rPr>
          <w:rFonts w:ascii="Times New Roman" w:hAnsi="Times New Roman"/>
          <w:bCs/>
          <w:color w:val="000000"/>
          <w:sz w:val="24"/>
          <w:szCs w:val="26"/>
          <w:lang w:val="en-US"/>
        </w:rPr>
        <w:t xml:space="preserve">I. </w:t>
      </w:r>
      <w:r w:rsidR="00200E6E" w:rsidRPr="007B3D96">
        <w:rPr>
          <w:rFonts w:ascii="Times New Roman" w:hAnsi="Times New Roman"/>
          <w:bCs/>
          <w:color w:val="000000"/>
          <w:sz w:val="24"/>
          <w:szCs w:val="26"/>
        </w:rPr>
        <w:t>ПРЕДМЕТ НА ДОГОВОРА</w:t>
      </w:r>
    </w:p>
    <w:p w:rsidR="004912DE" w:rsidRPr="004912DE" w:rsidRDefault="004912DE" w:rsidP="004912DE">
      <w:pPr>
        <w:keepNext/>
        <w:keepLines/>
        <w:spacing w:after="0" w:line="320" w:lineRule="exact"/>
        <w:ind w:firstLine="720"/>
        <w:jc w:val="center"/>
        <w:outlineLvl w:val="1"/>
        <w:rPr>
          <w:rFonts w:ascii="Times New Roman" w:hAnsi="Times New Roman"/>
          <w:bCs/>
          <w:color w:val="000000"/>
          <w:sz w:val="24"/>
          <w:szCs w:val="26"/>
        </w:rPr>
      </w:pPr>
    </w:p>
    <w:p w:rsidR="00200E6E" w:rsidRPr="00637643" w:rsidRDefault="00200E6E" w:rsidP="00200E6E">
      <w:pPr>
        <w:spacing w:after="0" w:line="320" w:lineRule="exact"/>
        <w:ind w:firstLine="720"/>
        <w:jc w:val="both"/>
        <w:rPr>
          <w:rFonts w:ascii="Times New Roman" w:hAnsi="Times New Roman"/>
          <w:bCs/>
          <w:sz w:val="24"/>
          <w:szCs w:val="24"/>
        </w:rPr>
      </w:pPr>
      <w:r w:rsidRPr="00813BA7">
        <w:rPr>
          <w:rFonts w:ascii="Times New Roman" w:hAnsi="Times New Roman"/>
          <w:sz w:val="24"/>
        </w:rPr>
        <w:t>Чл. 1. ВЪЗЛОЖИТЕЛЯТ възлага, а ИЗПЪЛНИТЕЛЯТ приема да извърши о</w:t>
      </w:r>
      <w:r w:rsidRPr="00813BA7">
        <w:rPr>
          <w:rFonts w:ascii="Times New Roman" w:hAnsi="Times New Roman"/>
          <w:bCs/>
          <w:sz w:val="24"/>
          <w:szCs w:val="24"/>
        </w:rPr>
        <w:t>рганизиране и провеждане на 2</w:t>
      </w:r>
      <w:r w:rsidR="00813BA7" w:rsidRPr="00813BA7">
        <w:rPr>
          <w:rFonts w:ascii="Times New Roman" w:hAnsi="Times New Roman"/>
          <w:bCs/>
          <w:sz w:val="24"/>
          <w:szCs w:val="24"/>
        </w:rPr>
        <w:t>7</w:t>
      </w:r>
      <w:r w:rsidR="00C77548" w:rsidRPr="00813BA7">
        <w:rPr>
          <w:rFonts w:ascii="Times New Roman" w:hAnsi="Times New Roman"/>
          <w:bCs/>
          <w:sz w:val="24"/>
          <w:szCs w:val="24"/>
        </w:rPr>
        <w:t>-</w:t>
      </w:r>
      <w:r w:rsidR="00FB2E2F">
        <w:rPr>
          <w:rFonts w:ascii="Times New Roman" w:hAnsi="Times New Roman"/>
          <w:bCs/>
          <w:sz w:val="24"/>
          <w:szCs w:val="24"/>
        </w:rPr>
        <w:t>м</w:t>
      </w:r>
      <w:r w:rsidRPr="00813BA7">
        <w:rPr>
          <w:rFonts w:ascii="Times New Roman" w:hAnsi="Times New Roman"/>
          <w:bCs/>
          <w:sz w:val="24"/>
          <w:szCs w:val="24"/>
        </w:rPr>
        <w:t>и Национален конкурс „Пътен полицай на годината –</w:t>
      </w:r>
      <w:r w:rsidR="00813BA7" w:rsidRPr="00813BA7">
        <w:rPr>
          <w:rFonts w:ascii="Times New Roman" w:hAnsi="Times New Roman"/>
          <w:bCs/>
          <w:sz w:val="24"/>
          <w:szCs w:val="24"/>
        </w:rPr>
        <w:t xml:space="preserve"> гр. Плевен </w:t>
      </w:r>
      <w:r w:rsidRPr="00813BA7">
        <w:rPr>
          <w:rFonts w:ascii="Times New Roman" w:hAnsi="Times New Roman"/>
          <w:bCs/>
          <w:sz w:val="24"/>
          <w:szCs w:val="24"/>
        </w:rPr>
        <w:t>201</w:t>
      </w:r>
      <w:r w:rsidR="00813BA7" w:rsidRPr="00813BA7">
        <w:rPr>
          <w:rFonts w:ascii="Times New Roman" w:hAnsi="Times New Roman"/>
          <w:bCs/>
          <w:sz w:val="24"/>
          <w:szCs w:val="24"/>
        </w:rPr>
        <w:t>9</w:t>
      </w:r>
      <w:r w:rsidRPr="00813BA7">
        <w:rPr>
          <w:rFonts w:ascii="Times New Roman" w:hAnsi="Times New Roman"/>
          <w:bCs/>
          <w:sz w:val="24"/>
          <w:szCs w:val="24"/>
        </w:rPr>
        <w:t xml:space="preserve"> година“</w:t>
      </w:r>
      <w:r w:rsidR="00564F05">
        <w:rPr>
          <w:rFonts w:ascii="Times New Roman" w:hAnsi="Times New Roman"/>
          <w:bCs/>
          <w:sz w:val="24"/>
          <w:szCs w:val="24"/>
        </w:rPr>
        <w:t>“</w:t>
      </w:r>
      <w:r w:rsidR="00BA14F0">
        <w:rPr>
          <w:rFonts w:ascii="Times New Roman" w:hAnsi="Times New Roman"/>
          <w:sz w:val="24"/>
        </w:rPr>
        <w:t xml:space="preserve"> като </w:t>
      </w:r>
      <w:r w:rsidR="00F8199F">
        <w:rPr>
          <w:rFonts w:ascii="Times New Roman" w:hAnsi="Times New Roman"/>
          <w:sz w:val="24"/>
        </w:rPr>
        <w:t>осигури</w:t>
      </w:r>
      <w:r w:rsidRPr="00637643">
        <w:rPr>
          <w:rFonts w:ascii="Times New Roman" w:hAnsi="Times New Roman"/>
          <w:bCs/>
          <w:sz w:val="24"/>
          <w:szCs w:val="24"/>
        </w:rPr>
        <w:t xml:space="preserve"> </w:t>
      </w:r>
      <w:r w:rsidRPr="00637643">
        <w:rPr>
          <w:rFonts w:ascii="Times New Roman" w:hAnsi="Times New Roman"/>
          <w:sz w:val="24"/>
          <w:szCs w:val="24"/>
          <w:lang w:eastAsia="ar-SA"/>
        </w:rPr>
        <w:t>хотелско настаняване и храна, конферентна зала, рекламни и информационни материали и културна програма</w:t>
      </w:r>
      <w:r w:rsidR="00F8199F">
        <w:rPr>
          <w:rFonts w:ascii="Times New Roman" w:hAnsi="Times New Roman"/>
          <w:sz w:val="24"/>
        </w:rPr>
        <w:t>, наричани за краткост „у</w:t>
      </w:r>
      <w:r w:rsidRPr="00637643">
        <w:rPr>
          <w:rFonts w:ascii="Times New Roman" w:hAnsi="Times New Roman"/>
          <w:sz w:val="24"/>
        </w:rPr>
        <w:t>слугите“</w:t>
      </w:r>
      <w:r w:rsidR="00F8199F">
        <w:rPr>
          <w:rFonts w:ascii="Times New Roman" w:hAnsi="Times New Roman"/>
          <w:sz w:val="24"/>
        </w:rPr>
        <w:t xml:space="preserve"> в съответствие с Техническата спецификация – Приложение №1 и техническото предложение – Приложение №2,</w:t>
      </w:r>
      <w:r w:rsidR="00975304">
        <w:rPr>
          <w:rFonts w:ascii="Times New Roman" w:hAnsi="Times New Roman"/>
          <w:sz w:val="24"/>
        </w:rPr>
        <w:t xml:space="preserve"> неразделна част от договора</w:t>
      </w:r>
      <w:r w:rsidRPr="00637643">
        <w:rPr>
          <w:rFonts w:ascii="Times New Roman" w:hAnsi="Times New Roman"/>
          <w:sz w:val="24"/>
        </w:rPr>
        <w:t xml:space="preserve">. </w:t>
      </w:r>
    </w:p>
    <w:p w:rsidR="004912DE" w:rsidRPr="004912DE" w:rsidRDefault="00C92A3B" w:rsidP="004912DE">
      <w:pPr>
        <w:widowControl w:val="0"/>
        <w:spacing w:after="0" w:line="320" w:lineRule="exact"/>
        <w:ind w:firstLine="720"/>
        <w:jc w:val="both"/>
        <w:rPr>
          <w:rFonts w:ascii="Times New Roman" w:hAnsi="Times New Roman"/>
          <w:sz w:val="24"/>
          <w:szCs w:val="24"/>
        </w:rPr>
      </w:pPr>
      <w:r>
        <w:rPr>
          <w:rFonts w:ascii="Times New Roman" w:hAnsi="Times New Roman"/>
          <w:i/>
          <w:sz w:val="24"/>
          <w:szCs w:val="24"/>
        </w:rPr>
        <w:t>Чл. 2</w:t>
      </w:r>
      <w:r w:rsidR="00200E6E" w:rsidRPr="00637643">
        <w:rPr>
          <w:rFonts w:ascii="Times New Roman" w:hAnsi="Times New Roman"/>
          <w:i/>
          <w:sz w:val="24"/>
          <w:szCs w:val="24"/>
        </w:rPr>
        <w:t>.</w:t>
      </w:r>
      <w:r w:rsidR="00200E6E" w:rsidRPr="00637643">
        <w:rPr>
          <w:rFonts w:ascii="Times New Roman" w:hAnsi="Times New Roman"/>
          <w:sz w:val="24"/>
          <w:szCs w:val="24"/>
        </w:rPr>
        <w:t xml:space="preserve"> </w:t>
      </w:r>
      <w:r w:rsidR="004912DE" w:rsidRPr="004912DE">
        <w:rPr>
          <w:rFonts w:ascii="Times New Roman" w:hAnsi="Times New Roman"/>
          <w:sz w:val="24"/>
          <w:szCs w:val="24"/>
        </w:rPr>
        <w:t>При изпълнение на договора Изпълнителят няма да ползва подизпълнители.</w:t>
      </w:r>
    </w:p>
    <w:p w:rsidR="004912DE" w:rsidRPr="004912DE" w:rsidRDefault="004912DE" w:rsidP="004912DE">
      <w:pPr>
        <w:widowControl w:val="0"/>
        <w:spacing w:after="0" w:line="320" w:lineRule="exact"/>
        <w:jc w:val="both"/>
        <w:rPr>
          <w:rFonts w:ascii="Times New Roman" w:hAnsi="Times New Roman"/>
          <w:i/>
          <w:iCs/>
          <w:sz w:val="24"/>
          <w:szCs w:val="24"/>
        </w:rPr>
      </w:pPr>
      <w:r w:rsidRPr="004912DE">
        <w:rPr>
          <w:rFonts w:ascii="Times New Roman" w:hAnsi="Times New Roman"/>
          <w:i/>
          <w:iCs/>
          <w:sz w:val="24"/>
          <w:szCs w:val="24"/>
          <w:u w:val="single"/>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4912DE" w:rsidRPr="004912DE" w:rsidRDefault="004912DE" w:rsidP="004912DE">
      <w:pPr>
        <w:spacing w:after="0" w:line="320" w:lineRule="exact"/>
        <w:ind w:left="20" w:right="2"/>
        <w:jc w:val="both"/>
        <w:rPr>
          <w:sz w:val="18"/>
          <w:szCs w:val="18"/>
        </w:rPr>
      </w:pPr>
      <w:r>
        <w:rPr>
          <w:rFonts w:ascii="Times New Roman" w:hAnsi="Times New Roman"/>
          <w:i/>
          <w:sz w:val="24"/>
          <w:szCs w:val="24"/>
          <w:lang w:val="en-US"/>
        </w:rPr>
        <w:t>(</w:t>
      </w:r>
      <w:r>
        <w:rPr>
          <w:rFonts w:ascii="Times New Roman" w:hAnsi="Times New Roman"/>
          <w:i/>
          <w:sz w:val="24"/>
          <w:szCs w:val="24"/>
        </w:rPr>
        <w:t>1</w:t>
      </w:r>
      <w:r>
        <w:rPr>
          <w:rFonts w:ascii="Times New Roman" w:hAnsi="Times New Roman"/>
          <w:i/>
          <w:sz w:val="24"/>
          <w:szCs w:val="24"/>
          <w:lang w:val="en-US"/>
        </w:rPr>
        <w:t>)</w:t>
      </w:r>
      <w:r>
        <w:rPr>
          <w:rFonts w:ascii="Times New Roman" w:hAnsi="Times New Roman"/>
          <w:i/>
          <w:sz w:val="24"/>
          <w:szCs w:val="24"/>
        </w:rPr>
        <w:t xml:space="preserve"> </w:t>
      </w:r>
      <w:r w:rsidR="00200E6E" w:rsidRPr="00637643">
        <w:rPr>
          <w:rFonts w:ascii="Times New Roman" w:hAnsi="Times New Roman"/>
          <w:i/>
          <w:sz w:val="24"/>
          <w:szCs w:val="24"/>
        </w:rPr>
        <w:t xml:space="preserve">В срок до … (словом) дни от датата на сключване на Договора, но </w:t>
      </w:r>
      <w:r w:rsidR="00200E6E" w:rsidRPr="00637643">
        <w:rPr>
          <w:rFonts w:ascii="Times New Roman" w:hAnsi="Times New Roman"/>
          <w:i/>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w:t>
      </w:r>
      <w:r>
        <w:rPr>
          <w:rFonts w:ascii="Times New Roman" w:hAnsi="Times New Roman"/>
          <w:sz w:val="24"/>
          <w:szCs w:val="24"/>
          <w:lang w:eastAsia="bg-BG"/>
        </w:rPr>
        <w:t xml:space="preserve"> </w:t>
      </w:r>
      <w:r w:rsidR="00200E6E" w:rsidRPr="004912DE">
        <w:rPr>
          <w:rFonts w:ascii="Times New Roman" w:hAnsi="Times New Roman"/>
          <w:i/>
          <w:sz w:val="18"/>
          <w:szCs w:val="18"/>
          <w:lang w:eastAsia="bg-BG"/>
        </w:rPr>
        <w:lastRenderedPageBreak/>
        <w:t>ИЗПЪЛНИТЕЛЯТ</w:t>
      </w:r>
      <w:r w:rsidRPr="004912DE">
        <w:rPr>
          <w:rFonts w:ascii="Times New Roman" w:hAnsi="Times New Roman"/>
          <w:i/>
          <w:sz w:val="18"/>
          <w:szCs w:val="18"/>
          <w:lang w:eastAsia="bg-BG"/>
        </w:rPr>
        <w:t xml:space="preserve"> ще ползва следните подизпълнители ……………………….. </w:t>
      </w:r>
      <w:r w:rsidRPr="004912DE">
        <w:rPr>
          <w:rFonts w:ascii="Times New Roman" w:hAnsi="Times New Roman"/>
          <w:i/>
          <w:iCs/>
          <w:color w:val="000000"/>
          <w:spacing w:val="10"/>
          <w:sz w:val="18"/>
          <w:szCs w:val="18"/>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r w:rsidRPr="004912DE">
        <w:rPr>
          <w:rFonts w:ascii="Times New Roman" w:hAnsi="Times New Roman"/>
          <w:i/>
          <w:sz w:val="18"/>
          <w:szCs w:val="18"/>
          <w:lang w:eastAsia="bg-BG"/>
        </w:rPr>
        <w:t xml:space="preserve"> ИЗПЪЛНИТЕЛЯТ </w:t>
      </w:r>
      <w:r w:rsidR="00200E6E" w:rsidRPr="004912DE">
        <w:rPr>
          <w:rFonts w:ascii="Times New Roman" w:hAnsi="Times New Roman"/>
          <w:i/>
          <w:sz w:val="18"/>
          <w:szCs w:val="18"/>
          <w:lang w:eastAsia="bg-BG"/>
        </w:rPr>
        <w:t>уведомява ВЪЗЛОЖИТЕЛЯ за всякакви промени в предоставената информация в хода на изпълнението на Договора</w:t>
      </w:r>
      <w:r w:rsidR="00200E6E" w:rsidRPr="004912DE">
        <w:rPr>
          <w:rFonts w:ascii="Times New Roman" w:hAnsi="Times New Roman"/>
          <w:i/>
          <w:sz w:val="18"/>
          <w:szCs w:val="18"/>
        </w:rPr>
        <w:t xml:space="preserve"> в срок до … (словом) дни от настъпване на съответното обстоятелство</w:t>
      </w:r>
      <w:r w:rsidR="00200E6E" w:rsidRPr="004912DE">
        <w:rPr>
          <w:rFonts w:ascii="Times New Roman" w:hAnsi="Times New Roman"/>
          <w:i/>
          <w:sz w:val="18"/>
          <w:szCs w:val="18"/>
          <w:lang w:eastAsia="bg-BG"/>
        </w:rPr>
        <w:t>.</w:t>
      </w:r>
      <w:r w:rsidR="00200E6E" w:rsidRPr="004912DE">
        <w:rPr>
          <w:rFonts w:ascii="Times New Roman" w:hAnsi="Times New Roman"/>
          <w:i/>
          <w:sz w:val="18"/>
          <w:szCs w:val="18"/>
        </w:rPr>
        <w:t xml:space="preserve"> (</w:t>
      </w:r>
      <w:r w:rsidR="00200E6E" w:rsidRPr="004912DE">
        <w:rPr>
          <w:rFonts w:ascii="Times New Roman" w:hAnsi="Times New Roman"/>
          <w:i/>
          <w:color w:val="FF0000"/>
          <w:sz w:val="18"/>
          <w:szCs w:val="18"/>
        </w:rPr>
        <w:t>ако е приложимо</w:t>
      </w:r>
      <w:r w:rsidR="00200E6E" w:rsidRPr="004912DE">
        <w:rPr>
          <w:rFonts w:ascii="Times New Roman" w:hAnsi="Times New Roman"/>
          <w:i/>
          <w:sz w:val="18"/>
          <w:szCs w:val="18"/>
        </w:rPr>
        <w:t>)</w:t>
      </w:r>
      <w:r w:rsidRPr="004912DE">
        <w:rPr>
          <w:sz w:val="18"/>
          <w:szCs w:val="18"/>
        </w:rPr>
        <w:t xml:space="preserve"> </w:t>
      </w:r>
    </w:p>
    <w:p w:rsidR="004912DE" w:rsidRPr="004912DE" w:rsidRDefault="004912DE" w:rsidP="004912DE">
      <w:pPr>
        <w:spacing w:after="0" w:line="320" w:lineRule="exact"/>
        <w:ind w:left="20" w:right="2" w:firstLine="689"/>
        <w:jc w:val="both"/>
        <w:rPr>
          <w:rFonts w:ascii="Times New Roman" w:hAnsi="Times New Roman"/>
          <w:i/>
          <w:sz w:val="18"/>
          <w:szCs w:val="18"/>
        </w:rPr>
      </w:pPr>
      <w:r w:rsidRPr="004912DE">
        <w:rPr>
          <w:rFonts w:ascii="Times New Roman" w:hAnsi="Times New Roman"/>
          <w:i/>
          <w:sz w:val="18"/>
          <w:szCs w:val="18"/>
        </w:rPr>
        <w:t xml:space="preserve">(2) Изпълнителят е длъжен да сключи договор за </w:t>
      </w:r>
      <w:proofErr w:type="spellStart"/>
      <w:r w:rsidRPr="004912DE">
        <w:rPr>
          <w:rFonts w:ascii="Times New Roman" w:hAnsi="Times New Roman"/>
          <w:i/>
          <w:sz w:val="18"/>
          <w:szCs w:val="18"/>
        </w:rPr>
        <w:t>подизпълнение</w:t>
      </w:r>
      <w:proofErr w:type="spellEnd"/>
      <w:r w:rsidRPr="004912DE">
        <w:rPr>
          <w:rFonts w:ascii="Times New Roman" w:hAnsi="Times New Roman"/>
          <w:i/>
          <w:sz w:val="18"/>
          <w:szCs w:val="18"/>
        </w:rPr>
        <w:t xml:space="preserve"> с подизпълнителя/подизпълнителите, посочени в ал.1. </w:t>
      </w:r>
    </w:p>
    <w:p w:rsidR="004912DE" w:rsidRPr="004912DE" w:rsidRDefault="004912DE" w:rsidP="004912DE">
      <w:pPr>
        <w:spacing w:after="0" w:line="320" w:lineRule="exact"/>
        <w:ind w:left="20" w:right="2" w:firstLine="689"/>
        <w:jc w:val="both"/>
        <w:rPr>
          <w:rFonts w:ascii="Times New Roman" w:hAnsi="Times New Roman"/>
          <w:i/>
          <w:sz w:val="18"/>
          <w:szCs w:val="18"/>
        </w:rPr>
      </w:pPr>
      <w:r w:rsidRPr="004912DE">
        <w:rPr>
          <w:rFonts w:ascii="Times New Roman" w:hAnsi="Times New Roman"/>
          <w:i/>
          <w:sz w:val="18"/>
          <w:szCs w:val="18"/>
        </w:rPr>
        <w:t xml:space="preserve">(3) Отговорността за изпълнение на договора е на Изпълнителя. </w:t>
      </w:r>
    </w:p>
    <w:p w:rsidR="004912DE" w:rsidRPr="004912DE" w:rsidRDefault="004912DE" w:rsidP="004912DE">
      <w:pPr>
        <w:spacing w:after="0" w:line="320" w:lineRule="exact"/>
        <w:ind w:left="20" w:right="2"/>
        <w:jc w:val="both"/>
        <w:rPr>
          <w:rFonts w:ascii="Times New Roman" w:hAnsi="Times New Roman"/>
          <w:i/>
          <w:sz w:val="18"/>
          <w:szCs w:val="18"/>
        </w:rPr>
      </w:pPr>
      <w:r w:rsidRPr="004912DE">
        <w:rPr>
          <w:rFonts w:ascii="Times New Roman" w:hAnsi="Times New Roman"/>
          <w:i/>
          <w:sz w:val="18"/>
          <w:szCs w:val="18"/>
        </w:rPr>
        <w:t xml:space="preserve">           (4)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4912DE" w:rsidRPr="004912DE" w:rsidRDefault="004912DE" w:rsidP="004912DE">
      <w:pPr>
        <w:spacing w:after="0" w:line="320" w:lineRule="exact"/>
        <w:ind w:left="20" w:right="2"/>
        <w:jc w:val="both"/>
        <w:rPr>
          <w:rFonts w:ascii="Times New Roman" w:hAnsi="Times New Roman"/>
          <w:i/>
          <w:sz w:val="18"/>
          <w:szCs w:val="18"/>
        </w:rPr>
      </w:pPr>
      <w:r w:rsidRPr="004912DE">
        <w:rPr>
          <w:rFonts w:ascii="Times New Roman" w:hAnsi="Times New Roman"/>
          <w:i/>
          <w:sz w:val="18"/>
          <w:szCs w:val="18"/>
        </w:rPr>
        <w:t xml:space="preserve">                  1. За новия подизпълнител не са налице основанията за отстраняване в процедурата;</w:t>
      </w:r>
    </w:p>
    <w:p w:rsidR="00D11789" w:rsidRPr="004912DE" w:rsidRDefault="004912DE" w:rsidP="004912DE">
      <w:pPr>
        <w:spacing w:after="0" w:line="320" w:lineRule="exact"/>
        <w:ind w:left="20" w:right="2"/>
        <w:jc w:val="both"/>
        <w:rPr>
          <w:i/>
          <w:iCs/>
          <w:color w:val="000000"/>
          <w:spacing w:val="10"/>
          <w:sz w:val="18"/>
          <w:szCs w:val="18"/>
        </w:rPr>
      </w:pPr>
      <w:r w:rsidRPr="004912DE">
        <w:rPr>
          <w:rFonts w:ascii="Times New Roman" w:hAnsi="Times New Roman"/>
          <w:i/>
          <w:sz w:val="18"/>
          <w:szCs w:val="18"/>
        </w:rPr>
        <w:t xml:space="preserve">                  2. Новият подизпълнител отговаря на критериите за подбор по отношение на дела и вида на дейностите, които ще изпълнява.</w:t>
      </w:r>
    </w:p>
    <w:p w:rsidR="004912DE" w:rsidRDefault="004912DE" w:rsidP="004912DE">
      <w:pPr>
        <w:keepNext/>
        <w:keepLines/>
        <w:spacing w:after="0" w:line="320" w:lineRule="exact"/>
        <w:ind w:firstLine="720"/>
        <w:jc w:val="center"/>
        <w:outlineLvl w:val="1"/>
        <w:rPr>
          <w:rFonts w:ascii="Times New Roman" w:hAnsi="Times New Roman"/>
          <w:bCs/>
          <w:color w:val="000000"/>
          <w:sz w:val="24"/>
          <w:szCs w:val="26"/>
          <w:lang w:val="en-US"/>
        </w:rPr>
      </w:pPr>
    </w:p>
    <w:p w:rsidR="00200E6E" w:rsidRDefault="002509B0" w:rsidP="004912DE">
      <w:pPr>
        <w:keepNext/>
        <w:keepLines/>
        <w:spacing w:after="0" w:line="320" w:lineRule="exact"/>
        <w:ind w:firstLine="720"/>
        <w:jc w:val="center"/>
        <w:outlineLvl w:val="1"/>
        <w:rPr>
          <w:rFonts w:ascii="Times New Roman" w:hAnsi="Times New Roman"/>
          <w:bCs/>
          <w:color w:val="000000"/>
          <w:sz w:val="24"/>
          <w:szCs w:val="26"/>
        </w:rPr>
      </w:pPr>
      <w:r>
        <w:rPr>
          <w:rFonts w:ascii="Times New Roman" w:hAnsi="Times New Roman"/>
          <w:bCs/>
          <w:color w:val="000000"/>
          <w:sz w:val="24"/>
          <w:szCs w:val="26"/>
          <w:lang w:val="en-US"/>
        </w:rPr>
        <w:t xml:space="preserve">II. </w:t>
      </w:r>
      <w:proofErr w:type="gramStart"/>
      <w:r w:rsidR="00200E6E" w:rsidRPr="004F6204">
        <w:rPr>
          <w:rFonts w:ascii="Times New Roman" w:hAnsi="Times New Roman"/>
          <w:bCs/>
          <w:color w:val="000000"/>
          <w:sz w:val="24"/>
          <w:szCs w:val="26"/>
        </w:rPr>
        <w:t>СРОК  НА</w:t>
      </w:r>
      <w:proofErr w:type="gramEnd"/>
      <w:r w:rsidR="00200E6E" w:rsidRPr="004F6204">
        <w:rPr>
          <w:rFonts w:ascii="Times New Roman" w:hAnsi="Times New Roman"/>
          <w:bCs/>
          <w:color w:val="000000"/>
          <w:sz w:val="24"/>
          <w:szCs w:val="26"/>
        </w:rPr>
        <w:t xml:space="preserve"> ДОГОВОРА. СРОК И МЯСТО НА ИЗПЪЛНЕНИЕ</w:t>
      </w:r>
    </w:p>
    <w:p w:rsidR="004912DE" w:rsidRPr="004912DE" w:rsidRDefault="004912DE" w:rsidP="004912DE">
      <w:pPr>
        <w:keepNext/>
        <w:keepLines/>
        <w:spacing w:after="0" w:line="320" w:lineRule="exact"/>
        <w:ind w:firstLine="720"/>
        <w:jc w:val="center"/>
        <w:outlineLvl w:val="1"/>
        <w:rPr>
          <w:rFonts w:ascii="Times New Roman" w:hAnsi="Times New Roman"/>
          <w:bCs/>
          <w:color w:val="000000"/>
          <w:sz w:val="24"/>
          <w:szCs w:val="26"/>
        </w:rPr>
      </w:pPr>
    </w:p>
    <w:p w:rsidR="00200E6E" w:rsidRPr="00610175" w:rsidRDefault="00200E6E" w:rsidP="00200E6E">
      <w:pPr>
        <w:tabs>
          <w:tab w:val="left" w:pos="720"/>
        </w:tabs>
        <w:spacing w:after="0" w:line="320" w:lineRule="exact"/>
        <w:ind w:firstLine="720"/>
        <w:jc w:val="both"/>
        <w:rPr>
          <w:rFonts w:ascii="Times New Roman" w:hAnsi="Times New Roman"/>
          <w:sz w:val="24"/>
          <w:szCs w:val="24"/>
        </w:rPr>
      </w:pPr>
      <w:r w:rsidRPr="00610175">
        <w:rPr>
          <w:rFonts w:ascii="Times New Roman" w:hAnsi="Times New Roman"/>
          <w:sz w:val="24"/>
          <w:szCs w:val="24"/>
        </w:rPr>
        <w:t>Чл. 4. (1) Договорът е със срок на действие до изпълнение на всички пое</w:t>
      </w:r>
      <w:r w:rsidR="005709F3">
        <w:rPr>
          <w:rFonts w:ascii="Times New Roman" w:hAnsi="Times New Roman"/>
          <w:sz w:val="24"/>
          <w:szCs w:val="24"/>
        </w:rPr>
        <w:t>ти от с</w:t>
      </w:r>
      <w:r w:rsidRPr="00610175">
        <w:rPr>
          <w:rFonts w:ascii="Times New Roman" w:hAnsi="Times New Roman"/>
          <w:sz w:val="24"/>
          <w:szCs w:val="24"/>
        </w:rPr>
        <w:t>траните задължения по Договора, но не по</w:t>
      </w:r>
      <w:r w:rsidR="00FF4317" w:rsidRPr="00610175">
        <w:rPr>
          <w:rFonts w:ascii="Times New Roman" w:hAnsi="Times New Roman"/>
          <w:sz w:val="24"/>
          <w:szCs w:val="24"/>
          <w:lang w:val="en-US"/>
        </w:rPr>
        <w:t>-</w:t>
      </w:r>
      <w:r w:rsidR="00FF4317" w:rsidRPr="00610175">
        <w:rPr>
          <w:rFonts w:ascii="Times New Roman" w:hAnsi="Times New Roman"/>
          <w:sz w:val="24"/>
          <w:szCs w:val="24"/>
        </w:rPr>
        <w:t>късно</w:t>
      </w:r>
      <w:r w:rsidRPr="00610175">
        <w:rPr>
          <w:rFonts w:ascii="Times New Roman" w:hAnsi="Times New Roman"/>
          <w:sz w:val="24"/>
          <w:szCs w:val="24"/>
        </w:rPr>
        <w:t xml:space="preserve"> от </w:t>
      </w:r>
      <w:r w:rsidR="00610175" w:rsidRPr="00610175">
        <w:rPr>
          <w:rFonts w:ascii="Times New Roman" w:hAnsi="Times New Roman"/>
          <w:sz w:val="24"/>
          <w:szCs w:val="24"/>
        </w:rPr>
        <w:t>29</w:t>
      </w:r>
      <w:r w:rsidRPr="00610175">
        <w:rPr>
          <w:rFonts w:ascii="Times New Roman" w:hAnsi="Times New Roman"/>
          <w:sz w:val="24"/>
          <w:szCs w:val="24"/>
        </w:rPr>
        <w:t>.</w:t>
      </w:r>
      <w:r w:rsidR="00096612" w:rsidRPr="00610175">
        <w:rPr>
          <w:rFonts w:ascii="Times New Roman" w:hAnsi="Times New Roman"/>
          <w:sz w:val="24"/>
          <w:szCs w:val="24"/>
        </w:rPr>
        <w:t>0</w:t>
      </w:r>
      <w:r w:rsidR="001A2B90" w:rsidRPr="00610175">
        <w:rPr>
          <w:rFonts w:ascii="Times New Roman" w:hAnsi="Times New Roman"/>
          <w:sz w:val="24"/>
          <w:szCs w:val="24"/>
        </w:rPr>
        <w:t>9</w:t>
      </w:r>
      <w:r w:rsidRPr="00610175">
        <w:rPr>
          <w:rFonts w:ascii="Times New Roman" w:hAnsi="Times New Roman"/>
          <w:sz w:val="24"/>
          <w:szCs w:val="24"/>
        </w:rPr>
        <w:t>.201</w:t>
      </w:r>
      <w:r w:rsidR="00610175" w:rsidRPr="00610175">
        <w:rPr>
          <w:rFonts w:ascii="Times New Roman" w:hAnsi="Times New Roman"/>
          <w:sz w:val="24"/>
          <w:szCs w:val="24"/>
        </w:rPr>
        <w:t>9</w:t>
      </w:r>
      <w:r w:rsidRPr="00610175">
        <w:rPr>
          <w:rFonts w:ascii="Times New Roman" w:hAnsi="Times New Roman"/>
          <w:sz w:val="24"/>
          <w:szCs w:val="24"/>
        </w:rPr>
        <w:t xml:space="preserve"> г.</w:t>
      </w:r>
    </w:p>
    <w:p w:rsidR="00200E6E" w:rsidRPr="00E45C71" w:rsidRDefault="00637643" w:rsidP="00200E6E">
      <w:pPr>
        <w:tabs>
          <w:tab w:val="left" w:pos="720"/>
        </w:tabs>
        <w:spacing w:after="0" w:line="320" w:lineRule="exact"/>
        <w:ind w:firstLine="720"/>
        <w:jc w:val="both"/>
        <w:rPr>
          <w:rFonts w:ascii="Times New Roman" w:hAnsi="Times New Roman"/>
          <w:sz w:val="24"/>
          <w:szCs w:val="24"/>
        </w:rPr>
      </w:pPr>
      <w:r w:rsidRPr="00E45C71">
        <w:rPr>
          <w:rFonts w:ascii="Times New Roman" w:hAnsi="Times New Roman"/>
          <w:sz w:val="24"/>
          <w:szCs w:val="24"/>
        </w:rPr>
        <w:t xml:space="preserve"> </w:t>
      </w:r>
      <w:r w:rsidR="00200E6E" w:rsidRPr="00E45C71">
        <w:rPr>
          <w:rFonts w:ascii="Times New Roman" w:hAnsi="Times New Roman"/>
          <w:sz w:val="24"/>
          <w:szCs w:val="24"/>
        </w:rPr>
        <w:t>(</w:t>
      </w:r>
      <w:r>
        <w:rPr>
          <w:rFonts w:ascii="Times New Roman" w:hAnsi="Times New Roman"/>
          <w:sz w:val="24"/>
          <w:szCs w:val="24"/>
        </w:rPr>
        <w:t>2</w:t>
      </w:r>
      <w:r w:rsidR="00200E6E" w:rsidRPr="00E45C71">
        <w:rPr>
          <w:rFonts w:ascii="Times New Roman" w:hAnsi="Times New Roman"/>
          <w:sz w:val="24"/>
          <w:szCs w:val="24"/>
        </w:rPr>
        <w:t xml:space="preserve">) Сроковете за изпълнение на отделните услуги са детайлно посочени в </w:t>
      </w:r>
      <w:r w:rsidR="00200E6E" w:rsidRPr="00E45C71">
        <w:rPr>
          <w:rFonts w:ascii="Times New Roman" w:hAnsi="Times New Roman"/>
          <w:sz w:val="24"/>
        </w:rPr>
        <w:t xml:space="preserve">Техническото </w:t>
      </w:r>
      <w:r w:rsidR="00200E6E" w:rsidRPr="00E45C71">
        <w:rPr>
          <w:rFonts w:ascii="Times New Roman" w:hAnsi="Times New Roman"/>
          <w:sz w:val="24"/>
          <w:szCs w:val="24"/>
        </w:rPr>
        <w:t>предложение на ИЗПЪЛНИТЕЛЯ</w:t>
      </w:r>
      <w:r w:rsidR="00200E6E" w:rsidRPr="00E45C71">
        <w:rPr>
          <w:rFonts w:ascii="Times New Roman" w:hAnsi="Times New Roman"/>
          <w:sz w:val="24"/>
          <w:szCs w:val="24"/>
          <w:lang w:eastAsia="ar-SA"/>
        </w:rPr>
        <w:t xml:space="preserve">, </w:t>
      </w:r>
      <w:r w:rsidR="00200E6E" w:rsidRPr="00E45C71">
        <w:rPr>
          <w:rFonts w:ascii="Times New Roman" w:hAnsi="Times New Roman"/>
          <w:sz w:val="24"/>
          <w:szCs w:val="24"/>
        </w:rPr>
        <w:t>Приложение № 2 към този Договор.</w:t>
      </w:r>
    </w:p>
    <w:p w:rsidR="00200E6E" w:rsidRPr="00A56060" w:rsidRDefault="00200E6E" w:rsidP="00200E6E">
      <w:pPr>
        <w:tabs>
          <w:tab w:val="left" w:pos="720"/>
        </w:tabs>
        <w:spacing w:after="0" w:line="320" w:lineRule="exact"/>
        <w:ind w:firstLine="720"/>
        <w:jc w:val="both"/>
        <w:rPr>
          <w:rFonts w:ascii="Times New Roman" w:hAnsi="Times New Roman"/>
          <w:sz w:val="24"/>
          <w:szCs w:val="24"/>
        </w:rPr>
      </w:pPr>
      <w:r w:rsidRPr="00A56060">
        <w:rPr>
          <w:rFonts w:ascii="Times New Roman" w:hAnsi="Times New Roman"/>
          <w:sz w:val="24"/>
          <w:szCs w:val="24"/>
        </w:rPr>
        <w:t>Чл. 5. Мястото на изпълнение на Договора е</w:t>
      </w:r>
      <w:r w:rsidRPr="00A56060">
        <w:rPr>
          <w:rFonts w:ascii="Times New Roman" w:hAnsi="Times New Roman"/>
          <w:sz w:val="24"/>
          <w:szCs w:val="24"/>
          <w:lang w:eastAsia="ar-SA"/>
        </w:rPr>
        <w:t xml:space="preserve"> съгласно </w:t>
      </w:r>
      <w:r w:rsidRPr="00A56060">
        <w:rPr>
          <w:rFonts w:ascii="Times New Roman" w:hAnsi="Times New Roman"/>
          <w:sz w:val="24"/>
          <w:szCs w:val="24"/>
        </w:rPr>
        <w:t>Техническото предложение на ИЗПЪЛНИТЕЛЯ</w:t>
      </w:r>
      <w:r w:rsidRPr="00A56060">
        <w:rPr>
          <w:rFonts w:ascii="Times New Roman" w:hAnsi="Times New Roman"/>
          <w:sz w:val="24"/>
          <w:szCs w:val="24"/>
          <w:lang w:eastAsia="ar-SA"/>
        </w:rPr>
        <w:t xml:space="preserve">, </w:t>
      </w:r>
      <w:r w:rsidRPr="00A56060">
        <w:rPr>
          <w:rFonts w:ascii="Times New Roman" w:hAnsi="Times New Roman"/>
          <w:sz w:val="24"/>
          <w:szCs w:val="24"/>
        </w:rPr>
        <w:t>Приложение № 2 към този Договор.</w:t>
      </w:r>
    </w:p>
    <w:p w:rsidR="00D11789" w:rsidRPr="00364437" w:rsidRDefault="00D11789" w:rsidP="004912DE">
      <w:pPr>
        <w:tabs>
          <w:tab w:val="left" w:pos="720"/>
        </w:tabs>
        <w:spacing w:after="0" w:line="320" w:lineRule="exact"/>
        <w:jc w:val="both"/>
        <w:rPr>
          <w:rFonts w:ascii="Times New Roman" w:hAnsi="Times New Roman"/>
          <w:sz w:val="24"/>
          <w:szCs w:val="24"/>
          <w:highlight w:val="yellow"/>
        </w:rPr>
      </w:pPr>
    </w:p>
    <w:p w:rsidR="00200E6E" w:rsidRDefault="002509B0" w:rsidP="004912DE">
      <w:pPr>
        <w:keepNext/>
        <w:keepLines/>
        <w:spacing w:after="0" w:line="320" w:lineRule="exact"/>
        <w:ind w:firstLine="720"/>
        <w:jc w:val="center"/>
        <w:outlineLvl w:val="1"/>
        <w:rPr>
          <w:rFonts w:ascii="Times New Roman" w:hAnsi="Times New Roman"/>
          <w:bCs/>
          <w:color w:val="000000"/>
          <w:sz w:val="24"/>
          <w:szCs w:val="26"/>
        </w:rPr>
      </w:pPr>
      <w:r>
        <w:rPr>
          <w:rFonts w:ascii="Times New Roman" w:hAnsi="Times New Roman"/>
          <w:bCs/>
          <w:color w:val="000000"/>
          <w:sz w:val="24"/>
          <w:szCs w:val="26"/>
          <w:lang w:val="en-US"/>
        </w:rPr>
        <w:t xml:space="preserve">III. </w:t>
      </w:r>
      <w:r w:rsidR="00200E6E" w:rsidRPr="00A56060">
        <w:rPr>
          <w:rFonts w:ascii="Times New Roman" w:hAnsi="Times New Roman"/>
          <w:bCs/>
          <w:color w:val="000000"/>
          <w:sz w:val="24"/>
          <w:szCs w:val="26"/>
        </w:rPr>
        <w:t>ЦЕНА, РЕД И СРОКОВЕ ЗА ПЛАЩАНЕ.</w:t>
      </w:r>
    </w:p>
    <w:p w:rsidR="004912DE" w:rsidRPr="004912DE" w:rsidRDefault="004912DE" w:rsidP="004912DE">
      <w:pPr>
        <w:keepNext/>
        <w:keepLines/>
        <w:spacing w:after="0" w:line="320" w:lineRule="exact"/>
        <w:ind w:firstLine="720"/>
        <w:jc w:val="center"/>
        <w:outlineLvl w:val="1"/>
        <w:rPr>
          <w:rFonts w:ascii="Times New Roman" w:hAnsi="Times New Roman"/>
          <w:bCs/>
          <w:color w:val="000000"/>
          <w:sz w:val="24"/>
          <w:szCs w:val="26"/>
        </w:rPr>
      </w:pPr>
    </w:p>
    <w:p w:rsidR="00200E6E" w:rsidRPr="00A56060" w:rsidRDefault="00200E6E" w:rsidP="00200E6E">
      <w:pPr>
        <w:widowControl w:val="0"/>
        <w:spacing w:after="0" w:line="320" w:lineRule="exact"/>
        <w:ind w:firstLine="720"/>
        <w:jc w:val="both"/>
        <w:rPr>
          <w:rFonts w:ascii="Times New Roman" w:hAnsi="Times New Roman"/>
          <w:sz w:val="24"/>
          <w:szCs w:val="24"/>
        </w:rPr>
      </w:pPr>
      <w:r w:rsidRPr="00A56060">
        <w:rPr>
          <w:rFonts w:ascii="Times New Roman" w:hAnsi="Times New Roman"/>
          <w:sz w:val="24"/>
          <w:szCs w:val="24"/>
        </w:rPr>
        <w:t>Чл. 6. (1) За предоставянето на Услугите, ВЪЗЛОЖИТЕЛЯТ се задължава да плати на ИЗПЪЛНИТЕЛЯ обща цена в размер на ………… (…………) лева без ДДС</w:t>
      </w:r>
      <w:r w:rsidR="00A71BA1" w:rsidRPr="00A56060">
        <w:rPr>
          <w:rFonts w:ascii="Times New Roman" w:hAnsi="Times New Roman"/>
          <w:sz w:val="24"/>
          <w:szCs w:val="24"/>
        </w:rPr>
        <w:t xml:space="preserve"> </w:t>
      </w:r>
      <w:r w:rsidRPr="00A56060">
        <w:rPr>
          <w:rFonts w:ascii="Times New Roman" w:hAnsi="Times New Roman"/>
          <w:sz w:val="24"/>
          <w:szCs w:val="24"/>
        </w:rPr>
        <w:t xml:space="preserve">и ……… (…………) </w:t>
      </w:r>
      <w:r w:rsidRPr="00A56060">
        <w:rPr>
          <w:rFonts w:ascii="Times New Roman" w:hAnsi="Times New Roman"/>
          <w:color w:val="000000"/>
          <w:sz w:val="24"/>
          <w:szCs w:val="24"/>
          <w:lang w:eastAsia="bg-BG"/>
        </w:rPr>
        <w:t>лева</w:t>
      </w:r>
      <w:r w:rsidRPr="00A56060">
        <w:rPr>
          <w:rFonts w:ascii="Times New Roman" w:hAnsi="Times New Roman"/>
          <w:sz w:val="24"/>
          <w:szCs w:val="24"/>
        </w:rPr>
        <w:t xml:space="preserve"> с ДДС (наричана по-нататък „Цената“ или „Стойността на Договора“), съгласно Ценовото предложение на ИЗПЪЛНИТЕЛЯ, Приложение № 3</w:t>
      </w:r>
      <w:r w:rsidR="00493B10">
        <w:rPr>
          <w:rFonts w:ascii="Times New Roman" w:hAnsi="Times New Roman"/>
          <w:sz w:val="24"/>
          <w:szCs w:val="24"/>
        </w:rPr>
        <w:t>, неразделна част от договора</w:t>
      </w:r>
      <w:r w:rsidRPr="00A56060">
        <w:rPr>
          <w:rFonts w:ascii="Times New Roman" w:hAnsi="Times New Roman"/>
          <w:sz w:val="24"/>
          <w:szCs w:val="24"/>
        </w:rPr>
        <w:t>.</w:t>
      </w:r>
    </w:p>
    <w:p w:rsidR="00531784" w:rsidRDefault="00200E6E" w:rsidP="00200E6E">
      <w:pPr>
        <w:widowControl w:val="0"/>
        <w:spacing w:after="0" w:line="320" w:lineRule="exact"/>
        <w:ind w:firstLine="720"/>
        <w:jc w:val="both"/>
        <w:rPr>
          <w:rFonts w:ascii="Times New Roman" w:hAnsi="Times New Roman"/>
          <w:sz w:val="24"/>
          <w:szCs w:val="24"/>
        </w:rPr>
      </w:pPr>
      <w:r w:rsidRPr="00531784">
        <w:rPr>
          <w:rFonts w:ascii="Times New Roman" w:hAnsi="Times New Roman"/>
          <w:sz w:val="24"/>
          <w:szCs w:val="24"/>
        </w:rPr>
        <w:t xml:space="preserve">(2) В </w:t>
      </w:r>
      <w:r w:rsidR="00A71BA1" w:rsidRPr="00531784">
        <w:rPr>
          <w:rFonts w:ascii="Times New Roman" w:hAnsi="Times New Roman"/>
          <w:sz w:val="24"/>
          <w:szCs w:val="24"/>
        </w:rPr>
        <w:t>ц</w:t>
      </w:r>
      <w:r w:rsidRPr="00531784">
        <w:rPr>
          <w:rFonts w:ascii="Times New Roman" w:hAnsi="Times New Roman"/>
          <w:sz w:val="24"/>
          <w:szCs w:val="24"/>
        </w:rPr>
        <w:t>ената по ал. 1 са включени всички разходи</w:t>
      </w:r>
      <w:r w:rsidR="00FE3AC8" w:rsidRPr="00531784">
        <w:rPr>
          <w:rFonts w:ascii="Times New Roman" w:hAnsi="Times New Roman"/>
          <w:sz w:val="24"/>
          <w:szCs w:val="24"/>
        </w:rPr>
        <w:t xml:space="preserve">, свързани </w:t>
      </w:r>
      <w:r w:rsidR="00531784" w:rsidRPr="00531784">
        <w:rPr>
          <w:rFonts w:ascii="Times New Roman" w:hAnsi="Times New Roman"/>
          <w:sz w:val="24"/>
          <w:szCs w:val="24"/>
        </w:rPr>
        <w:t>с изпълнението на предмета на договора, като ВЪЗЛОЖИТЕЛЯ не дължи заплащането на каквито и да е други разноски, направени от</w:t>
      </w:r>
      <w:r w:rsidRPr="00531784">
        <w:rPr>
          <w:rFonts w:ascii="Times New Roman" w:hAnsi="Times New Roman"/>
          <w:sz w:val="24"/>
          <w:szCs w:val="24"/>
        </w:rPr>
        <w:t xml:space="preserve"> ИЗПЪЛНИТЕЛЯ</w:t>
      </w:r>
      <w:r w:rsidR="00531784" w:rsidRPr="00531784">
        <w:rPr>
          <w:rFonts w:ascii="Times New Roman" w:hAnsi="Times New Roman"/>
          <w:sz w:val="24"/>
          <w:szCs w:val="24"/>
        </w:rPr>
        <w:t xml:space="preserve">. </w:t>
      </w:r>
      <w:r w:rsidRPr="00531784">
        <w:rPr>
          <w:rFonts w:ascii="Times New Roman" w:hAnsi="Times New Roman"/>
          <w:sz w:val="24"/>
          <w:szCs w:val="24"/>
        </w:rPr>
        <w:t xml:space="preserve"> </w:t>
      </w:r>
    </w:p>
    <w:p w:rsidR="00200E6E" w:rsidRPr="0035708D" w:rsidRDefault="00200E6E" w:rsidP="00200E6E">
      <w:pPr>
        <w:widowControl w:val="0"/>
        <w:spacing w:after="0" w:line="320" w:lineRule="exact"/>
        <w:ind w:firstLine="720"/>
        <w:jc w:val="both"/>
        <w:rPr>
          <w:rFonts w:ascii="Times New Roman" w:hAnsi="Times New Roman"/>
          <w:sz w:val="24"/>
          <w:szCs w:val="24"/>
        </w:rPr>
      </w:pPr>
      <w:r w:rsidRPr="0035708D">
        <w:rPr>
          <w:rFonts w:ascii="Times New Roman" w:hAnsi="Times New Roman"/>
          <w:sz w:val="24"/>
          <w:szCs w:val="24"/>
        </w:rPr>
        <w:t xml:space="preserve">(3) Цената, посочена в ал. 1, е фиксирана/крайна. </w:t>
      </w:r>
      <w:r w:rsidR="00E4544E" w:rsidRPr="0035708D">
        <w:rPr>
          <w:rFonts w:ascii="Times New Roman" w:hAnsi="Times New Roman"/>
          <w:sz w:val="24"/>
          <w:szCs w:val="24"/>
        </w:rPr>
        <w:t>Ц</w:t>
      </w:r>
      <w:r w:rsidRPr="0035708D">
        <w:rPr>
          <w:rFonts w:ascii="Times New Roman" w:hAnsi="Times New Roman"/>
          <w:sz w:val="24"/>
          <w:szCs w:val="24"/>
        </w:rPr>
        <w:t>ени</w:t>
      </w:r>
      <w:r w:rsidR="00E4544E" w:rsidRPr="0035708D">
        <w:rPr>
          <w:rFonts w:ascii="Times New Roman" w:hAnsi="Times New Roman"/>
          <w:sz w:val="24"/>
          <w:szCs w:val="24"/>
        </w:rPr>
        <w:t>те</w:t>
      </w:r>
      <w:r w:rsidRPr="0035708D">
        <w:rPr>
          <w:rFonts w:ascii="Times New Roman" w:hAnsi="Times New Roman"/>
          <w:sz w:val="24"/>
          <w:szCs w:val="24"/>
        </w:rPr>
        <w:t xml:space="preserve"> за отделните дейности, посочени в Ценовото предложение на ИЗПЪЛНИТЕЛЯ, са фиксирани/крайни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w:t>
      </w:r>
    </w:p>
    <w:p w:rsidR="00A0666E" w:rsidRDefault="00A0666E" w:rsidP="00A0666E">
      <w:pPr>
        <w:widowControl w:val="0"/>
        <w:spacing w:after="0" w:line="320" w:lineRule="exact"/>
        <w:ind w:firstLine="720"/>
        <w:jc w:val="both"/>
        <w:rPr>
          <w:rFonts w:ascii="Times New Roman" w:hAnsi="Times New Roman"/>
          <w:sz w:val="24"/>
          <w:szCs w:val="24"/>
        </w:rPr>
      </w:pPr>
      <w:r>
        <w:rPr>
          <w:rFonts w:ascii="Times New Roman" w:hAnsi="Times New Roman"/>
          <w:sz w:val="24"/>
          <w:szCs w:val="24"/>
        </w:rPr>
        <w:t>Чл. 7</w:t>
      </w:r>
      <w:r w:rsidRPr="00DD1E64">
        <w:rPr>
          <w:rFonts w:ascii="Times New Roman" w:hAnsi="Times New Roman"/>
          <w:sz w:val="24"/>
          <w:szCs w:val="24"/>
        </w:rPr>
        <w:t xml:space="preserve">. </w:t>
      </w:r>
      <w:r w:rsidRPr="00B47AC1">
        <w:rPr>
          <w:rFonts w:ascii="Times New Roman" w:hAnsi="Times New Roman"/>
          <w:sz w:val="24"/>
          <w:szCs w:val="24"/>
        </w:rPr>
        <w:t xml:space="preserve">(1) Плащането се извършва в български лева, по банков път, по посочена от Изпълнителя банкова сметка, в срок до 30 </w:t>
      </w:r>
      <w:r w:rsidRPr="00B47AC1">
        <w:rPr>
          <w:rFonts w:ascii="Times New Roman" w:hAnsi="Times New Roman"/>
          <w:sz w:val="24"/>
          <w:szCs w:val="24"/>
          <w:lang w:val="en-US"/>
        </w:rPr>
        <w:t>(</w:t>
      </w:r>
      <w:r w:rsidRPr="00B47AC1">
        <w:rPr>
          <w:rFonts w:ascii="Times New Roman" w:hAnsi="Times New Roman"/>
          <w:sz w:val="24"/>
          <w:szCs w:val="24"/>
        </w:rPr>
        <w:t>тридесет</w:t>
      </w:r>
      <w:r w:rsidRPr="00B47AC1">
        <w:rPr>
          <w:rFonts w:ascii="Times New Roman" w:hAnsi="Times New Roman"/>
          <w:sz w:val="24"/>
          <w:szCs w:val="24"/>
          <w:lang w:val="en-US"/>
        </w:rPr>
        <w:t>)</w:t>
      </w:r>
      <w:r w:rsidRPr="00B47AC1">
        <w:rPr>
          <w:rFonts w:ascii="Times New Roman" w:hAnsi="Times New Roman"/>
          <w:sz w:val="24"/>
          <w:szCs w:val="24"/>
        </w:rPr>
        <w:t xml:space="preserve"> дни, след представяне на двустранно подписан </w:t>
      </w:r>
      <w:r>
        <w:rPr>
          <w:rFonts w:ascii="Times New Roman" w:hAnsi="Times New Roman"/>
          <w:sz w:val="24"/>
          <w:szCs w:val="24"/>
        </w:rPr>
        <w:t>приемо-предавателен</w:t>
      </w:r>
      <w:r w:rsidRPr="00B47AC1">
        <w:rPr>
          <w:rFonts w:ascii="Times New Roman" w:hAnsi="Times New Roman"/>
          <w:sz w:val="24"/>
          <w:szCs w:val="24"/>
        </w:rPr>
        <w:t xml:space="preserve"> протокол за приемане изпълнението на услугите, съгласно чл. 25 и оригинална фактура. </w:t>
      </w:r>
    </w:p>
    <w:p w:rsidR="00A0666E" w:rsidRDefault="00A0666E" w:rsidP="00A0666E">
      <w:pPr>
        <w:widowControl w:val="0"/>
        <w:spacing w:after="0" w:line="320" w:lineRule="exact"/>
        <w:ind w:firstLine="720"/>
        <w:jc w:val="both"/>
        <w:rPr>
          <w:rFonts w:ascii="Times New Roman" w:hAnsi="Times New Roman"/>
          <w:sz w:val="24"/>
          <w:szCs w:val="24"/>
        </w:rPr>
      </w:pPr>
      <w:r w:rsidRPr="00970C02">
        <w:rPr>
          <w:rFonts w:ascii="Times New Roman" w:hAnsi="Times New Roman"/>
          <w:sz w:val="24"/>
          <w:szCs w:val="24"/>
        </w:rPr>
        <w:t>(2) Плащането е на база действителен брой извършени услуги по видове и количества, описани в калкулацията, като стойността им не следва да надвишава посочената в чл. 6, ал.1.</w:t>
      </w:r>
      <w:r>
        <w:rPr>
          <w:rFonts w:ascii="Times New Roman" w:hAnsi="Times New Roman"/>
          <w:sz w:val="24"/>
          <w:szCs w:val="24"/>
        </w:rPr>
        <w:t xml:space="preserve"> </w:t>
      </w:r>
    </w:p>
    <w:p w:rsidR="00200E6E" w:rsidRPr="00AB3750" w:rsidRDefault="00A0666E" w:rsidP="00200E6E">
      <w:pPr>
        <w:widowControl w:val="0"/>
        <w:spacing w:after="0" w:line="320" w:lineRule="exact"/>
        <w:ind w:firstLine="720"/>
        <w:jc w:val="both"/>
        <w:rPr>
          <w:rFonts w:ascii="Times New Roman" w:hAnsi="Times New Roman"/>
          <w:sz w:val="24"/>
          <w:szCs w:val="24"/>
        </w:rPr>
      </w:pPr>
      <w:r>
        <w:rPr>
          <w:rFonts w:ascii="Times New Roman" w:hAnsi="Times New Roman"/>
          <w:sz w:val="24"/>
          <w:szCs w:val="24"/>
        </w:rPr>
        <w:t>Чл. 8</w:t>
      </w:r>
      <w:r w:rsidR="00200E6E" w:rsidRPr="00AB3750">
        <w:rPr>
          <w:rFonts w:ascii="Times New Roman" w:hAnsi="Times New Roman"/>
          <w:sz w:val="24"/>
          <w:szCs w:val="24"/>
        </w:rPr>
        <w:t xml:space="preserve">. (1) </w:t>
      </w:r>
      <w:r w:rsidR="00D15523">
        <w:rPr>
          <w:rFonts w:ascii="Times New Roman" w:hAnsi="Times New Roman"/>
          <w:sz w:val="24"/>
          <w:szCs w:val="24"/>
        </w:rPr>
        <w:t>Банковата сметка на</w:t>
      </w:r>
      <w:r w:rsidR="00200E6E" w:rsidRPr="00AB3750">
        <w:rPr>
          <w:rFonts w:ascii="Times New Roman" w:hAnsi="Times New Roman"/>
          <w:sz w:val="24"/>
          <w:szCs w:val="24"/>
        </w:rPr>
        <w:t xml:space="preserve"> ИЗПЪЛНИТЕЛЯ</w:t>
      </w:r>
      <w:r w:rsidR="00D15523">
        <w:rPr>
          <w:rFonts w:ascii="Times New Roman" w:hAnsi="Times New Roman"/>
          <w:sz w:val="24"/>
          <w:szCs w:val="24"/>
        </w:rPr>
        <w:t xml:space="preserve"> е</w:t>
      </w:r>
      <w:r w:rsidR="00200E6E" w:rsidRPr="00AB3750">
        <w:rPr>
          <w:rFonts w:ascii="Times New Roman" w:hAnsi="Times New Roman"/>
          <w:sz w:val="24"/>
          <w:szCs w:val="24"/>
        </w:rPr>
        <w:t xml:space="preserve">: </w:t>
      </w:r>
    </w:p>
    <w:p w:rsidR="00200E6E" w:rsidRPr="00AB3750" w:rsidRDefault="00200E6E" w:rsidP="00200E6E">
      <w:pPr>
        <w:spacing w:after="0" w:line="320" w:lineRule="exact"/>
        <w:ind w:firstLine="720"/>
        <w:jc w:val="both"/>
        <w:rPr>
          <w:rFonts w:ascii="Times New Roman" w:hAnsi="Times New Roman"/>
          <w:sz w:val="24"/>
          <w:szCs w:val="24"/>
        </w:rPr>
      </w:pPr>
      <w:r w:rsidRPr="00AB3750">
        <w:rPr>
          <w:rFonts w:ascii="Times New Roman" w:hAnsi="Times New Roman"/>
          <w:sz w:val="24"/>
          <w:szCs w:val="24"/>
        </w:rPr>
        <w:t>Банка:</w:t>
      </w:r>
      <w:r w:rsidRPr="00AB3750">
        <w:rPr>
          <w:rFonts w:ascii="Times New Roman" w:hAnsi="Times New Roman"/>
          <w:sz w:val="24"/>
          <w:szCs w:val="24"/>
        </w:rPr>
        <w:tab/>
        <w:t xml:space="preserve">[…………………………….]/наименование, град, ПК, офис/клон/ </w:t>
      </w:r>
    </w:p>
    <w:p w:rsidR="00200E6E" w:rsidRPr="00AB3750" w:rsidRDefault="00200E6E" w:rsidP="00200E6E">
      <w:pPr>
        <w:spacing w:after="0" w:line="320" w:lineRule="exact"/>
        <w:ind w:firstLine="720"/>
        <w:jc w:val="both"/>
        <w:rPr>
          <w:rFonts w:ascii="Times New Roman" w:hAnsi="Times New Roman"/>
          <w:sz w:val="24"/>
          <w:szCs w:val="24"/>
        </w:rPr>
      </w:pPr>
      <w:r w:rsidRPr="00AB3750">
        <w:rPr>
          <w:rFonts w:ascii="Times New Roman" w:hAnsi="Times New Roman"/>
          <w:sz w:val="24"/>
          <w:szCs w:val="24"/>
        </w:rPr>
        <w:t>BIC:</w:t>
      </w:r>
      <w:r w:rsidRPr="00AB3750">
        <w:rPr>
          <w:rFonts w:ascii="Times New Roman" w:hAnsi="Times New Roman"/>
          <w:sz w:val="24"/>
          <w:szCs w:val="24"/>
        </w:rPr>
        <w:tab/>
        <w:t>[…………………………….]</w:t>
      </w:r>
    </w:p>
    <w:p w:rsidR="00200E6E" w:rsidRPr="00AB3750" w:rsidRDefault="00200E6E" w:rsidP="00200E6E">
      <w:pPr>
        <w:spacing w:after="0" w:line="320" w:lineRule="exact"/>
        <w:ind w:firstLine="720"/>
        <w:jc w:val="both"/>
        <w:rPr>
          <w:rFonts w:ascii="Times New Roman" w:hAnsi="Times New Roman"/>
          <w:sz w:val="24"/>
          <w:szCs w:val="24"/>
        </w:rPr>
      </w:pPr>
      <w:r w:rsidRPr="00AB3750">
        <w:rPr>
          <w:rFonts w:ascii="Times New Roman" w:hAnsi="Times New Roman"/>
          <w:sz w:val="24"/>
          <w:szCs w:val="24"/>
        </w:rPr>
        <w:t>IBAN:</w:t>
      </w:r>
      <w:r w:rsidRPr="00AB3750">
        <w:rPr>
          <w:rFonts w:ascii="Times New Roman" w:hAnsi="Times New Roman"/>
          <w:sz w:val="24"/>
          <w:szCs w:val="24"/>
        </w:rPr>
        <w:tab/>
        <w:t>[…………………………….].</w:t>
      </w:r>
    </w:p>
    <w:p w:rsidR="00200E6E" w:rsidRPr="00AB3750" w:rsidRDefault="00200E6E" w:rsidP="00200E6E">
      <w:pPr>
        <w:spacing w:after="0" w:line="320" w:lineRule="exact"/>
        <w:ind w:firstLine="720"/>
        <w:jc w:val="both"/>
        <w:rPr>
          <w:rFonts w:ascii="Times New Roman" w:hAnsi="Times New Roman"/>
          <w:sz w:val="24"/>
          <w:szCs w:val="24"/>
        </w:rPr>
      </w:pPr>
      <w:r w:rsidRPr="00AB3750">
        <w:rPr>
          <w:rFonts w:ascii="Times New Roman" w:hAnsi="Times New Roman"/>
          <w:sz w:val="24"/>
          <w:szCs w:val="24"/>
        </w:rPr>
        <w:lastRenderedPageBreak/>
        <w:t>(2) ИЗПЪЛНИТЕЛЯТ е длъжен да уведомява писмено ВЪЗЛОЖИТЕЛЯ за всички последващи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200E6E" w:rsidRPr="00A56060" w:rsidRDefault="00200E6E" w:rsidP="00200E6E">
      <w:pPr>
        <w:spacing w:after="0" w:line="320" w:lineRule="exact"/>
        <w:ind w:firstLine="720"/>
        <w:jc w:val="both"/>
        <w:rPr>
          <w:rFonts w:ascii="Times New Roman" w:hAnsi="Times New Roman"/>
          <w:i/>
          <w:sz w:val="24"/>
          <w:szCs w:val="24"/>
        </w:rPr>
      </w:pPr>
      <w:r w:rsidRPr="00A56060">
        <w:rPr>
          <w:rFonts w:ascii="Times New Roman" w:hAnsi="Times New Roman"/>
          <w:i/>
          <w:sz w:val="24"/>
          <w:szCs w:val="24"/>
        </w:rPr>
        <w:t>Чл. 9. (1)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заедно с искане за плащане на тази част пряко на подизпълнителя.</w:t>
      </w:r>
    </w:p>
    <w:p w:rsidR="00200E6E" w:rsidRPr="00A56060" w:rsidRDefault="00200E6E" w:rsidP="00200E6E">
      <w:pPr>
        <w:spacing w:after="0" w:line="320" w:lineRule="exact"/>
        <w:ind w:firstLine="720"/>
        <w:jc w:val="both"/>
        <w:rPr>
          <w:rFonts w:ascii="Times New Roman" w:hAnsi="Times New Roman"/>
          <w:i/>
          <w:sz w:val="24"/>
          <w:szCs w:val="24"/>
        </w:rPr>
      </w:pPr>
      <w:r w:rsidRPr="00A56060">
        <w:rPr>
          <w:rFonts w:ascii="Times New Roman" w:hAnsi="Times New Roman"/>
          <w:i/>
          <w:sz w:val="24"/>
          <w:szCs w:val="24"/>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200E6E" w:rsidRPr="00A56060" w:rsidRDefault="00200E6E" w:rsidP="00200E6E">
      <w:pPr>
        <w:spacing w:after="0" w:line="320" w:lineRule="exact"/>
        <w:ind w:firstLine="720"/>
        <w:jc w:val="both"/>
        <w:rPr>
          <w:rFonts w:ascii="Times New Roman" w:hAnsi="Times New Roman"/>
          <w:sz w:val="24"/>
          <w:szCs w:val="24"/>
        </w:rPr>
      </w:pPr>
      <w:r w:rsidRPr="00A56060">
        <w:rPr>
          <w:rFonts w:ascii="Times New Roman" w:hAnsi="Times New Roman"/>
          <w:i/>
          <w:sz w:val="24"/>
          <w:szCs w:val="24"/>
        </w:rPr>
        <w:t xml:space="preserve">(3)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30 (тридесет)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 </w:t>
      </w:r>
      <w:r w:rsidRPr="00A56060">
        <w:rPr>
          <w:rFonts w:ascii="Times New Roman" w:hAnsi="Times New Roman"/>
          <w:sz w:val="24"/>
          <w:szCs w:val="24"/>
        </w:rPr>
        <w:t>(</w:t>
      </w:r>
      <w:r w:rsidRPr="00A56060">
        <w:rPr>
          <w:rFonts w:ascii="Times New Roman" w:hAnsi="Times New Roman"/>
          <w:i/>
          <w:color w:val="FF0000"/>
          <w:sz w:val="24"/>
          <w:szCs w:val="24"/>
        </w:rPr>
        <w:t>ако е приложимо</w:t>
      </w:r>
      <w:r w:rsidRPr="00A56060">
        <w:rPr>
          <w:rFonts w:ascii="Times New Roman" w:hAnsi="Times New Roman"/>
          <w:sz w:val="24"/>
          <w:szCs w:val="24"/>
        </w:rPr>
        <w:t>)</w:t>
      </w:r>
    </w:p>
    <w:p w:rsidR="00200E6E" w:rsidRPr="00364437" w:rsidRDefault="00200E6E" w:rsidP="00200E6E">
      <w:pPr>
        <w:spacing w:after="0" w:line="320" w:lineRule="exact"/>
        <w:ind w:firstLine="720"/>
        <w:jc w:val="both"/>
        <w:rPr>
          <w:rFonts w:ascii="Times New Roman" w:hAnsi="Times New Roman"/>
          <w:i/>
          <w:sz w:val="24"/>
          <w:szCs w:val="24"/>
          <w:highlight w:val="yellow"/>
        </w:rPr>
      </w:pPr>
    </w:p>
    <w:p w:rsidR="00D11789" w:rsidRPr="00364437" w:rsidRDefault="00D11789" w:rsidP="00200E6E">
      <w:pPr>
        <w:spacing w:after="0" w:line="320" w:lineRule="exact"/>
        <w:ind w:firstLine="720"/>
        <w:jc w:val="both"/>
        <w:rPr>
          <w:rFonts w:ascii="Times New Roman" w:hAnsi="Times New Roman"/>
          <w:i/>
          <w:sz w:val="24"/>
          <w:szCs w:val="24"/>
          <w:highlight w:val="yellow"/>
        </w:rPr>
      </w:pPr>
    </w:p>
    <w:p w:rsidR="00200E6E" w:rsidRPr="00A56060" w:rsidRDefault="002509B0" w:rsidP="00200E6E">
      <w:pPr>
        <w:keepNext/>
        <w:keepLines/>
        <w:spacing w:after="0" w:line="320" w:lineRule="exact"/>
        <w:ind w:firstLine="720"/>
        <w:jc w:val="center"/>
        <w:outlineLvl w:val="1"/>
        <w:rPr>
          <w:rFonts w:ascii="Times New Roman" w:hAnsi="Times New Roman"/>
          <w:bCs/>
          <w:color w:val="000000"/>
          <w:sz w:val="24"/>
          <w:szCs w:val="26"/>
        </w:rPr>
      </w:pPr>
      <w:r>
        <w:rPr>
          <w:rFonts w:ascii="Times New Roman" w:hAnsi="Times New Roman"/>
          <w:bCs/>
          <w:color w:val="000000"/>
          <w:sz w:val="24"/>
          <w:szCs w:val="26"/>
          <w:lang w:val="en-US"/>
        </w:rPr>
        <w:t xml:space="preserve">IV. </w:t>
      </w:r>
      <w:r w:rsidR="00200E6E" w:rsidRPr="00A56060">
        <w:rPr>
          <w:rFonts w:ascii="Times New Roman" w:hAnsi="Times New Roman"/>
          <w:bCs/>
          <w:color w:val="000000"/>
          <w:sz w:val="24"/>
          <w:szCs w:val="26"/>
        </w:rPr>
        <w:t>ГАРАНЦИЯ ЗА ИЗПЪЛНЕНИЕ</w:t>
      </w:r>
    </w:p>
    <w:p w:rsidR="00200E6E" w:rsidRPr="00A56060" w:rsidRDefault="00200E6E" w:rsidP="00200E6E">
      <w:pPr>
        <w:keepNext/>
        <w:keepLines/>
        <w:spacing w:after="0" w:line="320" w:lineRule="exact"/>
        <w:ind w:firstLine="720"/>
        <w:jc w:val="both"/>
        <w:outlineLvl w:val="1"/>
        <w:rPr>
          <w:rFonts w:ascii="Times New Roman" w:hAnsi="Times New Roman"/>
          <w:bCs/>
          <w:color w:val="000000"/>
          <w:sz w:val="24"/>
          <w:szCs w:val="26"/>
        </w:rPr>
      </w:pPr>
    </w:p>
    <w:p w:rsidR="00200E6E" w:rsidRPr="00A56060" w:rsidRDefault="00200E6E" w:rsidP="00200E6E">
      <w:pPr>
        <w:shd w:val="clear" w:color="auto" w:fill="FFFFFF"/>
        <w:spacing w:after="0" w:line="320" w:lineRule="exact"/>
        <w:ind w:firstLine="720"/>
        <w:jc w:val="both"/>
        <w:rPr>
          <w:rFonts w:ascii="Times New Roman" w:hAnsi="Times New Roman"/>
          <w:color w:val="000000"/>
          <w:spacing w:val="-2"/>
          <w:sz w:val="24"/>
          <w:szCs w:val="24"/>
        </w:rPr>
      </w:pPr>
      <w:r w:rsidRPr="0094589A">
        <w:rPr>
          <w:rFonts w:ascii="Times New Roman" w:hAnsi="Times New Roman"/>
          <w:sz w:val="24"/>
          <w:szCs w:val="24"/>
        </w:rPr>
        <w:t xml:space="preserve">Чл. 10. </w:t>
      </w:r>
      <w:r w:rsidR="0094589A">
        <w:rPr>
          <w:rFonts w:ascii="Times New Roman" w:hAnsi="Times New Roman"/>
          <w:sz w:val="24"/>
          <w:szCs w:val="24"/>
        </w:rPr>
        <w:t xml:space="preserve">Гаранцията за изпълнение на договора е в размер на 5 % </w:t>
      </w:r>
      <w:r w:rsidR="0094589A">
        <w:rPr>
          <w:rFonts w:ascii="Times New Roman" w:hAnsi="Times New Roman"/>
          <w:sz w:val="24"/>
          <w:szCs w:val="24"/>
          <w:lang w:val="en-US"/>
        </w:rPr>
        <w:t>(</w:t>
      </w:r>
      <w:r w:rsidR="0094589A">
        <w:rPr>
          <w:rFonts w:ascii="Times New Roman" w:hAnsi="Times New Roman"/>
          <w:sz w:val="24"/>
          <w:szCs w:val="24"/>
        </w:rPr>
        <w:t>пет на сто</w:t>
      </w:r>
      <w:r w:rsidR="0094589A">
        <w:rPr>
          <w:rFonts w:ascii="Times New Roman" w:hAnsi="Times New Roman"/>
          <w:sz w:val="24"/>
          <w:szCs w:val="24"/>
          <w:lang w:val="en-US"/>
        </w:rPr>
        <w:t>)</w:t>
      </w:r>
      <w:r w:rsidR="0094589A">
        <w:rPr>
          <w:rFonts w:ascii="Times New Roman" w:hAnsi="Times New Roman"/>
          <w:sz w:val="24"/>
          <w:szCs w:val="24"/>
        </w:rPr>
        <w:t xml:space="preserve"> от стойността му без ДДС или ………….. </w:t>
      </w:r>
      <w:r w:rsidR="0094589A">
        <w:rPr>
          <w:rFonts w:ascii="Times New Roman" w:hAnsi="Times New Roman"/>
          <w:sz w:val="24"/>
          <w:szCs w:val="24"/>
          <w:lang w:val="en-US"/>
        </w:rPr>
        <w:t>(</w:t>
      </w:r>
      <w:proofErr w:type="gramStart"/>
      <w:r w:rsidR="0094589A">
        <w:rPr>
          <w:rFonts w:ascii="Times New Roman" w:hAnsi="Times New Roman"/>
          <w:sz w:val="24"/>
          <w:szCs w:val="24"/>
        </w:rPr>
        <w:t>словом</w:t>
      </w:r>
      <w:proofErr w:type="gramEnd"/>
      <w:r w:rsidR="0094589A">
        <w:rPr>
          <w:rFonts w:ascii="Times New Roman" w:hAnsi="Times New Roman"/>
          <w:sz w:val="24"/>
          <w:szCs w:val="24"/>
          <w:lang w:val="en-US"/>
        </w:rPr>
        <w:t>)</w:t>
      </w:r>
      <w:r w:rsidR="0094589A">
        <w:rPr>
          <w:rFonts w:ascii="Times New Roman" w:hAnsi="Times New Roman"/>
          <w:sz w:val="24"/>
          <w:szCs w:val="24"/>
        </w:rPr>
        <w:t xml:space="preserve"> лева</w:t>
      </w:r>
      <w:r w:rsidRPr="0094589A">
        <w:rPr>
          <w:rFonts w:ascii="Times New Roman" w:hAnsi="Times New Roman"/>
          <w:color w:val="000000"/>
          <w:spacing w:val="-2"/>
          <w:sz w:val="24"/>
          <w:szCs w:val="24"/>
        </w:rPr>
        <w:t>.</w:t>
      </w:r>
      <w:r w:rsidR="00B37520" w:rsidRPr="0094589A">
        <w:rPr>
          <w:rFonts w:ascii="Times New Roman" w:hAnsi="Times New Roman"/>
          <w:color w:val="000000"/>
          <w:spacing w:val="-2"/>
          <w:sz w:val="24"/>
          <w:szCs w:val="24"/>
        </w:rPr>
        <w:t xml:space="preserve"> Гаранцията за изпълнение може да бъде предоставена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r w:rsidRPr="00A56060">
        <w:rPr>
          <w:rFonts w:ascii="Times New Roman" w:hAnsi="Times New Roman"/>
          <w:color w:val="000000"/>
          <w:spacing w:val="-2"/>
          <w:sz w:val="24"/>
          <w:szCs w:val="24"/>
        </w:rPr>
        <w:t xml:space="preserve"> </w:t>
      </w:r>
    </w:p>
    <w:p w:rsidR="00200E6E" w:rsidRPr="00A56060" w:rsidRDefault="00200E6E" w:rsidP="00200E6E">
      <w:pPr>
        <w:shd w:val="clear" w:color="auto" w:fill="FFFFFF"/>
        <w:spacing w:after="0" w:line="320" w:lineRule="exact"/>
        <w:ind w:firstLine="720"/>
        <w:jc w:val="both"/>
        <w:rPr>
          <w:rFonts w:ascii="Times New Roman" w:hAnsi="Times New Roman"/>
          <w:color w:val="000000"/>
          <w:spacing w:val="-2"/>
          <w:sz w:val="24"/>
          <w:szCs w:val="24"/>
        </w:rPr>
      </w:pPr>
      <w:r w:rsidRPr="005168E6">
        <w:rPr>
          <w:rFonts w:ascii="Times New Roman" w:hAnsi="Times New Roman"/>
          <w:color w:val="000000"/>
          <w:spacing w:val="-2"/>
          <w:sz w:val="24"/>
          <w:szCs w:val="24"/>
        </w:rPr>
        <w:t xml:space="preserve">Чл. 11. Когато </w:t>
      </w:r>
      <w:r w:rsidR="005168E6" w:rsidRPr="005168E6">
        <w:rPr>
          <w:rFonts w:ascii="Times New Roman" w:hAnsi="Times New Roman"/>
          <w:color w:val="000000"/>
          <w:spacing w:val="-2"/>
          <w:sz w:val="24"/>
          <w:szCs w:val="24"/>
        </w:rPr>
        <w:t xml:space="preserve">гаранцията за изпълнение е под формата на парична сума, същата </w:t>
      </w:r>
      <w:r w:rsidRPr="005168E6">
        <w:rPr>
          <w:rFonts w:ascii="Times New Roman" w:hAnsi="Times New Roman"/>
          <w:color w:val="000000"/>
          <w:spacing w:val="-2"/>
          <w:sz w:val="24"/>
          <w:szCs w:val="24"/>
        </w:rPr>
        <w:t>се внася по следната банкова сметка на ВЪЗЛОЖИТЕЛЯ:</w:t>
      </w:r>
      <w:r w:rsidRPr="00A56060">
        <w:rPr>
          <w:rFonts w:ascii="Times New Roman" w:hAnsi="Times New Roman"/>
          <w:color w:val="000000"/>
          <w:spacing w:val="-2"/>
          <w:sz w:val="24"/>
          <w:szCs w:val="24"/>
        </w:rPr>
        <w:t xml:space="preserve"> </w:t>
      </w:r>
    </w:p>
    <w:p w:rsidR="00200E6E" w:rsidRPr="00A56060" w:rsidRDefault="00200E6E" w:rsidP="00200E6E">
      <w:pPr>
        <w:spacing w:after="0" w:line="320" w:lineRule="exact"/>
        <w:ind w:firstLine="720"/>
        <w:jc w:val="both"/>
        <w:rPr>
          <w:rFonts w:ascii="Times New Roman" w:hAnsi="Times New Roman"/>
          <w:sz w:val="24"/>
          <w:szCs w:val="24"/>
        </w:rPr>
      </w:pPr>
      <w:r w:rsidRPr="00A56060">
        <w:rPr>
          <w:rFonts w:ascii="Times New Roman" w:hAnsi="Times New Roman"/>
          <w:sz w:val="24"/>
          <w:szCs w:val="24"/>
        </w:rPr>
        <w:t>Банка:</w:t>
      </w:r>
      <w:r w:rsidRPr="00A56060">
        <w:rPr>
          <w:rFonts w:ascii="Times New Roman" w:hAnsi="Times New Roman"/>
          <w:sz w:val="24"/>
          <w:szCs w:val="24"/>
        </w:rPr>
        <w:tab/>
      </w:r>
      <w:r w:rsidR="00CC5427" w:rsidRPr="00A56060">
        <w:rPr>
          <w:rFonts w:ascii="Times New Roman" w:hAnsi="Times New Roman"/>
          <w:sz w:val="24"/>
          <w:szCs w:val="24"/>
        </w:rPr>
        <w:t>БНБ</w:t>
      </w:r>
    </w:p>
    <w:p w:rsidR="00200E6E" w:rsidRPr="00A56060" w:rsidRDefault="00200E6E" w:rsidP="00200E6E">
      <w:pPr>
        <w:spacing w:after="0" w:line="320" w:lineRule="exact"/>
        <w:ind w:firstLine="720"/>
        <w:jc w:val="both"/>
        <w:rPr>
          <w:rFonts w:ascii="Times New Roman" w:hAnsi="Times New Roman"/>
          <w:sz w:val="24"/>
          <w:szCs w:val="24"/>
          <w:lang w:val="en-US"/>
        </w:rPr>
      </w:pPr>
      <w:r w:rsidRPr="00A56060">
        <w:rPr>
          <w:rFonts w:ascii="Times New Roman" w:hAnsi="Times New Roman"/>
          <w:sz w:val="24"/>
          <w:szCs w:val="24"/>
        </w:rPr>
        <w:t>BIC:</w:t>
      </w:r>
      <w:r w:rsidRPr="00A56060">
        <w:rPr>
          <w:rFonts w:ascii="Times New Roman" w:hAnsi="Times New Roman"/>
          <w:sz w:val="24"/>
          <w:szCs w:val="24"/>
        </w:rPr>
        <w:tab/>
      </w:r>
      <w:r w:rsidR="00CC5427" w:rsidRPr="00A56060">
        <w:rPr>
          <w:rFonts w:ascii="Times New Roman" w:hAnsi="Times New Roman"/>
          <w:sz w:val="24"/>
          <w:szCs w:val="24"/>
          <w:lang w:val="en-US"/>
        </w:rPr>
        <w:t>BNBGBGSD</w:t>
      </w:r>
    </w:p>
    <w:p w:rsidR="00200E6E" w:rsidRPr="00A56060" w:rsidRDefault="00200E6E" w:rsidP="00200E6E">
      <w:pPr>
        <w:spacing w:after="0" w:line="320" w:lineRule="exact"/>
        <w:ind w:firstLine="720"/>
        <w:jc w:val="both"/>
        <w:rPr>
          <w:rFonts w:ascii="Times New Roman" w:hAnsi="Times New Roman"/>
          <w:sz w:val="24"/>
          <w:szCs w:val="24"/>
          <w:lang w:val="en-US"/>
        </w:rPr>
      </w:pPr>
      <w:r w:rsidRPr="00A56060">
        <w:rPr>
          <w:rFonts w:ascii="Times New Roman" w:hAnsi="Times New Roman"/>
          <w:sz w:val="24"/>
          <w:szCs w:val="24"/>
        </w:rPr>
        <w:t>IBAN:</w:t>
      </w:r>
      <w:r w:rsidRPr="00A56060">
        <w:rPr>
          <w:rFonts w:ascii="Times New Roman" w:hAnsi="Times New Roman"/>
          <w:sz w:val="24"/>
          <w:szCs w:val="24"/>
        </w:rPr>
        <w:tab/>
      </w:r>
      <w:r w:rsidR="00CC5427" w:rsidRPr="00A56060">
        <w:rPr>
          <w:rFonts w:ascii="Times New Roman" w:hAnsi="Times New Roman"/>
          <w:sz w:val="24"/>
          <w:szCs w:val="24"/>
          <w:lang w:val="en-US"/>
        </w:rPr>
        <w:t>BG09 BNBG 9661 3300 1462 01</w:t>
      </w:r>
    </w:p>
    <w:p w:rsidR="00200E6E" w:rsidRPr="00A56060" w:rsidRDefault="00200E6E" w:rsidP="00B37520">
      <w:pPr>
        <w:shd w:val="clear" w:color="auto" w:fill="FFFFFF"/>
        <w:spacing w:after="0" w:line="320" w:lineRule="exact"/>
        <w:ind w:firstLine="720"/>
        <w:jc w:val="both"/>
        <w:rPr>
          <w:rFonts w:ascii="Times New Roman" w:hAnsi="Times New Roman"/>
          <w:color w:val="000000"/>
          <w:sz w:val="24"/>
          <w:szCs w:val="20"/>
        </w:rPr>
      </w:pPr>
      <w:r w:rsidRPr="00A56060">
        <w:rPr>
          <w:rFonts w:ascii="Times New Roman" w:hAnsi="Times New Roman"/>
          <w:sz w:val="24"/>
          <w:szCs w:val="24"/>
        </w:rPr>
        <w:t xml:space="preserve">Чл. 12. (1) </w:t>
      </w:r>
      <w:r w:rsidRPr="00A56060">
        <w:rPr>
          <w:rFonts w:ascii="Times New Roman" w:hAnsi="Times New Roman"/>
          <w:color w:val="000000"/>
          <w:sz w:val="24"/>
          <w:szCs w:val="20"/>
        </w:rPr>
        <w:t>Когато гаранция</w:t>
      </w:r>
      <w:r w:rsidR="00B37520" w:rsidRPr="00A56060">
        <w:rPr>
          <w:rFonts w:ascii="Times New Roman" w:hAnsi="Times New Roman"/>
          <w:color w:val="000000"/>
          <w:sz w:val="24"/>
          <w:szCs w:val="20"/>
        </w:rPr>
        <w:t>та</w:t>
      </w:r>
      <w:r w:rsidRPr="00A56060">
        <w:rPr>
          <w:rFonts w:ascii="Times New Roman" w:hAnsi="Times New Roman"/>
          <w:color w:val="000000"/>
          <w:sz w:val="24"/>
          <w:szCs w:val="20"/>
        </w:rPr>
        <w:t xml:space="preserve"> </w:t>
      </w:r>
      <w:r w:rsidR="00B37520" w:rsidRPr="00A56060">
        <w:rPr>
          <w:rFonts w:ascii="Times New Roman" w:hAnsi="Times New Roman"/>
          <w:color w:val="000000"/>
          <w:sz w:val="24"/>
          <w:szCs w:val="20"/>
        </w:rPr>
        <w:t xml:space="preserve">за изпълнение е под формата на </w:t>
      </w:r>
      <w:r w:rsidRPr="00A56060">
        <w:rPr>
          <w:rFonts w:ascii="Times New Roman" w:hAnsi="Times New Roman"/>
          <w:color w:val="000000"/>
          <w:spacing w:val="1"/>
          <w:sz w:val="24"/>
          <w:szCs w:val="24"/>
        </w:rPr>
        <w:t>банкова гаранция</w:t>
      </w:r>
      <w:r w:rsidRPr="00A56060">
        <w:rPr>
          <w:rFonts w:ascii="Times New Roman" w:hAnsi="Times New Roman"/>
          <w:color w:val="000000"/>
          <w:sz w:val="24"/>
          <w:szCs w:val="20"/>
        </w:rPr>
        <w:t xml:space="preserve">, </w:t>
      </w:r>
      <w:r w:rsidR="00B37520" w:rsidRPr="00A56060">
        <w:rPr>
          <w:rFonts w:ascii="Times New Roman" w:hAnsi="Times New Roman"/>
          <w:color w:val="000000"/>
          <w:sz w:val="24"/>
          <w:szCs w:val="20"/>
        </w:rPr>
        <w:t xml:space="preserve">се представя оригиналът й, като същата следва да е безусловна, неотменяема, покриваща 100% от стойността на гаранцията за изпълнение и със срок на валидност срока на изпълнение на договора плюс </w:t>
      </w:r>
      <w:r w:rsidRPr="00A56060">
        <w:rPr>
          <w:rFonts w:ascii="Times New Roman" w:hAnsi="Times New Roman"/>
          <w:color w:val="000000"/>
          <w:sz w:val="24"/>
          <w:szCs w:val="20"/>
        </w:rPr>
        <w:t xml:space="preserve">30 (тридесет) </w:t>
      </w:r>
      <w:r w:rsidR="00B37520" w:rsidRPr="00A56060">
        <w:rPr>
          <w:rFonts w:ascii="Times New Roman" w:hAnsi="Times New Roman"/>
          <w:color w:val="000000"/>
          <w:sz w:val="24"/>
          <w:szCs w:val="20"/>
        </w:rPr>
        <w:t>дни.</w:t>
      </w:r>
      <w:r w:rsidRPr="00A56060">
        <w:rPr>
          <w:rFonts w:ascii="Times New Roman" w:hAnsi="Times New Roman"/>
          <w:color w:val="000000"/>
          <w:sz w:val="24"/>
          <w:szCs w:val="20"/>
        </w:rPr>
        <w:t xml:space="preserve"> Когато договорът не бъде изпълнен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срока на изпълнение на договора плюс 30 (тридесет) дни, не по-късно от 5 (пет) работни дни преди изтичане срока на банковата гаранция. При </w:t>
      </w:r>
      <w:proofErr w:type="spellStart"/>
      <w:r w:rsidRPr="00A56060">
        <w:rPr>
          <w:rFonts w:ascii="Times New Roman" w:hAnsi="Times New Roman"/>
          <w:color w:val="000000"/>
          <w:sz w:val="24"/>
          <w:szCs w:val="20"/>
        </w:rPr>
        <w:t>непредставяне</w:t>
      </w:r>
      <w:proofErr w:type="spellEnd"/>
      <w:r w:rsidRPr="00A56060">
        <w:rPr>
          <w:rFonts w:ascii="Times New Roman" w:hAnsi="Times New Roman"/>
          <w:color w:val="000000"/>
          <w:sz w:val="24"/>
          <w:szCs w:val="20"/>
        </w:rPr>
        <w:t xml:space="preserve">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w:t>
      </w:r>
    </w:p>
    <w:p w:rsidR="00B37520" w:rsidRPr="00A56060" w:rsidRDefault="00B37520" w:rsidP="00B37520">
      <w:pPr>
        <w:shd w:val="clear" w:color="auto" w:fill="FFFFFF"/>
        <w:spacing w:after="0" w:line="320" w:lineRule="exact"/>
        <w:ind w:firstLine="720"/>
        <w:jc w:val="both"/>
        <w:rPr>
          <w:rFonts w:ascii="Times New Roman" w:hAnsi="Times New Roman"/>
          <w:color w:val="000000"/>
          <w:sz w:val="24"/>
          <w:szCs w:val="20"/>
        </w:rPr>
      </w:pPr>
    </w:p>
    <w:p w:rsidR="00200E6E" w:rsidRPr="00A56060" w:rsidRDefault="00200E6E" w:rsidP="00200E6E">
      <w:pPr>
        <w:shd w:val="clear" w:color="auto" w:fill="FFFFFF"/>
        <w:spacing w:after="0" w:line="320" w:lineRule="exact"/>
        <w:ind w:firstLine="720"/>
        <w:jc w:val="both"/>
        <w:rPr>
          <w:rFonts w:ascii="Times New Roman" w:hAnsi="Times New Roman"/>
          <w:color w:val="000000"/>
          <w:spacing w:val="-2"/>
          <w:sz w:val="24"/>
          <w:szCs w:val="24"/>
        </w:rPr>
      </w:pPr>
      <w:r w:rsidRPr="00A56060">
        <w:rPr>
          <w:rFonts w:ascii="Times New Roman" w:hAnsi="Times New Roman"/>
          <w:color w:val="000000"/>
          <w:spacing w:val="-2"/>
          <w:sz w:val="24"/>
          <w:szCs w:val="24"/>
        </w:rPr>
        <w:t xml:space="preserve">(2) Банковите разходи по откриването и поддържането на Гаранцията </w:t>
      </w:r>
      <w:r w:rsidRPr="00A56060">
        <w:rPr>
          <w:rFonts w:ascii="Times New Roman" w:hAnsi="Times New Roman"/>
          <w:color w:val="000000"/>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A56060">
        <w:rPr>
          <w:rFonts w:ascii="Times New Roman" w:hAnsi="Times New Roman"/>
          <w:color w:val="000000"/>
          <w:spacing w:val="-2"/>
          <w:sz w:val="24"/>
          <w:szCs w:val="24"/>
        </w:rPr>
        <w:t>са за сметка на ИЗПЪЛНИТЕЛЯ.</w:t>
      </w:r>
    </w:p>
    <w:p w:rsidR="00200E6E" w:rsidRPr="00A56060" w:rsidRDefault="00200E6E" w:rsidP="00200E6E">
      <w:pPr>
        <w:shd w:val="clear" w:color="auto" w:fill="FFFFFF"/>
        <w:spacing w:after="0" w:line="320" w:lineRule="exact"/>
        <w:ind w:firstLine="720"/>
        <w:jc w:val="both"/>
        <w:rPr>
          <w:rFonts w:ascii="Times New Roman" w:hAnsi="Times New Roman"/>
          <w:color w:val="000000"/>
          <w:sz w:val="24"/>
          <w:szCs w:val="20"/>
        </w:rPr>
      </w:pPr>
      <w:r w:rsidRPr="00A56060">
        <w:rPr>
          <w:rFonts w:ascii="Times New Roman" w:hAnsi="Times New Roman"/>
          <w:sz w:val="24"/>
          <w:szCs w:val="24"/>
        </w:rPr>
        <w:lastRenderedPageBreak/>
        <w:t xml:space="preserve">Чл. 13. (1) </w:t>
      </w:r>
      <w:r w:rsidRPr="00A56060">
        <w:rPr>
          <w:rFonts w:ascii="Times New Roman" w:hAnsi="Times New Roman"/>
          <w:color w:val="000000"/>
          <w:sz w:val="24"/>
          <w:szCs w:val="20"/>
        </w:rPr>
        <w:t>Когато гаранцията за изпълнение е</w:t>
      </w:r>
      <w:r w:rsidR="0025521A" w:rsidRPr="00A56060">
        <w:rPr>
          <w:rFonts w:ascii="Times New Roman" w:hAnsi="Times New Roman"/>
          <w:color w:val="000000"/>
          <w:sz w:val="24"/>
          <w:szCs w:val="20"/>
        </w:rPr>
        <w:t xml:space="preserve"> под формата на</w:t>
      </w:r>
      <w:r w:rsidRPr="00A56060">
        <w:rPr>
          <w:rFonts w:ascii="Times New Roman" w:hAnsi="Times New Roman"/>
          <w:color w:val="000000"/>
          <w:sz w:val="24"/>
          <w:szCs w:val="20"/>
        </w:rPr>
        <w:t xml:space="preserve"> застраховка, тя обезпечава изпълнението чрез покритие на отговорността на изпълнителя, </w:t>
      </w:r>
      <w:r w:rsidR="009513F2" w:rsidRPr="00A56060">
        <w:rPr>
          <w:rFonts w:ascii="Times New Roman" w:hAnsi="Times New Roman"/>
          <w:color w:val="000000"/>
          <w:sz w:val="24"/>
          <w:szCs w:val="20"/>
        </w:rPr>
        <w:t xml:space="preserve">като се представя оригиналът й и следва да </w:t>
      </w:r>
      <w:r w:rsidRPr="00A56060">
        <w:rPr>
          <w:rFonts w:ascii="Times New Roman" w:hAnsi="Times New Roman"/>
          <w:color w:val="000000"/>
          <w:sz w:val="24"/>
          <w:szCs w:val="20"/>
        </w:rPr>
        <w:t>покрива 100% от стойността на гаранцията за изпълнение</w:t>
      </w:r>
      <w:r w:rsidR="009513F2" w:rsidRPr="00A56060">
        <w:rPr>
          <w:rFonts w:ascii="Times New Roman" w:hAnsi="Times New Roman"/>
          <w:color w:val="000000"/>
          <w:sz w:val="24"/>
          <w:szCs w:val="20"/>
        </w:rPr>
        <w:t>,</w:t>
      </w:r>
      <w:r w:rsidRPr="00A56060">
        <w:rPr>
          <w:rFonts w:ascii="Times New Roman" w:hAnsi="Times New Roman"/>
          <w:color w:val="000000"/>
          <w:sz w:val="24"/>
          <w:szCs w:val="20"/>
        </w:rPr>
        <w:t xml:space="preserve"> със срок на валидност срок</w:t>
      </w:r>
      <w:r w:rsidR="009513F2" w:rsidRPr="00A56060">
        <w:rPr>
          <w:rFonts w:ascii="Times New Roman" w:hAnsi="Times New Roman"/>
          <w:color w:val="000000"/>
          <w:sz w:val="24"/>
          <w:szCs w:val="20"/>
        </w:rPr>
        <w:t>а</w:t>
      </w:r>
      <w:r w:rsidRPr="00A56060">
        <w:rPr>
          <w:rFonts w:ascii="Times New Roman" w:hAnsi="Times New Roman"/>
          <w:color w:val="000000"/>
          <w:sz w:val="24"/>
          <w:szCs w:val="20"/>
        </w:rPr>
        <w:t xml:space="preserve"> на изпълнение </w:t>
      </w:r>
      <w:r w:rsidR="009513F2" w:rsidRPr="00A56060">
        <w:rPr>
          <w:rFonts w:ascii="Times New Roman" w:hAnsi="Times New Roman"/>
          <w:color w:val="000000"/>
          <w:sz w:val="24"/>
          <w:szCs w:val="20"/>
        </w:rPr>
        <w:t xml:space="preserve">на договора </w:t>
      </w:r>
      <w:r w:rsidRPr="00A56060">
        <w:rPr>
          <w:rFonts w:ascii="Times New Roman" w:hAnsi="Times New Roman"/>
          <w:color w:val="000000"/>
          <w:sz w:val="24"/>
          <w:szCs w:val="20"/>
        </w:rPr>
        <w:t xml:space="preserve">плюс 30 /тридесет/ дни. </w:t>
      </w:r>
      <w:r w:rsidR="009E00F7" w:rsidRPr="00A56060">
        <w:rPr>
          <w:rFonts w:ascii="Times New Roman" w:hAnsi="Times New Roman"/>
          <w:color w:val="000000"/>
          <w:sz w:val="24"/>
          <w:szCs w:val="20"/>
        </w:rPr>
        <w:t xml:space="preserve">Застрахователната премия да е внесена еднократно в пълен размер. </w:t>
      </w:r>
      <w:r w:rsidRPr="00A56060">
        <w:rPr>
          <w:rFonts w:ascii="Times New Roman" w:hAnsi="Times New Roman"/>
          <w:color w:val="000000"/>
          <w:sz w:val="24"/>
          <w:szCs w:val="20"/>
        </w:rPr>
        <w:t xml:space="preserve">Когато договорът не бъде изпълнен в договорения краен срок, ИЗПЪЛНИТЕЛЯТ е длъжен да удължи срока на застраховката или да предостави на ВЪЗЛОЖИТЕЛЯ нова застраховка с валидност за срока на изпълнение на договора плюс 30 (тридесет) дни, не по-късно от 5 (пет) работни дни преди изтичане на срока на застраховката. При </w:t>
      </w:r>
      <w:proofErr w:type="spellStart"/>
      <w:r w:rsidRPr="00A56060">
        <w:rPr>
          <w:rFonts w:ascii="Times New Roman" w:hAnsi="Times New Roman"/>
          <w:color w:val="000000"/>
          <w:sz w:val="24"/>
          <w:szCs w:val="20"/>
        </w:rPr>
        <w:t>непредставяне</w:t>
      </w:r>
      <w:proofErr w:type="spellEnd"/>
      <w:r w:rsidRPr="00A56060">
        <w:rPr>
          <w:rFonts w:ascii="Times New Roman" w:hAnsi="Times New Roman"/>
          <w:color w:val="000000"/>
          <w:sz w:val="24"/>
          <w:szCs w:val="20"/>
        </w:rPr>
        <w:t xml:space="preserve"> в посочения срок на документ, удостоверяващ изпълнението на ангажимента от страна на ИЗПЪЛНИТЕЛЯ, ВЪЗЛОЖИТЕЛЯ има право да предяви иск за усвояване на гаранцията в пълен размер. </w:t>
      </w:r>
    </w:p>
    <w:p w:rsidR="00200E6E" w:rsidRPr="00A56060" w:rsidRDefault="00200E6E" w:rsidP="00200E6E">
      <w:pPr>
        <w:shd w:val="clear" w:color="auto" w:fill="FFFFFF"/>
        <w:spacing w:after="0" w:line="320" w:lineRule="exact"/>
        <w:ind w:firstLine="720"/>
        <w:jc w:val="both"/>
        <w:rPr>
          <w:rFonts w:ascii="Times New Roman" w:hAnsi="Times New Roman"/>
          <w:color w:val="000000"/>
          <w:spacing w:val="1"/>
          <w:sz w:val="24"/>
          <w:szCs w:val="24"/>
        </w:rPr>
      </w:pPr>
      <w:r w:rsidRPr="00A56060">
        <w:rPr>
          <w:rFonts w:ascii="Times New Roman" w:hAnsi="Times New Roman"/>
          <w:sz w:val="24"/>
          <w:szCs w:val="24"/>
        </w:rPr>
        <w:t xml:space="preserve">(2) </w:t>
      </w:r>
      <w:r w:rsidRPr="00A56060">
        <w:rPr>
          <w:rFonts w:ascii="Times New Roman" w:hAnsi="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56060">
        <w:rPr>
          <w:rFonts w:ascii="Times New Roman" w:hAnsi="Times New Roman"/>
          <w:sz w:val="24"/>
          <w:szCs w:val="24"/>
        </w:rPr>
        <w:t xml:space="preserve">Чл. 14. (1) </w:t>
      </w:r>
      <w:r w:rsidR="00402433">
        <w:rPr>
          <w:rFonts w:ascii="Times New Roman" w:hAnsi="Times New Roman"/>
          <w:color w:val="000000"/>
          <w:spacing w:val="1"/>
          <w:sz w:val="24"/>
          <w:szCs w:val="24"/>
        </w:rPr>
        <w:t>ВЪЗЛОЖИТЕЛЯТ освобождава г</w:t>
      </w:r>
      <w:r w:rsidRPr="00A56060">
        <w:rPr>
          <w:rFonts w:ascii="Times New Roman" w:hAnsi="Times New Roman"/>
          <w:color w:val="000000"/>
          <w:spacing w:val="1"/>
          <w:sz w:val="24"/>
          <w:szCs w:val="24"/>
        </w:rPr>
        <w:t xml:space="preserve">аранцията за изпълнение в срок до 30 (тридесет) дни след </w:t>
      </w:r>
      <w:r w:rsidR="00402433">
        <w:rPr>
          <w:rFonts w:ascii="Times New Roman" w:hAnsi="Times New Roman"/>
          <w:color w:val="000000"/>
          <w:spacing w:val="1"/>
          <w:sz w:val="24"/>
          <w:szCs w:val="24"/>
        </w:rPr>
        <w:t>приключване на изпълнението на д</w:t>
      </w:r>
      <w:r w:rsidRPr="00A56060">
        <w:rPr>
          <w:rFonts w:ascii="Times New Roman" w:hAnsi="Times New Roman"/>
          <w:color w:val="000000"/>
          <w:spacing w:val="1"/>
          <w:sz w:val="24"/>
          <w:szCs w:val="24"/>
        </w:rPr>
        <w:t>ого</w:t>
      </w:r>
      <w:r w:rsidR="00402433">
        <w:rPr>
          <w:rFonts w:ascii="Times New Roman" w:hAnsi="Times New Roman"/>
          <w:color w:val="000000"/>
          <w:spacing w:val="1"/>
          <w:sz w:val="24"/>
          <w:szCs w:val="24"/>
        </w:rPr>
        <w:t>вора и окончателно приемане на у</w:t>
      </w:r>
      <w:r w:rsidRPr="00A56060">
        <w:rPr>
          <w:rFonts w:ascii="Times New Roman" w:hAnsi="Times New Roman"/>
          <w:color w:val="000000"/>
          <w:spacing w:val="1"/>
          <w:sz w:val="24"/>
          <w:szCs w:val="24"/>
        </w:rPr>
        <w:t>слугите в пълен размер, ако липсват основания за задържането от страна на ВЪЗЛОЖИТЕЛЯ на каквато и да е сума по нея</w:t>
      </w:r>
      <w:r w:rsidRPr="00A56060">
        <w:rPr>
          <w:rFonts w:ascii="Times New Roman" w:hAnsi="Times New Roman"/>
          <w:color w:val="000000"/>
          <w:spacing w:val="-2"/>
          <w:sz w:val="24"/>
          <w:szCs w:val="24"/>
        </w:rPr>
        <w:t>.</w:t>
      </w:r>
    </w:p>
    <w:p w:rsidR="00200E6E" w:rsidRPr="002B11FF" w:rsidRDefault="005E11E8"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2B11FF">
        <w:rPr>
          <w:rFonts w:ascii="Times New Roman" w:hAnsi="Times New Roman"/>
          <w:color w:val="000000"/>
          <w:spacing w:val="-2"/>
          <w:sz w:val="24"/>
          <w:szCs w:val="24"/>
        </w:rPr>
        <w:t>(2) Освобождаването на г</w:t>
      </w:r>
      <w:r w:rsidR="00200E6E" w:rsidRPr="002B11FF">
        <w:rPr>
          <w:rFonts w:ascii="Times New Roman" w:hAnsi="Times New Roman"/>
          <w:color w:val="000000"/>
          <w:spacing w:val="-2"/>
          <w:sz w:val="24"/>
          <w:szCs w:val="24"/>
        </w:rPr>
        <w:t>аранцията за изпълнение се извършва, както следва:</w:t>
      </w:r>
    </w:p>
    <w:p w:rsidR="00200E6E" w:rsidRPr="002B11F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2B11FF">
        <w:rPr>
          <w:rFonts w:ascii="Times New Roman" w:hAnsi="Times New Roman"/>
          <w:color w:val="000000"/>
          <w:spacing w:val="-2"/>
          <w:sz w:val="24"/>
          <w:szCs w:val="24"/>
        </w:rPr>
        <w:t xml:space="preserve">1. когато е </w:t>
      </w:r>
      <w:r w:rsidR="002B11FF" w:rsidRPr="002B11FF">
        <w:rPr>
          <w:rFonts w:ascii="Times New Roman" w:hAnsi="Times New Roman"/>
          <w:color w:val="000000"/>
          <w:spacing w:val="-2"/>
          <w:sz w:val="24"/>
          <w:szCs w:val="24"/>
        </w:rPr>
        <w:t>под</w:t>
      </w:r>
      <w:r w:rsidRPr="002B11FF">
        <w:rPr>
          <w:rFonts w:ascii="Times New Roman" w:hAnsi="Times New Roman"/>
          <w:color w:val="000000"/>
          <w:spacing w:val="-2"/>
          <w:sz w:val="24"/>
          <w:szCs w:val="24"/>
        </w:rPr>
        <w:t xml:space="preserve"> формата на парична сума – чрез превеждане на сумата по банковата сметка на ИЗПЪЛНИТЕЛЯ, </w:t>
      </w:r>
      <w:r w:rsidR="00A55E07">
        <w:rPr>
          <w:rFonts w:ascii="Times New Roman" w:hAnsi="Times New Roman"/>
          <w:spacing w:val="-2"/>
          <w:sz w:val="24"/>
          <w:szCs w:val="24"/>
        </w:rPr>
        <w:t>посочена в чл. 8</w:t>
      </w:r>
      <w:r w:rsidR="0017483C" w:rsidRPr="002B11FF">
        <w:rPr>
          <w:rFonts w:ascii="Times New Roman" w:hAnsi="Times New Roman"/>
          <w:spacing w:val="-2"/>
          <w:sz w:val="24"/>
          <w:szCs w:val="24"/>
        </w:rPr>
        <w:t>, ал. 1</w:t>
      </w:r>
      <w:r w:rsidR="005579CB" w:rsidRPr="002B11FF">
        <w:rPr>
          <w:rFonts w:ascii="Times New Roman" w:hAnsi="Times New Roman"/>
          <w:spacing w:val="-2"/>
          <w:sz w:val="24"/>
          <w:szCs w:val="24"/>
        </w:rPr>
        <w:t xml:space="preserve"> от д</w:t>
      </w:r>
      <w:r w:rsidRPr="002B11FF">
        <w:rPr>
          <w:rFonts w:ascii="Times New Roman" w:hAnsi="Times New Roman"/>
          <w:spacing w:val="-2"/>
          <w:sz w:val="24"/>
          <w:szCs w:val="24"/>
        </w:rPr>
        <w:t>оговора</w:t>
      </w:r>
      <w:r w:rsidRPr="002B11FF">
        <w:rPr>
          <w:rFonts w:ascii="Times New Roman" w:hAnsi="Times New Roman"/>
          <w:color w:val="000000"/>
          <w:spacing w:val="-2"/>
          <w:sz w:val="24"/>
          <w:szCs w:val="24"/>
        </w:rPr>
        <w:t xml:space="preserve">; </w:t>
      </w:r>
    </w:p>
    <w:p w:rsidR="00200E6E" w:rsidRPr="002B11FF"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2B11FF">
        <w:rPr>
          <w:rFonts w:ascii="Times New Roman" w:hAnsi="Times New Roman"/>
          <w:color w:val="000000"/>
          <w:spacing w:val="-2"/>
          <w:sz w:val="24"/>
          <w:szCs w:val="24"/>
        </w:rPr>
        <w:t xml:space="preserve">2. когато е </w:t>
      </w:r>
      <w:r w:rsidR="002B11FF" w:rsidRPr="002B11FF">
        <w:rPr>
          <w:rFonts w:ascii="Times New Roman" w:hAnsi="Times New Roman"/>
          <w:color w:val="000000"/>
          <w:spacing w:val="-2"/>
          <w:sz w:val="24"/>
          <w:szCs w:val="24"/>
        </w:rPr>
        <w:t>под</w:t>
      </w:r>
      <w:r w:rsidRPr="002B11FF">
        <w:rPr>
          <w:rFonts w:ascii="Times New Roman" w:hAnsi="Times New Roman"/>
          <w:color w:val="000000"/>
          <w:spacing w:val="-2"/>
          <w:sz w:val="24"/>
          <w:szCs w:val="24"/>
        </w:rPr>
        <w:t xml:space="preserve"> формата на банкова гаранция – чрез връщане на нейния оригинал на представител на ИЗПЪЛНИТЕЛЯ или упълномощено от него лице;</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2B11FF">
        <w:rPr>
          <w:rFonts w:ascii="Times New Roman" w:hAnsi="Times New Roman"/>
          <w:color w:val="000000"/>
          <w:spacing w:val="-2"/>
          <w:sz w:val="24"/>
          <w:szCs w:val="24"/>
        </w:rPr>
        <w:t xml:space="preserve">3. когато е </w:t>
      </w:r>
      <w:r w:rsidR="002B11FF" w:rsidRPr="002B11FF">
        <w:rPr>
          <w:rFonts w:ascii="Times New Roman" w:hAnsi="Times New Roman"/>
          <w:color w:val="000000"/>
          <w:spacing w:val="-2"/>
          <w:sz w:val="24"/>
          <w:szCs w:val="24"/>
        </w:rPr>
        <w:t>под</w:t>
      </w:r>
      <w:r w:rsidRPr="002B11FF">
        <w:rPr>
          <w:rFonts w:ascii="Times New Roman" w:hAnsi="Times New Roman"/>
          <w:color w:val="000000"/>
          <w:spacing w:val="-2"/>
          <w:sz w:val="24"/>
          <w:szCs w:val="24"/>
        </w:rPr>
        <w:t xml:space="preserve"> формата на застраховка – чрез връщане на оригинала на </w:t>
      </w:r>
      <w:r w:rsidRPr="002B11FF">
        <w:rPr>
          <w:rFonts w:ascii="Times New Roman" w:hAnsi="Times New Roman"/>
          <w:color w:val="000000"/>
          <w:spacing w:val="1"/>
          <w:sz w:val="24"/>
          <w:szCs w:val="24"/>
        </w:rPr>
        <w:t xml:space="preserve">застрахователната полица/застрахователния сертификат </w:t>
      </w:r>
      <w:r w:rsidRPr="002B11FF">
        <w:rPr>
          <w:rFonts w:ascii="Times New Roman" w:hAnsi="Times New Roman"/>
          <w:color w:val="000000"/>
          <w:spacing w:val="-2"/>
          <w:sz w:val="24"/>
          <w:szCs w:val="24"/>
        </w:rPr>
        <w:t>на представител на ИЗПЪЛНИТЕЛЯ или упълномощено от него лице.</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56060">
        <w:rPr>
          <w:rFonts w:ascii="Times New Roman" w:hAnsi="Times New Roman"/>
          <w:color w:val="000000"/>
          <w:spacing w:val="-2"/>
          <w:sz w:val="24"/>
          <w:szCs w:val="24"/>
        </w:rPr>
        <w:t>(3)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56060">
        <w:rPr>
          <w:rFonts w:ascii="Times New Roman" w:hAnsi="Times New Roman"/>
          <w:color w:val="000000"/>
          <w:spacing w:val="-2"/>
          <w:sz w:val="24"/>
          <w:szCs w:val="24"/>
        </w:rPr>
        <w:t>(4) Гаранцията или съответната част от нея не се освобождава от ВЪЗЛОЖИТЕЛЯ, ако в процеса на изпълнение на Д</w:t>
      </w:r>
      <w:r w:rsidR="005709F3">
        <w:rPr>
          <w:rFonts w:ascii="Times New Roman" w:hAnsi="Times New Roman"/>
          <w:color w:val="000000"/>
          <w:spacing w:val="-2"/>
          <w:sz w:val="24"/>
          <w:szCs w:val="24"/>
        </w:rPr>
        <w:t>оговора е възникнал спор между с</w:t>
      </w:r>
      <w:r w:rsidRPr="00A56060">
        <w:rPr>
          <w:rFonts w:ascii="Times New Roman" w:hAnsi="Times New Roman"/>
          <w:color w:val="000000"/>
          <w:spacing w:val="-2"/>
          <w:sz w:val="24"/>
          <w:szCs w:val="24"/>
        </w:rPr>
        <w:t>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56060">
        <w:rPr>
          <w:rFonts w:ascii="Times New Roman" w:hAnsi="Times New Roman"/>
          <w:sz w:val="24"/>
          <w:szCs w:val="24"/>
        </w:rPr>
        <w:t xml:space="preserve">Чл. 15.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56060">
        <w:rPr>
          <w:rFonts w:ascii="Times New Roman" w:hAnsi="Times New Roman"/>
          <w:sz w:val="24"/>
          <w:szCs w:val="24"/>
        </w:rPr>
        <w:t>Чл. 16. ВЪЗЛОЖИТЕЛЯТ има право да задържи Гаранцията за изпълнение в пълен размер, в следните случаи:</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56060">
        <w:rPr>
          <w:rFonts w:ascii="Times New Roman" w:hAnsi="Times New Roman"/>
          <w:sz w:val="24"/>
          <w:szCs w:val="24"/>
        </w:rPr>
        <w:t xml:space="preserve">1. ако ИЗПЪЛНИТЕЛЯТ не започне работа по изпълнение на Договора в сроковете посочени в </w:t>
      </w:r>
      <w:r w:rsidRPr="00A56060">
        <w:rPr>
          <w:rFonts w:ascii="Times New Roman" w:hAnsi="Times New Roman"/>
          <w:sz w:val="24"/>
        </w:rPr>
        <w:t>Техническото предложение на ИЗПЪЛНИТЕЛЯ</w:t>
      </w:r>
      <w:r w:rsidRPr="00A56060">
        <w:rPr>
          <w:rFonts w:ascii="Times New Roman" w:hAnsi="Times New Roman"/>
          <w:sz w:val="24"/>
          <w:szCs w:val="24"/>
          <w:lang w:eastAsia="ar-SA"/>
        </w:rPr>
        <w:t xml:space="preserve">, </w:t>
      </w:r>
      <w:r w:rsidRPr="00A56060">
        <w:rPr>
          <w:rFonts w:ascii="Times New Roman" w:hAnsi="Times New Roman"/>
          <w:sz w:val="24"/>
        </w:rPr>
        <w:t>Приложение № 2 към този Договор и ВЪЗЛОЖИТЕЛЯТ</w:t>
      </w:r>
      <w:r w:rsidRPr="00A56060">
        <w:rPr>
          <w:rFonts w:ascii="Times New Roman" w:hAnsi="Times New Roman"/>
          <w:sz w:val="24"/>
          <w:szCs w:val="24"/>
        </w:rPr>
        <w:t xml:space="preserve"> развали Договора на това основание;</w:t>
      </w:r>
      <w:r w:rsidRPr="00A56060">
        <w:rPr>
          <w:rFonts w:ascii="Times New Roman" w:hAnsi="Times New Roman"/>
          <w:color w:val="000000"/>
          <w:spacing w:val="-2"/>
          <w:sz w:val="24"/>
          <w:szCs w:val="24"/>
        </w:rPr>
        <w:t xml:space="preserve"> </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56060">
        <w:rPr>
          <w:rFonts w:ascii="Times New Roman" w:hAnsi="Times New Roman"/>
          <w:color w:val="000000"/>
          <w:spacing w:val="-2"/>
          <w:sz w:val="24"/>
          <w:szCs w:val="24"/>
        </w:rPr>
        <w:lastRenderedPageBreak/>
        <w:t>2. при пъл</w:t>
      </w:r>
      <w:r w:rsidR="00505713">
        <w:rPr>
          <w:rFonts w:ascii="Times New Roman" w:hAnsi="Times New Roman"/>
          <w:color w:val="000000"/>
          <w:spacing w:val="-2"/>
          <w:sz w:val="24"/>
          <w:szCs w:val="24"/>
        </w:rPr>
        <w:t>но неизпълнение, в т.ч. когато у</w:t>
      </w:r>
      <w:r w:rsidRPr="00A56060">
        <w:rPr>
          <w:rFonts w:ascii="Times New Roman" w:hAnsi="Times New Roman"/>
          <w:color w:val="000000"/>
          <w:spacing w:val="-2"/>
          <w:sz w:val="24"/>
          <w:szCs w:val="24"/>
        </w:rPr>
        <w:t xml:space="preserve">слугите не отговарят на изискванията на ВЪЗЛОЖИТЕЛЯ, и разваляне на Договора от страна на ВЪЗЛОЖИТЕЛЯ на това основание; </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56060">
        <w:rPr>
          <w:rFonts w:ascii="Times New Roman" w:hAnsi="Times New Roman"/>
          <w:color w:val="000000"/>
          <w:spacing w:val="-2"/>
          <w:sz w:val="24"/>
          <w:szCs w:val="24"/>
        </w:rPr>
        <w:t>3. при прекратяване на дейността на ИЗПЪЛНИТЕЛЯ или при обявяването му в несъстоятелност.</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A56060">
        <w:rPr>
          <w:rFonts w:ascii="Times New Roman" w:hAnsi="Times New Roman"/>
          <w:sz w:val="24"/>
          <w:szCs w:val="24"/>
        </w:rPr>
        <w:t xml:space="preserve">Чл. 17. </w:t>
      </w:r>
      <w:r w:rsidR="0054769E">
        <w:rPr>
          <w:rFonts w:ascii="Times New Roman" w:hAnsi="Times New Roman"/>
          <w:sz w:val="24"/>
          <w:szCs w:val="24"/>
        </w:rPr>
        <w:t>В всеки случай на задържане на г</w:t>
      </w:r>
      <w:r w:rsidRPr="00A56060">
        <w:rPr>
          <w:rFonts w:ascii="Times New Roman" w:hAnsi="Times New Roman"/>
          <w:sz w:val="24"/>
          <w:szCs w:val="24"/>
        </w:rPr>
        <w:t>аранцията за изпълнение, ВЪЗЛОЖИТЕЛЯТ уведомява ИЗПЪЛНИТЕЛЯ за задържането и него</w:t>
      </w:r>
      <w:r w:rsidR="003403FF">
        <w:rPr>
          <w:rFonts w:ascii="Times New Roman" w:hAnsi="Times New Roman"/>
          <w:sz w:val="24"/>
          <w:szCs w:val="24"/>
        </w:rPr>
        <w:t>вото основание. Задържането на г</w:t>
      </w:r>
      <w:r w:rsidRPr="00A56060">
        <w:rPr>
          <w:rFonts w:ascii="Times New Roman" w:hAnsi="Times New Roman"/>
          <w:sz w:val="24"/>
          <w:szCs w:val="24"/>
        </w:rPr>
        <w:t>аранцията за изпълнение изцяло или частично не изчерпва правата на ВЪЗЛОЖИТЕЛЯ да търси обезщетение в по-голям размер.</w:t>
      </w:r>
    </w:p>
    <w:p w:rsidR="00200E6E" w:rsidRPr="00A56060" w:rsidRDefault="00200E6E" w:rsidP="00200E6E">
      <w:pPr>
        <w:shd w:val="clear" w:color="auto" w:fill="FFFFFF"/>
        <w:tabs>
          <w:tab w:val="left" w:pos="-180"/>
        </w:tabs>
        <w:spacing w:after="0" w:line="320" w:lineRule="exact"/>
        <w:ind w:firstLine="720"/>
        <w:jc w:val="both"/>
        <w:rPr>
          <w:rFonts w:ascii="Times New Roman" w:hAnsi="Times New Roman"/>
          <w:sz w:val="24"/>
          <w:szCs w:val="24"/>
        </w:rPr>
      </w:pPr>
      <w:r w:rsidRPr="002815CE">
        <w:rPr>
          <w:rFonts w:ascii="Times New Roman" w:hAnsi="Times New Roman"/>
          <w:sz w:val="24"/>
          <w:szCs w:val="24"/>
        </w:rPr>
        <w:t>Чл. 18. Когато ВЪЗ</w:t>
      </w:r>
      <w:r w:rsidR="0054769E" w:rsidRPr="002815CE">
        <w:rPr>
          <w:rFonts w:ascii="Times New Roman" w:hAnsi="Times New Roman"/>
          <w:sz w:val="24"/>
          <w:szCs w:val="24"/>
        </w:rPr>
        <w:t>ЛОЖИТЕЛЯТ се е удовлетворил от г</w:t>
      </w:r>
      <w:r w:rsidRPr="002815CE">
        <w:rPr>
          <w:rFonts w:ascii="Times New Roman" w:hAnsi="Times New Roman"/>
          <w:sz w:val="24"/>
          <w:szCs w:val="24"/>
        </w:rPr>
        <w:t>аранцията за изпълнение и Договорът продължава да е в сила, ИЗПЪЛНИТЕЛЯТ се задължава в срок до 5 (</w:t>
      </w:r>
      <w:r w:rsidRPr="002815CE">
        <w:rPr>
          <w:rFonts w:ascii="Times New Roman" w:hAnsi="Times New Roman"/>
          <w:i/>
          <w:sz w:val="24"/>
          <w:szCs w:val="24"/>
        </w:rPr>
        <w:t>пет</w:t>
      </w:r>
      <w:r w:rsidRPr="002815CE">
        <w:rPr>
          <w:rFonts w:ascii="Times New Roman" w:hAnsi="Times New Roman"/>
          <w:sz w:val="24"/>
          <w:szCs w:val="24"/>
        </w:rPr>
        <w:t>)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w:t>
      </w:r>
      <w:r w:rsidR="003403FF" w:rsidRPr="002815CE">
        <w:rPr>
          <w:rFonts w:ascii="Times New Roman" w:hAnsi="Times New Roman"/>
          <w:sz w:val="24"/>
          <w:szCs w:val="24"/>
        </w:rPr>
        <w:t xml:space="preserve"> всеки момент от действието на д</w:t>
      </w:r>
      <w:r w:rsidRPr="002815CE">
        <w:rPr>
          <w:rFonts w:ascii="Times New Roman" w:hAnsi="Times New Roman"/>
          <w:sz w:val="24"/>
          <w:szCs w:val="24"/>
        </w:rPr>
        <w:t>оговора р</w:t>
      </w:r>
      <w:r w:rsidR="003403FF" w:rsidRPr="002815CE">
        <w:rPr>
          <w:rFonts w:ascii="Times New Roman" w:hAnsi="Times New Roman"/>
          <w:sz w:val="24"/>
          <w:szCs w:val="24"/>
        </w:rPr>
        <w:t>азмерът на г</w:t>
      </w:r>
      <w:r w:rsidRPr="002815CE">
        <w:rPr>
          <w:rFonts w:ascii="Times New Roman" w:hAnsi="Times New Roman"/>
          <w:sz w:val="24"/>
          <w:szCs w:val="24"/>
        </w:rPr>
        <w:t>аранцията за изпълнение</w:t>
      </w:r>
      <w:r w:rsidR="003403FF" w:rsidRPr="002815CE">
        <w:rPr>
          <w:rFonts w:ascii="Times New Roman" w:hAnsi="Times New Roman"/>
          <w:sz w:val="24"/>
          <w:szCs w:val="24"/>
        </w:rPr>
        <w:t xml:space="preserve"> да бъде в съответствие с чл. 10 от д</w:t>
      </w:r>
      <w:r w:rsidRPr="002815CE">
        <w:rPr>
          <w:rFonts w:ascii="Times New Roman" w:hAnsi="Times New Roman"/>
          <w:sz w:val="24"/>
          <w:szCs w:val="24"/>
        </w:rPr>
        <w:t>оговора.</w:t>
      </w:r>
    </w:p>
    <w:p w:rsidR="00200E6E" w:rsidRPr="00A56060" w:rsidRDefault="00200E6E" w:rsidP="00200E6E">
      <w:pPr>
        <w:spacing w:after="0" w:line="320" w:lineRule="exact"/>
        <w:ind w:firstLine="720"/>
        <w:jc w:val="both"/>
        <w:rPr>
          <w:rFonts w:ascii="Times New Roman" w:hAnsi="Times New Roman"/>
          <w:sz w:val="24"/>
          <w:lang w:eastAsia="bg-BG"/>
        </w:rPr>
      </w:pPr>
      <w:r w:rsidRPr="00A56060">
        <w:rPr>
          <w:rFonts w:ascii="Times New Roman" w:hAnsi="Times New Roman"/>
          <w:sz w:val="24"/>
          <w:szCs w:val="24"/>
        </w:rPr>
        <w:t xml:space="preserve">Чл. 19. </w:t>
      </w:r>
      <w:r w:rsidRPr="00A56060">
        <w:rPr>
          <w:rFonts w:ascii="Times New Roman" w:hAnsi="Times New Roman"/>
          <w:sz w:val="24"/>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200E6E" w:rsidRPr="00364437" w:rsidRDefault="00200E6E" w:rsidP="00200E6E">
      <w:pPr>
        <w:spacing w:after="0" w:line="320" w:lineRule="exact"/>
        <w:ind w:firstLine="720"/>
        <w:jc w:val="both"/>
        <w:rPr>
          <w:rFonts w:ascii="Times New Roman" w:hAnsi="Times New Roman"/>
          <w:sz w:val="24"/>
          <w:highlight w:val="yellow"/>
          <w:lang w:eastAsia="bg-BG"/>
        </w:rPr>
      </w:pPr>
    </w:p>
    <w:p w:rsidR="00200E6E" w:rsidRPr="00A56060" w:rsidRDefault="005B7047" w:rsidP="00200E6E">
      <w:pPr>
        <w:keepNext/>
        <w:keepLines/>
        <w:spacing w:after="0" w:line="320" w:lineRule="exact"/>
        <w:ind w:firstLine="720"/>
        <w:jc w:val="center"/>
        <w:outlineLvl w:val="1"/>
        <w:rPr>
          <w:rFonts w:ascii="Times New Roman" w:hAnsi="Times New Roman"/>
          <w:bCs/>
          <w:color w:val="000000"/>
          <w:sz w:val="24"/>
          <w:szCs w:val="26"/>
          <w:lang w:eastAsia="bg-BG"/>
        </w:rPr>
      </w:pPr>
      <w:r>
        <w:rPr>
          <w:rFonts w:ascii="Times New Roman" w:hAnsi="Times New Roman"/>
          <w:bCs/>
          <w:color w:val="000000"/>
          <w:sz w:val="24"/>
          <w:szCs w:val="26"/>
          <w:lang w:val="en-US" w:eastAsia="bg-BG"/>
        </w:rPr>
        <w:t xml:space="preserve">V. </w:t>
      </w:r>
      <w:r w:rsidR="00200E6E" w:rsidRPr="00A56060">
        <w:rPr>
          <w:rFonts w:ascii="Times New Roman" w:hAnsi="Times New Roman"/>
          <w:bCs/>
          <w:color w:val="000000"/>
          <w:sz w:val="24"/>
          <w:szCs w:val="26"/>
          <w:lang w:eastAsia="bg-BG"/>
        </w:rPr>
        <w:t>ПРАВА И ЗАДЪЛЖЕНИЯ НА СТРАНИТЕ</w:t>
      </w:r>
    </w:p>
    <w:p w:rsidR="00200E6E" w:rsidRPr="00364437" w:rsidRDefault="00200E6E" w:rsidP="00200E6E">
      <w:pPr>
        <w:keepNext/>
        <w:keepLines/>
        <w:spacing w:after="0" w:line="320" w:lineRule="exact"/>
        <w:ind w:firstLine="720"/>
        <w:jc w:val="both"/>
        <w:outlineLvl w:val="1"/>
        <w:rPr>
          <w:rFonts w:ascii="Times New Roman" w:hAnsi="Times New Roman"/>
          <w:bCs/>
          <w:color w:val="000000"/>
          <w:sz w:val="24"/>
          <w:szCs w:val="26"/>
          <w:highlight w:val="yellow"/>
          <w:lang w:eastAsia="bg-BG"/>
        </w:rPr>
      </w:pPr>
    </w:p>
    <w:p w:rsidR="00200E6E" w:rsidRPr="00A56060" w:rsidRDefault="00200E6E" w:rsidP="00200E6E">
      <w:pPr>
        <w:spacing w:after="0" w:line="320" w:lineRule="exact"/>
        <w:ind w:firstLine="720"/>
        <w:jc w:val="both"/>
        <w:rPr>
          <w:rFonts w:ascii="Times New Roman" w:hAnsi="Times New Roman"/>
          <w:bCs/>
          <w:color w:val="000000"/>
          <w:spacing w:val="1"/>
          <w:sz w:val="24"/>
          <w:szCs w:val="24"/>
        </w:rPr>
      </w:pPr>
      <w:r w:rsidRPr="00A56060">
        <w:rPr>
          <w:rFonts w:ascii="Times New Roman" w:hAnsi="Times New Roman"/>
          <w:bCs/>
          <w:color w:val="000000"/>
          <w:spacing w:val="1"/>
          <w:sz w:val="24"/>
          <w:szCs w:val="24"/>
        </w:rPr>
        <w:t>Чл. 20. Изброяването на к</w:t>
      </w:r>
      <w:r w:rsidR="005709F3">
        <w:rPr>
          <w:rFonts w:ascii="Times New Roman" w:hAnsi="Times New Roman"/>
          <w:bCs/>
          <w:color w:val="000000"/>
          <w:spacing w:val="1"/>
          <w:sz w:val="24"/>
          <w:szCs w:val="24"/>
        </w:rPr>
        <w:t>онкретни права и задължения на с</w:t>
      </w:r>
      <w:r w:rsidRPr="00A56060">
        <w:rPr>
          <w:rFonts w:ascii="Times New Roman" w:hAnsi="Times New Roman"/>
          <w:bCs/>
          <w:color w:val="000000"/>
          <w:spacing w:val="1"/>
          <w:sz w:val="24"/>
          <w:szCs w:val="24"/>
        </w:rPr>
        <w:t xml:space="preserve">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w:t>
      </w:r>
      <w:r w:rsidR="005709F3">
        <w:rPr>
          <w:rFonts w:ascii="Times New Roman" w:hAnsi="Times New Roman"/>
          <w:bCs/>
          <w:color w:val="000000"/>
          <w:spacing w:val="1"/>
          <w:sz w:val="24"/>
          <w:szCs w:val="24"/>
        </w:rPr>
        <w:t>на която и да е от с</w:t>
      </w:r>
      <w:r w:rsidRPr="00A56060">
        <w:rPr>
          <w:rFonts w:ascii="Times New Roman" w:hAnsi="Times New Roman"/>
          <w:bCs/>
          <w:color w:val="000000"/>
          <w:spacing w:val="1"/>
          <w:sz w:val="24"/>
          <w:szCs w:val="24"/>
        </w:rPr>
        <w:t>траните.</w:t>
      </w:r>
    </w:p>
    <w:p w:rsidR="00200E6E" w:rsidRPr="00A56060" w:rsidRDefault="00200E6E" w:rsidP="00200E6E">
      <w:pPr>
        <w:spacing w:after="0" w:line="320" w:lineRule="exact"/>
        <w:ind w:firstLine="720"/>
        <w:jc w:val="both"/>
        <w:rPr>
          <w:rFonts w:ascii="Times New Roman" w:hAnsi="Times New Roman"/>
          <w:color w:val="000000"/>
          <w:spacing w:val="1"/>
          <w:sz w:val="24"/>
          <w:szCs w:val="24"/>
        </w:rPr>
      </w:pPr>
      <w:r w:rsidRPr="00A56060">
        <w:rPr>
          <w:rFonts w:ascii="Times New Roman" w:hAnsi="Times New Roman"/>
          <w:bCs/>
          <w:color w:val="000000"/>
          <w:spacing w:val="1"/>
          <w:sz w:val="24"/>
          <w:szCs w:val="24"/>
        </w:rPr>
        <w:t xml:space="preserve">Чл. 21. </w:t>
      </w:r>
      <w:r w:rsidRPr="00A56060">
        <w:rPr>
          <w:rFonts w:ascii="Times New Roman" w:hAnsi="Times New Roman"/>
          <w:color w:val="000000"/>
          <w:spacing w:val="1"/>
          <w:sz w:val="24"/>
          <w:szCs w:val="24"/>
        </w:rPr>
        <w:t>ИЗПЪЛНИТЕЛЯТ има право:</w:t>
      </w:r>
      <w:r w:rsidRPr="00A56060">
        <w:rPr>
          <w:rFonts w:ascii="Times New Roman" w:hAnsi="Times New Roman"/>
          <w:color w:val="000000"/>
          <w:spacing w:val="1"/>
          <w:sz w:val="24"/>
          <w:szCs w:val="24"/>
        </w:rPr>
        <w:tab/>
      </w:r>
    </w:p>
    <w:p w:rsidR="00200E6E" w:rsidRPr="00A56060" w:rsidRDefault="00200E6E" w:rsidP="00200E6E">
      <w:pPr>
        <w:spacing w:after="0" w:line="320" w:lineRule="exact"/>
        <w:ind w:firstLine="720"/>
        <w:jc w:val="both"/>
        <w:rPr>
          <w:rFonts w:ascii="Times New Roman" w:hAnsi="Times New Roman"/>
          <w:color w:val="000000"/>
          <w:spacing w:val="1"/>
          <w:sz w:val="24"/>
          <w:szCs w:val="24"/>
        </w:rPr>
      </w:pPr>
      <w:r w:rsidRPr="00A56060">
        <w:rPr>
          <w:rFonts w:ascii="Times New Roman" w:hAnsi="Times New Roman"/>
          <w:bCs/>
          <w:color w:val="000000"/>
          <w:spacing w:val="1"/>
          <w:sz w:val="24"/>
          <w:szCs w:val="24"/>
        </w:rPr>
        <w:t>1.</w:t>
      </w:r>
      <w:r w:rsidRPr="00A56060">
        <w:rPr>
          <w:rFonts w:ascii="Times New Roman" w:hAnsi="Times New Roman"/>
          <w:color w:val="000000"/>
          <w:spacing w:val="1"/>
          <w:sz w:val="24"/>
          <w:szCs w:val="24"/>
        </w:rPr>
        <w:t xml:space="preserve"> да получи възнаграждение в размера, сроковете и при условията по чл. 6-9 от договора;</w:t>
      </w:r>
    </w:p>
    <w:p w:rsidR="00200E6E" w:rsidRPr="00A56060" w:rsidRDefault="00200E6E" w:rsidP="00200E6E">
      <w:pPr>
        <w:spacing w:after="0" w:line="320" w:lineRule="exact"/>
        <w:ind w:firstLine="720"/>
        <w:jc w:val="both"/>
        <w:rPr>
          <w:rFonts w:ascii="Times New Roman" w:hAnsi="Times New Roman"/>
          <w:color w:val="000000"/>
          <w:spacing w:val="1"/>
          <w:sz w:val="24"/>
          <w:szCs w:val="24"/>
        </w:rPr>
      </w:pPr>
      <w:r w:rsidRPr="00A56060">
        <w:rPr>
          <w:rFonts w:ascii="Times New Roman" w:hAnsi="Times New Roman"/>
          <w:bCs/>
          <w:color w:val="000000"/>
          <w:spacing w:val="1"/>
          <w:sz w:val="24"/>
          <w:szCs w:val="24"/>
        </w:rPr>
        <w:t>2.</w:t>
      </w:r>
      <w:r w:rsidRPr="00A56060">
        <w:rPr>
          <w:rFonts w:ascii="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200E6E" w:rsidRPr="00A56060" w:rsidRDefault="00200E6E" w:rsidP="00200E6E">
      <w:pPr>
        <w:spacing w:after="0" w:line="320" w:lineRule="exact"/>
        <w:ind w:firstLine="720"/>
        <w:jc w:val="both"/>
        <w:rPr>
          <w:rFonts w:ascii="Times New Roman" w:hAnsi="Times New Roman"/>
          <w:color w:val="000000"/>
          <w:spacing w:val="1"/>
          <w:sz w:val="24"/>
          <w:szCs w:val="24"/>
        </w:rPr>
      </w:pPr>
      <w:bookmarkStart w:id="1" w:name="_DV_M80"/>
      <w:bookmarkEnd w:id="1"/>
      <w:r w:rsidRPr="00A56060">
        <w:rPr>
          <w:rFonts w:ascii="Times New Roman" w:hAnsi="Times New Roman"/>
          <w:bCs/>
          <w:color w:val="000000"/>
          <w:spacing w:val="1"/>
          <w:sz w:val="24"/>
          <w:szCs w:val="24"/>
        </w:rPr>
        <w:t>Чл.</w:t>
      </w:r>
      <w:r w:rsidRPr="00A56060">
        <w:rPr>
          <w:rFonts w:ascii="Times New Roman" w:hAnsi="Times New Roman"/>
          <w:color w:val="000000"/>
          <w:spacing w:val="1"/>
          <w:sz w:val="24"/>
          <w:szCs w:val="24"/>
        </w:rPr>
        <w:t xml:space="preserve"> </w:t>
      </w:r>
      <w:r w:rsidRPr="00A56060">
        <w:rPr>
          <w:rFonts w:ascii="Times New Roman" w:hAnsi="Times New Roman"/>
          <w:bCs/>
          <w:color w:val="000000"/>
          <w:spacing w:val="1"/>
          <w:sz w:val="24"/>
          <w:szCs w:val="24"/>
        </w:rPr>
        <w:t>22.</w:t>
      </w:r>
      <w:r w:rsidRPr="00A56060">
        <w:rPr>
          <w:rFonts w:ascii="Times New Roman" w:hAnsi="Times New Roman"/>
          <w:color w:val="000000"/>
          <w:spacing w:val="1"/>
          <w:sz w:val="24"/>
          <w:szCs w:val="24"/>
        </w:rPr>
        <w:t xml:space="preserve"> ИЗПЪЛНИТЕЛЯТ се задължава:</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bookmarkStart w:id="2" w:name="_DV_M81"/>
      <w:bookmarkEnd w:id="2"/>
      <w:r w:rsidRPr="0035708D">
        <w:rPr>
          <w:rFonts w:ascii="Times New Roman" w:hAnsi="Times New Roman"/>
          <w:bCs/>
          <w:color w:val="000000"/>
          <w:spacing w:val="1"/>
          <w:sz w:val="24"/>
          <w:szCs w:val="24"/>
        </w:rPr>
        <w:t>1.</w:t>
      </w:r>
      <w:r w:rsidRPr="0035708D">
        <w:rPr>
          <w:rFonts w:ascii="Times New Roman" w:hAnsi="Times New Roman"/>
          <w:color w:val="000000"/>
          <w:spacing w:val="1"/>
          <w:sz w:val="24"/>
          <w:szCs w:val="24"/>
        </w:rPr>
        <w:t xml:space="preserve"> Да предостави/предоставя Услугите и да изпълнява задълженията си по този Договор в </w:t>
      </w:r>
      <w:r w:rsidR="00A84EB5">
        <w:rPr>
          <w:rFonts w:ascii="Times New Roman" w:hAnsi="Times New Roman"/>
          <w:color w:val="000000"/>
          <w:spacing w:val="1"/>
          <w:sz w:val="24"/>
          <w:szCs w:val="24"/>
        </w:rPr>
        <w:t>уговорените срокове и качество</w:t>
      </w:r>
      <w:r w:rsidRPr="0035708D">
        <w:rPr>
          <w:rFonts w:ascii="Times New Roman" w:hAnsi="Times New Roman"/>
          <w:color w:val="000000"/>
          <w:spacing w:val="1"/>
          <w:sz w:val="24"/>
          <w:szCs w:val="24"/>
        </w:rPr>
        <w:t>, в съответствие с Договора и Приложенията;</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r w:rsidRPr="0035708D">
        <w:rPr>
          <w:rFonts w:ascii="Times New Roman" w:hAnsi="Times New Roman"/>
          <w:color w:val="000000"/>
          <w:spacing w:val="1"/>
          <w:sz w:val="24"/>
          <w:szCs w:val="24"/>
        </w:rPr>
        <w:t>2. Да представи на ВЪЗЛОЖИТЕЛЯ  отчет,  приемо-предавателен протокол и калкулация</w:t>
      </w:r>
      <w:r w:rsidR="0035708D" w:rsidRPr="0035708D">
        <w:rPr>
          <w:rFonts w:ascii="Times New Roman" w:hAnsi="Times New Roman"/>
          <w:color w:val="000000"/>
          <w:spacing w:val="1"/>
          <w:sz w:val="24"/>
          <w:szCs w:val="24"/>
        </w:rPr>
        <w:t xml:space="preserve"> в указания от ВЪЗЛОЖИТЕЛЯ срок</w:t>
      </w:r>
      <w:r w:rsidRPr="0035708D">
        <w:rPr>
          <w:rFonts w:ascii="Times New Roman" w:hAnsi="Times New Roman"/>
          <w:color w:val="000000"/>
          <w:spacing w:val="1"/>
          <w:sz w:val="24"/>
          <w:szCs w:val="24"/>
        </w:rPr>
        <w:t>;</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r w:rsidRPr="0035708D">
        <w:rPr>
          <w:rFonts w:ascii="Times New Roman" w:hAnsi="Times New Roman"/>
          <w:color w:val="000000"/>
          <w:spacing w:val="1"/>
          <w:sz w:val="24"/>
          <w:szCs w:val="24"/>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bookmarkStart w:id="3" w:name="_DV_M82"/>
      <w:bookmarkEnd w:id="3"/>
      <w:r w:rsidRPr="0035708D">
        <w:rPr>
          <w:rFonts w:ascii="Times New Roman" w:hAnsi="Times New Roman"/>
          <w:color w:val="000000"/>
          <w:spacing w:val="1"/>
          <w:sz w:val="24"/>
          <w:szCs w:val="24"/>
        </w:rPr>
        <w:t>4. Да изпълнява всички законосъобразни указания и изисквания на ВЪЗЛОЖИТЕЛЯ;</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r w:rsidRPr="0035708D">
        <w:rPr>
          <w:rFonts w:ascii="Times New Roman" w:hAnsi="Times New Roman"/>
          <w:color w:val="000000"/>
          <w:spacing w:val="1"/>
          <w:sz w:val="24"/>
          <w:szCs w:val="24"/>
        </w:rPr>
        <w:t>5.</w:t>
      </w:r>
      <w:bookmarkStart w:id="4" w:name="_DV_M84"/>
      <w:bookmarkEnd w:id="4"/>
      <w:r w:rsidRPr="0035708D">
        <w:rPr>
          <w:rFonts w:ascii="Times New Roman" w:hAnsi="Times New Roman"/>
          <w:color w:val="000000"/>
          <w:spacing w:val="1"/>
          <w:sz w:val="24"/>
          <w:szCs w:val="24"/>
        </w:rPr>
        <w:t xml:space="preserve"> Да пази поверителна Конфиденциалната информация, в съответствие с уговореното в чл. 39 от Договора;  </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r w:rsidRPr="0035708D">
        <w:rPr>
          <w:rFonts w:ascii="Times New Roman" w:hAnsi="Times New Roman"/>
          <w:color w:val="000000"/>
          <w:spacing w:val="1"/>
          <w:sz w:val="24"/>
          <w:szCs w:val="24"/>
        </w:rPr>
        <w:t>6. Да разглежда и приема всички писмени възражения на ВЪЗЛОЖИТЕЛЯ относно недостатъците, допуснати при изпълнение на договора, и да ги отстранява за своя сметка;</w:t>
      </w:r>
    </w:p>
    <w:p w:rsidR="00200E6E" w:rsidRPr="0035708D" w:rsidRDefault="009A02D7" w:rsidP="00200E6E">
      <w:pPr>
        <w:spacing w:after="0" w:line="320" w:lineRule="exact"/>
        <w:ind w:firstLine="720"/>
        <w:jc w:val="both"/>
        <w:rPr>
          <w:rFonts w:ascii="Times New Roman" w:hAnsi="Times New Roman"/>
          <w:color w:val="000000"/>
          <w:spacing w:val="1"/>
          <w:sz w:val="24"/>
          <w:szCs w:val="24"/>
        </w:rPr>
      </w:pPr>
      <w:r>
        <w:rPr>
          <w:rFonts w:ascii="Times New Roman" w:hAnsi="Times New Roman"/>
          <w:color w:val="000000"/>
          <w:spacing w:val="1"/>
          <w:sz w:val="24"/>
          <w:szCs w:val="24"/>
        </w:rPr>
        <w:t>7</w:t>
      </w:r>
      <w:r w:rsidR="00200E6E" w:rsidRPr="0035708D">
        <w:rPr>
          <w:rFonts w:ascii="Times New Roman" w:hAnsi="Times New Roman"/>
          <w:color w:val="000000"/>
          <w:spacing w:val="1"/>
          <w:sz w:val="24"/>
          <w:szCs w:val="24"/>
        </w:rPr>
        <w:t>. Да информира ВЪЗЛОЖИТЕЛЯ за възникнали проблеми при изпълнението на договора, за предприетите мерки за тяхното разрешаване и/или за необходимостта от съответни разпореждания от страна на ВЪЗЛОЖИТЕЛЯ;</w:t>
      </w:r>
    </w:p>
    <w:p w:rsidR="00200E6E" w:rsidRPr="0035708D" w:rsidRDefault="009A02D7" w:rsidP="00200E6E">
      <w:pPr>
        <w:spacing w:after="0" w:line="320" w:lineRule="exact"/>
        <w:ind w:firstLine="720"/>
        <w:jc w:val="both"/>
        <w:rPr>
          <w:rFonts w:ascii="Times New Roman" w:hAnsi="Times New Roman"/>
          <w:color w:val="000000"/>
          <w:spacing w:val="1"/>
          <w:sz w:val="24"/>
          <w:szCs w:val="24"/>
        </w:rPr>
      </w:pPr>
      <w:r>
        <w:rPr>
          <w:rFonts w:ascii="Times New Roman" w:hAnsi="Times New Roman"/>
          <w:color w:val="000000"/>
          <w:spacing w:val="1"/>
          <w:sz w:val="24"/>
          <w:szCs w:val="24"/>
        </w:rPr>
        <w:lastRenderedPageBreak/>
        <w:t>8</w:t>
      </w:r>
      <w:r w:rsidR="00200E6E" w:rsidRPr="0035708D">
        <w:rPr>
          <w:rFonts w:ascii="Times New Roman" w:hAnsi="Times New Roman"/>
          <w:color w:val="000000"/>
          <w:spacing w:val="1"/>
          <w:sz w:val="24"/>
          <w:szCs w:val="24"/>
        </w:rPr>
        <w:t>. Да следи и докладва за нередности при изпълнението на договора. В случай на установена нередност, ИЗПЪЛНИТЕЛЯТ е длъжен да възстанови на ВЪЗЛОЖИТЕЛЯ всички неправомерно изплатени суми, заедно с дължимите лихви.</w:t>
      </w:r>
    </w:p>
    <w:p w:rsidR="00200E6E" w:rsidRPr="0035708D" w:rsidRDefault="009A02D7" w:rsidP="00200E6E">
      <w:pPr>
        <w:spacing w:after="0" w:line="320" w:lineRule="exact"/>
        <w:ind w:firstLine="720"/>
        <w:jc w:val="both"/>
        <w:rPr>
          <w:rFonts w:ascii="Times New Roman" w:hAnsi="Times New Roman"/>
          <w:color w:val="000000"/>
          <w:spacing w:val="1"/>
          <w:sz w:val="24"/>
          <w:szCs w:val="24"/>
        </w:rPr>
      </w:pPr>
      <w:r>
        <w:rPr>
          <w:rFonts w:ascii="Times New Roman" w:hAnsi="Times New Roman"/>
          <w:color w:val="000000"/>
          <w:spacing w:val="1"/>
          <w:sz w:val="24"/>
          <w:szCs w:val="24"/>
        </w:rPr>
        <w:t>9</w:t>
      </w:r>
      <w:r w:rsidR="00200E6E" w:rsidRPr="0035708D">
        <w:rPr>
          <w:rFonts w:ascii="Times New Roman" w:hAnsi="Times New Roman"/>
          <w:color w:val="000000"/>
          <w:spacing w:val="1"/>
          <w:sz w:val="24"/>
          <w:szCs w:val="24"/>
        </w:rPr>
        <w:t>. Да възстанови неправомерно получени суми, следствие от допуснати нередности по изпълнението на настоящия договор;</w:t>
      </w:r>
    </w:p>
    <w:p w:rsidR="00200E6E" w:rsidRPr="0035708D" w:rsidRDefault="009A02D7" w:rsidP="00200E6E">
      <w:pPr>
        <w:spacing w:after="0" w:line="320" w:lineRule="exact"/>
        <w:ind w:firstLine="720"/>
        <w:jc w:val="both"/>
        <w:rPr>
          <w:rFonts w:ascii="Times New Roman" w:hAnsi="Times New Roman"/>
          <w:color w:val="000000"/>
          <w:spacing w:val="1"/>
          <w:sz w:val="24"/>
          <w:szCs w:val="24"/>
        </w:rPr>
      </w:pPr>
      <w:r>
        <w:rPr>
          <w:rFonts w:ascii="Times New Roman" w:hAnsi="Times New Roman"/>
          <w:bCs/>
          <w:color w:val="000000"/>
          <w:spacing w:val="1"/>
          <w:sz w:val="24"/>
          <w:szCs w:val="24"/>
        </w:rPr>
        <w:t>10</w:t>
      </w:r>
      <w:r w:rsidR="00200E6E" w:rsidRPr="0035708D">
        <w:rPr>
          <w:rFonts w:ascii="Times New Roman" w:hAnsi="Times New Roman"/>
          <w:bCs/>
          <w:color w:val="000000"/>
          <w:spacing w:val="1"/>
          <w:sz w:val="24"/>
          <w:szCs w:val="24"/>
        </w:rPr>
        <w:t>. Д</w:t>
      </w:r>
      <w:r w:rsidR="00200E6E" w:rsidRPr="0035708D">
        <w:rPr>
          <w:rFonts w:ascii="Times New Roman" w:hAnsi="Times New Roman"/>
          <w:color w:val="000000"/>
          <w:spacing w:val="1"/>
          <w:sz w:val="24"/>
          <w:szCs w:val="24"/>
        </w:rPr>
        <w:t>а не променя състава на персонала, който ще отговаря за изпълнението на Услугите, без предварително писмено съгласие от страна на ВЪЗЛОЖИТЕЛЯ.</w:t>
      </w:r>
    </w:p>
    <w:p w:rsidR="00200E6E" w:rsidRPr="0035708D" w:rsidRDefault="009A02D7" w:rsidP="00200E6E">
      <w:pPr>
        <w:spacing w:after="0" w:line="320" w:lineRule="exact"/>
        <w:ind w:firstLine="720"/>
        <w:jc w:val="both"/>
        <w:rPr>
          <w:rFonts w:ascii="Times New Roman" w:hAnsi="Times New Roman"/>
          <w:i/>
          <w:color w:val="000000"/>
          <w:spacing w:val="1"/>
          <w:sz w:val="24"/>
          <w:szCs w:val="24"/>
        </w:rPr>
      </w:pPr>
      <w:r>
        <w:rPr>
          <w:rFonts w:ascii="Times New Roman" w:hAnsi="Times New Roman"/>
          <w:i/>
          <w:color w:val="000000"/>
          <w:spacing w:val="1"/>
          <w:sz w:val="24"/>
          <w:szCs w:val="24"/>
        </w:rPr>
        <w:t>11</w:t>
      </w:r>
      <w:r w:rsidR="00200E6E" w:rsidRPr="0035708D">
        <w:rPr>
          <w:rFonts w:ascii="Times New Roman" w:hAnsi="Times New Roman"/>
          <w:i/>
          <w:color w:val="000000"/>
          <w:spacing w:val="1"/>
          <w:sz w:val="24"/>
          <w:szCs w:val="24"/>
        </w:rPr>
        <w:t>. Да не възлага работата или части от нея на подизпълнители, извън посочените в офертата на ИЗПЪЛНИТЕЛЯ, освен в случаите и при условията, предвидени в ЗОП (</w:t>
      </w:r>
      <w:r w:rsidR="00200E6E" w:rsidRPr="0035708D">
        <w:rPr>
          <w:rFonts w:ascii="Times New Roman" w:hAnsi="Times New Roman"/>
          <w:i/>
          <w:color w:val="FF0000"/>
          <w:spacing w:val="1"/>
          <w:sz w:val="24"/>
          <w:szCs w:val="24"/>
        </w:rPr>
        <w:t>ако е приложимо</w:t>
      </w:r>
      <w:r w:rsidR="00200E6E" w:rsidRPr="0035708D">
        <w:rPr>
          <w:rFonts w:ascii="Times New Roman" w:hAnsi="Times New Roman"/>
          <w:i/>
          <w:color w:val="000000"/>
          <w:spacing w:val="1"/>
          <w:sz w:val="24"/>
          <w:szCs w:val="24"/>
        </w:rPr>
        <w:t>)</w:t>
      </w:r>
    </w:p>
    <w:p w:rsidR="00200E6E" w:rsidRPr="0035708D" w:rsidRDefault="009A02D7" w:rsidP="00200E6E">
      <w:pPr>
        <w:spacing w:after="0" w:line="320" w:lineRule="exact"/>
        <w:ind w:firstLine="720"/>
        <w:jc w:val="both"/>
        <w:rPr>
          <w:rFonts w:ascii="Times New Roman" w:hAnsi="Times New Roman"/>
          <w:i/>
          <w:sz w:val="24"/>
          <w:szCs w:val="24"/>
        </w:rPr>
      </w:pPr>
      <w:bookmarkStart w:id="5" w:name="_DV_M83"/>
      <w:bookmarkStart w:id="6" w:name="_DV_M85"/>
      <w:bookmarkStart w:id="7" w:name="_DV_M86"/>
      <w:bookmarkStart w:id="8" w:name="_DV_M87"/>
      <w:bookmarkEnd w:id="5"/>
      <w:bookmarkEnd w:id="6"/>
      <w:bookmarkEnd w:id="7"/>
      <w:bookmarkEnd w:id="8"/>
      <w:r>
        <w:rPr>
          <w:rFonts w:ascii="Times New Roman" w:hAnsi="Times New Roman"/>
          <w:i/>
          <w:sz w:val="24"/>
          <w:szCs w:val="24"/>
          <w:lang w:eastAsia="bg-BG"/>
        </w:rPr>
        <w:t>12</w:t>
      </w:r>
      <w:r w:rsidR="00200E6E" w:rsidRPr="0035708D">
        <w:rPr>
          <w:rFonts w:ascii="Times New Roman" w:hAnsi="Times New Roman"/>
          <w:i/>
          <w:sz w:val="24"/>
          <w:szCs w:val="24"/>
          <w:lang w:eastAsia="bg-BG"/>
        </w:rPr>
        <w:t xml:space="preserve">. Да сключи договор/договори за </w:t>
      </w:r>
      <w:proofErr w:type="spellStart"/>
      <w:r w:rsidR="00200E6E" w:rsidRPr="0035708D">
        <w:rPr>
          <w:rFonts w:ascii="Times New Roman" w:hAnsi="Times New Roman"/>
          <w:i/>
          <w:sz w:val="24"/>
          <w:szCs w:val="24"/>
          <w:lang w:eastAsia="bg-BG"/>
        </w:rPr>
        <w:t>подизпълнение</w:t>
      </w:r>
      <w:proofErr w:type="spellEnd"/>
      <w:r w:rsidR="00200E6E" w:rsidRPr="0035708D">
        <w:rPr>
          <w:rFonts w:ascii="Times New Roman" w:hAnsi="Times New Roman"/>
          <w:i/>
          <w:sz w:val="24"/>
          <w:szCs w:val="24"/>
          <w:lang w:eastAsia="bg-BG"/>
        </w:rPr>
        <w:t xml:space="preserve"> с посочените в офертата му подизпълнители в срок от 3 дни от сключване на настоящия Договор. В срок до </w:t>
      </w:r>
      <w:r w:rsidR="00200E6E" w:rsidRPr="0035708D">
        <w:rPr>
          <w:rFonts w:ascii="Times New Roman" w:hAnsi="Times New Roman"/>
          <w:i/>
          <w:sz w:val="24"/>
          <w:szCs w:val="24"/>
        </w:rPr>
        <w:t xml:space="preserve">3 (три) дни </w:t>
      </w:r>
      <w:r w:rsidR="00200E6E" w:rsidRPr="0035708D">
        <w:rPr>
          <w:rFonts w:ascii="Times New Roman" w:hAnsi="Times New Roman"/>
          <w:i/>
          <w:sz w:val="24"/>
          <w:szCs w:val="24"/>
          <w:lang w:eastAsia="bg-BG"/>
        </w:rPr>
        <w:t xml:space="preserve">от сключването на договор за </w:t>
      </w:r>
      <w:proofErr w:type="spellStart"/>
      <w:r w:rsidR="00200E6E" w:rsidRPr="0035708D">
        <w:rPr>
          <w:rFonts w:ascii="Times New Roman" w:hAnsi="Times New Roman"/>
          <w:i/>
          <w:sz w:val="24"/>
          <w:szCs w:val="24"/>
          <w:lang w:eastAsia="bg-BG"/>
        </w:rPr>
        <w:t>подизпълнение</w:t>
      </w:r>
      <w:proofErr w:type="spellEnd"/>
      <w:r w:rsidR="00200E6E" w:rsidRPr="0035708D">
        <w:rPr>
          <w:rFonts w:ascii="Times New Roman" w:hAnsi="Times New Roman"/>
          <w:i/>
          <w:sz w:val="24"/>
          <w:szCs w:val="24"/>
          <w:lang w:eastAsia="bg-BG"/>
        </w:rPr>
        <w:t xml:space="preserve"> или на допълнително споразумение за замяна на посочен в офертата подизпълнител</w:t>
      </w:r>
      <w:r w:rsidR="0033185B">
        <w:rPr>
          <w:rFonts w:ascii="Times New Roman" w:hAnsi="Times New Roman"/>
          <w:i/>
          <w:sz w:val="24"/>
          <w:szCs w:val="24"/>
          <w:lang w:val="en-US" w:eastAsia="bg-BG"/>
        </w:rPr>
        <w:t xml:space="preserve"> </w:t>
      </w:r>
      <w:r w:rsidR="0033185B">
        <w:rPr>
          <w:rFonts w:ascii="Times New Roman" w:hAnsi="Times New Roman"/>
          <w:i/>
          <w:sz w:val="24"/>
          <w:szCs w:val="24"/>
          <w:lang w:eastAsia="bg-BG"/>
        </w:rPr>
        <w:t>или включване на нов такъв,</w:t>
      </w:r>
      <w:r w:rsidR="00200E6E" w:rsidRPr="0035708D">
        <w:rPr>
          <w:rFonts w:ascii="Times New Roman" w:hAnsi="Times New Roman"/>
          <w:i/>
          <w:sz w:val="24"/>
          <w:szCs w:val="24"/>
          <w:lang w:eastAsia="bg-BG"/>
        </w:rPr>
        <w:t xml:space="preserve"> изпълнителят изпраща копие на договора</w:t>
      </w:r>
      <w:r w:rsidR="0033185B">
        <w:rPr>
          <w:rFonts w:ascii="Times New Roman" w:hAnsi="Times New Roman"/>
          <w:i/>
          <w:sz w:val="24"/>
          <w:szCs w:val="24"/>
          <w:lang w:eastAsia="bg-BG"/>
        </w:rPr>
        <w:t xml:space="preserve"> с подизпълнителя</w:t>
      </w:r>
      <w:r w:rsidR="00200E6E" w:rsidRPr="0035708D">
        <w:rPr>
          <w:rFonts w:ascii="Times New Roman" w:hAnsi="Times New Roman"/>
          <w:i/>
          <w:sz w:val="24"/>
          <w:szCs w:val="24"/>
          <w:lang w:eastAsia="bg-BG"/>
        </w:rPr>
        <w:t xml:space="preserve"> или на допълнителното споразумение</w:t>
      </w:r>
      <w:r w:rsidR="0033185B">
        <w:rPr>
          <w:rFonts w:ascii="Times New Roman" w:hAnsi="Times New Roman"/>
          <w:i/>
          <w:sz w:val="24"/>
          <w:szCs w:val="24"/>
          <w:lang w:eastAsia="bg-BG"/>
        </w:rPr>
        <w:t xml:space="preserve"> с него</w:t>
      </w:r>
      <w:r w:rsidR="00200E6E" w:rsidRPr="0035708D">
        <w:rPr>
          <w:rFonts w:ascii="Times New Roman" w:hAnsi="Times New Roman"/>
          <w:i/>
          <w:sz w:val="24"/>
          <w:szCs w:val="24"/>
          <w:lang w:eastAsia="bg-BG"/>
        </w:rPr>
        <w:t xml:space="preserve"> на възложителя заедно с доказателства, че са изпълнени условията по </w:t>
      </w:r>
      <w:hyperlink r:id="rId10" w:anchor="p28982788" w:tgtFrame="_blank" w:history="1">
        <w:r w:rsidR="00200E6E" w:rsidRPr="0035708D">
          <w:rPr>
            <w:rFonts w:ascii="Times New Roman" w:hAnsi="Times New Roman"/>
            <w:i/>
            <w:sz w:val="24"/>
            <w:szCs w:val="24"/>
            <w:lang w:eastAsia="bg-BG"/>
          </w:rPr>
          <w:t>чл. 66, ал. 2</w:t>
        </w:r>
      </w:hyperlink>
      <w:r w:rsidR="00200E6E" w:rsidRPr="0035708D">
        <w:rPr>
          <w:rFonts w:ascii="Times New Roman" w:hAnsi="Times New Roman"/>
          <w:i/>
          <w:sz w:val="24"/>
          <w:szCs w:val="24"/>
          <w:lang w:eastAsia="bg-BG"/>
        </w:rPr>
        <w:t xml:space="preserve"> и </w:t>
      </w:r>
      <w:hyperlink r:id="rId11" w:anchor="p28982788" w:tgtFrame="_blank" w:history="1">
        <w:r w:rsidR="0033185B">
          <w:rPr>
            <w:rFonts w:ascii="Times New Roman" w:hAnsi="Times New Roman"/>
            <w:i/>
            <w:sz w:val="24"/>
            <w:szCs w:val="24"/>
            <w:lang w:eastAsia="bg-BG"/>
          </w:rPr>
          <w:t>14</w:t>
        </w:r>
        <w:r w:rsidR="00200E6E" w:rsidRPr="0035708D">
          <w:rPr>
            <w:rFonts w:ascii="Times New Roman" w:hAnsi="Times New Roman"/>
            <w:i/>
            <w:sz w:val="24"/>
            <w:szCs w:val="24"/>
            <w:lang w:eastAsia="bg-BG"/>
          </w:rPr>
          <w:t xml:space="preserve"> ЗОП</w:t>
        </w:r>
      </w:hyperlink>
      <w:r w:rsidR="00200E6E" w:rsidRPr="0035708D">
        <w:rPr>
          <w:rFonts w:ascii="Times New Roman" w:hAnsi="Times New Roman"/>
          <w:i/>
          <w:sz w:val="24"/>
          <w:szCs w:val="24"/>
          <w:lang w:eastAsia="bg-BG"/>
        </w:rPr>
        <w:t xml:space="preserve"> (ако е приложимо).</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r w:rsidRPr="0035708D">
        <w:rPr>
          <w:rFonts w:ascii="Times New Roman" w:hAnsi="Times New Roman"/>
          <w:bCs/>
          <w:color w:val="000000"/>
          <w:spacing w:val="1"/>
          <w:sz w:val="24"/>
          <w:szCs w:val="24"/>
        </w:rPr>
        <w:t xml:space="preserve">Чл. 23. </w:t>
      </w:r>
      <w:r w:rsidRPr="0035708D">
        <w:rPr>
          <w:rFonts w:ascii="Times New Roman" w:hAnsi="Times New Roman"/>
          <w:color w:val="000000"/>
          <w:spacing w:val="1"/>
          <w:sz w:val="24"/>
          <w:szCs w:val="24"/>
        </w:rPr>
        <w:t>ВЪЗЛОЖИТЕЛЯТ има право:</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bookmarkStart w:id="9" w:name="_DV_M94"/>
      <w:bookmarkEnd w:id="9"/>
      <w:r w:rsidRPr="0035708D">
        <w:rPr>
          <w:rFonts w:ascii="Times New Roman" w:hAnsi="Times New Roman"/>
          <w:bCs/>
          <w:color w:val="000000"/>
          <w:spacing w:val="1"/>
          <w:sz w:val="24"/>
          <w:szCs w:val="24"/>
        </w:rPr>
        <w:t>1.</w:t>
      </w:r>
      <w:r w:rsidRPr="0035708D">
        <w:rPr>
          <w:rFonts w:ascii="Times New Roman" w:hAnsi="Times New Roman"/>
          <w:color w:val="000000"/>
          <w:spacing w:val="1"/>
          <w:sz w:val="24"/>
          <w:szCs w:val="24"/>
        </w:rPr>
        <w:t xml:space="preserve"> Да иска от ИЗПЪЛНИТЕЛЯ да изпълни възложената работа в срок и без отклонения от договореното;</w:t>
      </w:r>
    </w:p>
    <w:p w:rsidR="00200E6E" w:rsidRPr="0035708D" w:rsidRDefault="00200E6E" w:rsidP="00200E6E">
      <w:pPr>
        <w:spacing w:after="0" w:line="320" w:lineRule="exact"/>
        <w:ind w:firstLine="720"/>
        <w:jc w:val="both"/>
        <w:rPr>
          <w:rFonts w:ascii="Times New Roman" w:hAnsi="Times New Roman"/>
          <w:color w:val="000000"/>
          <w:spacing w:val="1"/>
          <w:sz w:val="24"/>
          <w:szCs w:val="24"/>
        </w:rPr>
      </w:pPr>
      <w:bookmarkStart w:id="10" w:name="_DV_M95"/>
      <w:bookmarkEnd w:id="10"/>
      <w:r w:rsidRPr="0035708D">
        <w:rPr>
          <w:rFonts w:ascii="Times New Roman" w:hAnsi="Times New Roman"/>
          <w:bCs/>
          <w:color w:val="000000"/>
          <w:spacing w:val="1"/>
          <w:sz w:val="24"/>
          <w:szCs w:val="24"/>
        </w:rPr>
        <w:t>2.</w:t>
      </w:r>
      <w:r w:rsidRPr="0035708D">
        <w:rPr>
          <w:rFonts w:ascii="Times New Roman" w:hAnsi="Times New Roman"/>
          <w:color w:val="000000"/>
          <w:spacing w:val="1"/>
          <w:sz w:val="24"/>
          <w:szCs w:val="24"/>
        </w:rPr>
        <w:t xml:space="preserve"> Да контролира изпълнението на поетите от ИЗПЪЛНИТЕЛЯ договорни задължения. Указанията на ВЪЗЛОЖИТЕЛЯ чрез упълномощено от него лице в изпълнение на това му правомощие са задължителни за ИЗПЪЛНИТЕЛЯ, доколко изпълнението им не е фактически невъзможно и не излизат извън рамките на договореното;</w:t>
      </w:r>
    </w:p>
    <w:p w:rsidR="00200E6E" w:rsidRPr="0035708D" w:rsidRDefault="00200E6E" w:rsidP="00200E6E">
      <w:pPr>
        <w:spacing w:after="0" w:line="320" w:lineRule="exact"/>
        <w:ind w:firstLine="720"/>
        <w:jc w:val="both"/>
        <w:rPr>
          <w:rFonts w:ascii="Times New Roman" w:hAnsi="Times New Roman"/>
          <w:bCs/>
          <w:color w:val="000000"/>
          <w:spacing w:val="1"/>
          <w:sz w:val="24"/>
          <w:szCs w:val="24"/>
        </w:rPr>
      </w:pPr>
      <w:r w:rsidRPr="0035708D">
        <w:rPr>
          <w:rFonts w:ascii="Times New Roman" w:hAnsi="Times New Roman"/>
          <w:bCs/>
          <w:color w:val="000000"/>
          <w:spacing w:val="1"/>
          <w:sz w:val="24"/>
          <w:szCs w:val="24"/>
        </w:rPr>
        <w:t>3. да изисква, при необходимост и по своя преценка, обосновка от страна на ИЗПЪЛНИТЕЛЯ на изготвените от него [отчети/доклади/ разработки/материали] или съответна част от тях;</w:t>
      </w:r>
    </w:p>
    <w:p w:rsidR="00200E6E" w:rsidRPr="008D5D75" w:rsidRDefault="00200E6E" w:rsidP="00200E6E">
      <w:pPr>
        <w:spacing w:after="0" w:line="320" w:lineRule="exact"/>
        <w:ind w:firstLine="720"/>
        <w:jc w:val="both"/>
        <w:rPr>
          <w:rFonts w:ascii="Times New Roman" w:hAnsi="Times New Roman"/>
          <w:color w:val="000000"/>
          <w:spacing w:val="1"/>
          <w:sz w:val="24"/>
          <w:szCs w:val="24"/>
        </w:rPr>
      </w:pPr>
      <w:bookmarkStart w:id="11" w:name="_DV_M96"/>
      <w:bookmarkStart w:id="12" w:name="_DV_M97"/>
      <w:bookmarkStart w:id="13" w:name="_DV_M98"/>
      <w:bookmarkStart w:id="14" w:name="_DV_M99"/>
      <w:bookmarkEnd w:id="11"/>
      <w:bookmarkEnd w:id="12"/>
      <w:bookmarkEnd w:id="13"/>
      <w:bookmarkEnd w:id="14"/>
      <w:r w:rsidRPr="008D5D75">
        <w:rPr>
          <w:rFonts w:ascii="Times New Roman" w:hAnsi="Times New Roman"/>
          <w:bCs/>
          <w:color w:val="000000"/>
          <w:spacing w:val="1"/>
          <w:sz w:val="24"/>
          <w:szCs w:val="24"/>
        </w:rPr>
        <w:t>Чл.</w:t>
      </w:r>
      <w:r w:rsidRPr="008D5D75">
        <w:rPr>
          <w:rFonts w:ascii="Times New Roman" w:hAnsi="Times New Roman"/>
          <w:color w:val="000000"/>
          <w:spacing w:val="1"/>
          <w:sz w:val="24"/>
          <w:szCs w:val="24"/>
        </w:rPr>
        <w:t xml:space="preserve"> </w:t>
      </w:r>
      <w:r w:rsidRPr="008D5D75">
        <w:rPr>
          <w:rFonts w:ascii="Times New Roman" w:hAnsi="Times New Roman"/>
          <w:bCs/>
          <w:color w:val="000000"/>
          <w:spacing w:val="1"/>
          <w:sz w:val="24"/>
          <w:szCs w:val="24"/>
        </w:rPr>
        <w:t>24.</w:t>
      </w:r>
      <w:r w:rsidRPr="008D5D75">
        <w:rPr>
          <w:rFonts w:ascii="Times New Roman" w:hAnsi="Times New Roman"/>
          <w:color w:val="000000"/>
          <w:spacing w:val="1"/>
          <w:sz w:val="24"/>
          <w:szCs w:val="24"/>
        </w:rPr>
        <w:t xml:space="preserve"> ВЪЗЛОЖИТЕЛЯТ се задължава:</w:t>
      </w:r>
    </w:p>
    <w:p w:rsidR="00200E6E" w:rsidRPr="008D5D75" w:rsidRDefault="00200E6E" w:rsidP="00200E6E">
      <w:pPr>
        <w:spacing w:after="0" w:line="320" w:lineRule="exact"/>
        <w:ind w:firstLine="720"/>
        <w:jc w:val="both"/>
        <w:rPr>
          <w:rFonts w:ascii="Times New Roman" w:hAnsi="Times New Roman"/>
          <w:color w:val="000000"/>
          <w:spacing w:val="1"/>
          <w:sz w:val="24"/>
          <w:szCs w:val="24"/>
        </w:rPr>
      </w:pPr>
      <w:bookmarkStart w:id="15" w:name="_DV_M100"/>
      <w:bookmarkEnd w:id="15"/>
      <w:r w:rsidRPr="008D5D75">
        <w:rPr>
          <w:rFonts w:ascii="Times New Roman" w:hAnsi="Times New Roman"/>
          <w:color w:val="000000"/>
          <w:spacing w:val="1"/>
          <w:sz w:val="24"/>
          <w:szCs w:val="24"/>
        </w:rPr>
        <w:t>1. да приеме изпълнението на Услугите, когато отговаря на договореното, по реда и при условията на този Договор;</w:t>
      </w:r>
    </w:p>
    <w:p w:rsidR="00200E6E" w:rsidRPr="008D5D75" w:rsidRDefault="00200E6E" w:rsidP="00200E6E">
      <w:pPr>
        <w:spacing w:after="0" w:line="320" w:lineRule="exact"/>
        <w:ind w:firstLine="720"/>
        <w:jc w:val="both"/>
        <w:rPr>
          <w:rFonts w:ascii="Times New Roman" w:hAnsi="Times New Roman"/>
          <w:color w:val="000000"/>
          <w:spacing w:val="1"/>
          <w:sz w:val="24"/>
          <w:szCs w:val="24"/>
        </w:rPr>
      </w:pPr>
      <w:r w:rsidRPr="008D5D75">
        <w:rPr>
          <w:rFonts w:ascii="Times New Roman" w:hAnsi="Times New Roman"/>
          <w:bCs/>
          <w:color w:val="000000"/>
          <w:spacing w:val="1"/>
          <w:sz w:val="24"/>
          <w:szCs w:val="24"/>
        </w:rPr>
        <w:t>2.</w:t>
      </w:r>
      <w:r w:rsidRPr="008D5D75">
        <w:rPr>
          <w:rFonts w:ascii="Times New Roman" w:hAnsi="Times New Roman"/>
          <w:color w:val="000000"/>
          <w:spacing w:val="1"/>
          <w:sz w:val="24"/>
          <w:szCs w:val="24"/>
        </w:rPr>
        <w:t xml:space="preserve"> да заплати на ИЗПЪЛНИТЕЛЯ Цената в размера, по реда и при условията, предвидени в този Договор;</w:t>
      </w:r>
    </w:p>
    <w:p w:rsidR="00200E6E" w:rsidRPr="008D5D75" w:rsidRDefault="00200E6E" w:rsidP="00200E6E">
      <w:pPr>
        <w:spacing w:after="0" w:line="320" w:lineRule="exact"/>
        <w:ind w:firstLine="720"/>
        <w:jc w:val="both"/>
        <w:rPr>
          <w:rFonts w:ascii="Times New Roman" w:hAnsi="Times New Roman"/>
          <w:color w:val="000000"/>
          <w:spacing w:val="1"/>
          <w:sz w:val="24"/>
          <w:szCs w:val="24"/>
        </w:rPr>
      </w:pPr>
      <w:bookmarkStart w:id="16" w:name="_DV_M101"/>
      <w:bookmarkEnd w:id="16"/>
      <w:r w:rsidRPr="008D5D75">
        <w:rPr>
          <w:rFonts w:ascii="Times New Roman" w:hAnsi="Times New Roman"/>
          <w:color w:val="000000"/>
          <w:spacing w:val="1"/>
          <w:sz w:val="24"/>
          <w:szCs w:val="24"/>
        </w:rPr>
        <w:t>3</w:t>
      </w:r>
      <w:r w:rsidRPr="008D5D75">
        <w:rPr>
          <w:rFonts w:ascii="Times New Roman" w:hAnsi="Times New Roman"/>
          <w:bCs/>
          <w:color w:val="000000"/>
          <w:spacing w:val="1"/>
          <w:sz w:val="24"/>
          <w:szCs w:val="24"/>
        </w:rPr>
        <w:t>.</w:t>
      </w:r>
      <w:r w:rsidRPr="008D5D75">
        <w:rPr>
          <w:rFonts w:ascii="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8D5D75">
        <w:rPr>
          <w:rFonts w:ascii="Times New Roman" w:hAnsi="Times New Roman"/>
          <w:color w:val="000000"/>
          <w:spacing w:val="1"/>
          <w:sz w:val="24"/>
          <w:szCs w:val="24"/>
        </w:rPr>
        <w:t>относимите</w:t>
      </w:r>
      <w:proofErr w:type="spellEnd"/>
      <w:r w:rsidRPr="008D5D75">
        <w:rPr>
          <w:rFonts w:ascii="Times New Roman" w:hAnsi="Times New Roman"/>
          <w:color w:val="000000"/>
          <w:spacing w:val="1"/>
          <w:sz w:val="24"/>
          <w:szCs w:val="24"/>
        </w:rPr>
        <w:t xml:space="preserve"> изисквания или ограничения съгласно приложимото право;</w:t>
      </w:r>
    </w:p>
    <w:p w:rsidR="00200E6E" w:rsidRPr="0018172A" w:rsidRDefault="00200E6E" w:rsidP="00200E6E">
      <w:pPr>
        <w:spacing w:after="0" w:line="320" w:lineRule="exact"/>
        <w:ind w:firstLine="720"/>
        <w:jc w:val="both"/>
        <w:rPr>
          <w:rFonts w:ascii="Times New Roman" w:hAnsi="Times New Roman"/>
          <w:color w:val="000000"/>
          <w:spacing w:val="1"/>
          <w:sz w:val="24"/>
          <w:szCs w:val="24"/>
        </w:rPr>
      </w:pPr>
      <w:r w:rsidRPr="0018172A">
        <w:rPr>
          <w:rFonts w:ascii="Times New Roman" w:hAnsi="Times New Roman"/>
          <w:color w:val="000000"/>
          <w:spacing w:val="1"/>
          <w:sz w:val="24"/>
          <w:szCs w:val="24"/>
        </w:rPr>
        <w:t>4. да пази поверителна Конфиденциалната информация, в съответствие с уговореното в чл. 39 от Договора;</w:t>
      </w:r>
    </w:p>
    <w:p w:rsidR="00200E6E" w:rsidRPr="00D54E1F" w:rsidRDefault="00200E6E" w:rsidP="00200E6E">
      <w:pPr>
        <w:spacing w:after="0" w:line="320" w:lineRule="exact"/>
        <w:ind w:firstLine="720"/>
        <w:jc w:val="both"/>
        <w:rPr>
          <w:rFonts w:ascii="Times New Roman" w:hAnsi="Times New Roman"/>
          <w:color w:val="000000"/>
          <w:spacing w:val="1"/>
          <w:sz w:val="24"/>
          <w:szCs w:val="24"/>
        </w:rPr>
      </w:pPr>
      <w:bookmarkStart w:id="17" w:name="_DV_M102"/>
      <w:bookmarkEnd w:id="17"/>
      <w:r w:rsidRPr="00D54E1F">
        <w:rPr>
          <w:rFonts w:ascii="Times New Roman" w:hAnsi="Times New Roman"/>
          <w:bCs/>
          <w:color w:val="000000"/>
          <w:spacing w:val="1"/>
          <w:sz w:val="24"/>
          <w:szCs w:val="24"/>
        </w:rPr>
        <w:t>5.</w:t>
      </w:r>
      <w:r w:rsidRPr="00D54E1F">
        <w:rPr>
          <w:rFonts w:ascii="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200E6E" w:rsidRPr="00D54E1F" w:rsidRDefault="00200E6E" w:rsidP="00200E6E">
      <w:pPr>
        <w:spacing w:after="0" w:line="320" w:lineRule="exact"/>
        <w:ind w:firstLine="720"/>
        <w:jc w:val="both"/>
        <w:rPr>
          <w:rFonts w:ascii="Times New Roman" w:hAnsi="Times New Roman"/>
          <w:color w:val="000000"/>
          <w:spacing w:val="1"/>
          <w:sz w:val="24"/>
          <w:szCs w:val="24"/>
        </w:rPr>
      </w:pPr>
      <w:r w:rsidRPr="00D54E1F">
        <w:rPr>
          <w:rFonts w:ascii="Times New Roman" w:hAnsi="Times New Roman"/>
          <w:color w:val="000000"/>
          <w:spacing w:val="1"/>
          <w:sz w:val="24"/>
          <w:szCs w:val="24"/>
        </w:rPr>
        <w:t>6. да освобод</w:t>
      </w:r>
      <w:r w:rsidR="000B3AF8">
        <w:rPr>
          <w:rFonts w:ascii="Times New Roman" w:hAnsi="Times New Roman"/>
          <w:color w:val="000000"/>
          <w:spacing w:val="1"/>
          <w:sz w:val="24"/>
          <w:szCs w:val="24"/>
        </w:rPr>
        <w:t>и представената от ИЗПЪЛНИТЕЛЯ г</w:t>
      </w:r>
      <w:r w:rsidRPr="00D54E1F">
        <w:rPr>
          <w:rFonts w:ascii="Times New Roman" w:hAnsi="Times New Roman"/>
          <w:color w:val="000000"/>
          <w:spacing w:val="1"/>
          <w:sz w:val="24"/>
          <w:szCs w:val="24"/>
        </w:rPr>
        <w:t>аранция за изпълне</w:t>
      </w:r>
      <w:r w:rsidR="000B3AF8">
        <w:rPr>
          <w:rFonts w:ascii="Times New Roman" w:hAnsi="Times New Roman"/>
          <w:color w:val="000000"/>
          <w:spacing w:val="1"/>
          <w:sz w:val="24"/>
          <w:szCs w:val="24"/>
        </w:rPr>
        <w:t>ние, съгласно клаузите на чл. 14 от д</w:t>
      </w:r>
      <w:r w:rsidRPr="00D54E1F">
        <w:rPr>
          <w:rFonts w:ascii="Times New Roman" w:hAnsi="Times New Roman"/>
          <w:color w:val="000000"/>
          <w:spacing w:val="1"/>
          <w:sz w:val="24"/>
          <w:szCs w:val="24"/>
        </w:rPr>
        <w:t>оговора;</w:t>
      </w:r>
    </w:p>
    <w:p w:rsidR="00200E6E" w:rsidRPr="00364437" w:rsidRDefault="00200E6E" w:rsidP="00200E6E">
      <w:pPr>
        <w:spacing w:after="0" w:line="320" w:lineRule="exact"/>
        <w:ind w:firstLine="720"/>
        <w:jc w:val="both"/>
        <w:rPr>
          <w:rFonts w:ascii="Times New Roman" w:hAnsi="Times New Roman"/>
          <w:color w:val="000000"/>
          <w:spacing w:val="1"/>
          <w:sz w:val="24"/>
          <w:szCs w:val="24"/>
          <w:highlight w:val="yellow"/>
        </w:rPr>
      </w:pPr>
    </w:p>
    <w:p w:rsidR="00200E6E" w:rsidRPr="00D54E1F" w:rsidRDefault="000169EC" w:rsidP="00200E6E">
      <w:pPr>
        <w:spacing w:after="0" w:line="320" w:lineRule="exact"/>
        <w:ind w:firstLine="720"/>
        <w:jc w:val="center"/>
        <w:rPr>
          <w:rFonts w:ascii="Times New Roman" w:hAnsi="Times New Roman"/>
          <w:bCs/>
          <w:color w:val="000000"/>
          <w:sz w:val="24"/>
          <w:szCs w:val="26"/>
          <w:lang w:eastAsia="bg-BG"/>
        </w:rPr>
      </w:pPr>
      <w:r>
        <w:rPr>
          <w:rFonts w:ascii="Times New Roman" w:hAnsi="Times New Roman"/>
          <w:bCs/>
          <w:color w:val="000000"/>
          <w:sz w:val="24"/>
          <w:szCs w:val="26"/>
          <w:lang w:val="en-US" w:eastAsia="bg-BG"/>
        </w:rPr>
        <w:t xml:space="preserve">VI. </w:t>
      </w:r>
      <w:r w:rsidR="00200E6E" w:rsidRPr="00D54E1F">
        <w:rPr>
          <w:rFonts w:ascii="Times New Roman" w:hAnsi="Times New Roman"/>
          <w:bCs/>
          <w:color w:val="000000"/>
          <w:sz w:val="24"/>
          <w:szCs w:val="26"/>
          <w:lang w:eastAsia="bg-BG"/>
        </w:rPr>
        <w:t>ПРЕДАВАНЕ И ПРИЕМАНЕ НА ИЗПЪЛНЕНИЕТО</w:t>
      </w:r>
    </w:p>
    <w:p w:rsidR="00200E6E" w:rsidRPr="00364437" w:rsidRDefault="00200E6E" w:rsidP="00200E6E">
      <w:pPr>
        <w:spacing w:after="0" w:line="320" w:lineRule="exact"/>
        <w:ind w:firstLine="720"/>
        <w:jc w:val="both"/>
        <w:rPr>
          <w:rFonts w:ascii="Times New Roman" w:hAnsi="Times New Roman"/>
          <w:color w:val="000000"/>
          <w:spacing w:val="1"/>
          <w:sz w:val="24"/>
          <w:szCs w:val="24"/>
          <w:highlight w:val="yellow"/>
        </w:rPr>
      </w:pPr>
    </w:p>
    <w:p w:rsidR="00DA316A" w:rsidRDefault="00200E6E" w:rsidP="00200E6E">
      <w:pPr>
        <w:tabs>
          <w:tab w:val="left" w:pos="0"/>
        </w:tabs>
        <w:spacing w:after="0" w:line="320" w:lineRule="exact"/>
        <w:ind w:firstLine="720"/>
        <w:jc w:val="both"/>
        <w:rPr>
          <w:rFonts w:ascii="Times New Roman" w:hAnsi="Times New Roman"/>
          <w:sz w:val="24"/>
          <w:szCs w:val="24"/>
        </w:rPr>
      </w:pPr>
      <w:r w:rsidRPr="00D54E1F">
        <w:rPr>
          <w:rFonts w:ascii="Times New Roman" w:hAnsi="Times New Roman"/>
          <w:sz w:val="24"/>
          <w:szCs w:val="24"/>
        </w:rPr>
        <w:lastRenderedPageBreak/>
        <w:t xml:space="preserve">Чл. 25. (1) </w:t>
      </w:r>
      <w:r w:rsidRPr="00E85733">
        <w:rPr>
          <w:rFonts w:ascii="Times New Roman" w:hAnsi="Times New Roman"/>
          <w:sz w:val="24"/>
          <w:szCs w:val="24"/>
        </w:rPr>
        <w:t xml:space="preserve">ИЗПЪЛНИТЕЛЯТ представя на ВЪЗЛОЖИТЕЛЯ приемо-предавателен протокол, отчет за извършена работа (провеждане на събитие) </w:t>
      </w:r>
      <w:r w:rsidR="00E85733" w:rsidRPr="00E85733">
        <w:rPr>
          <w:rFonts w:ascii="Times New Roman" w:hAnsi="Times New Roman"/>
          <w:sz w:val="24"/>
          <w:szCs w:val="24"/>
        </w:rPr>
        <w:t>с приложена към него подробна калкулация</w:t>
      </w:r>
      <w:r w:rsidRPr="00E85733">
        <w:rPr>
          <w:rFonts w:ascii="Times New Roman" w:hAnsi="Times New Roman"/>
          <w:sz w:val="24"/>
          <w:szCs w:val="24"/>
        </w:rPr>
        <w:t xml:space="preserve">, </w:t>
      </w:r>
      <w:r w:rsidRPr="00DA316A">
        <w:rPr>
          <w:rFonts w:ascii="Times New Roman" w:hAnsi="Times New Roman"/>
          <w:sz w:val="24"/>
          <w:szCs w:val="24"/>
        </w:rPr>
        <w:t>съдържаща информация за броя и единичната цена на всички дейности описани в техническата спецификация /нощувки, закуски, обеди, вечери, кафе паузи, конферентна зала, информационни и рекламни материали по видове и количества, културна програма и други съпътстващи мероприятието дейности/.</w:t>
      </w:r>
      <w:r w:rsidR="00DA316A">
        <w:rPr>
          <w:rFonts w:ascii="Times New Roman" w:hAnsi="Times New Roman"/>
          <w:sz w:val="24"/>
          <w:szCs w:val="24"/>
        </w:rPr>
        <w:t xml:space="preserve"> </w:t>
      </w:r>
    </w:p>
    <w:p w:rsidR="00200E6E" w:rsidRPr="00D54E1F" w:rsidRDefault="00200E6E" w:rsidP="00200E6E">
      <w:pPr>
        <w:tabs>
          <w:tab w:val="left" w:pos="0"/>
        </w:tabs>
        <w:spacing w:after="0" w:line="320" w:lineRule="exact"/>
        <w:ind w:firstLine="720"/>
        <w:jc w:val="both"/>
        <w:rPr>
          <w:rFonts w:ascii="Times New Roman" w:hAnsi="Times New Roman"/>
          <w:bCs/>
          <w:sz w:val="24"/>
          <w:szCs w:val="20"/>
        </w:rPr>
      </w:pPr>
      <w:r w:rsidRPr="00D54E1F">
        <w:rPr>
          <w:rFonts w:ascii="Times New Roman" w:hAnsi="Times New Roman"/>
          <w:sz w:val="24"/>
          <w:szCs w:val="20"/>
        </w:rPr>
        <w:t>(</w:t>
      </w:r>
      <w:r w:rsidR="00B607D3">
        <w:rPr>
          <w:rFonts w:ascii="Times New Roman" w:hAnsi="Times New Roman"/>
          <w:sz w:val="24"/>
          <w:szCs w:val="20"/>
        </w:rPr>
        <w:t>2) Приемане на изпълнението на услугите по този д</w:t>
      </w:r>
      <w:r w:rsidRPr="00D54E1F">
        <w:rPr>
          <w:rFonts w:ascii="Times New Roman" w:hAnsi="Times New Roman"/>
          <w:sz w:val="24"/>
          <w:szCs w:val="20"/>
        </w:rPr>
        <w:t>оговор се извършва с подписване на приемо-преда</w:t>
      </w:r>
      <w:r w:rsidR="00B607D3">
        <w:rPr>
          <w:rFonts w:ascii="Times New Roman" w:hAnsi="Times New Roman"/>
          <w:sz w:val="24"/>
          <w:szCs w:val="20"/>
        </w:rPr>
        <w:t>вателния протокол с приложена калкулация, подписан от с</w:t>
      </w:r>
      <w:r w:rsidRPr="00D54E1F">
        <w:rPr>
          <w:rFonts w:ascii="Times New Roman" w:hAnsi="Times New Roman"/>
          <w:sz w:val="24"/>
          <w:szCs w:val="20"/>
        </w:rPr>
        <w:t xml:space="preserve">траните в срок до </w:t>
      </w:r>
      <w:r w:rsidRPr="00D54E1F">
        <w:rPr>
          <w:rFonts w:ascii="Times New Roman" w:hAnsi="Times New Roman"/>
          <w:color w:val="000000"/>
          <w:spacing w:val="1"/>
          <w:sz w:val="24"/>
          <w:szCs w:val="24"/>
        </w:rPr>
        <w:t>3 (три) дни след изтичането на срока на</w:t>
      </w:r>
      <w:r w:rsidR="00E11FB6">
        <w:rPr>
          <w:rFonts w:ascii="Times New Roman" w:hAnsi="Times New Roman"/>
          <w:color w:val="000000"/>
          <w:spacing w:val="1"/>
          <w:sz w:val="24"/>
          <w:szCs w:val="24"/>
        </w:rPr>
        <w:t xml:space="preserve"> изпълнение по чл. 4, ал. 1 от д</w:t>
      </w:r>
      <w:r w:rsidRPr="00D54E1F">
        <w:rPr>
          <w:rFonts w:ascii="Times New Roman" w:hAnsi="Times New Roman"/>
          <w:color w:val="000000"/>
          <w:spacing w:val="1"/>
          <w:sz w:val="24"/>
          <w:szCs w:val="24"/>
        </w:rPr>
        <w:t xml:space="preserve">оговора. </w:t>
      </w:r>
      <w:r w:rsidRPr="00D54E1F">
        <w:rPr>
          <w:rFonts w:ascii="Times New Roman" w:hAnsi="Times New Roman"/>
          <w:sz w:val="24"/>
          <w:szCs w:val="20"/>
        </w:rPr>
        <w:t xml:space="preserve">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 съгласно </w:t>
      </w:r>
      <w:r w:rsidR="005D28F8">
        <w:rPr>
          <w:rFonts w:ascii="Times New Roman" w:hAnsi="Times New Roman"/>
          <w:color w:val="000000"/>
          <w:spacing w:val="1"/>
          <w:sz w:val="24"/>
          <w:szCs w:val="24"/>
        </w:rPr>
        <w:t>чл. 27 –31 от д</w:t>
      </w:r>
      <w:r w:rsidRPr="00D54E1F">
        <w:rPr>
          <w:rFonts w:ascii="Times New Roman" w:hAnsi="Times New Roman"/>
          <w:color w:val="000000"/>
          <w:spacing w:val="1"/>
          <w:sz w:val="24"/>
          <w:szCs w:val="24"/>
        </w:rPr>
        <w:t>оговора]</w:t>
      </w:r>
      <w:r w:rsidRPr="00D54E1F">
        <w:rPr>
          <w:rFonts w:ascii="Times New Roman" w:hAnsi="Times New Roman"/>
          <w:sz w:val="24"/>
          <w:szCs w:val="20"/>
        </w:rPr>
        <w:t>.</w:t>
      </w:r>
      <w:bookmarkStart w:id="18" w:name="_DV_M67"/>
      <w:bookmarkStart w:id="19" w:name="_DV_M68"/>
      <w:bookmarkStart w:id="20" w:name="_DV_M69"/>
      <w:bookmarkEnd w:id="18"/>
      <w:bookmarkEnd w:id="19"/>
      <w:bookmarkEnd w:id="20"/>
    </w:p>
    <w:p w:rsidR="00200E6E" w:rsidRPr="00D54E1F" w:rsidRDefault="00200E6E" w:rsidP="00200E6E">
      <w:pPr>
        <w:tabs>
          <w:tab w:val="left" w:pos="0"/>
        </w:tabs>
        <w:spacing w:after="0" w:line="320" w:lineRule="exact"/>
        <w:ind w:firstLine="720"/>
        <w:jc w:val="both"/>
        <w:rPr>
          <w:rFonts w:ascii="Times New Roman" w:hAnsi="Times New Roman"/>
          <w:bCs/>
          <w:sz w:val="24"/>
          <w:szCs w:val="20"/>
        </w:rPr>
      </w:pPr>
      <w:r w:rsidRPr="00D54E1F">
        <w:rPr>
          <w:rFonts w:ascii="Times New Roman" w:hAnsi="Times New Roman"/>
          <w:sz w:val="24"/>
          <w:szCs w:val="20"/>
        </w:rPr>
        <w:t>Чл. 26. ВЪЗЛОЖИТЕЛЯТ има право:</w:t>
      </w:r>
      <w:bookmarkStart w:id="21" w:name="_DV_M64"/>
      <w:bookmarkEnd w:id="21"/>
    </w:p>
    <w:p w:rsidR="00200E6E" w:rsidRPr="00D54E1F" w:rsidRDefault="00200E6E" w:rsidP="00200E6E">
      <w:pPr>
        <w:tabs>
          <w:tab w:val="left" w:pos="0"/>
        </w:tabs>
        <w:spacing w:after="0" w:line="320" w:lineRule="exact"/>
        <w:ind w:firstLine="720"/>
        <w:jc w:val="both"/>
        <w:rPr>
          <w:rFonts w:ascii="Times New Roman" w:hAnsi="Times New Roman"/>
          <w:bCs/>
          <w:sz w:val="24"/>
          <w:szCs w:val="20"/>
        </w:rPr>
      </w:pPr>
      <w:r w:rsidRPr="00D54E1F">
        <w:rPr>
          <w:rFonts w:ascii="Times New Roman" w:hAnsi="Times New Roman"/>
          <w:sz w:val="24"/>
          <w:szCs w:val="20"/>
        </w:rPr>
        <w:t>1. да приеме изпълнението, когато отговаря на договореното;</w:t>
      </w:r>
      <w:bookmarkStart w:id="22" w:name="_DV_M65"/>
      <w:bookmarkEnd w:id="22"/>
    </w:p>
    <w:p w:rsidR="00200E6E" w:rsidRPr="00D54E1F" w:rsidRDefault="00200E6E" w:rsidP="00200E6E">
      <w:pPr>
        <w:tabs>
          <w:tab w:val="left" w:pos="0"/>
        </w:tabs>
        <w:spacing w:after="0" w:line="320" w:lineRule="exact"/>
        <w:ind w:firstLine="720"/>
        <w:jc w:val="both"/>
        <w:rPr>
          <w:rFonts w:ascii="Times New Roman" w:hAnsi="Times New Roman"/>
          <w:sz w:val="24"/>
          <w:szCs w:val="20"/>
        </w:rPr>
      </w:pPr>
      <w:r w:rsidRPr="00D54E1F">
        <w:rPr>
          <w:rFonts w:ascii="Times New Roman" w:hAnsi="Times New Roman"/>
          <w:sz w:val="24"/>
          <w:szCs w:val="20"/>
        </w:rPr>
        <w:t>2.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w:t>
      </w:r>
      <w:r w:rsidR="005D28F8">
        <w:rPr>
          <w:rFonts w:ascii="Times New Roman" w:hAnsi="Times New Roman"/>
          <w:sz w:val="24"/>
          <w:szCs w:val="20"/>
        </w:rPr>
        <w:t>ките на срока за изпълнение по д</w:t>
      </w:r>
      <w:r w:rsidRPr="00D54E1F">
        <w:rPr>
          <w:rFonts w:ascii="Times New Roman" w:hAnsi="Times New Roman"/>
          <w:sz w:val="24"/>
          <w:szCs w:val="20"/>
        </w:rPr>
        <w:t xml:space="preserve">оговора. </w:t>
      </w:r>
    </w:p>
    <w:p w:rsidR="00200E6E" w:rsidRPr="00D54E1F" w:rsidRDefault="00200E6E" w:rsidP="00200E6E">
      <w:pPr>
        <w:tabs>
          <w:tab w:val="left" w:pos="0"/>
          <w:tab w:val="left" w:pos="1150"/>
        </w:tabs>
        <w:spacing w:after="0" w:line="320" w:lineRule="exact"/>
        <w:ind w:firstLine="720"/>
        <w:jc w:val="both"/>
        <w:rPr>
          <w:rFonts w:ascii="Times New Roman" w:hAnsi="Times New Roman"/>
          <w:sz w:val="24"/>
          <w:szCs w:val="24"/>
        </w:rPr>
      </w:pPr>
    </w:p>
    <w:p w:rsidR="00200E6E" w:rsidRPr="00D54E1F" w:rsidRDefault="000169EC" w:rsidP="00200E6E">
      <w:pPr>
        <w:tabs>
          <w:tab w:val="left" w:pos="0"/>
          <w:tab w:val="left" w:pos="1150"/>
        </w:tabs>
        <w:spacing w:after="0" w:line="320" w:lineRule="exact"/>
        <w:ind w:firstLine="720"/>
        <w:jc w:val="center"/>
        <w:rPr>
          <w:rFonts w:ascii="Times New Roman" w:hAnsi="Times New Roman"/>
          <w:bCs/>
          <w:color w:val="000000"/>
          <w:sz w:val="24"/>
          <w:szCs w:val="26"/>
        </w:rPr>
      </w:pPr>
      <w:r>
        <w:rPr>
          <w:rFonts w:ascii="Times New Roman" w:hAnsi="Times New Roman"/>
          <w:bCs/>
          <w:color w:val="000000"/>
          <w:sz w:val="24"/>
          <w:szCs w:val="26"/>
          <w:lang w:val="en-US"/>
        </w:rPr>
        <w:t xml:space="preserve">VII. </w:t>
      </w:r>
      <w:r w:rsidR="00200E6E" w:rsidRPr="00D54E1F">
        <w:rPr>
          <w:rFonts w:ascii="Times New Roman" w:hAnsi="Times New Roman"/>
          <w:bCs/>
          <w:color w:val="000000"/>
          <w:sz w:val="24"/>
          <w:szCs w:val="26"/>
        </w:rPr>
        <w:t>САНКЦИИ ПРИ НЕИЗПЪЛНЕНИЕ</w:t>
      </w:r>
    </w:p>
    <w:p w:rsidR="00200E6E" w:rsidRPr="00364437" w:rsidRDefault="00200E6E" w:rsidP="00200E6E">
      <w:pPr>
        <w:tabs>
          <w:tab w:val="left" w:pos="0"/>
          <w:tab w:val="left" w:pos="1150"/>
        </w:tabs>
        <w:spacing w:after="0" w:line="320" w:lineRule="exact"/>
        <w:ind w:firstLine="720"/>
        <w:jc w:val="center"/>
        <w:rPr>
          <w:rFonts w:ascii="Times New Roman" w:hAnsi="Times New Roman"/>
          <w:bCs/>
          <w:color w:val="000000"/>
          <w:sz w:val="24"/>
          <w:szCs w:val="26"/>
          <w:highlight w:val="yellow"/>
        </w:rPr>
      </w:pPr>
    </w:p>
    <w:p w:rsidR="00200E6E" w:rsidRPr="00D54E1F" w:rsidRDefault="00200E6E" w:rsidP="00200E6E">
      <w:pPr>
        <w:shd w:val="clear" w:color="auto" w:fill="FFFFFF"/>
        <w:spacing w:after="0" w:line="320" w:lineRule="exact"/>
        <w:ind w:firstLine="720"/>
        <w:jc w:val="both"/>
        <w:rPr>
          <w:rFonts w:ascii="Times New Roman" w:hAnsi="Times New Roman"/>
          <w:sz w:val="24"/>
          <w:szCs w:val="24"/>
        </w:rPr>
      </w:pPr>
      <w:r w:rsidRPr="00D54E1F">
        <w:rPr>
          <w:rFonts w:ascii="Times New Roman" w:hAnsi="Times New Roman"/>
          <w:sz w:val="24"/>
          <w:szCs w:val="24"/>
        </w:rPr>
        <w:t>Чл. 27. (1) При просрочване изпълнението на задълженията</w:t>
      </w:r>
      <w:r w:rsidR="005709F3">
        <w:rPr>
          <w:rFonts w:ascii="Times New Roman" w:hAnsi="Times New Roman"/>
          <w:sz w:val="24"/>
          <w:szCs w:val="24"/>
        </w:rPr>
        <w:t xml:space="preserve"> по този Договор, неизправната с</w:t>
      </w:r>
      <w:r w:rsidRPr="00D54E1F">
        <w:rPr>
          <w:rFonts w:ascii="Times New Roman" w:hAnsi="Times New Roman"/>
          <w:sz w:val="24"/>
          <w:szCs w:val="24"/>
        </w:rPr>
        <w:t>трана дължи на изп</w:t>
      </w:r>
      <w:r w:rsidR="00FD4BC2" w:rsidRPr="00D54E1F">
        <w:rPr>
          <w:rFonts w:ascii="Times New Roman" w:hAnsi="Times New Roman"/>
          <w:sz w:val="24"/>
          <w:szCs w:val="24"/>
        </w:rPr>
        <w:t>равната неустойка в размер на 0,</w:t>
      </w:r>
      <w:r w:rsidRPr="00D54E1F">
        <w:rPr>
          <w:rFonts w:ascii="Times New Roman" w:hAnsi="Times New Roman"/>
          <w:sz w:val="24"/>
          <w:szCs w:val="24"/>
        </w:rPr>
        <w:t>5% от стойността на договора, за всеки просрочен ден, но не повече от 10% от стойността на договора.</w:t>
      </w:r>
    </w:p>
    <w:p w:rsidR="00200E6E" w:rsidRPr="00D54E1F" w:rsidRDefault="00200E6E" w:rsidP="00200E6E">
      <w:pPr>
        <w:shd w:val="clear" w:color="auto" w:fill="FFFFFF"/>
        <w:spacing w:after="0" w:line="320" w:lineRule="exact"/>
        <w:ind w:firstLine="720"/>
        <w:jc w:val="both"/>
        <w:rPr>
          <w:rFonts w:ascii="Times New Roman" w:hAnsi="Times New Roman"/>
          <w:sz w:val="24"/>
          <w:szCs w:val="24"/>
        </w:rPr>
      </w:pPr>
      <w:r w:rsidRPr="00D54E1F">
        <w:rPr>
          <w:rFonts w:ascii="Times New Roman" w:hAnsi="Times New Roman"/>
          <w:sz w:val="24"/>
          <w:szCs w:val="24"/>
        </w:rPr>
        <w:t xml:space="preserve">(2) При забава в плащането, ВЪЗЛОЖИТЕЛЯТ дължи неустойка </w:t>
      </w:r>
      <w:r w:rsidRPr="00D54E1F">
        <w:rPr>
          <w:rStyle w:val="a"/>
          <w:rFonts w:ascii="Times New Roman" w:hAnsi="Times New Roman"/>
          <w:color w:val="000000"/>
          <w:sz w:val="24"/>
          <w:szCs w:val="24"/>
          <w:lang w:eastAsia="bg-BG"/>
        </w:rPr>
        <w:t>на законната лихва върху неизплатената в срок сума за всеки просрочен ден.</w:t>
      </w:r>
    </w:p>
    <w:p w:rsidR="00200E6E" w:rsidRPr="00D54E1F" w:rsidRDefault="00200E6E" w:rsidP="00200E6E">
      <w:pPr>
        <w:shd w:val="clear" w:color="auto" w:fill="FFFFFF"/>
        <w:spacing w:after="0" w:line="320" w:lineRule="exact"/>
        <w:ind w:firstLine="720"/>
        <w:jc w:val="both"/>
        <w:rPr>
          <w:rFonts w:ascii="Times New Roman" w:hAnsi="Times New Roman"/>
          <w:sz w:val="24"/>
          <w:szCs w:val="24"/>
        </w:rPr>
      </w:pPr>
      <w:r w:rsidRPr="00B84EFA">
        <w:rPr>
          <w:rFonts w:ascii="Times New Roman" w:hAnsi="Times New Roman"/>
          <w:sz w:val="24"/>
          <w:szCs w:val="20"/>
        </w:rPr>
        <w:t xml:space="preserve">Чл. 28. </w:t>
      </w:r>
      <w:r w:rsidRPr="00B84EFA">
        <w:rPr>
          <w:rFonts w:ascii="Times New Roman" w:hAnsi="Times New Roman"/>
          <w:sz w:val="24"/>
          <w:szCs w:val="24"/>
        </w:rPr>
        <w:t xml:space="preserve">При констатирано </w:t>
      </w:r>
      <w:r w:rsidRPr="00B84EFA">
        <w:rPr>
          <w:rFonts w:ascii="Times New Roman" w:hAnsi="Times New Roman"/>
          <w:color w:val="000000"/>
          <w:sz w:val="24"/>
          <w:szCs w:val="24"/>
        </w:rPr>
        <w:t xml:space="preserve">лошо или друго неточно или частично изпълнение </w:t>
      </w:r>
      <w:r w:rsidRPr="00B84EFA">
        <w:rPr>
          <w:rFonts w:ascii="Times New Roman" w:hAnsi="Times New Roman"/>
          <w:sz w:val="24"/>
          <w:szCs w:val="24"/>
        </w:rPr>
        <w:t>на  или при отклонение от изискванията на ВЪЗЛОЖИТЕЛЯ, посочени в Техническата спецификация, както и за всяко друго неи</w:t>
      </w:r>
      <w:r w:rsidR="00F54FD7" w:rsidRPr="00B84EFA">
        <w:rPr>
          <w:rFonts w:ascii="Times New Roman" w:hAnsi="Times New Roman"/>
          <w:sz w:val="24"/>
          <w:szCs w:val="24"/>
        </w:rPr>
        <w:t>зпълнение на посочените в чл. 22</w:t>
      </w:r>
      <w:r w:rsidRPr="00B84EFA">
        <w:rPr>
          <w:rFonts w:ascii="Times New Roman" w:hAnsi="Times New Roman"/>
          <w:sz w:val="24"/>
          <w:szCs w:val="24"/>
        </w:rPr>
        <w:t xml:space="preserve"> задължения на ИЗПЪЛНИТЕЛЯ,  ВЪЗЛОЖИТЕЛЯТ има право на неустойка в размер до 20% от стойността на договора.</w:t>
      </w:r>
    </w:p>
    <w:p w:rsidR="00200E6E" w:rsidRPr="00D54E1F" w:rsidRDefault="00200E6E" w:rsidP="00200E6E">
      <w:pPr>
        <w:shd w:val="clear" w:color="auto" w:fill="FFFFFF"/>
        <w:spacing w:after="0" w:line="320" w:lineRule="exact"/>
        <w:ind w:firstLine="720"/>
        <w:jc w:val="both"/>
        <w:rPr>
          <w:rFonts w:ascii="Times New Roman" w:hAnsi="Times New Roman"/>
          <w:sz w:val="24"/>
          <w:szCs w:val="24"/>
        </w:rPr>
      </w:pPr>
      <w:r w:rsidRPr="00D54E1F">
        <w:rPr>
          <w:rFonts w:ascii="Times New Roman" w:hAnsi="Times New Roman"/>
          <w:sz w:val="24"/>
          <w:szCs w:val="20"/>
        </w:rPr>
        <w:t xml:space="preserve">Чл. 29. </w:t>
      </w:r>
      <w:r w:rsidR="005D28F8">
        <w:rPr>
          <w:rFonts w:ascii="Times New Roman" w:hAnsi="Times New Roman"/>
          <w:sz w:val="24"/>
          <w:szCs w:val="24"/>
        </w:rPr>
        <w:t>При разваляне на д</w:t>
      </w:r>
      <w:r w:rsidRPr="00D54E1F">
        <w:rPr>
          <w:rFonts w:ascii="Times New Roman" w:hAnsi="Times New Roman"/>
          <w:sz w:val="24"/>
          <w:szCs w:val="24"/>
        </w:rPr>
        <w:t xml:space="preserve">оговора поради виновно </w:t>
      </w:r>
      <w:r w:rsidR="0030638D">
        <w:rPr>
          <w:rFonts w:ascii="Times New Roman" w:hAnsi="Times New Roman"/>
          <w:sz w:val="24"/>
          <w:szCs w:val="24"/>
        </w:rPr>
        <w:t>неизпълнение на някоя от страните, виновната с</w:t>
      </w:r>
      <w:r w:rsidRPr="00D54E1F">
        <w:rPr>
          <w:rFonts w:ascii="Times New Roman" w:hAnsi="Times New Roman"/>
          <w:sz w:val="24"/>
          <w:szCs w:val="24"/>
        </w:rPr>
        <w:t>трана дължи неустойка в разм</w:t>
      </w:r>
      <w:r w:rsidR="0030638D">
        <w:rPr>
          <w:rFonts w:ascii="Times New Roman" w:hAnsi="Times New Roman"/>
          <w:sz w:val="24"/>
          <w:szCs w:val="24"/>
        </w:rPr>
        <w:t>ер на 20% (двадесет на сто) от стойността на д</w:t>
      </w:r>
      <w:r w:rsidRPr="00D54E1F">
        <w:rPr>
          <w:rFonts w:ascii="Times New Roman" w:hAnsi="Times New Roman"/>
          <w:sz w:val="24"/>
          <w:szCs w:val="24"/>
        </w:rPr>
        <w:t>оговора</w:t>
      </w:r>
      <w:r w:rsidR="0030638D">
        <w:rPr>
          <w:rFonts w:ascii="Times New Roman" w:hAnsi="Times New Roman"/>
          <w:sz w:val="24"/>
          <w:szCs w:val="24"/>
        </w:rPr>
        <w:t>, посочена в чл. 6, ал. 1</w:t>
      </w:r>
      <w:r w:rsidRPr="00D54E1F">
        <w:rPr>
          <w:rFonts w:ascii="Times New Roman" w:hAnsi="Times New Roman"/>
          <w:sz w:val="24"/>
          <w:szCs w:val="24"/>
        </w:rPr>
        <w:t>.</w:t>
      </w:r>
    </w:p>
    <w:p w:rsidR="00200E6E" w:rsidRPr="00D54E1F" w:rsidRDefault="00200E6E" w:rsidP="00200E6E">
      <w:pPr>
        <w:spacing w:after="0" w:line="320" w:lineRule="exact"/>
        <w:ind w:firstLine="720"/>
        <w:jc w:val="both"/>
        <w:rPr>
          <w:rFonts w:ascii="Times New Roman" w:hAnsi="Times New Roman"/>
          <w:sz w:val="24"/>
          <w:szCs w:val="20"/>
        </w:rPr>
      </w:pPr>
      <w:r w:rsidRPr="00D54E1F">
        <w:rPr>
          <w:rFonts w:ascii="Times New Roman" w:hAnsi="Times New Roman"/>
          <w:sz w:val="24"/>
          <w:szCs w:val="20"/>
        </w:rPr>
        <w:t xml:space="preserve">Чл. 30.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200E6E" w:rsidRPr="00D54E1F" w:rsidRDefault="00200E6E" w:rsidP="00200E6E">
      <w:pPr>
        <w:spacing w:after="0" w:line="320" w:lineRule="exact"/>
        <w:ind w:firstLine="720"/>
        <w:jc w:val="both"/>
        <w:rPr>
          <w:rFonts w:ascii="Times New Roman" w:hAnsi="Times New Roman"/>
          <w:sz w:val="24"/>
          <w:szCs w:val="20"/>
        </w:rPr>
      </w:pPr>
      <w:r w:rsidRPr="00D54E1F">
        <w:rPr>
          <w:rFonts w:ascii="Times New Roman" w:hAnsi="Times New Roman"/>
          <w:sz w:val="24"/>
          <w:szCs w:val="20"/>
        </w:rPr>
        <w:t>Чл. 31. Плащането на неустойките, уговорени в този Договор, не ограничав</w:t>
      </w:r>
      <w:r w:rsidR="005709F3">
        <w:rPr>
          <w:rFonts w:ascii="Times New Roman" w:hAnsi="Times New Roman"/>
          <w:sz w:val="24"/>
          <w:szCs w:val="20"/>
        </w:rPr>
        <w:t>а правото на изправната с</w:t>
      </w:r>
      <w:r w:rsidRPr="00D54E1F">
        <w:rPr>
          <w:rFonts w:ascii="Times New Roman" w:hAnsi="Times New Roman"/>
          <w:sz w:val="24"/>
          <w:szCs w:val="20"/>
        </w:rPr>
        <w:t>трана да търси реално изпълнение и/или обезщетение за понесени вреди и пропуснати ползи в по-голям размер, съгласно приложимото право.</w:t>
      </w:r>
    </w:p>
    <w:p w:rsidR="00200E6E" w:rsidRPr="00D54E1F" w:rsidRDefault="00200E6E" w:rsidP="00200E6E">
      <w:pPr>
        <w:spacing w:after="0" w:line="320" w:lineRule="exact"/>
        <w:ind w:firstLine="720"/>
        <w:jc w:val="both"/>
        <w:rPr>
          <w:rFonts w:ascii="Times New Roman" w:hAnsi="Times New Roman"/>
          <w:sz w:val="24"/>
          <w:szCs w:val="20"/>
        </w:rPr>
      </w:pPr>
    </w:p>
    <w:p w:rsidR="00200E6E" w:rsidRPr="00D54E1F" w:rsidRDefault="000169EC" w:rsidP="00200E6E">
      <w:pPr>
        <w:keepNext/>
        <w:keepLines/>
        <w:spacing w:after="0" w:line="320" w:lineRule="exact"/>
        <w:ind w:firstLine="720"/>
        <w:jc w:val="center"/>
        <w:outlineLvl w:val="1"/>
        <w:rPr>
          <w:rFonts w:ascii="Times New Roman" w:hAnsi="Times New Roman"/>
          <w:bCs/>
          <w:color w:val="000000"/>
          <w:sz w:val="24"/>
          <w:szCs w:val="26"/>
        </w:rPr>
      </w:pPr>
      <w:r>
        <w:rPr>
          <w:rFonts w:ascii="Times New Roman" w:hAnsi="Times New Roman"/>
          <w:bCs/>
          <w:color w:val="000000"/>
          <w:sz w:val="24"/>
          <w:szCs w:val="26"/>
          <w:lang w:val="en-US"/>
        </w:rPr>
        <w:t xml:space="preserve">VIII. </w:t>
      </w:r>
      <w:r w:rsidR="00200E6E" w:rsidRPr="00D54E1F">
        <w:rPr>
          <w:rFonts w:ascii="Times New Roman" w:hAnsi="Times New Roman"/>
          <w:bCs/>
          <w:color w:val="000000"/>
          <w:sz w:val="24"/>
          <w:szCs w:val="26"/>
        </w:rPr>
        <w:t>ПРЕКРАТЯВАНЕ НА ДОГОВОРА</w:t>
      </w:r>
    </w:p>
    <w:p w:rsidR="00200E6E" w:rsidRPr="00364437" w:rsidRDefault="00200E6E" w:rsidP="00200E6E">
      <w:pPr>
        <w:keepNext/>
        <w:keepLines/>
        <w:spacing w:after="0" w:line="320" w:lineRule="exact"/>
        <w:ind w:firstLine="720"/>
        <w:jc w:val="center"/>
        <w:outlineLvl w:val="1"/>
        <w:rPr>
          <w:rFonts w:ascii="Times New Roman" w:hAnsi="Times New Roman"/>
          <w:bCs/>
          <w:color w:val="000000"/>
          <w:sz w:val="24"/>
          <w:szCs w:val="26"/>
          <w:highlight w:val="yellow"/>
        </w:rPr>
      </w:pPr>
    </w:p>
    <w:p w:rsidR="00200E6E" w:rsidRPr="00D54E1F" w:rsidRDefault="00200E6E" w:rsidP="00200E6E">
      <w:pPr>
        <w:keepLines/>
        <w:autoSpaceDE w:val="0"/>
        <w:autoSpaceDN w:val="0"/>
        <w:spacing w:after="0" w:line="320" w:lineRule="exact"/>
        <w:ind w:firstLine="720"/>
        <w:jc w:val="both"/>
        <w:rPr>
          <w:rFonts w:ascii="Times New Roman" w:hAnsi="Times New Roman"/>
          <w:sz w:val="24"/>
          <w:szCs w:val="24"/>
        </w:rPr>
      </w:pPr>
      <w:r w:rsidRPr="00D54E1F">
        <w:rPr>
          <w:rFonts w:ascii="Times New Roman" w:hAnsi="Times New Roman"/>
          <w:sz w:val="24"/>
          <w:szCs w:val="24"/>
        </w:rPr>
        <w:t>Чл. 32. (1) Този Договор се прекратява:</w:t>
      </w:r>
    </w:p>
    <w:p w:rsidR="00200E6E" w:rsidRPr="00D54E1F" w:rsidRDefault="00200E6E" w:rsidP="00200E6E">
      <w:pPr>
        <w:keepLines/>
        <w:spacing w:after="0" w:line="320" w:lineRule="exact"/>
        <w:ind w:firstLine="720"/>
        <w:jc w:val="both"/>
        <w:rPr>
          <w:rFonts w:ascii="Times New Roman" w:hAnsi="Times New Roman"/>
          <w:sz w:val="24"/>
          <w:szCs w:val="24"/>
        </w:rPr>
      </w:pPr>
      <w:r w:rsidRPr="00D54E1F">
        <w:rPr>
          <w:rFonts w:ascii="Times New Roman" w:hAnsi="Times New Roman"/>
          <w:sz w:val="24"/>
          <w:szCs w:val="24"/>
        </w:rPr>
        <w:t>1. с изпълнението на вс</w:t>
      </w:r>
      <w:r w:rsidR="005709F3">
        <w:rPr>
          <w:rFonts w:ascii="Times New Roman" w:hAnsi="Times New Roman"/>
          <w:sz w:val="24"/>
          <w:szCs w:val="24"/>
        </w:rPr>
        <w:t>ички задължения на с</w:t>
      </w:r>
      <w:r w:rsidRPr="00D54E1F">
        <w:rPr>
          <w:rFonts w:ascii="Times New Roman" w:hAnsi="Times New Roman"/>
          <w:sz w:val="24"/>
          <w:szCs w:val="24"/>
        </w:rPr>
        <w:t xml:space="preserve">траните по него; </w:t>
      </w:r>
    </w:p>
    <w:p w:rsidR="00200E6E" w:rsidRPr="00D54E1F" w:rsidRDefault="00200E6E" w:rsidP="00200E6E">
      <w:pPr>
        <w:keepLines/>
        <w:spacing w:after="0" w:line="320" w:lineRule="exact"/>
        <w:ind w:firstLine="720"/>
        <w:jc w:val="both"/>
        <w:rPr>
          <w:rFonts w:ascii="Times New Roman" w:hAnsi="Times New Roman"/>
          <w:sz w:val="24"/>
          <w:szCs w:val="24"/>
        </w:rPr>
      </w:pPr>
      <w:r w:rsidRPr="00D54E1F">
        <w:rPr>
          <w:rFonts w:ascii="Times New Roman" w:hAnsi="Times New Roman"/>
          <w:sz w:val="24"/>
          <w:szCs w:val="24"/>
        </w:rPr>
        <w:lastRenderedPageBreak/>
        <w:t>2. при настъпване на пълна обективна невъзможност за изпълнение, за к</w:t>
      </w:r>
      <w:r w:rsidR="005709F3">
        <w:rPr>
          <w:rFonts w:ascii="Times New Roman" w:hAnsi="Times New Roman"/>
          <w:sz w:val="24"/>
          <w:szCs w:val="24"/>
        </w:rPr>
        <w:t>оето обстоятелство засегнатата с</w:t>
      </w:r>
      <w:r w:rsidRPr="00D54E1F">
        <w:rPr>
          <w:rFonts w:ascii="Times New Roman" w:hAnsi="Times New Roman"/>
          <w:sz w:val="24"/>
          <w:szCs w:val="24"/>
        </w:rPr>
        <w:t>тра</w:t>
      </w:r>
      <w:r w:rsidR="005709F3">
        <w:rPr>
          <w:rFonts w:ascii="Times New Roman" w:hAnsi="Times New Roman"/>
          <w:sz w:val="24"/>
          <w:szCs w:val="24"/>
        </w:rPr>
        <w:t>на е длъжна да уведоми другата с</w:t>
      </w:r>
      <w:r w:rsidRPr="00D54E1F">
        <w:rPr>
          <w:rFonts w:ascii="Times New Roman" w:hAnsi="Times New Roman"/>
          <w:sz w:val="24"/>
          <w:szCs w:val="24"/>
        </w:rPr>
        <w:t xml:space="preserve">трана в срок до 14 дни от настъпване на невъзможността и да представи доказателства; </w:t>
      </w:r>
    </w:p>
    <w:p w:rsidR="00200E6E" w:rsidRPr="00D54E1F" w:rsidRDefault="00200E6E" w:rsidP="00200E6E">
      <w:pPr>
        <w:keepLines/>
        <w:spacing w:after="0" w:line="320" w:lineRule="exact"/>
        <w:ind w:firstLine="720"/>
        <w:jc w:val="both"/>
        <w:rPr>
          <w:rFonts w:ascii="Times New Roman" w:hAnsi="Times New Roman"/>
          <w:sz w:val="24"/>
          <w:szCs w:val="24"/>
        </w:rPr>
      </w:pPr>
      <w:r w:rsidRPr="00D54E1F">
        <w:rPr>
          <w:rFonts w:ascii="Times New Roman" w:hAnsi="Times New Roman"/>
          <w:sz w:val="24"/>
          <w:szCs w:val="24"/>
        </w:rPr>
        <w:t xml:space="preserve">3. при прекратяване </w:t>
      </w:r>
      <w:r w:rsidR="005709F3">
        <w:rPr>
          <w:rFonts w:ascii="Times New Roman" w:hAnsi="Times New Roman"/>
          <w:sz w:val="24"/>
          <w:szCs w:val="24"/>
        </w:rPr>
        <w:t>на юридическо лице – с</w:t>
      </w:r>
      <w:r w:rsidR="005D28F8">
        <w:rPr>
          <w:rFonts w:ascii="Times New Roman" w:hAnsi="Times New Roman"/>
          <w:sz w:val="24"/>
          <w:szCs w:val="24"/>
        </w:rPr>
        <w:t>трана по д</w:t>
      </w:r>
      <w:r w:rsidRPr="00D54E1F">
        <w:rPr>
          <w:rFonts w:ascii="Times New Roman" w:hAnsi="Times New Roman"/>
          <w:sz w:val="24"/>
          <w:szCs w:val="24"/>
        </w:rPr>
        <w:t>оговора без правоприемство,</w:t>
      </w:r>
      <w:r w:rsidRPr="00D54E1F">
        <w:t xml:space="preserve"> </w:t>
      </w:r>
      <w:r w:rsidRPr="00D54E1F">
        <w:rPr>
          <w:rFonts w:ascii="Times New Roman" w:hAnsi="Times New Roman"/>
          <w:sz w:val="24"/>
          <w:szCs w:val="24"/>
        </w:rPr>
        <w:t>по смисъла на законодателството на държавата, в която съответното лице е установено;</w:t>
      </w:r>
    </w:p>
    <w:p w:rsidR="00200E6E" w:rsidRPr="00D54E1F" w:rsidRDefault="004E3CBF" w:rsidP="00200E6E">
      <w:pPr>
        <w:keepLines/>
        <w:spacing w:after="0" w:line="320" w:lineRule="exact"/>
        <w:ind w:firstLine="720"/>
        <w:jc w:val="both"/>
        <w:rPr>
          <w:rFonts w:ascii="Times New Roman" w:hAnsi="Times New Roman"/>
          <w:sz w:val="24"/>
          <w:szCs w:val="24"/>
        </w:rPr>
      </w:pPr>
      <w:r>
        <w:rPr>
          <w:rFonts w:ascii="Times New Roman" w:hAnsi="Times New Roman"/>
          <w:sz w:val="24"/>
          <w:szCs w:val="24"/>
        </w:rPr>
        <w:t>4</w:t>
      </w:r>
      <w:r w:rsidR="00200E6E" w:rsidRPr="00D54E1F">
        <w:rPr>
          <w:rFonts w:ascii="Times New Roman" w:hAnsi="Times New Roman"/>
          <w:sz w:val="24"/>
          <w:szCs w:val="24"/>
        </w:rPr>
        <w:t>. при условията по чл. 5, ал. 1, т. 3 от ЗИФОДРЮПДРСЛ.</w:t>
      </w:r>
    </w:p>
    <w:p w:rsidR="00200E6E" w:rsidRPr="00D54E1F" w:rsidRDefault="00200E6E" w:rsidP="00D94AF8">
      <w:pPr>
        <w:keepLines/>
        <w:tabs>
          <w:tab w:val="left" w:pos="993"/>
        </w:tabs>
        <w:autoSpaceDE w:val="0"/>
        <w:autoSpaceDN w:val="0"/>
        <w:spacing w:after="0" w:line="320" w:lineRule="exact"/>
        <w:ind w:firstLine="720"/>
        <w:jc w:val="both"/>
        <w:rPr>
          <w:rFonts w:ascii="Times New Roman" w:hAnsi="Times New Roman"/>
          <w:sz w:val="24"/>
          <w:szCs w:val="24"/>
        </w:rPr>
      </w:pPr>
      <w:r w:rsidRPr="00D54E1F">
        <w:rPr>
          <w:rFonts w:ascii="Times New Roman" w:hAnsi="Times New Roman"/>
          <w:sz w:val="24"/>
          <w:szCs w:val="24"/>
        </w:rPr>
        <w:t>(2) Договорът може да бъде прекратен</w:t>
      </w:r>
    </w:p>
    <w:p w:rsidR="00200E6E" w:rsidRPr="00D54E1F" w:rsidRDefault="005709F3" w:rsidP="00D94AF8">
      <w:pPr>
        <w:keepLines/>
        <w:tabs>
          <w:tab w:val="left" w:pos="284"/>
          <w:tab w:val="left" w:pos="993"/>
        </w:tabs>
        <w:autoSpaceDE w:val="0"/>
        <w:autoSpaceDN w:val="0"/>
        <w:spacing w:after="0" w:line="320" w:lineRule="exact"/>
        <w:ind w:firstLine="72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по взаимно съгласие на с</w:t>
      </w:r>
      <w:r w:rsidR="00200E6E" w:rsidRPr="00D54E1F">
        <w:rPr>
          <w:rFonts w:ascii="Times New Roman" w:hAnsi="Times New Roman"/>
          <w:sz w:val="24"/>
          <w:szCs w:val="24"/>
        </w:rPr>
        <w:t>траните, изразено в писмена форма;</w:t>
      </w:r>
    </w:p>
    <w:p w:rsidR="00200E6E" w:rsidRPr="00D54E1F" w:rsidRDefault="00200E6E" w:rsidP="00D94AF8">
      <w:pPr>
        <w:keepLines/>
        <w:tabs>
          <w:tab w:val="left" w:pos="284"/>
          <w:tab w:val="left" w:pos="993"/>
        </w:tabs>
        <w:autoSpaceDE w:val="0"/>
        <w:autoSpaceDN w:val="0"/>
        <w:spacing w:after="0" w:line="320" w:lineRule="exact"/>
        <w:ind w:firstLine="720"/>
        <w:jc w:val="both"/>
        <w:rPr>
          <w:rFonts w:ascii="Times New Roman" w:hAnsi="Times New Roman"/>
          <w:sz w:val="24"/>
          <w:szCs w:val="24"/>
        </w:rPr>
      </w:pPr>
      <w:r w:rsidRPr="00D54E1F">
        <w:rPr>
          <w:rFonts w:ascii="Times New Roman" w:hAnsi="Times New Roman"/>
          <w:sz w:val="24"/>
          <w:szCs w:val="24"/>
        </w:rPr>
        <w:t>2.</w:t>
      </w:r>
      <w:r w:rsidRPr="00D54E1F">
        <w:rPr>
          <w:rFonts w:ascii="Times New Roman" w:hAnsi="Times New Roman"/>
          <w:sz w:val="24"/>
          <w:szCs w:val="24"/>
        </w:rPr>
        <w:tab/>
        <w:t>когато за ИЗПЪЛНИТЕЛЯ бъде открито производство по несъстоятелност или ликв</w:t>
      </w:r>
      <w:r w:rsidR="005709F3">
        <w:rPr>
          <w:rFonts w:ascii="Times New Roman" w:hAnsi="Times New Roman"/>
          <w:sz w:val="24"/>
          <w:szCs w:val="24"/>
        </w:rPr>
        <w:t>идация – по искане на всяка от с</w:t>
      </w:r>
      <w:r w:rsidRPr="00D54E1F">
        <w:rPr>
          <w:rFonts w:ascii="Times New Roman" w:hAnsi="Times New Roman"/>
          <w:sz w:val="24"/>
          <w:szCs w:val="24"/>
        </w:rPr>
        <w:t>траните.</w:t>
      </w:r>
    </w:p>
    <w:p w:rsidR="00200E6E" w:rsidRPr="00364437" w:rsidRDefault="00200E6E" w:rsidP="00200E6E">
      <w:pPr>
        <w:keepLines/>
        <w:autoSpaceDE w:val="0"/>
        <w:autoSpaceDN w:val="0"/>
        <w:spacing w:after="0" w:line="320" w:lineRule="exact"/>
        <w:ind w:firstLine="720"/>
        <w:jc w:val="both"/>
        <w:rPr>
          <w:rFonts w:ascii="Times New Roman" w:hAnsi="Times New Roman"/>
          <w:sz w:val="24"/>
          <w:szCs w:val="24"/>
          <w:highlight w:val="yellow"/>
        </w:rPr>
      </w:pPr>
    </w:p>
    <w:p w:rsidR="00200E6E" w:rsidRPr="00D54E1F" w:rsidRDefault="00D54E1F" w:rsidP="00200E6E">
      <w:pPr>
        <w:keepLines/>
        <w:autoSpaceDE w:val="0"/>
        <w:autoSpaceDN w:val="0"/>
        <w:spacing w:after="0" w:line="320" w:lineRule="exact"/>
        <w:ind w:firstLine="720"/>
        <w:jc w:val="both"/>
        <w:rPr>
          <w:rFonts w:ascii="Times New Roman" w:hAnsi="Times New Roman"/>
          <w:sz w:val="24"/>
          <w:szCs w:val="24"/>
        </w:rPr>
      </w:pPr>
      <w:r>
        <w:rPr>
          <w:rFonts w:ascii="Times New Roman" w:hAnsi="Times New Roman"/>
          <w:sz w:val="24"/>
          <w:szCs w:val="24"/>
        </w:rPr>
        <w:t>Чл. 33. (1) Всяка от с</w:t>
      </w:r>
      <w:r w:rsidR="005D28F8">
        <w:rPr>
          <w:rFonts w:ascii="Times New Roman" w:hAnsi="Times New Roman"/>
          <w:sz w:val="24"/>
          <w:szCs w:val="24"/>
        </w:rPr>
        <w:t>траните може да развали д</w:t>
      </w:r>
      <w:r w:rsidR="00200E6E" w:rsidRPr="00D54E1F">
        <w:rPr>
          <w:rFonts w:ascii="Times New Roman" w:hAnsi="Times New Roman"/>
          <w:sz w:val="24"/>
          <w:szCs w:val="24"/>
        </w:rPr>
        <w:t>оговора при виновно неизпълнение на съществено з</w:t>
      </w:r>
      <w:r w:rsidR="005D28F8">
        <w:rPr>
          <w:rFonts w:ascii="Times New Roman" w:hAnsi="Times New Roman"/>
          <w:sz w:val="24"/>
          <w:szCs w:val="24"/>
        </w:rPr>
        <w:t>адължение на другата страна по д</w:t>
      </w:r>
      <w:r w:rsidR="00200E6E" w:rsidRPr="00D54E1F">
        <w:rPr>
          <w:rFonts w:ascii="Times New Roman" w:hAnsi="Times New Roman"/>
          <w:sz w:val="24"/>
          <w:szCs w:val="24"/>
        </w:rPr>
        <w:t>оговора, при условията и с последиците съгласно чл. 87 и сл. от Закона за задълженията и договорите, чрез отправяне на писмен</w:t>
      </w:r>
      <w:r>
        <w:rPr>
          <w:rFonts w:ascii="Times New Roman" w:hAnsi="Times New Roman"/>
          <w:sz w:val="24"/>
          <w:szCs w:val="24"/>
        </w:rPr>
        <w:t>о предупреждение от изправната с</w:t>
      </w:r>
      <w:r w:rsidR="00200E6E" w:rsidRPr="00D54E1F">
        <w:rPr>
          <w:rFonts w:ascii="Times New Roman" w:hAnsi="Times New Roman"/>
          <w:sz w:val="24"/>
          <w:szCs w:val="24"/>
        </w:rPr>
        <w:t>трана до неизправната и определяне на подходящ срок за изпълнение.</w:t>
      </w:r>
      <w:r w:rsidR="00200E6E" w:rsidRPr="00D54E1F">
        <w:t xml:space="preserve"> </w:t>
      </w:r>
      <w:r w:rsidR="005D28F8">
        <w:rPr>
          <w:rFonts w:ascii="Times New Roman" w:hAnsi="Times New Roman"/>
          <w:sz w:val="24"/>
          <w:szCs w:val="24"/>
        </w:rPr>
        <w:t>Разваляне на д</w:t>
      </w:r>
      <w:r w:rsidR="00200E6E" w:rsidRPr="00D54E1F">
        <w:rPr>
          <w:rFonts w:ascii="Times New Roman" w:hAnsi="Times New Roman"/>
          <w:sz w:val="24"/>
          <w:szCs w:val="24"/>
        </w:rPr>
        <w:t>оговора не се допуска, когато неизпълнената част от задължението е незначителна с о</w:t>
      </w:r>
      <w:r>
        <w:rPr>
          <w:rFonts w:ascii="Times New Roman" w:hAnsi="Times New Roman"/>
          <w:sz w:val="24"/>
          <w:szCs w:val="24"/>
        </w:rPr>
        <w:t>глед на интереса на изправната с</w:t>
      </w:r>
      <w:r w:rsidR="00200E6E" w:rsidRPr="00D54E1F">
        <w:rPr>
          <w:rFonts w:ascii="Times New Roman" w:hAnsi="Times New Roman"/>
          <w:sz w:val="24"/>
          <w:szCs w:val="24"/>
        </w:rPr>
        <w:t>трана. Кредиторът може да заяви на длъжника, че разваля договора и без да даде срок, ако изпълнението е станало невъзможно изцяло или отчасти, ако поради забава на длъжника то е станало безполезно или ако задължението е трябвало да се изпълни непременно в уговореното време.</w:t>
      </w:r>
    </w:p>
    <w:p w:rsidR="00200E6E" w:rsidRPr="007A0D16" w:rsidRDefault="005709F3" w:rsidP="00200E6E">
      <w:pPr>
        <w:keepLines/>
        <w:tabs>
          <w:tab w:val="left" w:pos="4950"/>
        </w:tabs>
        <w:autoSpaceDE w:val="0"/>
        <w:autoSpaceDN w:val="0"/>
        <w:spacing w:after="0" w:line="320" w:lineRule="exact"/>
        <w:ind w:firstLine="720"/>
        <w:jc w:val="both"/>
        <w:rPr>
          <w:rFonts w:ascii="Times New Roman" w:hAnsi="Times New Roman"/>
          <w:sz w:val="24"/>
          <w:szCs w:val="24"/>
        </w:rPr>
      </w:pPr>
      <w:r>
        <w:rPr>
          <w:rFonts w:ascii="Times New Roman" w:hAnsi="Times New Roman"/>
          <w:sz w:val="24"/>
          <w:szCs w:val="24"/>
        </w:rPr>
        <w:t>(2) За целите на този Договор, с</w:t>
      </w:r>
      <w:r w:rsidR="00200E6E" w:rsidRPr="007A0D16">
        <w:rPr>
          <w:rFonts w:ascii="Times New Roman" w:hAnsi="Times New Roman"/>
          <w:sz w:val="24"/>
          <w:szCs w:val="24"/>
        </w:rPr>
        <w:t xml:space="preserve">траните ще считат за виновно неизпълнение на съществено задължение на ИЗПЪЛНИТЕЛЯ всеки от следните случаи: </w:t>
      </w:r>
    </w:p>
    <w:p w:rsidR="00200E6E" w:rsidRPr="007A0D16" w:rsidRDefault="00200E6E" w:rsidP="00200E6E">
      <w:pPr>
        <w:keepLines/>
        <w:autoSpaceDE w:val="0"/>
        <w:autoSpaceDN w:val="0"/>
        <w:spacing w:after="0" w:line="320" w:lineRule="exact"/>
        <w:ind w:firstLine="720"/>
        <w:jc w:val="both"/>
        <w:rPr>
          <w:rFonts w:ascii="Times New Roman" w:hAnsi="Times New Roman"/>
          <w:sz w:val="24"/>
          <w:szCs w:val="24"/>
        </w:rPr>
      </w:pPr>
      <w:r w:rsidRPr="007A0D16">
        <w:rPr>
          <w:rFonts w:ascii="Times New Roman" w:hAnsi="Times New Roman"/>
          <w:sz w:val="24"/>
          <w:szCs w:val="24"/>
        </w:rPr>
        <w:t xml:space="preserve">1. когато ИЗПЪЛНИТЕЛЯТ не е започнал изпълнението на Услугите в сроковете, посочени в </w:t>
      </w:r>
      <w:r w:rsidRPr="007A0D16">
        <w:rPr>
          <w:rFonts w:ascii="Times New Roman" w:hAnsi="Times New Roman"/>
          <w:sz w:val="24"/>
        </w:rPr>
        <w:t>Техническото предложение на ИЗПЪЛНИТЕЛЯ</w:t>
      </w:r>
      <w:r w:rsidRPr="007A0D16">
        <w:rPr>
          <w:rFonts w:ascii="Times New Roman" w:hAnsi="Times New Roman"/>
          <w:sz w:val="24"/>
          <w:szCs w:val="24"/>
          <w:lang w:eastAsia="ar-SA"/>
        </w:rPr>
        <w:t xml:space="preserve">, </w:t>
      </w:r>
      <w:r w:rsidRPr="007A0D16">
        <w:rPr>
          <w:rFonts w:ascii="Times New Roman" w:hAnsi="Times New Roman"/>
          <w:sz w:val="24"/>
        </w:rPr>
        <w:t>Приложение № 2 към този Договор</w:t>
      </w:r>
      <w:r w:rsidRPr="007A0D16">
        <w:rPr>
          <w:rFonts w:ascii="Times New Roman" w:hAnsi="Times New Roman"/>
          <w:sz w:val="24"/>
          <w:szCs w:val="24"/>
        </w:rPr>
        <w:t>;</w:t>
      </w:r>
    </w:p>
    <w:p w:rsidR="00200E6E" w:rsidRPr="007A0D16" w:rsidRDefault="00200E6E" w:rsidP="00200E6E">
      <w:pPr>
        <w:keepLines/>
        <w:autoSpaceDE w:val="0"/>
        <w:autoSpaceDN w:val="0"/>
        <w:spacing w:after="0" w:line="320" w:lineRule="exact"/>
        <w:ind w:firstLine="720"/>
        <w:jc w:val="both"/>
        <w:rPr>
          <w:rFonts w:ascii="Times New Roman" w:hAnsi="Times New Roman"/>
          <w:sz w:val="24"/>
          <w:szCs w:val="24"/>
        </w:rPr>
      </w:pPr>
      <w:r w:rsidRPr="007A0D16">
        <w:rPr>
          <w:rFonts w:ascii="Times New Roman" w:hAnsi="Times New Roman"/>
          <w:sz w:val="24"/>
          <w:szCs w:val="24"/>
        </w:rPr>
        <w:t xml:space="preserve">2. ИЗПЪЛНИТЕЛЯТ е прекратил изпълнението на Услугите в сроковете, посочени в </w:t>
      </w:r>
      <w:r w:rsidRPr="007A0D16">
        <w:rPr>
          <w:rFonts w:ascii="Times New Roman" w:hAnsi="Times New Roman"/>
          <w:sz w:val="24"/>
        </w:rPr>
        <w:t>Техническото предложение на ИЗПЪЛНИТЕЛЯ</w:t>
      </w:r>
      <w:r w:rsidRPr="007A0D16">
        <w:rPr>
          <w:rFonts w:ascii="Times New Roman" w:hAnsi="Times New Roman"/>
          <w:sz w:val="24"/>
          <w:szCs w:val="24"/>
          <w:lang w:eastAsia="ar-SA"/>
        </w:rPr>
        <w:t xml:space="preserve">, </w:t>
      </w:r>
      <w:r w:rsidRPr="007A0D16">
        <w:rPr>
          <w:rFonts w:ascii="Times New Roman" w:hAnsi="Times New Roman"/>
          <w:sz w:val="24"/>
        </w:rPr>
        <w:t>Приложение № 2 към този Договор;</w:t>
      </w:r>
    </w:p>
    <w:p w:rsidR="00200E6E" w:rsidRPr="00364437" w:rsidRDefault="00200E6E" w:rsidP="00200E6E">
      <w:pPr>
        <w:keepLines/>
        <w:autoSpaceDE w:val="0"/>
        <w:autoSpaceDN w:val="0"/>
        <w:spacing w:after="0" w:line="320" w:lineRule="exact"/>
        <w:ind w:firstLine="720"/>
        <w:jc w:val="both"/>
        <w:rPr>
          <w:rFonts w:ascii="Times New Roman" w:hAnsi="Times New Roman"/>
          <w:sz w:val="24"/>
          <w:szCs w:val="24"/>
          <w:highlight w:val="yellow"/>
        </w:rPr>
      </w:pPr>
      <w:r w:rsidRPr="007A0D16">
        <w:rPr>
          <w:rFonts w:ascii="Times New Roman" w:hAnsi="Times New Roman"/>
          <w:sz w:val="24"/>
          <w:szCs w:val="24"/>
        </w:rPr>
        <w:t>3. ИЗПЪЛНИТЕЛЯТ е допуснал съществено отклонение от Техническата спецификация и Техническото предложение.</w:t>
      </w:r>
    </w:p>
    <w:p w:rsidR="00200E6E" w:rsidRPr="007A0D16" w:rsidRDefault="00200E6E" w:rsidP="00200E6E">
      <w:pPr>
        <w:keepLines/>
        <w:spacing w:after="0" w:line="320" w:lineRule="exact"/>
        <w:ind w:firstLine="720"/>
        <w:jc w:val="both"/>
        <w:rPr>
          <w:rFonts w:ascii="Times New Roman" w:hAnsi="Times New Roman"/>
          <w:sz w:val="24"/>
          <w:szCs w:val="24"/>
        </w:rPr>
      </w:pPr>
      <w:r w:rsidRPr="007A0D16">
        <w:rPr>
          <w:rFonts w:ascii="Times New Roman" w:hAnsi="Times New Roman"/>
          <w:sz w:val="24"/>
          <w:szCs w:val="24"/>
        </w:rPr>
        <w:t>Ч</w:t>
      </w:r>
      <w:r w:rsidR="005D28F8">
        <w:rPr>
          <w:rFonts w:ascii="Times New Roman" w:hAnsi="Times New Roman"/>
          <w:sz w:val="24"/>
          <w:szCs w:val="24"/>
        </w:rPr>
        <w:t>л. 34. ВЪЗЛОЖИТЕЛЯТ прекратява д</w:t>
      </w:r>
      <w:r w:rsidRPr="007A0D16">
        <w:rPr>
          <w:rFonts w:ascii="Times New Roman" w:hAnsi="Times New Roman"/>
          <w:sz w:val="24"/>
          <w:szCs w:val="24"/>
        </w:rPr>
        <w:t>оговора в случаите по чл. 118, ал.1 от ЗОП, без да дължи обезщетение на ИЗПЪЛНИТЕЛЯ за п</w:t>
      </w:r>
      <w:r w:rsidR="005D28F8">
        <w:rPr>
          <w:rFonts w:ascii="Times New Roman" w:hAnsi="Times New Roman"/>
          <w:sz w:val="24"/>
          <w:szCs w:val="24"/>
        </w:rPr>
        <w:t>ретърпени от прекратяването на д</w:t>
      </w:r>
      <w:r w:rsidRPr="007A0D16">
        <w:rPr>
          <w:rFonts w:ascii="Times New Roman" w:hAnsi="Times New Roman"/>
          <w:sz w:val="24"/>
          <w:szCs w:val="24"/>
        </w:rPr>
        <w:t>оговора вреди, освен ако прекратяването е на основание чл. 118, ал. 1, т. 1 от ЗОП.</w:t>
      </w:r>
    </w:p>
    <w:p w:rsidR="00200E6E" w:rsidRPr="007A0D16" w:rsidRDefault="00200E6E" w:rsidP="00200E6E">
      <w:pPr>
        <w:keepLines/>
        <w:autoSpaceDE w:val="0"/>
        <w:autoSpaceDN w:val="0"/>
        <w:spacing w:after="0" w:line="320" w:lineRule="exact"/>
        <w:ind w:firstLine="720"/>
        <w:jc w:val="both"/>
        <w:rPr>
          <w:rFonts w:ascii="Times New Roman" w:hAnsi="Times New Roman"/>
          <w:sz w:val="24"/>
          <w:szCs w:val="24"/>
        </w:rPr>
      </w:pPr>
      <w:r w:rsidRPr="007A0D16">
        <w:rPr>
          <w:rFonts w:ascii="Times New Roman" w:hAnsi="Times New Roman"/>
          <w:sz w:val="24"/>
          <w:szCs w:val="24"/>
        </w:rPr>
        <w:t>Чл. 35. Във вс</w:t>
      </w:r>
      <w:r w:rsidR="005D28F8">
        <w:rPr>
          <w:rFonts w:ascii="Times New Roman" w:hAnsi="Times New Roman"/>
          <w:sz w:val="24"/>
          <w:szCs w:val="24"/>
        </w:rPr>
        <w:t>ички случаи на прекратяване на д</w:t>
      </w:r>
      <w:r w:rsidRPr="007A0D16">
        <w:rPr>
          <w:rFonts w:ascii="Times New Roman" w:hAnsi="Times New Roman"/>
          <w:sz w:val="24"/>
          <w:szCs w:val="24"/>
        </w:rPr>
        <w:t>оговора, освен при пре</w:t>
      </w:r>
      <w:r w:rsidR="007A0D16">
        <w:rPr>
          <w:rFonts w:ascii="Times New Roman" w:hAnsi="Times New Roman"/>
          <w:sz w:val="24"/>
          <w:szCs w:val="24"/>
        </w:rPr>
        <w:t>кратяване на юридическо лице – страна по д</w:t>
      </w:r>
      <w:r w:rsidRPr="007A0D16">
        <w:rPr>
          <w:rFonts w:ascii="Times New Roman" w:hAnsi="Times New Roman"/>
          <w:sz w:val="24"/>
          <w:szCs w:val="24"/>
        </w:rPr>
        <w:t>оговора без правоприемство:</w:t>
      </w:r>
    </w:p>
    <w:p w:rsidR="00200E6E" w:rsidRPr="00B23CD9" w:rsidRDefault="00200E6E" w:rsidP="00200E6E">
      <w:pPr>
        <w:keepLines/>
        <w:autoSpaceDE w:val="0"/>
        <w:autoSpaceDN w:val="0"/>
        <w:spacing w:after="0" w:line="320" w:lineRule="exact"/>
        <w:ind w:firstLine="720"/>
        <w:jc w:val="both"/>
        <w:rPr>
          <w:rFonts w:ascii="Times New Roman" w:hAnsi="Times New Roman"/>
          <w:sz w:val="24"/>
          <w:szCs w:val="24"/>
        </w:rPr>
      </w:pPr>
      <w:r w:rsidRPr="00B23CD9">
        <w:rPr>
          <w:rFonts w:ascii="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200E6E" w:rsidRPr="00B23CD9" w:rsidRDefault="00200E6E" w:rsidP="00200E6E">
      <w:pPr>
        <w:keepLines/>
        <w:autoSpaceDE w:val="0"/>
        <w:autoSpaceDN w:val="0"/>
        <w:spacing w:after="0" w:line="320" w:lineRule="exact"/>
        <w:ind w:firstLine="720"/>
        <w:jc w:val="both"/>
        <w:rPr>
          <w:rFonts w:ascii="Times New Roman" w:hAnsi="Times New Roman"/>
          <w:sz w:val="24"/>
          <w:szCs w:val="24"/>
        </w:rPr>
      </w:pPr>
      <w:r w:rsidRPr="00B23CD9">
        <w:rPr>
          <w:rFonts w:ascii="Times New Roman" w:hAnsi="Times New Roman"/>
          <w:sz w:val="24"/>
          <w:szCs w:val="24"/>
        </w:rPr>
        <w:t>2. ИЗПЪЛНИТЕЛЯТ се задължава:</w:t>
      </w:r>
    </w:p>
    <w:p w:rsidR="00200E6E" w:rsidRPr="00B23CD9" w:rsidRDefault="00200E6E" w:rsidP="00200E6E">
      <w:pPr>
        <w:keepLines/>
        <w:autoSpaceDE w:val="0"/>
        <w:autoSpaceDN w:val="0"/>
        <w:spacing w:after="0" w:line="320" w:lineRule="exact"/>
        <w:ind w:firstLine="720"/>
        <w:jc w:val="both"/>
        <w:rPr>
          <w:rFonts w:ascii="Times New Roman" w:hAnsi="Times New Roman"/>
          <w:sz w:val="24"/>
          <w:szCs w:val="24"/>
        </w:rPr>
      </w:pPr>
      <w:r w:rsidRPr="00B23CD9">
        <w:rPr>
          <w:rFonts w:ascii="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200E6E" w:rsidRPr="00B23CD9" w:rsidRDefault="00200E6E" w:rsidP="00200E6E">
      <w:pPr>
        <w:keepLines/>
        <w:autoSpaceDE w:val="0"/>
        <w:autoSpaceDN w:val="0"/>
        <w:spacing w:after="0" w:line="320" w:lineRule="exact"/>
        <w:ind w:firstLine="720"/>
        <w:jc w:val="both"/>
        <w:rPr>
          <w:rFonts w:ascii="Times New Roman" w:hAnsi="Times New Roman"/>
          <w:sz w:val="24"/>
          <w:szCs w:val="24"/>
        </w:rPr>
      </w:pPr>
      <w:r w:rsidRPr="00B23CD9">
        <w:rPr>
          <w:rFonts w:ascii="Times New Roman" w:hAnsi="Times New Roman"/>
          <w:sz w:val="24"/>
          <w:szCs w:val="24"/>
        </w:rPr>
        <w:t>б) да предаде на ВЪЗЛОЖИТЕЛЯ всички документи по чл. 25, изг</w:t>
      </w:r>
      <w:r w:rsidR="005D28F8">
        <w:rPr>
          <w:rFonts w:ascii="Times New Roman" w:hAnsi="Times New Roman"/>
          <w:sz w:val="24"/>
          <w:szCs w:val="24"/>
        </w:rPr>
        <w:t>отвени от него в изпълнение на д</w:t>
      </w:r>
      <w:r w:rsidRPr="00B23CD9">
        <w:rPr>
          <w:rFonts w:ascii="Times New Roman" w:hAnsi="Times New Roman"/>
          <w:sz w:val="24"/>
          <w:szCs w:val="24"/>
        </w:rPr>
        <w:t xml:space="preserve">оговора до датата на прекратяването; </w:t>
      </w:r>
    </w:p>
    <w:p w:rsidR="00200E6E" w:rsidRPr="00B23CD9" w:rsidRDefault="00200E6E" w:rsidP="00200E6E">
      <w:pPr>
        <w:keepLines/>
        <w:autoSpaceDE w:val="0"/>
        <w:autoSpaceDN w:val="0"/>
        <w:spacing w:after="0" w:line="320" w:lineRule="exact"/>
        <w:ind w:firstLine="720"/>
        <w:jc w:val="both"/>
        <w:rPr>
          <w:rFonts w:ascii="Times New Roman" w:hAnsi="Times New Roman"/>
          <w:sz w:val="24"/>
          <w:szCs w:val="24"/>
        </w:rPr>
      </w:pPr>
      <w:r w:rsidRPr="00B23CD9">
        <w:rPr>
          <w:rFonts w:ascii="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w:t>
      </w:r>
      <w:r w:rsidR="005D28F8">
        <w:rPr>
          <w:rFonts w:ascii="Times New Roman" w:hAnsi="Times New Roman"/>
          <w:sz w:val="24"/>
          <w:szCs w:val="24"/>
        </w:rPr>
        <w:t>ИТЕЛЯ във връзка с предмета на д</w:t>
      </w:r>
      <w:r w:rsidRPr="00B23CD9">
        <w:rPr>
          <w:rFonts w:ascii="Times New Roman" w:hAnsi="Times New Roman"/>
          <w:sz w:val="24"/>
          <w:szCs w:val="24"/>
        </w:rPr>
        <w:t>оговора.</w:t>
      </w:r>
    </w:p>
    <w:p w:rsidR="00200E6E" w:rsidRDefault="00200E6E" w:rsidP="00A40142">
      <w:pPr>
        <w:spacing w:after="0" w:line="320" w:lineRule="exact"/>
        <w:ind w:firstLine="720"/>
        <w:jc w:val="both"/>
        <w:rPr>
          <w:rFonts w:ascii="Times New Roman" w:hAnsi="Times New Roman"/>
          <w:sz w:val="24"/>
          <w:szCs w:val="24"/>
        </w:rPr>
      </w:pPr>
      <w:r w:rsidRPr="00B23CD9">
        <w:rPr>
          <w:rFonts w:ascii="Times New Roman" w:hAnsi="Times New Roman"/>
          <w:sz w:val="24"/>
          <w:szCs w:val="24"/>
        </w:rPr>
        <w:t xml:space="preserve">Чл. 36. </w:t>
      </w:r>
      <w:r w:rsidR="00F47975">
        <w:rPr>
          <w:rFonts w:ascii="Times New Roman" w:hAnsi="Times New Roman"/>
          <w:sz w:val="24"/>
          <w:szCs w:val="24"/>
        </w:rPr>
        <w:t>При предсрочно прекратяване на д</w:t>
      </w:r>
      <w:r w:rsidRPr="00B23CD9">
        <w:rPr>
          <w:rFonts w:ascii="Times New Roman" w:hAnsi="Times New Roman"/>
          <w:sz w:val="24"/>
          <w:szCs w:val="24"/>
        </w:rPr>
        <w:t>оговора, ВЪЗЛОЖИТЕЛЯТ</w:t>
      </w:r>
      <w:r w:rsidR="00F47975">
        <w:rPr>
          <w:rFonts w:ascii="Times New Roman" w:hAnsi="Times New Roman"/>
          <w:sz w:val="24"/>
          <w:szCs w:val="24"/>
        </w:rPr>
        <w:t xml:space="preserve"> </w:t>
      </w:r>
      <w:r w:rsidRPr="00B23CD9">
        <w:rPr>
          <w:rFonts w:ascii="Times New Roman" w:hAnsi="Times New Roman"/>
          <w:sz w:val="24"/>
          <w:szCs w:val="24"/>
        </w:rPr>
        <w:t>е длъжен да заплати на ИЗПЪЛНИТЕЛЯ реално изпълнени</w:t>
      </w:r>
      <w:r w:rsidR="00F47975">
        <w:rPr>
          <w:rFonts w:ascii="Times New Roman" w:hAnsi="Times New Roman"/>
          <w:sz w:val="24"/>
          <w:szCs w:val="24"/>
        </w:rPr>
        <w:t>те и приети по установения ред у</w:t>
      </w:r>
      <w:r w:rsidRPr="00B23CD9">
        <w:rPr>
          <w:rFonts w:ascii="Times New Roman" w:hAnsi="Times New Roman"/>
          <w:sz w:val="24"/>
          <w:szCs w:val="24"/>
        </w:rPr>
        <w:t>слуги.</w:t>
      </w:r>
    </w:p>
    <w:p w:rsidR="00F47975" w:rsidRPr="00B23CD9" w:rsidRDefault="00F47975" w:rsidP="00A40142">
      <w:pPr>
        <w:spacing w:after="0" w:line="320" w:lineRule="exact"/>
        <w:ind w:firstLine="720"/>
        <w:jc w:val="both"/>
        <w:rPr>
          <w:rFonts w:ascii="Times New Roman" w:hAnsi="Times New Roman"/>
          <w:sz w:val="24"/>
          <w:szCs w:val="24"/>
        </w:rPr>
      </w:pPr>
    </w:p>
    <w:p w:rsidR="00200E6E" w:rsidRPr="00B23CD9" w:rsidRDefault="00A945F4" w:rsidP="00200E6E">
      <w:pPr>
        <w:keepNext/>
        <w:keepLines/>
        <w:spacing w:after="0" w:line="320" w:lineRule="exact"/>
        <w:ind w:firstLine="720"/>
        <w:jc w:val="center"/>
        <w:outlineLvl w:val="1"/>
        <w:rPr>
          <w:rFonts w:ascii="Times New Roman" w:hAnsi="Times New Roman"/>
          <w:bCs/>
          <w:color w:val="000000"/>
          <w:sz w:val="24"/>
          <w:szCs w:val="26"/>
        </w:rPr>
      </w:pPr>
      <w:r>
        <w:rPr>
          <w:rFonts w:ascii="Times New Roman" w:hAnsi="Times New Roman"/>
          <w:bCs/>
          <w:color w:val="000000"/>
          <w:sz w:val="24"/>
          <w:szCs w:val="26"/>
          <w:lang w:val="en-US"/>
        </w:rPr>
        <w:lastRenderedPageBreak/>
        <w:t xml:space="preserve">IX. </w:t>
      </w:r>
      <w:r w:rsidR="00200E6E" w:rsidRPr="00B23CD9">
        <w:rPr>
          <w:rFonts w:ascii="Times New Roman" w:hAnsi="Times New Roman"/>
          <w:bCs/>
          <w:color w:val="000000"/>
          <w:sz w:val="24"/>
          <w:szCs w:val="26"/>
        </w:rPr>
        <w:t>ОБЩИ РАЗПОРЕДБИ</w:t>
      </w:r>
    </w:p>
    <w:p w:rsidR="00200E6E" w:rsidRPr="00364437" w:rsidRDefault="00200E6E" w:rsidP="00200E6E">
      <w:pPr>
        <w:keepNext/>
        <w:keepLines/>
        <w:spacing w:after="0" w:line="320" w:lineRule="exact"/>
        <w:ind w:firstLine="720"/>
        <w:jc w:val="center"/>
        <w:outlineLvl w:val="1"/>
        <w:rPr>
          <w:rFonts w:ascii="Times New Roman" w:hAnsi="Times New Roman"/>
          <w:bCs/>
          <w:color w:val="000000"/>
          <w:sz w:val="24"/>
          <w:szCs w:val="26"/>
          <w:highlight w:val="yellow"/>
        </w:rPr>
      </w:pPr>
    </w:p>
    <w:p w:rsidR="00200E6E" w:rsidRPr="00B23CD9" w:rsidRDefault="00200E6E" w:rsidP="00200E6E">
      <w:pPr>
        <w:suppressAutoHyphens/>
        <w:spacing w:after="0" w:line="320" w:lineRule="exact"/>
        <w:ind w:firstLine="720"/>
        <w:jc w:val="both"/>
        <w:rPr>
          <w:rFonts w:ascii="Times New Roman" w:hAnsi="Times New Roman"/>
          <w:sz w:val="24"/>
          <w:szCs w:val="24"/>
        </w:rPr>
      </w:pPr>
      <w:r w:rsidRPr="00B23CD9">
        <w:rPr>
          <w:rFonts w:ascii="Times New Roman" w:hAnsi="Times New Roman"/>
          <w:sz w:val="24"/>
          <w:szCs w:val="24"/>
        </w:rPr>
        <w:t>Чл. 37. (1) Освен ако са дефинирани изрично</w:t>
      </w:r>
      <w:r w:rsidR="00B23CD9" w:rsidRPr="00B23CD9">
        <w:rPr>
          <w:rFonts w:ascii="Times New Roman" w:hAnsi="Times New Roman"/>
          <w:sz w:val="24"/>
          <w:szCs w:val="24"/>
        </w:rPr>
        <w:t xml:space="preserve"> по друг начин в този д</w:t>
      </w:r>
      <w:r w:rsidRPr="00B23CD9">
        <w:rPr>
          <w:rFonts w:ascii="Times New Roman" w:hAnsi="Times New Roman"/>
          <w:sz w:val="24"/>
          <w:szCs w:val="24"/>
        </w:rPr>
        <w:t>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cs-CZ"/>
        </w:rPr>
      </w:pPr>
      <w:r w:rsidRPr="00B23CD9">
        <w:rPr>
          <w:rFonts w:ascii="Times New Roman" w:hAnsi="Times New Roman"/>
          <w:sz w:val="24"/>
          <w:szCs w:val="24"/>
        </w:rPr>
        <w:t xml:space="preserve">(2) </w:t>
      </w:r>
      <w:r w:rsidRPr="00B23CD9">
        <w:rPr>
          <w:rFonts w:ascii="Times New Roman" w:hAnsi="Times New Roman"/>
          <w:noProof/>
          <w:sz w:val="24"/>
          <w:szCs w:val="24"/>
          <w:lang w:eastAsia="cs-CZ"/>
        </w:rPr>
        <w:t>При противоречие между различни разпоред</w:t>
      </w:r>
      <w:r w:rsidR="005D28F8">
        <w:rPr>
          <w:rFonts w:ascii="Times New Roman" w:hAnsi="Times New Roman"/>
          <w:noProof/>
          <w:sz w:val="24"/>
          <w:szCs w:val="24"/>
          <w:lang w:eastAsia="cs-CZ"/>
        </w:rPr>
        <w:t>би или условия, съдържащи се в д</w:t>
      </w:r>
      <w:r w:rsidRPr="00B23CD9">
        <w:rPr>
          <w:rFonts w:ascii="Times New Roman" w:hAnsi="Times New Roman"/>
          <w:noProof/>
          <w:sz w:val="24"/>
          <w:szCs w:val="24"/>
          <w:lang w:eastAsia="cs-CZ"/>
        </w:rPr>
        <w:t>оговора и Приложенията, се прилагат следните правила:</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cs-CZ"/>
        </w:rPr>
      </w:pPr>
      <w:r w:rsidRPr="00B23CD9">
        <w:rPr>
          <w:rFonts w:ascii="Times New Roman" w:hAnsi="Times New Roman"/>
          <w:noProof/>
          <w:sz w:val="24"/>
          <w:szCs w:val="24"/>
          <w:lang w:eastAsia="cs-CZ"/>
        </w:rPr>
        <w:t>1. специалните разпоредби имат предимство пред общите разпоредби;</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cs-CZ"/>
        </w:rPr>
      </w:pPr>
      <w:r w:rsidRPr="00B23CD9">
        <w:rPr>
          <w:rFonts w:ascii="Times New Roman" w:hAnsi="Times New Roman"/>
          <w:noProof/>
          <w:sz w:val="24"/>
          <w:szCs w:val="24"/>
          <w:lang w:eastAsia="cs-CZ"/>
        </w:rPr>
        <w:t>2. разпоредбите на Приложенията имат п</w:t>
      </w:r>
      <w:r w:rsidR="005D28F8">
        <w:rPr>
          <w:rFonts w:ascii="Times New Roman" w:hAnsi="Times New Roman"/>
          <w:noProof/>
          <w:sz w:val="24"/>
          <w:szCs w:val="24"/>
          <w:lang w:eastAsia="cs-CZ"/>
        </w:rPr>
        <w:t>редимство пред разпоредбите на д</w:t>
      </w:r>
      <w:r w:rsidRPr="00B23CD9">
        <w:rPr>
          <w:rFonts w:ascii="Times New Roman" w:hAnsi="Times New Roman"/>
          <w:noProof/>
          <w:sz w:val="24"/>
          <w:szCs w:val="24"/>
          <w:lang w:eastAsia="cs-CZ"/>
        </w:rPr>
        <w:t>оговора</w:t>
      </w:r>
    </w:p>
    <w:p w:rsidR="00200E6E" w:rsidRPr="00364437" w:rsidRDefault="00200E6E" w:rsidP="00200E6E">
      <w:pPr>
        <w:suppressAutoHyphens/>
        <w:spacing w:after="0" w:line="320" w:lineRule="exact"/>
        <w:ind w:firstLine="720"/>
        <w:jc w:val="both"/>
        <w:rPr>
          <w:rFonts w:ascii="Times New Roman" w:hAnsi="Times New Roman"/>
          <w:noProof/>
          <w:sz w:val="24"/>
          <w:szCs w:val="24"/>
          <w:highlight w:val="yellow"/>
          <w:u w:val="single"/>
          <w:lang w:eastAsia="en-GB"/>
        </w:rPr>
      </w:pP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cs-CZ"/>
        </w:rPr>
      </w:pPr>
      <w:r w:rsidRPr="00B23CD9">
        <w:rPr>
          <w:rFonts w:ascii="Times New Roman" w:hAnsi="Times New Roman"/>
          <w:sz w:val="24"/>
          <w:szCs w:val="24"/>
        </w:rPr>
        <w:t xml:space="preserve">Чл. 38. </w:t>
      </w:r>
      <w:r w:rsidR="005D28F8">
        <w:rPr>
          <w:rFonts w:ascii="Times New Roman" w:hAnsi="Times New Roman"/>
          <w:noProof/>
          <w:sz w:val="24"/>
          <w:szCs w:val="24"/>
          <w:lang w:eastAsia="cs-CZ"/>
        </w:rPr>
        <w:t>При изпълнението на д</w:t>
      </w:r>
      <w:r w:rsidRPr="00B23CD9">
        <w:rPr>
          <w:rFonts w:ascii="Times New Roman" w:hAnsi="Times New Roman"/>
          <w:noProof/>
          <w:sz w:val="24"/>
          <w:szCs w:val="24"/>
          <w:lang w:eastAsia="cs-CZ"/>
        </w:rPr>
        <w:t xml:space="preserve">оговора, ИЗПЪЛНИТЕЛЯТ </w:t>
      </w:r>
      <w:r w:rsidRPr="00B23CD9">
        <w:rPr>
          <w:rFonts w:ascii="Times New Roman" w:hAnsi="Times New Roman"/>
          <w:i/>
          <w:noProof/>
          <w:sz w:val="24"/>
          <w:szCs w:val="24"/>
          <w:lang w:eastAsia="cs-CZ"/>
        </w:rPr>
        <w:t>[и неговите подизпълнители</w:t>
      </w:r>
      <w:r w:rsidRPr="00B23CD9">
        <w:rPr>
          <w:rFonts w:ascii="Times New Roman" w:hAnsi="Times New Roman"/>
          <w:noProof/>
          <w:sz w:val="24"/>
          <w:szCs w:val="24"/>
          <w:lang w:eastAsia="cs-CZ"/>
        </w:rPr>
        <w:t xml:space="preserve">] е длъжен </w:t>
      </w:r>
      <w:r w:rsidRPr="00B23CD9">
        <w:rPr>
          <w:rFonts w:ascii="Times New Roman" w:hAnsi="Times New Roman"/>
          <w:i/>
          <w:noProof/>
          <w:sz w:val="24"/>
          <w:szCs w:val="24"/>
          <w:lang w:eastAsia="cs-CZ"/>
        </w:rPr>
        <w:t>[са длъжни]</w:t>
      </w:r>
      <w:r w:rsidRPr="00B23CD9">
        <w:rPr>
          <w:rFonts w:ascii="Times New Roman" w:hAnsi="Times New Roman"/>
          <w:noProof/>
          <w:sz w:val="24"/>
          <w:szCs w:val="24"/>
          <w:lang w:eastAsia="cs-CZ"/>
        </w:rPr>
        <w:t xml:space="preserve"> да спазва</w:t>
      </w:r>
      <w:r w:rsidRPr="00B23CD9">
        <w:rPr>
          <w:rFonts w:ascii="Times New Roman" w:hAnsi="Times New Roman"/>
          <w:i/>
          <w:noProof/>
          <w:sz w:val="24"/>
          <w:szCs w:val="24"/>
          <w:lang w:eastAsia="cs-CZ"/>
        </w:rPr>
        <w:t>[т]</w:t>
      </w:r>
      <w:r w:rsidRPr="00B23CD9">
        <w:rPr>
          <w:rFonts w:ascii="Times New Roman" w:hAnsi="Times New Roman"/>
          <w:noProof/>
          <w:sz w:val="24"/>
          <w:szCs w:val="24"/>
          <w:lang w:eastAsia="cs-CZ"/>
        </w:rPr>
        <w:t xml:space="preserve"> всички приложими нормативни актове, разпоредби, стандарти и други изис</w:t>
      </w:r>
      <w:r w:rsidR="005D28F8">
        <w:rPr>
          <w:rFonts w:ascii="Times New Roman" w:hAnsi="Times New Roman"/>
          <w:noProof/>
          <w:sz w:val="24"/>
          <w:szCs w:val="24"/>
          <w:lang w:eastAsia="cs-CZ"/>
        </w:rPr>
        <w:t>квания, свързани с предмета на д</w:t>
      </w:r>
      <w:r w:rsidRPr="00B23CD9">
        <w:rPr>
          <w:rFonts w:ascii="Times New Roman" w:hAnsi="Times New Roman"/>
          <w:noProof/>
          <w:sz w:val="24"/>
          <w:szCs w:val="24"/>
          <w:lang w:eastAsia="cs-CZ"/>
        </w:rPr>
        <w:t>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200E6E" w:rsidRPr="00B23CD9" w:rsidRDefault="00200E6E" w:rsidP="00200E6E">
      <w:pPr>
        <w:suppressAutoHyphens/>
        <w:spacing w:after="0" w:line="320" w:lineRule="exact"/>
        <w:ind w:firstLine="720"/>
        <w:jc w:val="both"/>
        <w:rPr>
          <w:rFonts w:ascii="Times New Roman" w:hAnsi="Times New Roman"/>
          <w:bCs/>
          <w:noProof/>
          <w:sz w:val="24"/>
          <w:szCs w:val="24"/>
          <w:lang w:eastAsia="en-GB"/>
        </w:rPr>
      </w:pPr>
      <w:r w:rsidRPr="00B23CD9">
        <w:rPr>
          <w:rFonts w:ascii="Times New Roman" w:hAnsi="Times New Roman"/>
          <w:sz w:val="24"/>
          <w:szCs w:val="24"/>
        </w:rPr>
        <w:t xml:space="preserve">Чл. 39. </w:t>
      </w:r>
      <w:r w:rsidR="005D28F8">
        <w:rPr>
          <w:rFonts w:ascii="Times New Roman" w:hAnsi="Times New Roman"/>
          <w:bCs/>
          <w:noProof/>
          <w:sz w:val="24"/>
          <w:szCs w:val="24"/>
          <w:lang w:eastAsia="en-GB"/>
        </w:rPr>
        <w:t>(1)</w:t>
      </w:r>
      <w:r w:rsidR="005709F3">
        <w:rPr>
          <w:rFonts w:ascii="Times New Roman" w:hAnsi="Times New Roman"/>
          <w:bCs/>
          <w:noProof/>
          <w:sz w:val="24"/>
          <w:szCs w:val="24"/>
          <w:lang w:eastAsia="en-GB"/>
        </w:rPr>
        <w:t xml:space="preserve"> Всяка от с</w:t>
      </w:r>
      <w:r w:rsidR="005D28F8">
        <w:rPr>
          <w:rFonts w:ascii="Times New Roman" w:hAnsi="Times New Roman"/>
          <w:bCs/>
          <w:noProof/>
          <w:sz w:val="24"/>
          <w:szCs w:val="24"/>
          <w:lang w:eastAsia="en-GB"/>
        </w:rPr>
        <w:t>траните по този д</w:t>
      </w:r>
      <w:r w:rsidRPr="00B23CD9">
        <w:rPr>
          <w:rFonts w:ascii="Times New Roman" w:hAnsi="Times New Roman"/>
          <w:bCs/>
          <w:noProof/>
          <w:sz w:val="24"/>
          <w:szCs w:val="24"/>
          <w:lang w:eastAsia="en-GB"/>
        </w:rPr>
        <w:t>оговор се задължава да пази в поверителност и да не разкрива или разпро</w:t>
      </w:r>
      <w:r w:rsidR="005709F3">
        <w:rPr>
          <w:rFonts w:ascii="Times New Roman" w:hAnsi="Times New Roman"/>
          <w:bCs/>
          <w:noProof/>
          <w:sz w:val="24"/>
          <w:szCs w:val="24"/>
          <w:lang w:eastAsia="en-GB"/>
        </w:rPr>
        <w:t>странява информация за другата с</w:t>
      </w:r>
      <w:r w:rsidRPr="00B23CD9">
        <w:rPr>
          <w:rFonts w:ascii="Times New Roman" w:hAnsi="Times New Roman"/>
          <w:bCs/>
          <w:noProof/>
          <w:sz w:val="24"/>
          <w:szCs w:val="24"/>
          <w:lang w:eastAsia="en-GB"/>
        </w:rPr>
        <w:t xml:space="preserve">трана, станала </w:t>
      </w:r>
      <w:r w:rsidRPr="00B23CD9">
        <w:rPr>
          <w:rFonts w:ascii="Tahoma" w:hAnsi="Tahoma" w:cs="Tahoma"/>
          <w:bCs/>
          <w:noProof/>
          <w:sz w:val="24"/>
          <w:szCs w:val="24"/>
          <w:lang w:eastAsia="en-GB"/>
        </w:rPr>
        <w:t>ѝ</w:t>
      </w:r>
      <w:r w:rsidRPr="00B23CD9">
        <w:rPr>
          <w:rFonts w:ascii="Times New Roman" w:hAnsi="Times New Roman"/>
          <w:bCs/>
          <w:noProof/>
          <w:sz w:val="24"/>
          <w:szCs w:val="24"/>
          <w:lang w:eastAsia="en-GB"/>
        </w:rPr>
        <w:t xml:space="preserve"> известна пр</w:t>
      </w:r>
      <w:r w:rsidR="00E70917">
        <w:rPr>
          <w:rFonts w:ascii="Times New Roman" w:hAnsi="Times New Roman"/>
          <w:bCs/>
          <w:noProof/>
          <w:sz w:val="24"/>
          <w:szCs w:val="24"/>
          <w:lang w:eastAsia="en-GB"/>
        </w:rPr>
        <w:t>и или по повод изпълнението на д</w:t>
      </w:r>
      <w:r w:rsidRPr="00B23CD9">
        <w:rPr>
          <w:rFonts w:ascii="Times New Roman" w:hAnsi="Times New Roman"/>
          <w:bCs/>
          <w:noProof/>
          <w:sz w:val="24"/>
          <w:szCs w:val="24"/>
          <w:lang w:eastAsia="en-GB"/>
        </w:rPr>
        <w:t>оговора („Конфиденциална информация“).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w:t>
      </w:r>
      <w:r w:rsidR="005709F3">
        <w:rPr>
          <w:rFonts w:ascii="Times New Roman" w:hAnsi="Times New Roman"/>
          <w:bCs/>
          <w:noProof/>
          <w:sz w:val="24"/>
          <w:szCs w:val="24"/>
          <w:lang w:eastAsia="en-GB"/>
        </w:rPr>
        <w:t>нието или дейността на другата с</w:t>
      </w:r>
      <w:r w:rsidRPr="00B23CD9">
        <w:rPr>
          <w:rFonts w:ascii="Times New Roman" w:hAnsi="Times New Roman"/>
          <w:bCs/>
          <w:noProof/>
          <w:sz w:val="24"/>
          <w:szCs w:val="24"/>
          <w:lang w:eastAsia="en-GB"/>
        </w:rPr>
        <w:t>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en-GB"/>
        </w:rPr>
      </w:pPr>
      <w:r w:rsidRPr="00B23CD9">
        <w:rPr>
          <w:rFonts w:ascii="Times New Roman" w:hAnsi="Times New Roman"/>
          <w:noProof/>
          <w:sz w:val="24"/>
          <w:szCs w:val="24"/>
          <w:lang w:eastAsia="en-GB"/>
        </w:rPr>
        <w:t>(2) С изключение на случаите, посочени в ал. 3 на този член, Конфиденциална информация може да бъде разкривана само след предварителн</w:t>
      </w:r>
      <w:r w:rsidR="005709F3">
        <w:rPr>
          <w:rFonts w:ascii="Times New Roman" w:hAnsi="Times New Roman"/>
          <w:noProof/>
          <w:sz w:val="24"/>
          <w:szCs w:val="24"/>
          <w:lang w:eastAsia="en-GB"/>
        </w:rPr>
        <w:t>о писмено одобрение от другата с</w:t>
      </w:r>
      <w:r w:rsidRPr="00B23CD9">
        <w:rPr>
          <w:rFonts w:ascii="Times New Roman" w:hAnsi="Times New Roman"/>
          <w:noProof/>
          <w:sz w:val="24"/>
          <w:szCs w:val="24"/>
          <w:lang w:eastAsia="en-GB"/>
        </w:rPr>
        <w:t>трана, като това съгласие не може да бъде отказано безпричинно.</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en-GB"/>
        </w:rPr>
      </w:pPr>
      <w:r w:rsidRPr="00B23CD9">
        <w:rPr>
          <w:rFonts w:ascii="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en-GB"/>
        </w:rPr>
      </w:pPr>
      <w:r w:rsidRPr="00B23CD9">
        <w:rPr>
          <w:rFonts w:ascii="Times New Roman" w:hAnsi="Times New Roman"/>
          <w:noProof/>
          <w:sz w:val="24"/>
          <w:szCs w:val="24"/>
          <w:lang w:eastAsia="en-GB"/>
        </w:rPr>
        <w:t xml:space="preserve">1. информацията е станала или става публично достъпна, без нарушаване на </w:t>
      </w:r>
      <w:r w:rsidR="003B3451">
        <w:rPr>
          <w:rFonts w:ascii="Times New Roman" w:hAnsi="Times New Roman"/>
          <w:noProof/>
          <w:sz w:val="24"/>
          <w:szCs w:val="24"/>
          <w:lang w:eastAsia="en-GB"/>
        </w:rPr>
        <w:t xml:space="preserve">клаузите на </w:t>
      </w:r>
      <w:r w:rsidRPr="00B23CD9">
        <w:rPr>
          <w:rFonts w:ascii="Times New Roman" w:hAnsi="Times New Roman"/>
          <w:noProof/>
          <w:sz w:val="24"/>
          <w:szCs w:val="24"/>
          <w:lang w:eastAsia="en-GB"/>
        </w:rPr>
        <w:t>т</w:t>
      </w:r>
      <w:r w:rsidR="005709F3">
        <w:rPr>
          <w:rFonts w:ascii="Times New Roman" w:hAnsi="Times New Roman"/>
          <w:noProof/>
          <w:sz w:val="24"/>
          <w:szCs w:val="24"/>
          <w:lang w:eastAsia="en-GB"/>
        </w:rPr>
        <w:t>ози Договор от която и да е от с</w:t>
      </w:r>
      <w:r w:rsidRPr="00B23CD9">
        <w:rPr>
          <w:rFonts w:ascii="Times New Roman" w:hAnsi="Times New Roman"/>
          <w:noProof/>
          <w:sz w:val="24"/>
          <w:szCs w:val="24"/>
          <w:lang w:eastAsia="en-GB"/>
        </w:rPr>
        <w:t>траните;</w:t>
      </w:r>
    </w:p>
    <w:p w:rsidR="00200E6E" w:rsidRPr="00B23CD9" w:rsidRDefault="00200E6E" w:rsidP="00200E6E">
      <w:pPr>
        <w:suppressAutoHyphens/>
        <w:spacing w:after="0" w:line="320" w:lineRule="exact"/>
        <w:ind w:firstLine="720"/>
        <w:jc w:val="both"/>
        <w:rPr>
          <w:rFonts w:ascii="Times New Roman" w:hAnsi="Times New Roman"/>
          <w:noProof/>
          <w:sz w:val="24"/>
          <w:szCs w:val="24"/>
          <w:lang w:eastAsia="en-GB"/>
        </w:rPr>
      </w:pPr>
      <w:r w:rsidRPr="00B23CD9">
        <w:rPr>
          <w:rFonts w:ascii="Times New Roman" w:hAnsi="Times New Roman"/>
          <w:noProof/>
          <w:sz w:val="24"/>
          <w:szCs w:val="24"/>
          <w:lang w:eastAsia="en-GB"/>
        </w:rPr>
        <w:t>2. информацията се изисква по силата на закон, п</w:t>
      </w:r>
      <w:r w:rsidR="005709F3">
        <w:rPr>
          <w:rFonts w:ascii="Times New Roman" w:hAnsi="Times New Roman"/>
          <w:noProof/>
          <w:sz w:val="24"/>
          <w:szCs w:val="24"/>
          <w:lang w:eastAsia="en-GB"/>
        </w:rPr>
        <w:t>риложим спрямо която и да е от с</w:t>
      </w:r>
      <w:r w:rsidRPr="00B23CD9">
        <w:rPr>
          <w:rFonts w:ascii="Times New Roman" w:hAnsi="Times New Roman"/>
          <w:noProof/>
          <w:sz w:val="24"/>
          <w:szCs w:val="24"/>
          <w:lang w:eastAsia="en-GB"/>
        </w:rPr>
        <w:t>траните; или</w:t>
      </w:r>
    </w:p>
    <w:p w:rsidR="00200E6E" w:rsidRPr="00B23CD9" w:rsidRDefault="00200E6E" w:rsidP="00200E6E">
      <w:pPr>
        <w:suppressAutoHyphens/>
        <w:spacing w:after="0" w:line="320" w:lineRule="exact"/>
        <w:ind w:firstLine="720"/>
        <w:jc w:val="both"/>
        <w:rPr>
          <w:rFonts w:ascii="Times New Roman" w:hAnsi="Times New Roman"/>
          <w:bCs/>
          <w:noProof/>
          <w:sz w:val="24"/>
          <w:szCs w:val="24"/>
          <w:lang w:eastAsia="en-GB"/>
        </w:rPr>
      </w:pPr>
      <w:r w:rsidRPr="00B23CD9">
        <w:rPr>
          <w:rFonts w:ascii="Times New Roman" w:hAnsi="Times New Roman"/>
          <w:bCs/>
          <w:noProof/>
          <w:sz w:val="24"/>
          <w:szCs w:val="24"/>
          <w:lang w:eastAsia="en-GB"/>
        </w:rPr>
        <w:t>3. предоставянето на информацията се изисква от регулаторен или друг компетентен</w:t>
      </w:r>
      <w:r w:rsidR="00B23CD9">
        <w:rPr>
          <w:rFonts w:ascii="Times New Roman" w:hAnsi="Times New Roman"/>
          <w:bCs/>
          <w:noProof/>
          <w:sz w:val="24"/>
          <w:szCs w:val="24"/>
          <w:lang w:eastAsia="en-GB"/>
        </w:rPr>
        <w:t xml:space="preserve"> орган и съответната с</w:t>
      </w:r>
      <w:r w:rsidRPr="00B23CD9">
        <w:rPr>
          <w:rFonts w:ascii="Times New Roman" w:hAnsi="Times New Roman"/>
          <w:bCs/>
          <w:noProof/>
          <w:sz w:val="24"/>
          <w:szCs w:val="24"/>
          <w:lang w:eastAsia="en-GB"/>
        </w:rPr>
        <w:t>трана е длъжна да изпълни такова изискване;</w:t>
      </w:r>
    </w:p>
    <w:p w:rsidR="00200E6E" w:rsidRPr="00B23CD9" w:rsidRDefault="00B23CD9" w:rsidP="00200E6E">
      <w:pPr>
        <w:suppressAutoHyphens/>
        <w:spacing w:after="0" w:line="320" w:lineRule="exact"/>
        <w:ind w:firstLine="720"/>
        <w:jc w:val="both"/>
        <w:rPr>
          <w:rFonts w:ascii="Times New Roman" w:hAnsi="Times New Roman"/>
          <w:bCs/>
          <w:noProof/>
          <w:sz w:val="24"/>
          <w:szCs w:val="24"/>
          <w:lang w:eastAsia="en-GB"/>
        </w:rPr>
      </w:pPr>
      <w:r>
        <w:rPr>
          <w:rFonts w:ascii="Times New Roman" w:hAnsi="Times New Roman"/>
          <w:sz w:val="24"/>
          <w:szCs w:val="24"/>
        </w:rPr>
        <w:t>В случаите по точки 2 или 3 с</w:t>
      </w:r>
      <w:r w:rsidR="00200E6E" w:rsidRPr="00B23CD9">
        <w:rPr>
          <w:rFonts w:ascii="Times New Roman" w:hAnsi="Times New Roman"/>
          <w:sz w:val="24"/>
          <w:szCs w:val="24"/>
        </w:rPr>
        <w:t>траната, която следва да предостави информацият</w:t>
      </w:r>
      <w:r>
        <w:rPr>
          <w:rFonts w:ascii="Times New Roman" w:hAnsi="Times New Roman"/>
          <w:sz w:val="24"/>
          <w:szCs w:val="24"/>
        </w:rPr>
        <w:t>а, уведомява незабавно другата страна по д</w:t>
      </w:r>
      <w:r w:rsidR="00200E6E" w:rsidRPr="00B23CD9">
        <w:rPr>
          <w:rFonts w:ascii="Times New Roman" w:hAnsi="Times New Roman"/>
          <w:sz w:val="24"/>
          <w:szCs w:val="24"/>
        </w:rPr>
        <w:t>оговора</w:t>
      </w:r>
      <w:r w:rsidR="00200E6E" w:rsidRPr="00B23CD9">
        <w:rPr>
          <w:rFonts w:ascii="Times New Roman" w:hAnsi="Times New Roman"/>
          <w:bCs/>
          <w:noProof/>
          <w:sz w:val="24"/>
          <w:szCs w:val="24"/>
          <w:lang w:eastAsia="en-GB"/>
        </w:rPr>
        <w:t>.</w:t>
      </w:r>
    </w:p>
    <w:p w:rsidR="00200E6E" w:rsidRPr="002A3831" w:rsidRDefault="00200E6E" w:rsidP="00200E6E">
      <w:pPr>
        <w:suppressAutoHyphens/>
        <w:spacing w:after="0" w:line="320" w:lineRule="exact"/>
        <w:ind w:firstLine="720"/>
        <w:jc w:val="both"/>
        <w:rPr>
          <w:rFonts w:ascii="Times New Roman" w:hAnsi="Times New Roman"/>
          <w:bCs/>
          <w:noProof/>
          <w:sz w:val="24"/>
          <w:szCs w:val="24"/>
          <w:lang w:eastAsia="en-GB"/>
        </w:rPr>
      </w:pPr>
      <w:r w:rsidRPr="002A3831">
        <w:rPr>
          <w:rFonts w:ascii="Times New Roman" w:hAnsi="Times New Roman"/>
          <w:bCs/>
          <w:noProof/>
          <w:sz w:val="24"/>
          <w:szCs w:val="24"/>
          <w:lang w:eastAsia="en-GB"/>
        </w:rPr>
        <w:t>(4) Задълженията по тази клауза се отнасят до ИЗПЪЛНИТЕЛЯ, всички негови поделения, контролирани от него фирми и организации, всички негови</w:t>
      </w:r>
      <w:r w:rsidR="003B3451">
        <w:rPr>
          <w:rFonts w:ascii="Times New Roman" w:hAnsi="Times New Roman"/>
          <w:bCs/>
          <w:noProof/>
          <w:sz w:val="24"/>
          <w:szCs w:val="24"/>
          <w:lang w:eastAsia="en-GB"/>
        </w:rPr>
        <w:t xml:space="preserve"> </w:t>
      </w:r>
      <w:r w:rsidRPr="002A3831">
        <w:rPr>
          <w:rFonts w:ascii="Times New Roman" w:hAnsi="Times New Roman"/>
          <w:bCs/>
          <w:noProof/>
          <w:sz w:val="24"/>
          <w:szCs w:val="24"/>
          <w:lang w:eastAsia="en-GB"/>
        </w:rPr>
        <w:t xml:space="preserve">служители и наети от </w:t>
      </w:r>
      <w:r w:rsidRPr="002A3831">
        <w:rPr>
          <w:rFonts w:ascii="Times New Roman" w:hAnsi="Times New Roman"/>
          <w:bCs/>
          <w:noProof/>
          <w:sz w:val="24"/>
          <w:szCs w:val="24"/>
          <w:lang w:eastAsia="en-GB"/>
        </w:rPr>
        <w:lastRenderedPageBreak/>
        <w:t xml:space="preserve">него физически или юридически лица, като ИЗПЪЛНИТЕЛЯТ отговаря за изпълнението на тези задължения от страна на такива лица. </w:t>
      </w:r>
    </w:p>
    <w:p w:rsidR="00200E6E" w:rsidRPr="002A3831" w:rsidRDefault="00200E6E" w:rsidP="00200E6E">
      <w:pPr>
        <w:suppressAutoHyphens/>
        <w:spacing w:after="0" w:line="320" w:lineRule="exact"/>
        <w:ind w:firstLine="720"/>
        <w:jc w:val="both"/>
        <w:rPr>
          <w:rFonts w:ascii="Times New Roman" w:hAnsi="Times New Roman"/>
          <w:bCs/>
          <w:noProof/>
          <w:sz w:val="24"/>
          <w:szCs w:val="24"/>
          <w:lang w:eastAsia="en-GB"/>
        </w:rPr>
      </w:pPr>
      <w:r w:rsidRPr="002A3831">
        <w:rPr>
          <w:rFonts w:ascii="Times New Roman" w:hAnsi="Times New Roman"/>
          <w:bCs/>
          <w:noProof/>
          <w:sz w:val="24"/>
          <w:szCs w:val="24"/>
          <w:lang w:eastAsia="en-GB"/>
        </w:rPr>
        <w:t>Задълженията, свързани с неразкриване на Конфиденциалната информация остават</w:t>
      </w:r>
      <w:r w:rsidR="0030179E">
        <w:rPr>
          <w:rFonts w:ascii="Times New Roman" w:hAnsi="Times New Roman"/>
          <w:bCs/>
          <w:noProof/>
          <w:sz w:val="24"/>
          <w:szCs w:val="24"/>
          <w:lang w:eastAsia="en-GB"/>
        </w:rPr>
        <w:t xml:space="preserve"> в сила и след прекратяване на д</w:t>
      </w:r>
      <w:r w:rsidRPr="002A3831">
        <w:rPr>
          <w:rFonts w:ascii="Times New Roman" w:hAnsi="Times New Roman"/>
          <w:bCs/>
          <w:noProof/>
          <w:sz w:val="24"/>
          <w:szCs w:val="24"/>
          <w:lang w:eastAsia="en-GB"/>
        </w:rPr>
        <w:t xml:space="preserve">оговора на каквото и да е основание. </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en-GB"/>
        </w:rPr>
      </w:pPr>
      <w:bookmarkStart w:id="23" w:name="_DV_M169"/>
      <w:bookmarkStart w:id="24" w:name="_DV_M170"/>
      <w:bookmarkEnd w:id="23"/>
      <w:bookmarkEnd w:id="24"/>
      <w:r w:rsidRPr="002A3831">
        <w:rPr>
          <w:rFonts w:ascii="Times New Roman" w:hAnsi="Times New Roman"/>
          <w:sz w:val="24"/>
          <w:szCs w:val="24"/>
        </w:rPr>
        <w:t xml:space="preserve">Чл. 40. </w:t>
      </w:r>
      <w:r w:rsidRPr="002A3831">
        <w:rPr>
          <w:rFonts w:ascii="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2A3831">
        <w:rPr>
          <w:rFonts w:ascii="Times New Roman" w:hAnsi="Times New Roman"/>
          <w:bCs/>
          <w:noProof/>
          <w:sz w:val="24"/>
          <w:szCs w:val="24"/>
          <w:lang w:eastAsia="en-GB"/>
        </w:rPr>
        <w:t xml:space="preserve">ВЪЗЛОЖИТЕЛЯ </w:t>
      </w:r>
      <w:r w:rsidRPr="002A3831">
        <w:rPr>
          <w:rFonts w:ascii="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2A3831">
        <w:rPr>
          <w:rFonts w:ascii="Times New Roman" w:hAnsi="Times New Roman"/>
          <w:bCs/>
          <w:noProof/>
          <w:sz w:val="24"/>
          <w:szCs w:val="24"/>
          <w:lang w:eastAsia="en-GB"/>
        </w:rPr>
        <w:t>ВЪЗЛОЖИТЕЛЯ</w:t>
      </w:r>
      <w:r w:rsidRPr="002A3831">
        <w:rPr>
          <w:rFonts w:ascii="Times New Roman" w:hAnsi="Times New Roman"/>
          <w:noProof/>
          <w:sz w:val="24"/>
          <w:szCs w:val="24"/>
          <w:lang w:eastAsia="en-GB"/>
        </w:rPr>
        <w:t>, което съгласие няма да бъде безпричинно отказано или забавено.</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sz w:val="24"/>
          <w:szCs w:val="24"/>
        </w:rPr>
        <w:t xml:space="preserve">Чл. 41. </w:t>
      </w:r>
      <w:r w:rsidRPr="002A3831">
        <w:rPr>
          <w:rFonts w:ascii="Times New Roman" w:hAnsi="Times New Roman"/>
          <w:bCs/>
          <w:noProof/>
          <w:sz w:val="24"/>
          <w:szCs w:val="24"/>
          <w:lang w:eastAsia="cs-CZ"/>
        </w:rPr>
        <w:t>(1)</w:t>
      </w:r>
      <w:r w:rsidRPr="002A3831">
        <w:rPr>
          <w:rFonts w:ascii="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w:t>
      </w:r>
      <w:r w:rsidR="005709F3">
        <w:rPr>
          <w:rFonts w:ascii="Times New Roman" w:hAnsi="Times New Roman"/>
          <w:noProof/>
          <w:sz w:val="24"/>
          <w:szCs w:val="24"/>
          <w:lang w:eastAsia="cs-CZ"/>
        </w:rPr>
        <w:t>и във връзка с изпълнението на д</w:t>
      </w:r>
      <w:r w:rsidRPr="002A3831">
        <w:rPr>
          <w:rFonts w:ascii="Times New Roman" w:hAnsi="Times New Roman"/>
          <w:noProof/>
          <w:sz w:val="24"/>
          <w:szCs w:val="24"/>
          <w:lang w:eastAsia="cs-CZ"/>
        </w:rPr>
        <w:t>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w:t>
      </w:r>
      <w:r w:rsidR="005709F3">
        <w:rPr>
          <w:rFonts w:ascii="Times New Roman" w:hAnsi="Times New Roman"/>
          <w:noProof/>
          <w:sz w:val="24"/>
          <w:szCs w:val="24"/>
          <w:lang w:eastAsia="cs-CZ"/>
        </w:rPr>
        <w:t>и резултати от изпълнението на д</w:t>
      </w:r>
      <w:r w:rsidRPr="002A3831">
        <w:rPr>
          <w:rFonts w:ascii="Times New Roman" w:hAnsi="Times New Roman"/>
          <w:noProof/>
          <w:sz w:val="24"/>
          <w:szCs w:val="24"/>
          <w:lang w:eastAsia="cs-CZ"/>
        </w:rPr>
        <w:t xml:space="preserve">оговора, които могат да бъдат обект на авторско право. </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noProof/>
          <w:sz w:val="24"/>
          <w:szCs w:val="24"/>
          <w:lang w:eastAsia="cs-CZ"/>
        </w:rPr>
        <w:t>(2)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noProof/>
          <w:sz w:val="24"/>
          <w:szCs w:val="24"/>
          <w:lang w:eastAsia="cs-CZ"/>
        </w:rPr>
        <w:t>1. чрез промяна на съответния документ или материал; или</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noProof/>
          <w:sz w:val="24"/>
          <w:szCs w:val="24"/>
          <w:lang w:eastAsia="cs-CZ"/>
        </w:rPr>
        <w:t>(3)</w:t>
      </w:r>
      <w:r w:rsidRPr="002A3831">
        <w:rPr>
          <w:rFonts w:ascii="Times New Roman" w:hAnsi="Times New Roman"/>
          <w:bCs/>
          <w:noProof/>
          <w:sz w:val="24"/>
          <w:szCs w:val="24"/>
          <w:lang w:eastAsia="cs-CZ"/>
        </w:rPr>
        <w:t xml:space="preserve"> </w:t>
      </w:r>
      <w:r w:rsidRPr="002A3831">
        <w:rPr>
          <w:rFonts w:ascii="Times New Roman" w:hAnsi="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14 (</w:t>
      </w:r>
      <w:r w:rsidRPr="002A3831">
        <w:rPr>
          <w:rFonts w:ascii="Times New Roman" w:hAnsi="Times New Roman"/>
          <w:i/>
          <w:noProof/>
          <w:sz w:val="24"/>
          <w:szCs w:val="24"/>
          <w:lang w:eastAsia="cs-CZ"/>
        </w:rPr>
        <w:t>четиринадесет</w:t>
      </w:r>
      <w:r w:rsidRPr="002A3831">
        <w:rPr>
          <w:rFonts w:ascii="Times New Roman" w:hAnsi="Times New Roman"/>
          <w:noProof/>
          <w:sz w:val="24"/>
          <w:szCs w:val="24"/>
          <w:lan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w:t>
      </w:r>
      <w:r w:rsidR="005709F3">
        <w:rPr>
          <w:rFonts w:ascii="Times New Roman" w:hAnsi="Times New Roman"/>
          <w:noProof/>
          <w:sz w:val="24"/>
          <w:szCs w:val="24"/>
          <w:lang w:eastAsia="cs-CZ"/>
        </w:rPr>
        <w:t>о във връзка с изпълнението по д</w:t>
      </w:r>
      <w:r w:rsidRPr="002A3831">
        <w:rPr>
          <w:rFonts w:ascii="Times New Roman" w:hAnsi="Times New Roman"/>
          <w:noProof/>
          <w:sz w:val="24"/>
          <w:szCs w:val="24"/>
          <w:lang w:eastAsia="cs-CZ"/>
        </w:rPr>
        <w:t>оговора.</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bCs/>
          <w:noProof/>
          <w:sz w:val="24"/>
          <w:szCs w:val="24"/>
          <w:lang w:eastAsia="cs-CZ"/>
        </w:rPr>
        <w:t>(4)</w:t>
      </w:r>
      <w:r w:rsidRPr="002A3831">
        <w:rPr>
          <w:rFonts w:ascii="Times New Roman" w:hAnsi="Times New Roman"/>
          <w:noProof/>
          <w:sz w:val="24"/>
          <w:szCs w:val="24"/>
          <w:lang w:eastAsia="cs-CZ"/>
        </w:rPr>
        <w:t xml:space="preserve"> 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200E6E" w:rsidRPr="002A3831" w:rsidRDefault="00200E6E" w:rsidP="00200E6E">
      <w:pPr>
        <w:suppressAutoHyphens/>
        <w:spacing w:after="0" w:line="320" w:lineRule="exact"/>
        <w:ind w:firstLine="720"/>
        <w:jc w:val="both"/>
        <w:rPr>
          <w:rFonts w:ascii="Times New Roman" w:hAnsi="Times New Roman"/>
          <w:noProof/>
          <w:sz w:val="24"/>
          <w:szCs w:val="24"/>
          <w:lang w:eastAsia="cs-CZ"/>
        </w:rPr>
      </w:pPr>
      <w:r w:rsidRPr="002A3831">
        <w:rPr>
          <w:rFonts w:ascii="Times New Roman" w:hAnsi="Times New Roman"/>
          <w:sz w:val="24"/>
          <w:szCs w:val="24"/>
        </w:rPr>
        <w:t xml:space="preserve">Чл. 42. </w:t>
      </w:r>
      <w:r w:rsidR="005709F3">
        <w:rPr>
          <w:rFonts w:ascii="Times New Roman" w:hAnsi="Times New Roman"/>
          <w:noProof/>
          <w:sz w:val="24"/>
          <w:szCs w:val="24"/>
          <w:lang w:eastAsia="cs-CZ"/>
        </w:rPr>
        <w:t>Никоя от с</w:t>
      </w:r>
      <w:r w:rsidRPr="002A3831">
        <w:rPr>
          <w:rFonts w:ascii="Times New Roman" w:hAnsi="Times New Roman"/>
          <w:noProof/>
          <w:sz w:val="24"/>
          <w:szCs w:val="24"/>
          <w:lang w:eastAsia="cs-CZ"/>
        </w:rPr>
        <w:t>траните няма право да прехвърля никое от правата и зад</w:t>
      </w:r>
      <w:r w:rsidR="002A3831" w:rsidRPr="002A3831">
        <w:rPr>
          <w:rFonts w:ascii="Times New Roman" w:hAnsi="Times New Roman"/>
          <w:noProof/>
          <w:sz w:val="24"/>
          <w:szCs w:val="24"/>
          <w:lang w:eastAsia="cs-CZ"/>
        </w:rPr>
        <w:t>ълженията, произтичащи от този д</w:t>
      </w:r>
      <w:r w:rsidRPr="002A3831">
        <w:rPr>
          <w:rFonts w:ascii="Times New Roman" w:hAnsi="Times New Roman"/>
          <w:noProof/>
          <w:sz w:val="24"/>
          <w:szCs w:val="24"/>
          <w:lang w:eastAsia="cs-CZ"/>
        </w:rPr>
        <w:t>ого</w:t>
      </w:r>
      <w:r w:rsidR="002A3831" w:rsidRPr="002A3831">
        <w:rPr>
          <w:rFonts w:ascii="Times New Roman" w:hAnsi="Times New Roman"/>
          <w:noProof/>
          <w:sz w:val="24"/>
          <w:szCs w:val="24"/>
          <w:lang w:eastAsia="cs-CZ"/>
        </w:rPr>
        <w:t>вор, без съгласието на другата с</w:t>
      </w:r>
      <w:r w:rsidRPr="002A3831">
        <w:rPr>
          <w:rFonts w:ascii="Times New Roman" w:hAnsi="Times New Roman"/>
          <w:noProof/>
          <w:sz w:val="24"/>
          <w:szCs w:val="24"/>
          <w:lang w:eastAsia="cs-CZ"/>
        </w:rPr>
        <w:t>трана.</w:t>
      </w:r>
      <w:r w:rsidRPr="002A3831">
        <w:rPr>
          <w:rFonts w:ascii="Times New Roman" w:hAnsi="Times New Roman"/>
          <w:sz w:val="24"/>
          <w:szCs w:val="24"/>
          <w:lang w:eastAsia="bg-BG"/>
        </w:rPr>
        <w:t xml:space="preserve"> </w:t>
      </w:r>
      <w:r w:rsidRPr="002A3831">
        <w:rPr>
          <w:rFonts w:ascii="Times New Roman" w:hAnsi="Times New Roman"/>
          <w:noProof/>
          <w:sz w:val="24"/>
          <w:szCs w:val="24"/>
          <w:lang w:eastAsia="cs-CZ"/>
        </w:rPr>
        <w:t>Паричните</w:t>
      </w:r>
      <w:r w:rsidR="002A3831" w:rsidRPr="002A3831">
        <w:rPr>
          <w:rFonts w:ascii="Times New Roman" w:hAnsi="Times New Roman"/>
          <w:noProof/>
          <w:sz w:val="24"/>
          <w:szCs w:val="24"/>
          <w:lang w:eastAsia="cs-CZ"/>
        </w:rPr>
        <w:t xml:space="preserve"> вземания по д</w:t>
      </w:r>
      <w:r w:rsidRPr="002A3831">
        <w:rPr>
          <w:rFonts w:ascii="Times New Roman" w:hAnsi="Times New Roman"/>
          <w:noProof/>
          <w:sz w:val="24"/>
          <w:szCs w:val="24"/>
          <w:lang w:eastAsia="cs-CZ"/>
        </w:rPr>
        <w:t xml:space="preserve">оговора </w:t>
      </w:r>
      <w:r w:rsidRPr="002A3831">
        <w:rPr>
          <w:rFonts w:ascii="Times New Roman" w:hAnsi="Times New Roman"/>
          <w:i/>
          <w:noProof/>
          <w:sz w:val="24"/>
          <w:szCs w:val="24"/>
          <w:lang w:eastAsia="cs-CZ"/>
        </w:rPr>
        <w:t>[и по договорите за подизпълнение]</w:t>
      </w:r>
      <w:r w:rsidRPr="002A3831">
        <w:rPr>
          <w:rFonts w:ascii="Times New Roman" w:hAnsi="Times New Roman"/>
          <w:noProof/>
          <w:sz w:val="24"/>
          <w:szCs w:val="24"/>
          <w:lang w:eastAsia="cs-CZ"/>
        </w:rPr>
        <w:t xml:space="preserve"> могат да бъдат прехвърляни или залагани съгласно приложимото право.</w:t>
      </w:r>
    </w:p>
    <w:p w:rsidR="00200E6E" w:rsidRPr="003E5FB0" w:rsidRDefault="00200E6E" w:rsidP="00200E6E">
      <w:pPr>
        <w:suppressAutoHyphens/>
        <w:spacing w:after="0" w:line="320" w:lineRule="exact"/>
        <w:ind w:firstLine="720"/>
        <w:jc w:val="both"/>
        <w:rPr>
          <w:rFonts w:ascii="Times New Roman" w:hAnsi="Times New Roman"/>
          <w:noProof/>
          <w:sz w:val="24"/>
          <w:szCs w:val="24"/>
          <w:lang w:eastAsia="en-GB"/>
        </w:rPr>
      </w:pPr>
      <w:r w:rsidRPr="002A3831">
        <w:rPr>
          <w:rFonts w:ascii="Times New Roman" w:hAnsi="Times New Roman"/>
          <w:sz w:val="24"/>
          <w:szCs w:val="24"/>
        </w:rPr>
        <w:t xml:space="preserve">Чл. 43. </w:t>
      </w:r>
      <w:r w:rsidRPr="002A3831">
        <w:rPr>
          <w:rFonts w:ascii="Times New Roman" w:hAnsi="Times New Roman"/>
          <w:noProof/>
          <w:sz w:val="24"/>
          <w:szCs w:val="24"/>
          <w:lang w:eastAsia="en-GB"/>
        </w:rPr>
        <w:t xml:space="preserve">Този Договор може да бъде изменян само с допълнителни споразумения, изготвени в писмена форма и подписани от двете </w:t>
      </w:r>
      <w:r w:rsidR="002A3831" w:rsidRPr="002A3831">
        <w:rPr>
          <w:rFonts w:ascii="Times New Roman" w:hAnsi="Times New Roman"/>
          <w:noProof/>
          <w:sz w:val="24"/>
          <w:szCs w:val="24"/>
          <w:lang w:eastAsia="en-GB"/>
        </w:rPr>
        <w:t>с</w:t>
      </w:r>
      <w:r w:rsidRPr="002A3831">
        <w:rPr>
          <w:rFonts w:ascii="Times New Roman" w:hAnsi="Times New Roman"/>
          <w:noProof/>
          <w:sz w:val="24"/>
          <w:szCs w:val="24"/>
          <w:lang w:eastAsia="en-GB"/>
        </w:rPr>
        <w:t xml:space="preserve">трани, в съответствие с изискванията и </w:t>
      </w:r>
      <w:r w:rsidRPr="003E5FB0">
        <w:rPr>
          <w:rFonts w:ascii="Times New Roman" w:hAnsi="Times New Roman"/>
          <w:noProof/>
          <w:sz w:val="24"/>
          <w:szCs w:val="24"/>
          <w:lang w:eastAsia="en-GB"/>
        </w:rPr>
        <w:t>ограниченията на ЗОП.</w:t>
      </w:r>
    </w:p>
    <w:p w:rsidR="00200E6E" w:rsidRPr="003E5FB0" w:rsidRDefault="00200E6E" w:rsidP="00200E6E">
      <w:pPr>
        <w:suppressAutoHyphens/>
        <w:spacing w:after="0" w:line="320" w:lineRule="exact"/>
        <w:ind w:firstLine="720"/>
        <w:jc w:val="both"/>
        <w:rPr>
          <w:rFonts w:ascii="Times New Roman" w:hAnsi="Times New Roman"/>
          <w:noProof/>
          <w:sz w:val="24"/>
          <w:szCs w:val="24"/>
          <w:lang w:eastAsia="en-GB"/>
        </w:rPr>
      </w:pPr>
      <w:r w:rsidRPr="003E5FB0">
        <w:rPr>
          <w:rFonts w:ascii="Times New Roman" w:hAnsi="Times New Roman"/>
          <w:sz w:val="24"/>
          <w:szCs w:val="24"/>
        </w:rPr>
        <w:t xml:space="preserve">Чл. 44. (1) </w:t>
      </w:r>
      <w:r w:rsidR="003E5FB0" w:rsidRPr="003E5FB0">
        <w:rPr>
          <w:rFonts w:ascii="Times New Roman" w:hAnsi="Times New Roman"/>
          <w:noProof/>
          <w:sz w:val="24"/>
          <w:szCs w:val="24"/>
          <w:lang w:eastAsia="en-GB"/>
        </w:rPr>
        <w:t>Никоя от страните по този д</w:t>
      </w:r>
      <w:r w:rsidRPr="003E5FB0">
        <w:rPr>
          <w:rFonts w:ascii="Times New Roman" w:hAnsi="Times New Roman"/>
          <w:noProof/>
          <w:sz w:val="24"/>
          <w:szCs w:val="24"/>
          <w:lang w:eastAsia="en-GB"/>
        </w:rPr>
        <w:t>оговор не отговаря за неизпълнение, причинено от непрео</w:t>
      </w:r>
      <w:r w:rsidR="003E5FB0" w:rsidRPr="003E5FB0">
        <w:rPr>
          <w:rFonts w:ascii="Times New Roman" w:hAnsi="Times New Roman"/>
          <w:noProof/>
          <w:sz w:val="24"/>
          <w:szCs w:val="24"/>
          <w:lang w:eastAsia="en-GB"/>
        </w:rPr>
        <w:t>долима сила. За целите на този д</w:t>
      </w:r>
      <w:r w:rsidRPr="003E5FB0">
        <w:rPr>
          <w:rFonts w:ascii="Times New Roman" w:hAnsi="Times New Roman"/>
          <w:noProof/>
          <w:sz w:val="24"/>
          <w:szCs w:val="24"/>
          <w:lang w:eastAsia="en-GB"/>
        </w:rPr>
        <w:t>оговор, „непреодолима сила“ има значението на това понятие по смисъла на чл. 306, ал. 2 от Търговския закон.</w:t>
      </w:r>
    </w:p>
    <w:p w:rsidR="00200E6E" w:rsidRPr="003E5FB0" w:rsidRDefault="00200E6E" w:rsidP="00200E6E">
      <w:pPr>
        <w:suppressAutoHyphens/>
        <w:spacing w:after="0" w:line="320" w:lineRule="exact"/>
        <w:ind w:firstLine="720"/>
        <w:jc w:val="both"/>
        <w:rPr>
          <w:rFonts w:ascii="Times New Roman" w:hAnsi="Times New Roman"/>
          <w:noProof/>
          <w:sz w:val="24"/>
          <w:szCs w:val="24"/>
          <w:lang w:eastAsia="en-GB"/>
        </w:rPr>
      </w:pPr>
      <w:r w:rsidRPr="003E5FB0">
        <w:rPr>
          <w:rFonts w:ascii="Times New Roman" w:hAnsi="Times New Roman"/>
          <w:noProof/>
          <w:sz w:val="24"/>
          <w:szCs w:val="24"/>
          <w:lang w:eastAsia="en-GB"/>
        </w:rPr>
        <w:lastRenderedPageBreak/>
        <w:t>(2) Не може да се</w:t>
      </w:r>
      <w:r w:rsidR="003E5FB0" w:rsidRPr="003E5FB0">
        <w:rPr>
          <w:rFonts w:ascii="Times New Roman" w:hAnsi="Times New Roman"/>
          <w:noProof/>
          <w:sz w:val="24"/>
          <w:szCs w:val="24"/>
          <w:lang w:eastAsia="en-GB"/>
        </w:rPr>
        <w:t xml:space="preserve"> позовава на непреодолима сила с</w:t>
      </w:r>
      <w:r w:rsidRPr="003E5FB0">
        <w:rPr>
          <w:rFonts w:ascii="Times New Roman" w:hAnsi="Times New Roman"/>
          <w:noProof/>
          <w:sz w:val="24"/>
          <w:szCs w:val="24"/>
          <w:lang w:eastAsia="en-GB"/>
        </w:rPr>
        <w:t>трана, която е била в забава към момента на настъпване на обстоятелството, съставляващо непреодолима сила.</w:t>
      </w:r>
    </w:p>
    <w:p w:rsidR="00200E6E" w:rsidRPr="003E5FB0" w:rsidRDefault="00200E6E" w:rsidP="00200E6E">
      <w:pPr>
        <w:suppressAutoHyphens/>
        <w:spacing w:after="0" w:line="320" w:lineRule="exact"/>
        <w:ind w:firstLine="720"/>
        <w:jc w:val="both"/>
        <w:rPr>
          <w:rFonts w:ascii="Times New Roman" w:hAnsi="Times New Roman"/>
          <w:noProof/>
          <w:sz w:val="24"/>
          <w:szCs w:val="24"/>
          <w:lang w:eastAsia="en-GB"/>
        </w:rPr>
      </w:pPr>
      <w:r w:rsidRPr="003E5FB0">
        <w:rPr>
          <w:rFonts w:ascii="Times New Roman" w:hAnsi="Times New Roman"/>
          <w:noProof/>
          <w:sz w:val="24"/>
          <w:szCs w:val="24"/>
          <w:lang w:eastAsia="en-GB"/>
        </w:rPr>
        <w:t>(3)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(три) дни от настъпването на непреодолимата сила, като посочи в какво се състои непреодолимата сила и възможните после</w:t>
      </w:r>
      <w:r w:rsidR="003E5FB0">
        <w:rPr>
          <w:rFonts w:ascii="Times New Roman" w:hAnsi="Times New Roman"/>
          <w:noProof/>
          <w:sz w:val="24"/>
          <w:szCs w:val="24"/>
          <w:lang w:eastAsia="en-GB"/>
        </w:rPr>
        <w:t>дици от нея за изпълнението на д</w:t>
      </w:r>
      <w:r w:rsidRPr="003E5FB0">
        <w:rPr>
          <w:rFonts w:ascii="Times New Roman" w:hAnsi="Times New Roman"/>
          <w:noProof/>
          <w:sz w:val="24"/>
          <w:szCs w:val="24"/>
          <w:lang w:eastAsia="en-GB"/>
        </w:rPr>
        <w:t>оговора. При неуведомяване се дължи обезщетение за настъпилите от това вреди.</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(4) Докато трае непреодолимата сила, изпълнението на задълженията на свързаните с тях насрещни задължения се спира.</w:t>
      </w:r>
    </w:p>
    <w:p w:rsidR="00200E6E" w:rsidRPr="00FC6233" w:rsidRDefault="00200E6E" w:rsidP="00200E6E">
      <w:pPr>
        <w:suppressAutoHyphens/>
        <w:spacing w:after="0" w:line="320" w:lineRule="exact"/>
        <w:ind w:firstLine="720"/>
        <w:jc w:val="both"/>
        <w:rPr>
          <w:rFonts w:ascii="Times New Roman" w:hAnsi="Times New Roman"/>
          <w:bCs/>
          <w:noProof/>
          <w:sz w:val="24"/>
          <w:szCs w:val="24"/>
          <w:lang w:eastAsia="en-GB"/>
        </w:rPr>
      </w:pPr>
      <w:r w:rsidRPr="00FC6233">
        <w:rPr>
          <w:rFonts w:ascii="Times New Roman" w:hAnsi="Times New Roman"/>
          <w:sz w:val="24"/>
          <w:szCs w:val="24"/>
        </w:rPr>
        <w:t xml:space="preserve">Чл. 45. </w:t>
      </w:r>
      <w:r w:rsidRPr="00FC6233">
        <w:rPr>
          <w:rFonts w:ascii="Times New Roman" w:hAnsi="Times New Roman"/>
          <w:noProof/>
          <w:sz w:val="24"/>
          <w:szCs w:val="24"/>
          <w:lang w:eastAsia="en-GB"/>
        </w:rPr>
        <w:t>В случай</w:t>
      </w:r>
      <w:r w:rsidR="00FC6233">
        <w:rPr>
          <w:rFonts w:ascii="Times New Roman" w:hAnsi="Times New Roman"/>
          <w:noProof/>
          <w:sz w:val="24"/>
          <w:szCs w:val="24"/>
          <w:lang w:eastAsia="en-GB"/>
        </w:rPr>
        <w:t>, че някоя от клаузите на този д</w:t>
      </w:r>
      <w:r w:rsidRPr="00FC6233">
        <w:rPr>
          <w:rFonts w:ascii="Times New Roman" w:hAnsi="Times New Roman"/>
          <w:noProof/>
          <w:sz w:val="24"/>
          <w:szCs w:val="24"/>
          <w:lang w:eastAsia="en-GB"/>
        </w:rPr>
        <w:t xml:space="preserve">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sz w:val="24"/>
          <w:szCs w:val="24"/>
        </w:rPr>
        <w:t xml:space="preserve">Чл. 46. </w:t>
      </w:r>
      <w:r w:rsidRPr="00FC6233">
        <w:rPr>
          <w:rFonts w:ascii="Times New Roman" w:hAnsi="Times New Roman"/>
          <w:noProof/>
          <w:sz w:val="24"/>
          <w:szCs w:val="24"/>
          <w:lang w:eastAsia="en-GB"/>
        </w:rPr>
        <w:t xml:space="preserve">(1) </w:t>
      </w:r>
      <w:r w:rsidR="00FC6233" w:rsidRPr="00FC6233">
        <w:rPr>
          <w:rFonts w:ascii="Times New Roman" w:hAnsi="Times New Roman"/>
          <w:noProof/>
          <w:sz w:val="24"/>
          <w:szCs w:val="24"/>
          <w:lang w:eastAsia="en-GB"/>
        </w:rPr>
        <w:t>Всички уведомления между страните във връзка с този д</w:t>
      </w:r>
      <w:r w:rsidRPr="00FC6233">
        <w:rPr>
          <w:rFonts w:ascii="Times New Roman" w:hAnsi="Times New Roman"/>
          <w:noProof/>
          <w:sz w:val="24"/>
          <w:szCs w:val="24"/>
          <w:lang w:eastAsia="en-GB"/>
        </w:rPr>
        <w:t>оговор се извършват в писмена форма и могат да се предават лично или чрез препоръчано писмо, по куриер, по факс, електронна поща.</w:t>
      </w:r>
    </w:p>
    <w:p w:rsidR="00200E6E" w:rsidRPr="00FC6233" w:rsidRDefault="001A421B" w:rsidP="00200E6E">
      <w:pPr>
        <w:suppressAutoHyphens/>
        <w:spacing w:after="0" w:line="320" w:lineRule="exact"/>
        <w:ind w:firstLine="720"/>
        <w:jc w:val="both"/>
        <w:rPr>
          <w:rFonts w:ascii="Times New Roman" w:hAnsi="Times New Roman"/>
          <w:noProof/>
          <w:sz w:val="24"/>
          <w:szCs w:val="24"/>
          <w:lang w:eastAsia="en-GB"/>
        </w:rPr>
      </w:pPr>
      <w:r>
        <w:rPr>
          <w:rFonts w:ascii="Times New Roman" w:hAnsi="Times New Roman"/>
          <w:noProof/>
          <w:sz w:val="24"/>
          <w:szCs w:val="24"/>
          <w:lang w:eastAsia="en-GB"/>
        </w:rPr>
        <w:t>(2) За целите на този д</w:t>
      </w:r>
      <w:r w:rsidR="00200E6E" w:rsidRPr="00FC6233">
        <w:rPr>
          <w:rFonts w:ascii="Times New Roman" w:hAnsi="Times New Roman"/>
          <w:noProof/>
          <w:sz w:val="24"/>
          <w:szCs w:val="24"/>
          <w:lang w:eastAsia="en-GB"/>
        </w:rPr>
        <w:t xml:space="preserve">оговор </w:t>
      </w:r>
      <w:r>
        <w:rPr>
          <w:rFonts w:ascii="Times New Roman" w:hAnsi="Times New Roman"/>
          <w:noProof/>
          <w:sz w:val="24"/>
          <w:szCs w:val="24"/>
          <w:lang w:eastAsia="en-GB"/>
        </w:rPr>
        <w:t>данните и лицата за контакт на с</w:t>
      </w:r>
      <w:r w:rsidR="00200E6E" w:rsidRPr="00FC6233">
        <w:rPr>
          <w:rFonts w:ascii="Times New Roman" w:hAnsi="Times New Roman"/>
          <w:noProof/>
          <w:sz w:val="24"/>
          <w:szCs w:val="24"/>
          <w:lang w:eastAsia="en-GB"/>
        </w:rPr>
        <w:t>траните са, както следва:</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1. За ВЪЗЛОЖИТЕЛЯ:</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 xml:space="preserve">Адрес за кореспонденция: ………………………………………….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Тел.: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Факс: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e-mail: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Лице за контакт: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 xml:space="preserve">2. За ИЗПЪЛНИТЕЛЯ: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Адрес за кореспонденция: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Тел.: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Факс: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e-mail: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Лице за контакт: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(3) За дата на уведомлението се счита:</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1. датата на предаването – при лично предаване на уведомлението;</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2. датата на пощенското клеймо на обратната разписка – при изпращане по пощата;</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3.  датата на доставка, отбелязана върху куриерската разписка – при изпращане по куриер;</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4. датата на приемането – при изпращане по факс;</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 xml:space="preserve">5. датата на получаване – при изпращане по електронна поща. </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noProof/>
          <w:sz w:val="24"/>
          <w:szCs w:val="24"/>
          <w:lang w:eastAsia="en-GB"/>
        </w:rPr>
        <w:t>(4) Всяка кореспонденция ме</w:t>
      </w:r>
      <w:r w:rsidR="00FC6233" w:rsidRPr="00FC6233">
        <w:rPr>
          <w:rFonts w:ascii="Times New Roman" w:hAnsi="Times New Roman"/>
          <w:noProof/>
          <w:sz w:val="24"/>
          <w:szCs w:val="24"/>
          <w:lang w:eastAsia="en-GB"/>
        </w:rPr>
        <w:t>жду с</w:t>
      </w:r>
      <w:r w:rsidRPr="00FC6233">
        <w:rPr>
          <w:rFonts w:ascii="Times New Roman" w:hAnsi="Times New Roman"/>
          <w:noProof/>
          <w:sz w:val="24"/>
          <w:szCs w:val="24"/>
          <w:lang w:eastAsia="en-GB"/>
        </w:rPr>
        <w:t xml:space="preserve">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w:t>
      </w:r>
      <w:r w:rsidR="00FC6233" w:rsidRPr="00FC6233">
        <w:rPr>
          <w:rFonts w:ascii="Times New Roman" w:hAnsi="Times New Roman"/>
          <w:noProof/>
          <w:sz w:val="24"/>
          <w:szCs w:val="24"/>
          <w:lang w:eastAsia="en-GB"/>
        </w:rPr>
        <w:t>с</w:t>
      </w:r>
      <w:r w:rsidRPr="00FC6233">
        <w:rPr>
          <w:rFonts w:ascii="Times New Roman" w:hAnsi="Times New Roman"/>
          <w:noProof/>
          <w:sz w:val="24"/>
          <w:szCs w:val="24"/>
          <w:lang w:eastAsia="en-GB"/>
        </w:rPr>
        <w:t>трана е длъжна да уведоми другата в писмен вид в срок до 5 (</w:t>
      </w:r>
      <w:r w:rsidRPr="00FC6233">
        <w:rPr>
          <w:rFonts w:ascii="Times New Roman" w:hAnsi="Times New Roman"/>
          <w:i/>
          <w:noProof/>
          <w:sz w:val="24"/>
          <w:szCs w:val="24"/>
          <w:lang w:eastAsia="en-GB"/>
        </w:rPr>
        <w:t>пет</w:t>
      </w:r>
      <w:r w:rsidRPr="00FC6233">
        <w:rPr>
          <w:rFonts w:ascii="Times New Roman" w:hAnsi="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00E6E" w:rsidRPr="00FC6233" w:rsidRDefault="00526F6C" w:rsidP="00200E6E">
      <w:pPr>
        <w:suppressAutoHyphens/>
        <w:spacing w:after="0" w:line="320" w:lineRule="exact"/>
        <w:ind w:firstLine="720"/>
        <w:jc w:val="both"/>
        <w:rPr>
          <w:rFonts w:ascii="Times New Roman" w:hAnsi="Times New Roman"/>
          <w:noProof/>
          <w:sz w:val="24"/>
          <w:szCs w:val="24"/>
          <w:lang w:eastAsia="en-GB"/>
        </w:rPr>
      </w:pPr>
      <w:r>
        <w:rPr>
          <w:rFonts w:ascii="Times New Roman" w:hAnsi="Times New Roman"/>
          <w:noProof/>
          <w:sz w:val="24"/>
          <w:szCs w:val="24"/>
          <w:lang w:eastAsia="en-GB"/>
        </w:rPr>
        <w:t xml:space="preserve">(5) </w:t>
      </w:r>
      <w:r w:rsidR="00200E6E" w:rsidRPr="00FC6233">
        <w:rPr>
          <w:rFonts w:ascii="Times New Roman" w:hAnsi="Times New Roman"/>
          <w:noProof/>
          <w:sz w:val="24"/>
          <w:szCs w:val="24"/>
          <w:lan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w:t>
      </w:r>
      <w:r w:rsidR="00200E6E" w:rsidRPr="00FC6233">
        <w:rPr>
          <w:rFonts w:ascii="Times New Roman" w:hAnsi="Times New Roman"/>
          <w:noProof/>
          <w:sz w:val="24"/>
          <w:szCs w:val="24"/>
          <w:lang w:eastAsia="en-GB"/>
        </w:rPr>
        <w:lastRenderedPageBreak/>
        <w:t xml:space="preserve">на съществуване, органите на управление и представителство на </w:t>
      </w:r>
      <w:r w:rsidR="00200E6E" w:rsidRPr="00FC6233">
        <w:rPr>
          <w:rFonts w:ascii="Times New Roman" w:hAnsi="Times New Roman"/>
          <w:bCs/>
          <w:noProof/>
          <w:sz w:val="24"/>
          <w:szCs w:val="24"/>
          <w:lang w:eastAsia="en-GB"/>
        </w:rPr>
        <w:t>ИЗПЪЛНИТЕЛЯ</w:t>
      </w:r>
      <w:r w:rsidR="00200E6E" w:rsidRPr="00FC6233">
        <w:rPr>
          <w:rFonts w:ascii="Times New Roman" w:hAnsi="Times New Roman"/>
          <w:noProof/>
          <w:sz w:val="24"/>
          <w:szCs w:val="24"/>
          <w:lang w:eastAsia="en-GB"/>
        </w:rPr>
        <w:t xml:space="preserve">, същият се задължава да уведоми </w:t>
      </w:r>
      <w:r w:rsidR="00200E6E" w:rsidRPr="00FC6233">
        <w:rPr>
          <w:rFonts w:ascii="Times New Roman" w:hAnsi="Times New Roman"/>
          <w:bCs/>
          <w:noProof/>
          <w:sz w:val="24"/>
          <w:szCs w:val="24"/>
          <w:lang w:eastAsia="en-GB"/>
        </w:rPr>
        <w:t>ВЪЗЛОЖИТЕЛЯ</w:t>
      </w:r>
      <w:r w:rsidR="00200E6E" w:rsidRPr="00FC6233">
        <w:rPr>
          <w:rFonts w:ascii="Times New Roman" w:hAnsi="Times New Roman"/>
          <w:noProof/>
          <w:sz w:val="24"/>
          <w:szCs w:val="24"/>
          <w:lang w:eastAsia="en-GB"/>
        </w:rPr>
        <w:t xml:space="preserve"> за промяната в срок до 3 (</w:t>
      </w:r>
      <w:r w:rsidR="00200E6E" w:rsidRPr="00FC6233">
        <w:rPr>
          <w:rFonts w:ascii="Times New Roman" w:hAnsi="Times New Roman"/>
          <w:i/>
          <w:noProof/>
          <w:sz w:val="24"/>
          <w:szCs w:val="24"/>
          <w:lang w:eastAsia="en-GB"/>
        </w:rPr>
        <w:t>три</w:t>
      </w:r>
      <w:r w:rsidR="00200E6E" w:rsidRPr="00FC6233">
        <w:rPr>
          <w:rFonts w:ascii="Times New Roman" w:hAnsi="Times New Roman"/>
          <w:noProof/>
          <w:sz w:val="24"/>
          <w:szCs w:val="24"/>
          <w:lang w:eastAsia="en-GB"/>
        </w:rPr>
        <w:t>) дни от вписването ѝ в съответния регистър.</w:t>
      </w:r>
    </w:p>
    <w:p w:rsidR="00200E6E" w:rsidRPr="00FC6233" w:rsidRDefault="00200E6E" w:rsidP="00200E6E">
      <w:pPr>
        <w:suppressAutoHyphens/>
        <w:spacing w:after="0" w:line="320" w:lineRule="exact"/>
        <w:ind w:firstLine="720"/>
        <w:jc w:val="both"/>
        <w:rPr>
          <w:rFonts w:ascii="Times New Roman" w:hAnsi="Times New Roman"/>
          <w:noProof/>
          <w:sz w:val="24"/>
          <w:szCs w:val="24"/>
          <w:lang w:eastAsia="en-GB"/>
        </w:rPr>
      </w:pPr>
      <w:r w:rsidRPr="00FC6233">
        <w:rPr>
          <w:rFonts w:ascii="Times New Roman" w:hAnsi="Times New Roman"/>
          <w:sz w:val="24"/>
          <w:szCs w:val="24"/>
        </w:rPr>
        <w:t xml:space="preserve">Чл. 47 </w:t>
      </w:r>
      <w:r w:rsidR="00FC6233" w:rsidRPr="00FC6233">
        <w:rPr>
          <w:rFonts w:ascii="Times New Roman" w:hAnsi="Times New Roman"/>
          <w:noProof/>
          <w:sz w:val="24"/>
          <w:szCs w:val="24"/>
          <w:lang w:eastAsia="en-GB"/>
        </w:rPr>
        <w:t>За неуредените в този д</w:t>
      </w:r>
      <w:r w:rsidRPr="00FC6233">
        <w:rPr>
          <w:rFonts w:ascii="Times New Roman" w:hAnsi="Times New Roman"/>
          <w:noProof/>
          <w:sz w:val="24"/>
          <w:szCs w:val="24"/>
          <w:lang w:eastAsia="en-GB"/>
        </w:rPr>
        <w:t>оговор въпроси се прилагат разпоредбите на действащото българско законодателство.</w:t>
      </w:r>
    </w:p>
    <w:p w:rsidR="00200E6E" w:rsidRPr="00FC6233" w:rsidRDefault="00200E6E" w:rsidP="00200E6E">
      <w:pPr>
        <w:suppressAutoHyphens/>
        <w:spacing w:after="0" w:line="320" w:lineRule="exact"/>
        <w:ind w:firstLine="720"/>
        <w:jc w:val="both"/>
        <w:rPr>
          <w:rFonts w:ascii="Times New Roman" w:hAnsi="Times New Roman"/>
          <w:bCs/>
          <w:noProof/>
          <w:sz w:val="24"/>
          <w:szCs w:val="24"/>
          <w:lang w:eastAsia="en-GB"/>
        </w:rPr>
      </w:pPr>
      <w:r w:rsidRPr="00FC6233">
        <w:rPr>
          <w:rFonts w:ascii="Times New Roman" w:hAnsi="Times New Roman"/>
          <w:sz w:val="24"/>
          <w:szCs w:val="24"/>
        </w:rPr>
        <w:t xml:space="preserve">Чл. 48. </w:t>
      </w:r>
      <w:r w:rsidRPr="00FC6233">
        <w:rPr>
          <w:rFonts w:ascii="Times New Roman" w:hAnsi="Times New Roman"/>
          <w:bCs/>
          <w:noProof/>
          <w:sz w:val="24"/>
          <w:szCs w:val="24"/>
          <w:lang w:eastAsia="en-GB"/>
        </w:rPr>
        <w:t>Вс</w:t>
      </w:r>
      <w:r w:rsidR="00FC6233" w:rsidRPr="00FC6233">
        <w:rPr>
          <w:rFonts w:ascii="Times New Roman" w:hAnsi="Times New Roman"/>
          <w:bCs/>
          <w:noProof/>
          <w:sz w:val="24"/>
          <w:szCs w:val="24"/>
          <w:lang w:eastAsia="en-GB"/>
        </w:rPr>
        <w:t>ички спорове, породени от този д</w:t>
      </w:r>
      <w:r w:rsidRPr="00FC6233">
        <w:rPr>
          <w:rFonts w:ascii="Times New Roman" w:hAnsi="Times New Roman"/>
          <w:bCs/>
          <w:noProof/>
          <w:sz w:val="24"/>
          <w:szCs w:val="24"/>
          <w:lang w:eastAsia="en-GB"/>
        </w:rPr>
        <w:t xml:space="preserve">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w:t>
      </w:r>
      <w:r w:rsidR="00FC6233" w:rsidRPr="00FC6233">
        <w:rPr>
          <w:rFonts w:ascii="Times New Roman" w:hAnsi="Times New Roman"/>
          <w:bCs/>
          <w:noProof/>
          <w:sz w:val="24"/>
          <w:szCs w:val="24"/>
          <w:lang w:eastAsia="en-GB"/>
        </w:rPr>
        <w:t>д</w:t>
      </w:r>
      <w:r w:rsidRPr="00FC6233">
        <w:rPr>
          <w:rFonts w:ascii="Times New Roman" w:hAnsi="Times New Roman"/>
          <w:bCs/>
          <w:noProof/>
          <w:sz w:val="24"/>
          <w:szCs w:val="24"/>
          <w:lang w:eastAsia="en-GB"/>
        </w:rPr>
        <w:t>оговора или приспособяването му към нововъзникнали обстоятелства, ще се уреждат между</w:t>
      </w:r>
      <w:r w:rsidR="00FC6233" w:rsidRPr="00FC6233">
        <w:rPr>
          <w:rFonts w:ascii="Times New Roman" w:hAnsi="Times New Roman"/>
          <w:bCs/>
          <w:noProof/>
          <w:sz w:val="24"/>
          <w:szCs w:val="24"/>
          <w:lang w:eastAsia="en-GB"/>
        </w:rPr>
        <w:t xml:space="preserve"> с</w:t>
      </w:r>
      <w:r w:rsidRPr="00FC6233">
        <w:rPr>
          <w:rFonts w:ascii="Times New Roman" w:hAnsi="Times New Roman"/>
          <w:bCs/>
          <w:noProof/>
          <w:sz w:val="24"/>
          <w:szCs w:val="24"/>
          <w:lang w:eastAsia="en-GB"/>
        </w:rPr>
        <w:t xml:space="preserve">траните чрез преговори, а при непостигане на съгласие – спорът ще се отнася за решаване </w:t>
      </w:r>
      <w:r w:rsidRPr="00FC6233">
        <w:rPr>
          <w:rFonts w:ascii="Times New Roman" w:hAnsi="Times New Roman"/>
          <w:noProof/>
          <w:sz w:val="24"/>
          <w:szCs w:val="24"/>
          <w:lang w:eastAsia="en-GB"/>
        </w:rPr>
        <w:t>от компетентния български съд в гр. София</w:t>
      </w:r>
      <w:r w:rsidRPr="00FC6233">
        <w:rPr>
          <w:rFonts w:ascii="Times New Roman" w:hAnsi="Times New Roman"/>
          <w:bCs/>
          <w:noProof/>
          <w:sz w:val="24"/>
          <w:szCs w:val="24"/>
          <w:lang w:eastAsia="en-GB"/>
        </w:rPr>
        <w:t>.</w:t>
      </w:r>
    </w:p>
    <w:p w:rsidR="00200E6E" w:rsidRPr="00FC6233" w:rsidRDefault="00200E6E" w:rsidP="00200E6E">
      <w:pPr>
        <w:suppressAutoHyphens/>
        <w:spacing w:after="0" w:line="320" w:lineRule="exact"/>
        <w:ind w:firstLine="720"/>
        <w:jc w:val="both"/>
        <w:rPr>
          <w:rFonts w:ascii="Times New Roman" w:hAnsi="Times New Roman"/>
          <w:sz w:val="24"/>
          <w:szCs w:val="24"/>
          <w:lang w:eastAsia="bg-BG"/>
        </w:rPr>
      </w:pPr>
      <w:r w:rsidRPr="00FC6233">
        <w:rPr>
          <w:rFonts w:ascii="Times New Roman" w:hAnsi="Times New Roman"/>
          <w:sz w:val="24"/>
          <w:szCs w:val="24"/>
        </w:rPr>
        <w:t xml:space="preserve">Чл. 49. </w:t>
      </w:r>
      <w:r w:rsidRPr="00FC6233">
        <w:rPr>
          <w:rFonts w:ascii="Times New Roman" w:hAnsi="Times New Roman"/>
          <w:noProof/>
          <w:sz w:val="24"/>
          <w:szCs w:val="24"/>
          <w:lang w:eastAsia="en-GB"/>
        </w:rPr>
        <w:t>Този договор се състави и подписа в 3 (три) екземпляра – два за ВЪЗЛОЖИТЕЛЯ и един за ИЗПЪЛНИТЕЛЯ.</w:t>
      </w:r>
    </w:p>
    <w:p w:rsidR="00200E6E" w:rsidRPr="00FC6233" w:rsidRDefault="00200E6E" w:rsidP="00200E6E">
      <w:pPr>
        <w:autoSpaceDE w:val="0"/>
        <w:autoSpaceDN w:val="0"/>
        <w:adjustRightInd w:val="0"/>
        <w:spacing w:after="0" w:line="320" w:lineRule="exact"/>
        <w:ind w:firstLine="720"/>
        <w:jc w:val="both"/>
        <w:rPr>
          <w:rFonts w:ascii="Times New Roman" w:hAnsi="Times New Roman"/>
          <w:sz w:val="24"/>
          <w:szCs w:val="24"/>
        </w:rPr>
      </w:pPr>
      <w:r w:rsidRPr="00FC6233">
        <w:rPr>
          <w:rFonts w:ascii="Times New Roman" w:hAnsi="Times New Roman"/>
          <w:sz w:val="24"/>
          <w:szCs w:val="24"/>
        </w:rPr>
        <w:t>Чл. 50. Към този Договор се прилагат и са неразделна част от него следните приложения:</w:t>
      </w:r>
    </w:p>
    <w:p w:rsidR="00200E6E" w:rsidRPr="00FC6233" w:rsidRDefault="00200E6E" w:rsidP="00200E6E">
      <w:pPr>
        <w:autoSpaceDE w:val="0"/>
        <w:autoSpaceDN w:val="0"/>
        <w:adjustRightInd w:val="0"/>
        <w:spacing w:after="0" w:line="320" w:lineRule="exact"/>
        <w:ind w:firstLine="720"/>
        <w:jc w:val="both"/>
        <w:rPr>
          <w:rFonts w:ascii="Times New Roman" w:hAnsi="Times New Roman"/>
          <w:bCs/>
          <w:iCs/>
          <w:sz w:val="24"/>
          <w:szCs w:val="24"/>
          <w:lang w:eastAsia="bg-BG"/>
        </w:rPr>
      </w:pPr>
      <w:r w:rsidRPr="00FC6233">
        <w:rPr>
          <w:rFonts w:ascii="Times New Roman" w:hAnsi="Times New Roman"/>
          <w:bCs/>
          <w:iCs/>
          <w:sz w:val="24"/>
          <w:szCs w:val="24"/>
          <w:lang w:eastAsia="bg-BG"/>
        </w:rPr>
        <w:t>Приложение № 1 – Техническа спецификация;</w:t>
      </w:r>
    </w:p>
    <w:p w:rsidR="00200E6E" w:rsidRPr="00FC6233" w:rsidRDefault="00200E6E" w:rsidP="00200E6E">
      <w:pPr>
        <w:autoSpaceDE w:val="0"/>
        <w:autoSpaceDN w:val="0"/>
        <w:adjustRightInd w:val="0"/>
        <w:spacing w:after="0" w:line="320" w:lineRule="exact"/>
        <w:ind w:firstLine="720"/>
        <w:jc w:val="both"/>
        <w:rPr>
          <w:rFonts w:ascii="Times New Roman" w:hAnsi="Times New Roman"/>
          <w:bCs/>
          <w:iCs/>
          <w:sz w:val="24"/>
          <w:szCs w:val="24"/>
          <w:lang w:eastAsia="bg-BG"/>
        </w:rPr>
      </w:pPr>
      <w:r w:rsidRPr="00FC6233">
        <w:rPr>
          <w:rFonts w:ascii="Times New Roman" w:hAnsi="Times New Roman"/>
          <w:bCs/>
          <w:iCs/>
          <w:sz w:val="24"/>
          <w:szCs w:val="24"/>
          <w:lang w:eastAsia="bg-BG"/>
        </w:rPr>
        <w:t>Приложение № 2 – Техническо предложение на ИЗПЪЛНИТЕЛЯ;</w:t>
      </w:r>
    </w:p>
    <w:p w:rsidR="00200E6E" w:rsidRPr="00FC6233" w:rsidRDefault="00200E6E" w:rsidP="00200E6E">
      <w:pPr>
        <w:autoSpaceDE w:val="0"/>
        <w:autoSpaceDN w:val="0"/>
        <w:adjustRightInd w:val="0"/>
        <w:spacing w:after="0" w:line="320" w:lineRule="exact"/>
        <w:ind w:firstLine="720"/>
        <w:jc w:val="both"/>
        <w:rPr>
          <w:rFonts w:ascii="Times New Roman" w:hAnsi="Times New Roman"/>
          <w:bCs/>
          <w:iCs/>
          <w:sz w:val="24"/>
          <w:szCs w:val="24"/>
          <w:lang w:eastAsia="bg-BG"/>
        </w:rPr>
      </w:pPr>
      <w:r w:rsidRPr="00FC6233">
        <w:rPr>
          <w:rFonts w:ascii="Times New Roman" w:hAnsi="Times New Roman"/>
          <w:bCs/>
          <w:iCs/>
          <w:sz w:val="24"/>
          <w:szCs w:val="24"/>
          <w:lang w:eastAsia="bg-BG"/>
        </w:rPr>
        <w:t>Приложение № 3 – Ценово предложение на ИЗПЪЛНИТЕЛЯ.</w:t>
      </w:r>
    </w:p>
    <w:p w:rsidR="00F57533" w:rsidRPr="00364437" w:rsidRDefault="00F57533" w:rsidP="00F57533">
      <w:pPr>
        <w:spacing w:after="0" w:line="240" w:lineRule="auto"/>
        <w:rPr>
          <w:rFonts w:ascii="Times New Roman" w:eastAsia="Times New Roman" w:hAnsi="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8"/>
        <w:gridCol w:w="4916"/>
      </w:tblGrid>
      <w:tr w:rsidR="00F57533" w:rsidRPr="00364437" w:rsidTr="00E01947">
        <w:tc>
          <w:tcPr>
            <w:tcW w:w="5032" w:type="dxa"/>
            <w:shd w:val="clear" w:color="auto" w:fill="auto"/>
          </w:tcPr>
          <w:p w:rsidR="00F57533" w:rsidRPr="00364437" w:rsidRDefault="00F57533" w:rsidP="00F57533">
            <w:pPr>
              <w:widowControl w:val="0"/>
              <w:spacing w:after="0" w:line="240" w:lineRule="auto"/>
              <w:rPr>
                <w:rFonts w:ascii="Times New Roman" w:eastAsia="Times New Roman" w:hAnsi="Times New Roman"/>
                <w:b/>
                <w:sz w:val="24"/>
                <w:szCs w:val="24"/>
                <w:highlight w:val="yellow"/>
              </w:rPr>
            </w:pPr>
          </w:p>
          <w:p w:rsidR="00F57533" w:rsidRPr="00C32AE5" w:rsidRDefault="00F57533" w:rsidP="00F57533">
            <w:pPr>
              <w:widowControl w:val="0"/>
              <w:spacing w:after="0" w:line="240" w:lineRule="auto"/>
              <w:rPr>
                <w:rFonts w:ascii="Times New Roman" w:eastAsia="Times New Roman" w:hAnsi="Times New Roman"/>
                <w:b/>
                <w:sz w:val="24"/>
                <w:szCs w:val="24"/>
              </w:rPr>
            </w:pPr>
            <w:r w:rsidRPr="00C32AE5">
              <w:rPr>
                <w:rFonts w:ascii="Times New Roman" w:eastAsia="Times New Roman" w:hAnsi="Times New Roman"/>
                <w:b/>
                <w:sz w:val="24"/>
                <w:szCs w:val="24"/>
              </w:rPr>
              <w:t>ЗА ВЪЗЛОЖИТЕЛЯ:</w:t>
            </w:r>
          </w:p>
          <w:p w:rsidR="00F57533" w:rsidRPr="00C32AE5" w:rsidRDefault="00F57533" w:rsidP="00F57533">
            <w:pPr>
              <w:widowControl w:val="0"/>
              <w:spacing w:after="0" w:line="240" w:lineRule="auto"/>
              <w:rPr>
                <w:rFonts w:ascii="Times New Roman" w:eastAsia="Times New Roman" w:hAnsi="Times New Roman"/>
                <w:b/>
                <w:sz w:val="24"/>
                <w:szCs w:val="24"/>
              </w:rPr>
            </w:pPr>
          </w:p>
          <w:p w:rsidR="00F57533" w:rsidRPr="00C32AE5" w:rsidRDefault="00F57533" w:rsidP="00F57533">
            <w:pPr>
              <w:widowControl w:val="0"/>
              <w:spacing w:after="0" w:line="240" w:lineRule="auto"/>
              <w:rPr>
                <w:rFonts w:ascii="Times New Roman" w:eastAsia="Times New Roman" w:hAnsi="Times New Roman"/>
                <w:b/>
                <w:i/>
                <w:sz w:val="24"/>
                <w:szCs w:val="24"/>
              </w:rPr>
            </w:pPr>
            <w:r w:rsidRPr="00C32AE5">
              <w:rPr>
                <w:rFonts w:ascii="Times New Roman" w:eastAsia="Times New Roman" w:hAnsi="Times New Roman"/>
                <w:b/>
                <w:i/>
                <w:sz w:val="24"/>
                <w:szCs w:val="24"/>
              </w:rPr>
              <w:t>1. ...........................................................................</w:t>
            </w:r>
          </w:p>
          <w:p w:rsidR="00F57533" w:rsidRPr="00C32AE5" w:rsidRDefault="00F57533" w:rsidP="00F57533">
            <w:pPr>
              <w:widowControl w:val="0"/>
              <w:spacing w:after="0" w:line="240" w:lineRule="auto"/>
              <w:rPr>
                <w:rFonts w:ascii="Times New Roman" w:eastAsia="Times New Roman" w:hAnsi="Times New Roman"/>
                <w:i/>
                <w:sz w:val="24"/>
                <w:szCs w:val="24"/>
              </w:rPr>
            </w:pPr>
            <w:r w:rsidRPr="00C32AE5">
              <w:rPr>
                <w:rFonts w:ascii="Times New Roman" w:eastAsia="Times New Roman" w:hAnsi="Times New Roman"/>
                <w:i/>
                <w:sz w:val="24"/>
                <w:szCs w:val="24"/>
              </w:rPr>
              <w:t xml:space="preserve"> (подпис и печат) </w:t>
            </w:r>
          </w:p>
          <w:p w:rsidR="00F57533" w:rsidRPr="00C32AE5" w:rsidRDefault="00F57533" w:rsidP="00F57533">
            <w:pPr>
              <w:widowControl w:val="0"/>
              <w:spacing w:after="0" w:line="240" w:lineRule="auto"/>
              <w:rPr>
                <w:rFonts w:ascii="Times New Roman" w:eastAsia="Times New Roman" w:hAnsi="Times New Roman"/>
                <w:sz w:val="24"/>
                <w:szCs w:val="24"/>
              </w:rPr>
            </w:pPr>
            <w:r w:rsidRPr="00C32AE5">
              <w:rPr>
                <w:rFonts w:ascii="Times New Roman" w:eastAsia="Times New Roman" w:hAnsi="Times New Roman"/>
                <w:sz w:val="24"/>
                <w:szCs w:val="24"/>
              </w:rPr>
              <w:t>ДИРЕКТОР НА ДУССД –МВР:</w:t>
            </w:r>
          </w:p>
          <w:p w:rsidR="00F57533" w:rsidRPr="00C32AE5" w:rsidRDefault="00D534A2" w:rsidP="00F57533">
            <w:pPr>
              <w:widowControl w:val="0"/>
              <w:spacing w:after="0" w:line="240" w:lineRule="auto"/>
              <w:rPr>
                <w:rFonts w:ascii="Times New Roman" w:eastAsia="Times New Roman" w:hAnsi="Times New Roman"/>
                <w:sz w:val="24"/>
                <w:szCs w:val="24"/>
              </w:rPr>
            </w:pPr>
            <w:r w:rsidRPr="00C32AE5">
              <w:rPr>
                <w:rFonts w:ascii="Times New Roman" w:eastAsia="Times New Roman" w:hAnsi="Times New Roman"/>
                <w:sz w:val="24"/>
                <w:szCs w:val="24"/>
              </w:rPr>
              <w:t>СТИЛИЯН ОГНЯНОВ КРОТНЕВ</w:t>
            </w:r>
          </w:p>
          <w:p w:rsidR="00F57533" w:rsidRDefault="001B37B1" w:rsidP="00F57533">
            <w:pPr>
              <w:widowControl w:val="0"/>
              <w:spacing w:after="0" w:line="240" w:lineRule="auto"/>
              <w:rPr>
                <w:rFonts w:ascii="Times New Roman" w:eastAsia="Times New Roman" w:hAnsi="Times New Roman"/>
                <w:i/>
                <w:sz w:val="24"/>
                <w:szCs w:val="24"/>
              </w:rPr>
            </w:pPr>
            <w:r w:rsidRPr="00016806">
              <w:rPr>
                <w:rFonts w:ascii="Times New Roman" w:eastAsia="Times New Roman" w:hAnsi="Times New Roman"/>
                <w:i/>
                <w:sz w:val="24"/>
                <w:szCs w:val="24"/>
              </w:rPr>
              <w:t>/оправомощено длъжностно лице съгласно заповед №8121з-1171/21.09.2018 г.</w:t>
            </w:r>
            <w:r>
              <w:rPr>
                <w:rFonts w:ascii="Times New Roman" w:eastAsia="Times New Roman" w:hAnsi="Times New Roman"/>
                <w:i/>
                <w:sz w:val="24"/>
                <w:szCs w:val="24"/>
              </w:rPr>
              <w:t xml:space="preserve"> на министъра на вътрешните работи</w:t>
            </w:r>
            <w:r w:rsidRPr="00016806">
              <w:rPr>
                <w:rFonts w:ascii="Times New Roman" w:eastAsia="Times New Roman" w:hAnsi="Times New Roman"/>
                <w:i/>
                <w:sz w:val="24"/>
                <w:szCs w:val="24"/>
              </w:rPr>
              <w:t>/</w:t>
            </w:r>
          </w:p>
          <w:p w:rsidR="001B37B1" w:rsidRPr="001B37B1" w:rsidRDefault="001B37B1" w:rsidP="00F57533">
            <w:pPr>
              <w:widowControl w:val="0"/>
              <w:spacing w:after="0" w:line="240" w:lineRule="auto"/>
              <w:rPr>
                <w:rFonts w:ascii="Times New Roman" w:eastAsia="Times New Roman" w:hAnsi="Times New Roman"/>
                <w:i/>
                <w:sz w:val="24"/>
                <w:szCs w:val="24"/>
              </w:rPr>
            </w:pPr>
          </w:p>
          <w:p w:rsidR="00F57533" w:rsidRPr="00C32AE5" w:rsidRDefault="00F57533" w:rsidP="00F57533">
            <w:pPr>
              <w:widowControl w:val="0"/>
              <w:spacing w:after="0" w:line="240" w:lineRule="auto"/>
              <w:rPr>
                <w:rFonts w:ascii="Times New Roman" w:eastAsia="Times New Roman" w:hAnsi="Times New Roman"/>
                <w:i/>
                <w:sz w:val="24"/>
                <w:szCs w:val="24"/>
              </w:rPr>
            </w:pPr>
            <w:r w:rsidRPr="00C32AE5">
              <w:rPr>
                <w:rFonts w:ascii="Times New Roman" w:eastAsia="Times New Roman" w:hAnsi="Times New Roman"/>
                <w:i/>
                <w:sz w:val="24"/>
                <w:szCs w:val="24"/>
              </w:rPr>
              <w:t>...............................</w:t>
            </w:r>
          </w:p>
          <w:p w:rsidR="00F57533" w:rsidRPr="00C32AE5" w:rsidRDefault="00F57533" w:rsidP="00F57533">
            <w:pPr>
              <w:widowControl w:val="0"/>
              <w:spacing w:after="0" w:line="240" w:lineRule="auto"/>
              <w:rPr>
                <w:rFonts w:ascii="Times New Roman" w:eastAsia="Times New Roman" w:hAnsi="Times New Roman"/>
                <w:i/>
                <w:sz w:val="24"/>
                <w:szCs w:val="24"/>
              </w:rPr>
            </w:pPr>
            <w:r w:rsidRPr="00C32AE5">
              <w:rPr>
                <w:rFonts w:ascii="Times New Roman" w:eastAsia="Times New Roman" w:hAnsi="Times New Roman"/>
                <w:i/>
                <w:sz w:val="24"/>
                <w:szCs w:val="24"/>
              </w:rPr>
              <w:t xml:space="preserve">Дата на подписване: </w:t>
            </w:r>
          </w:p>
          <w:p w:rsidR="00894038" w:rsidRPr="00364437" w:rsidRDefault="00894038" w:rsidP="00F57533">
            <w:pPr>
              <w:widowControl w:val="0"/>
              <w:spacing w:after="0" w:line="240" w:lineRule="auto"/>
              <w:rPr>
                <w:rFonts w:ascii="Times New Roman" w:eastAsia="Times New Roman" w:hAnsi="Times New Roman"/>
                <w:sz w:val="24"/>
                <w:szCs w:val="24"/>
                <w:highlight w:val="yellow"/>
              </w:rPr>
            </w:pPr>
          </w:p>
          <w:p w:rsidR="00F57533" w:rsidRPr="00D534A2" w:rsidRDefault="00F57533" w:rsidP="00F57533">
            <w:pPr>
              <w:widowControl w:val="0"/>
              <w:spacing w:after="0" w:line="240" w:lineRule="auto"/>
              <w:rPr>
                <w:rFonts w:ascii="Times New Roman" w:eastAsia="Times New Roman" w:hAnsi="Times New Roman"/>
                <w:sz w:val="24"/>
                <w:szCs w:val="24"/>
              </w:rPr>
            </w:pPr>
            <w:r w:rsidRPr="00D534A2">
              <w:rPr>
                <w:rFonts w:ascii="Times New Roman" w:eastAsia="Times New Roman" w:hAnsi="Times New Roman"/>
                <w:sz w:val="24"/>
                <w:szCs w:val="24"/>
              </w:rPr>
              <w:t>2. ............................................................................</w:t>
            </w:r>
          </w:p>
          <w:p w:rsidR="00F57533" w:rsidRPr="00D534A2" w:rsidRDefault="00F57533" w:rsidP="00F57533">
            <w:pPr>
              <w:widowControl w:val="0"/>
              <w:spacing w:after="0" w:line="240" w:lineRule="auto"/>
              <w:rPr>
                <w:rFonts w:ascii="Times New Roman" w:eastAsia="Times New Roman" w:hAnsi="Times New Roman"/>
                <w:sz w:val="24"/>
                <w:szCs w:val="24"/>
              </w:rPr>
            </w:pPr>
            <w:r w:rsidRPr="00D534A2">
              <w:rPr>
                <w:rFonts w:ascii="Times New Roman" w:eastAsia="Times New Roman" w:hAnsi="Times New Roman"/>
                <w:sz w:val="24"/>
                <w:szCs w:val="24"/>
              </w:rPr>
              <w:t>(подпис)</w:t>
            </w:r>
          </w:p>
          <w:p w:rsidR="00F57533" w:rsidRPr="00D534A2" w:rsidRDefault="00F57533" w:rsidP="00F57533">
            <w:pPr>
              <w:widowControl w:val="0"/>
              <w:spacing w:after="0" w:line="240" w:lineRule="auto"/>
              <w:rPr>
                <w:rFonts w:ascii="Times New Roman" w:eastAsia="Times New Roman" w:hAnsi="Times New Roman"/>
                <w:sz w:val="24"/>
                <w:szCs w:val="24"/>
              </w:rPr>
            </w:pPr>
            <w:r w:rsidRPr="00D534A2">
              <w:rPr>
                <w:rFonts w:ascii="Times New Roman" w:eastAsia="Times New Roman" w:hAnsi="Times New Roman"/>
                <w:sz w:val="24"/>
                <w:szCs w:val="24"/>
              </w:rPr>
              <w:t>ЛИЦЕ, ОТГОВОРНО ЗА СЧЕТОВОДНИТЕ ЗАПИСВАНИЯ:</w:t>
            </w:r>
          </w:p>
          <w:p w:rsidR="00F57533" w:rsidRPr="00D534A2" w:rsidRDefault="00F57533" w:rsidP="00F57533">
            <w:pPr>
              <w:widowControl w:val="0"/>
              <w:spacing w:after="0" w:line="240" w:lineRule="auto"/>
              <w:rPr>
                <w:rFonts w:ascii="Times New Roman" w:eastAsia="Times New Roman" w:hAnsi="Times New Roman"/>
                <w:sz w:val="24"/>
                <w:szCs w:val="24"/>
              </w:rPr>
            </w:pPr>
            <w:r w:rsidRPr="00D534A2">
              <w:rPr>
                <w:rFonts w:ascii="Times New Roman" w:eastAsia="Times New Roman" w:hAnsi="Times New Roman"/>
                <w:sz w:val="24"/>
                <w:szCs w:val="24"/>
              </w:rPr>
              <w:t>............................................</w:t>
            </w:r>
          </w:p>
          <w:p w:rsidR="00F57533" w:rsidRPr="00D534A2" w:rsidRDefault="00F57533" w:rsidP="00F57533">
            <w:pPr>
              <w:widowControl w:val="0"/>
              <w:spacing w:after="0" w:line="240" w:lineRule="auto"/>
              <w:rPr>
                <w:rFonts w:ascii="Times New Roman" w:eastAsia="Times New Roman" w:hAnsi="Times New Roman"/>
                <w:sz w:val="24"/>
                <w:szCs w:val="24"/>
              </w:rPr>
            </w:pPr>
          </w:p>
          <w:p w:rsidR="00F57533" w:rsidRPr="00D534A2" w:rsidRDefault="00F57533" w:rsidP="00F57533">
            <w:pPr>
              <w:widowControl w:val="0"/>
              <w:spacing w:after="0" w:line="240" w:lineRule="auto"/>
              <w:rPr>
                <w:rFonts w:ascii="Times New Roman" w:eastAsia="Times New Roman" w:hAnsi="Times New Roman"/>
                <w:i/>
                <w:sz w:val="24"/>
                <w:szCs w:val="24"/>
              </w:rPr>
            </w:pPr>
            <w:r w:rsidRPr="00D534A2">
              <w:rPr>
                <w:rFonts w:ascii="Times New Roman" w:eastAsia="Times New Roman" w:hAnsi="Times New Roman"/>
                <w:i/>
                <w:sz w:val="24"/>
                <w:szCs w:val="24"/>
              </w:rPr>
              <w:t>...............................</w:t>
            </w:r>
          </w:p>
          <w:p w:rsidR="00F57533" w:rsidRPr="00D534A2" w:rsidRDefault="00F57533" w:rsidP="00F57533">
            <w:pPr>
              <w:widowControl w:val="0"/>
              <w:spacing w:after="0" w:line="240" w:lineRule="auto"/>
              <w:rPr>
                <w:rFonts w:ascii="Times New Roman" w:eastAsia="Times New Roman" w:hAnsi="Times New Roman"/>
                <w:i/>
                <w:sz w:val="24"/>
                <w:szCs w:val="24"/>
              </w:rPr>
            </w:pPr>
            <w:r w:rsidRPr="00D534A2">
              <w:rPr>
                <w:rFonts w:ascii="Times New Roman" w:eastAsia="Times New Roman" w:hAnsi="Times New Roman"/>
                <w:i/>
                <w:sz w:val="24"/>
                <w:szCs w:val="24"/>
              </w:rPr>
              <w:t xml:space="preserve">Дата на подписване: </w:t>
            </w:r>
          </w:p>
          <w:p w:rsidR="00F57533" w:rsidRPr="00364437" w:rsidRDefault="00F57533" w:rsidP="00F57533">
            <w:pPr>
              <w:widowControl w:val="0"/>
              <w:spacing w:after="0" w:line="240" w:lineRule="auto"/>
              <w:rPr>
                <w:rFonts w:ascii="Times New Roman" w:eastAsia="Times New Roman" w:hAnsi="Times New Roman"/>
                <w:b/>
                <w:sz w:val="24"/>
                <w:szCs w:val="24"/>
                <w:highlight w:val="yellow"/>
              </w:rPr>
            </w:pPr>
          </w:p>
        </w:tc>
        <w:tc>
          <w:tcPr>
            <w:tcW w:w="5032" w:type="dxa"/>
            <w:shd w:val="clear" w:color="auto" w:fill="auto"/>
          </w:tcPr>
          <w:p w:rsidR="00F57533" w:rsidRPr="00D534A2" w:rsidRDefault="00F57533" w:rsidP="00F57533">
            <w:pPr>
              <w:widowControl w:val="0"/>
              <w:spacing w:after="0" w:line="240" w:lineRule="auto"/>
              <w:rPr>
                <w:rFonts w:ascii="Times New Roman" w:eastAsia="Times New Roman" w:hAnsi="Times New Roman"/>
                <w:b/>
                <w:sz w:val="24"/>
                <w:szCs w:val="24"/>
              </w:rPr>
            </w:pPr>
          </w:p>
          <w:p w:rsidR="00F57533" w:rsidRPr="00D534A2" w:rsidRDefault="00F57533" w:rsidP="00F57533">
            <w:pPr>
              <w:widowControl w:val="0"/>
              <w:spacing w:after="0" w:line="240" w:lineRule="auto"/>
              <w:rPr>
                <w:rFonts w:ascii="Times New Roman" w:eastAsia="Times New Roman" w:hAnsi="Times New Roman"/>
                <w:b/>
                <w:sz w:val="24"/>
                <w:szCs w:val="24"/>
              </w:rPr>
            </w:pPr>
            <w:r w:rsidRPr="00D534A2">
              <w:rPr>
                <w:rFonts w:ascii="Times New Roman" w:eastAsia="Times New Roman" w:hAnsi="Times New Roman"/>
                <w:b/>
                <w:sz w:val="24"/>
                <w:szCs w:val="24"/>
              </w:rPr>
              <w:t>ЗА ИЗПЪЛНИТЕЛЯ:</w:t>
            </w:r>
          </w:p>
          <w:p w:rsidR="00F57533" w:rsidRPr="00D534A2" w:rsidRDefault="00F57533" w:rsidP="00F57533">
            <w:pPr>
              <w:widowControl w:val="0"/>
              <w:spacing w:after="0" w:line="240" w:lineRule="auto"/>
              <w:rPr>
                <w:rFonts w:ascii="Times New Roman" w:eastAsia="Times New Roman" w:hAnsi="Times New Roman"/>
                <w:b/>
                <w:sz w:val="24"/>
                <w:szCs w:val="24"/>
              </w:rPr>
            </w:pPr>
          </w:p>
          <w:p w:rsidR="00F57533" w:rsidRPr="00D534A2" w:rsidRDefault="00F57533" w:rsidP="00F57533">
            <w:pPr>
              <w:widowControl w:val="0"/>
              <w:spacing w:after="0" w:line="240" w:lineRule="auto"/>
              <w:rPr>
                <w:rFonts w:ascii="Times New Roman" w:eastAsia="Times New Roman" w:hAnsi="Times New Roman"/>
                <w:b/>
                <w:i/>
                <w:sz w:val="24"/>
                <w:szCs w:val="24"/>
              </w:rPr>
            </w:pPr>
            <w:r w:rsidRPr="00D534A2">
              <w:rPr>
                <w:rFonts w:ascii="Times New Roman" w:eastAsia="Times New Roman" w:hAnsi="Times New Roman"/>
                <w:b/>
                <w:i/>
                <w:sz w:val="24"/>
                <w:szCs w:val="24"/>
              </w:rPr>
              <w:t>. ...........................................................................</w:t>
            </w:r>
          </w:p>
          <w:p w:rsidR="00F57533" w:rsidRPr="00D534A2" w:rsidRDefault="00F57533" w:rsidP="00F57533">
            <w:pPr>
              <w:widowControl w:val="0"/>
              <w:spacing w:after="0" w:line="240" w:lineRule="auto"/>
              <w:rPr>
                <w:rFonts w:ascii="Times New Roman" w:eastAsia="Times New Roman" w:hAnsi="Times New Roman"/>
                <w:i/>
                <w:sz w:val="24"/>
                <w:szCs w:val="24"/>
              </w:rPr>
            </w:pPr>
            <w:r w:rsidRPr="00D534A2">
              <w:rPr>
                <w:rFonts w:ascii="Times New Roman" w:eastAsia="Times New Roman" w:hAnsi="Times New Roman"/>
                <w:i/>
                <w:sz w:val="24"/>
                <w:szCs w:val="24"/>
              </w:rPr>
              <w:t xml:space="preserve"> (подпис и печат) </w:t>
            </w:r>
          </w:p>
          <w:p w:rsidR="00F57533" w:rsidRPr="00D534A2" w:rsidRDefault="00F57533" w:rsidP="00F57533">
            <w:pPr>
              <w:widowControl w:val="0"/>
              <w:spacing w:after="0" w:line="240" w:lineRule="auto"/>
              <w:rPr>
                <w:rFonts w:ascii="Times New Roman" w:eastAsia="Times New Roman" w:hAnsi="Times New Roman"/>
                <w:i/>
                <w:sz w:val="24"/>
                <w:szCs w:val="24"/>
              </w:rPr>
            </w:pPr>
          </w:p>
          <w:p w:rsidR="00F57533" w:rsidRPr="00D534A2" w:rsidRDefault="00F57533" w:rsidP="00F57533">
            <w:pPr>
              <w:widowControl w:val="0"/>
              <w:spacing w:after="0" w:line="240" w:lineRule="auto"/>
              <w:rPr>
                <w:rFonts w:ascii="Times New Roman" w:eastAsia="Times New Roman" w:hAnsi="Times New Roman"/>
                <w:i/>
                <w:sz w:val="24"/>
                <w:szCs w:val="24"/>
              </w:rPr>
            </w:pPr>
            <w:r w:rsidRPr="00D534A2">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F57533" w:rsidRPr="00D534A2" w:rsidRDefault="00F57533" w:rsidP="00F57533">
            <w:pPr>
              <w:widowControl w:val="0"/>
              <w:spacing w:after="0" w:line="240" w:lineRule="auto"/>
              <w:rPr>
                <w:rFonts w:ascii="Times New Roman" w:eastAsia="Times New Roman" w:hAnsi="Times New Roman"/>
                <w:i/>
                <w:sz w:val="24"/>
                <w:szCs w:val="24"/>
              </w:rPr>
            </w:pPr>
          </w:p>
          <w:p w:rsidR="00F57533" w:rsidRPr="00D534A2" w:rsidRDefault="00F57533" w:rsidP="00F57533">
            <w:pPr>
              <w:widowControl w:val="0"/>
              <w:spacing w:after="0" w:line="240" w:lineRule="auto"/>
              <w:rPr>
                <w:rFonts w:ascii="Times New Roman" w:eastAsia="Times New Roman" w:hAnsi="Times New Roman"/>
                <w:i/>
                <w:sz w:val="24"/>
                <w:szCs w:val="24"/>
              </w:rPr>
            </w:pPr>
            <w:r w:rsidRPr="00D534A2">
              <w:rPr>
                <w:rFonts w:ascii="Times New Roman" w:eastAsia="Times New Roman" w:hAnsi="Times New Roman"/>
                <w:i/>
                <w:sz w:val="24"/>
                <w:szCs w:val="24"/>
              </w:rPr>
              <w:t>...............................</w:t>
            </w:r>
          </w:p>
          <w:p w:rsidR="00F57533" w:rsidRPr="00D534A2" w:rsidRDefault="00F57533" w:rsidP="00F57533">
            <w:pPr>
              <w:widowControl w:val="0"/>
              <w:spacing w:after="0" w:line="240" w:lineRule="auto"/>
              <w:rPr>
                <w:rFonts w:ascii="Times New Roman" w:eastAsia="Times New Roman" w:hAnsi="Times New Roman"/>
                <w:i/>
                <w:sz w:val="24"/>
                <w:szCs w:val="24"/>
              </w:rPr>
            </w:pPr>
            <w:r w:rsidRPr="00D534A2">
              <w:rPr>
                <w:rFonts w:ascii="Times New Roman" w:eastAsia="Times New Roman" w:hAnsi="Times New Roman"/>
                <w:i/>
                <w:sz w:val="24"/>
                <w:szCs w:val="24"/>
              </w:rPr>
              <w:t xml:space="preserve">Дата на подписване: </w:t>
            </w:r>
          </w:p>
          <w:p w:rsidR="00F57533" w:rsidRPr="00364437" w:rsidRDefault="00F57533" w:rsidP="00F57533">
            <w:pPr>
              <w:widowControl w:val="0"/>
              <w:spacing w:after="0" w:line="240" w:lineRule="auto"/>
              <w:rPr>
                <w:rFonts w:ascii="Times New Roman" w:eastAsia="Times New Roman" w:hAnsi="Times New Roman"/>
                <w:b/>
                <w:sz w:val="24"/>
                <w:szCs w:val="24"/>
                <w:highlight w:val="yellow"/>
              </w:rPr>
            </w:pPr>
          </w:p>
          <w:p w:rsidR="00F57533" w:rsidRPr="00364437" w:rsidRDefault="00F57533" w:rsidP="00F57533">
            <w:pPr>
              <w:widowControl w:val="0"/>
              <w:spacing w:after="0" w:line="240" w:lineRule="auto"/>
              <w:rPr>
                <w:rFonts w:ascii="Times New Roman" w:eastAsia="Times New Roman" w:hAnsi="Times New Roman"/>
                <w:b/>
                <w:sz w:val="24"/>
                <w:szCs w:val="24"/>
                <w:highlight w:val="yellow"/>
              </w:rPr>
            </w:pPr>
          </w:p>
        </w:tc>
      </w:tr>
    </w:tbl>
    <w:p w:rsidR="00F57533" w:rsidRPr="00364437" w:rsidRDefault="00F57533" w:rsidP="00F57533">
      <w:pPr>
        <w:spacing w:after="0" w:line="240" w:lineRule="auto"/>
        <w:rPr>
          <w:rFonts w:ascii="Times New Roman" w:eastAsia="Times New Roman" w:hAnsi="Times New Roman"/>
          <w:sz w:val="24"/>
          <w:szCs w:val="24"/>
          <w:highlight w:val="yellow"/>
        </w:rPr>
      </w:pPr>
    </w:p>
    <w:p w:rsidR="00F57533" w:rsidRPr="00CD2875" w:rsidRDefault="00F57533" w:rsidP="00CD2875">
      <w:pPr>
        <w:spacing w:after="0" w:line="240" w:lineRule="auto"/>
        <w:ind w:firstLine="708"/>
        <w:rPr>
          <w:rFonts w:ascii="Times New Roman" w:eastAsia="Times New Roman" w:hAnsi="Times New Roman"/>
          <w:i/>
          <w:sz w:val="24"/>
          <w:szCs w:val="24"/>
        </w:rPr>
      </w:pPr>
      <w:r w:rsidRPr="00D534A2">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57533" w:rsidRPr="00F57533" w:rsidRDefault="00F57533" w:rsidP="00F57533">
      <w:pPr>
        <w:spacing w:after="0" w:line="240" w:lineRule="auto"/>
        <w:rPr>
          <w:rFonts w:ascii="Times New Roman" w:eastAsia="Times New Roman" w:hAnsi="Times New Roman"/>
          <w:sz w:val="24"/>
          <w:szCs w:val="24"/>
        </w:rPr>
      </w:pPr>
    </w:p>
    <w:p w:rsidR="00425069" w:rsidRPr="002C2FDC" w:rsidRDefault="00425069" w:rsidP="00364437">
      <w:pPr>
        <w:pStyle w:val="20"/>
        <w:shd w:val="clear" w:color="auto" w:fill="auto"/>
        <w:tabs>
          <w:tab w:val="left" w:pos="709"/>
          <w:tab w:val="left" w:pos="993"/>
          <w:tab w:val="left" w:pos="2160"/>
        </w:tabs>
        <w:spacing w:after="0" w:line="320" w:lineRule="exact"/>
        <w:ind w:right="2"/>
        <w:rPr>
          <w:rStyle w:val="2"/>
          <w:rFonts w:ascii="Times New Roman" w:hAnsi="Times New Roman"/>
          <w:bCs/>
          <w:color w:val="000000"/>
          <w:sz w:val="24"/>
          <w:szCs w:val="24"/>
        </w:rPr>
      </w:pPr>
    </w:p>
    <w:sectPr w:rsidR="00425069" w:rsidRPr="002C2FDC" w:rsidSect="00D83A63">
      <w:footerReference w:type="default" r:id="rId12"/>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877" w:rsidRDefault="00E75877" w:rsidP="00D0490F">
      <w:pPr>
        <w:spacing w:after="0" w:line="240" w:lineRule="auto"/>
      </w:pPr>
      <w:r>
        <w:separator/>
      </w:r>
    </w:p>
  </w:endnote>
  <w:endnote w:type="continuationSeparator" w:id="0">
    <w:p w:rsidR="00E75877" w:rsidRDefault="00E75877"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D31DDF" w:rsidRDefault="00D31DDF">
        <w:pPr>
          <w:pStyle w:val="Footer"/>
          <w:jc w:val="right"/>
        </w:pPr>
        <w:r>
          <w:fldChar w:fldCharType="begin"/>
        </w:r>
        <w:r>
          <w:instrText>PAGE   \* MERGEFORMAT</w:instrText>
        </w:r>
        <w:r>
          <w:fldChar w:fldCharType="separate"/>
        </w:r>
        <w:r w:rsidR="006C46EB">
          <w:rPr>
            <w:noProof/>
          </w:rPr>
          <w:t>21</w:t>
        </w:r>
        <w:r>
          <w:fldChar w:fldCharType="end"/>
        </w:r>
      </w:p>
    </w:sdtContent>
  </w:sdt>
  <w:p w:rsidR="00D31DDF" w:rsidRDefault="00D31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877" w:rsidRDefault="00E75877" w:rsidP="00D0490F">
      <w:pPr>
        <w:spacing w:after="0" w:line="240" w:lineRule="auto"/>
      </w:pPr>
      <w:r>
        <w:separator/>
      </w:r>
    </w:p>
  </w:footnote>
  <w:footnote w:type="continuationSeparator" w:id="0">
    <w:p w:rsidR="00E75877" w:rsidRDefault="00E75877"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9433"/>
        </w:tabs>
        <w:ind w:left="9433"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5"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9" w15:restartNumberingAfterBreak="0">
    <w:nsid w:val="54132F3C"/>
    <w:multiLevelType w:val="hybridMultilevel"/>
    <w:tmpl w:val="B0D20FB8"/>
    <w:lvl w:ilvl="0" w:tplc="255A5D74">
      <w:start w:val="29"/>
      <w:numFmt w:val="bullet"/>
      <w:lvlText w:val="-"/>
      <w:lvlJc w:val="left"/>
      <w:pPr>
        <w:ind w:left="536" w:hanging="360"/>
      </w:pPr>
      <w:rPr>
        <w:rFonts w:ascii="Times New Roman" w:eastAsia="Calibri" w:hAnsi="Times New Roman"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0" w15:restartNumberingAfterBreak="0">
    <w:nsid w:val="547138AD"/>
    <w:multiLevelType w:val="hybridMultilevel"/>
    <w:tmpl w:val="0F940D4C"/>
    <w:lvl w:ilvl="0" w:tplc="2A0690F8">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2" w15:restartNumberingAfterBreak="0">
    <w:nsid w:val="681E1176"/>
    <w:multiLevelType w:val="hybridMultilevel"/>
    <w:tmpl w:val="EC06205C"/>
    <w:lvl w:ilvl="0" w:tplc="0402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7"/>
  </w:num>
  <w:num w:numId="2">
    <w:abstractNumId w:val="6"/>
  </w:num>
  <w:num w:numId="3">
    <w:abstractNumId w:val="4"/>
  </w:num>
  <w:num w:numId="4">
    <w:abstractNumId w:val="9"/>
  </w:num>
  <w:num w:numId="5">
    <w:abstractNumId w:val="12"/>
  </w:num>
  <w:num w:numId="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72B"/>
    <w:rsid w:val="00000B12"/>
    <w:rsid w:val="000033B0"/>
    <w:rsid w:val="000046B0"/>
    <w:rsid w:val="000062FA"/>
    <w:rsid w:val="00013645"/>
    <w:rsid w:val="00013B8A"/>
    <w:rsid w:val="00015B50"/>
    <w:rsid w:val="00015E67"/>
    <w:rsid w:val="00016459"/>
    <w:rsid w:val="000169EC"/>
    <w:rsid w:val="0002026C"/>
    <w:rsid w:val="00020826"/>
    <w:rsid w:val="00021A3F"/>
    <w:rsid w:val="000248C3"/>
    <w:rsid w:val="00025C47"/>
    <w:rsid w:val="000306B1"/>
    <w:rsid w:val="00030C33"/>
    <w:rsid w:val="00032518"/>
    <w:rsid w:val="0003363F"/>
    <w:rsid w:val="000339E9"/>
    <w:rsid w:val="00036AAF"/>
    <w:rsid w:val="000400C7"/>
    <w:rsid w:val="00040F12"/>
    <w:rsid w:val="0004121F"/>
    <w:rsid w:val="00041801"/>
    <w:rsid w:val="00041CF7"/>
    <w:rsid w:val="00041EE4"/>
    <w:rsid w:val="0004221D"/>
    <w:rsid w:val="00045DED"/>
    <w:rsid w:val="00050A34"/>
    <w:rsid w:val="000525AF"/>
    <w:rsid w:val="00053CE2"/>
    <w:rsid w:val="0005407C"/>
    <w:rsid w:val="000543A6"/>
    <w:rsid w:val="00055042"/>
    <w:rsid w:val="00062549"/>
    <w:rsid w:val="00063BD3"/>
    <w:rsid w:val="00063D91"/>
    <w:rsid w:val="00064D1F"/>
    <w:rsid w:val="00075F34"/>
    <w:rsid w:val="00077409"/>
    <w:rsid w:val="00082E6C"/>
    <w:rsid w:val="000830AB"/>
    <w:rsid w:val="00085D91"/>
    <w:rsid w:val="000867CB"/>
    <w:rsid w:val="000876E2"/>
    <w:rsid w:val="00092E3E"/>
    <w:rsid w:val="000955F7"/>
    <w:rsid w:val="00096612"/>
    <w:rsid w:val="000977E3"/>
    <w:rsid w:val="000A28E2"/>
    <w:rsid w:val="000A70F6"/>
    <w:rsid w:val="000A7CE2"/>
    <w:rsid w:val="000B1B6C"/>
    <w:rsid w:val="000B2ED6"/>
    <w:rsid w:val="000B3AF8"/>
    <w:rsid w:val="000B699A"/>
    <w:rsid w:val="000C1C43"/>
    <w:rsid w:val="000C1EDA"/>
    <w:rsid w:val="000C2911"/>
    <w:rsid w:val="000C5A9C"/>
    <w:rsid w:val="000D41CB"/>
    <w:rsid w:val="000D491E"/>
    <w:rsid w:val="000D749E"/>
    <w:rsid w:val="000E207E"/>
    <w:rsid w:val="000E2FB8"/>
    <w:rsid w:val="000E5BC8"/>
    <w:rsid w:val="000E60A1"/>
    <w:rsid w:val="000E621F"/>
    <w:rsid w:val="000F2A38"/>
    <w:rsid w:val="000F308D"/>
    <w:rsid w:val="00100A2C"/>
    <w:rsid w:val="00101022"/>
    <w:rsid w:val="00101572"/>
    <w:rsid w:val="0010241A"/>
    <w:rsid w:val="00104BED"/>
    <w:rsid w:val="00106126"/>
    <w:rsid w:val="001073EC"/>
    <w:rsid w:val="001101DE"/>
    <w:rsid w:val="001142C0"/>
    <w:rsid w:val="00114AA2"/>
    <w:rsid w:val="0011500C"/>
    <w:rsid w:val="00121659"/>
    <w:rsid w:val="001228B8"/>
    <w:rsid w:val="00123AA0"/>
    <w:rsid w:val="001245C1"/>
    <w:rsid w:val="00130734"/>
    <w:rsid w:val="00135991"/>
    <w:rsid w:val="00136BEA"/>
    <w:rsid w:val="0014132B"/>
    <w:rsid w:val="0014279F"/>
    <w:rsid w:val="00143077"/>
    <w:rsid w:val="0014365C"/>
    <w:rsid w:val="00145F34"/>
    <w:rsid w:val="00150309"/>
    <w:rsid w:val="0015326C"/>
    <w:rsid w:val="00153641"/>
    <w:rsid w:val="0015370B"/>
    <w:rsid w:val="00153C6B"/>
    <w:rsid w:val="00155342"/>
    <w:rsid w:val="0016005E"/>
    <w:rsid w:val="00161A2E"/>
    <w:rsid w:val="00162E7A"/>
    <w:rsid w:val="00166382"/>
    <w:rsid w:val="0016779A"/>
    <w:rsid w:val="001708CE"/>
    <w:rsid w:val="00170AEF"/>
    <w:rsid w:val="0017483C"/>
    <w:rsid w:val="00176088"/>
    <w:rsid w:val="001800D1"/>
    <w:rsid w:val="00180666"/>
    <w:rsid w:val="001814CC"/>
    <w:rsid w:val="0018172A"/>
    <w:rsid w:val="00181F1F"/>
    <w:rsid w:val="00182D4D"/>
    <w:rsid w:val="00182DEC"/>
    <w:rsid w:val="001840C2"/>
    <w:rsid w:val="00185E5C"/>
    <w:rsid w:val="001869E0"/>
    <w:rsid w:val="0019003E"/>
    <w:rsid w:val="001924E5"/>
    <w:rsid w:val="00192AE1"/>
    <w:rsid w:val="00193391"/>
    <w:rsid w:val="00193A74"/>
    <w:rsid w:val="001946F1"/>
    <w:rsid w:val="001965BA"/>
    <w:rsid w:val="00196E6F"/>
    <w:rsid w:val="00197890"/>
    <w:rsid w:val="001A00D7"/>
    <w:rsid w:val="001A17C7"/>
    <w:rsid w:val="001A1AAB"/>
    <w:rsid w:val="001A2B90"/>
    <w:rsid w:val="001A371C"/>
    <w:rsid w:val="001A3945"/>
    <w:rsid w:val="001A421B"/>
    <w:rsid w:val="001A4899"/>
    <w:rsid w:val="001A50C2"/>
    <w:rsid w:val="001A7DDF"/>
    <w:rsid w:val="001B034E"/>
    <w:rsid w:val="001B0921"/>
    <w:rsid w:val="001B0969"/>
    <w:rsid w:val="001B2327"/>
    <w:rsid w:val="001B260D"/>
    <w:rsid w:val="001B37B1"/>
    <w:rsid w:val="001B470C"/>
    <w:rsid w:val="001B5555"/>
    <w:rsid w:val="001B59F9"/>
    <w:rsid w:val="001B5EA6"/>
    <w:rsid w:val="001B76C9"/>
    <w:rsid w:val="001C1BA1"/>
    <w:rsid w:val="001C269C"/>
    <w:rsid w:val="001C2B94"/>
    <w:rsid w:val="001C59A3"/>
    <w:rsid w:val="001C5D40"/>
    <w:rsid w:val="001C7AC0"/>
    <w:rsid w:val="001D04B5"/>
    <w:rsid w:val="001D2449"/>
    <w:rsid w:val="001D3946"/>
    <w:rsid w:val="001D4A83"/>
    <w:rsid w:val="001D53E8"/>
    <w:rsid w:val="001D671A"/>
    <w:rsid w:val="001D7AE9"/>
    <w:rsid w:val="001E261A"/>
    <w:rsid w:val="001E2D57"/>
    <w:rsid w:val="001E4691"/>
    <w:rsid w:val="001E4D80"/>
    <w:rsid w:val="001F1F20"/>
    <w:rsid w:val="001F2870"/>
    <w:rsid w:val="001F2D5C"/>
    <w:rsid w:val="001F5BE1"/>
    <w:rsid w:val="001F602F"/>
    <w:rsid w:val="001F67BA"/>
    <w:rsid w:val="001F72DB"/>
    <w:rsid w:val="001F7400"/>
    <w:rsid w:val="001F7F5B"/>
    <w:rsid w:val="00200E6E"/>
    <w:rsid w:val="00202849"/>
    <w:rsid w:val="00202CEC"/>
    <w:rsid w:val="0020465F"/>
    <w:rsid w:val="00210EEB"/>
    <w:rsid w:val="002120DC"/>
    <w:rsid w:val="00212173"/>
    <w:rsid w:val="002122B2"/>
    <w:rsid w:val="00212C8C"/>
    <w:rsid w:val="00214971"/>
    <w:rsid w:val="00220746"/>
    <w:rsid w:val="00222546"/>
    <w:rsid w:val="0022515E"/>
    <w:rsid w:val="00226033"/>
    <w:rsid w:val="00227A4E"/>
    <w:rsid w:val="0023112D"/>
    <w:rsid w:val="00231613"/>
    <w:rsid w:val="002341FB"/>
    <w:rsid w:val="00236161"/>
    <w:rsid w:val="00236ECB"/>
    <w:rsid w:val="00236EE7"/>
    <w:rsid w:val="00240DA1"/>
    <w:rsid w:val="0024345C"/>
    <w:rsid w:val="00243CAC"/>
    <w:rsid w:val="002454FB"/>
    <w:rsid w:val="002456F6"/>
    <w:rsid w:val="002458F1"/>
    <w:rsid w:val="00245F3D"/>
    <w:rsid w:val="0024661F"/>
    <w:rsid w:val="002478AE"/>
    <w:rsid w:val="002509B0"/>
    <w:rsid w:val="0025188D"/>
    <w:rsid w:val="0025521A"/>
    <w:rsid w:val="002552C8"/>
    <w:rsid w:val="00255E07"/>
    <w:rsid w:val="00255F39"/>
    <w:rsid w:val="00256E44"/>
    <w:rsid w:val="00257595"/>
    <w:rsid w:val="00257838"/>
    <w:rsid w:val="00257C9F"/>
    <w:rsid w:val="00257F48"/>
    <w:rsid w:val="002607ED"/>
    <w:rsid w:val="00260825"/>
    <w:rsid w:val="002619E8"/>
    <w:rsid w:val="0026205D"/>
    <w:rsid w:val="00262D2B"/>
    <w:rsid w:val="002647E5"/>
    <w:rsid w:val="002655DE"/>
    <w:rsid w:val="00265D56"/>
    <w:rsid w:val="00265F2D"/>
    <w:rsid w:val="00266AE9"/>
    <w:rsid w:val="00266BAB"/>
    <w:rsid w:val="0027346E"/>
    <w:rsid w:val="00273862"/>
    <w:rsid w:val="00274708"/>
    <w:rsid w:val="002748D7"/>
    <w:rsid w:val="00275B4B"/>
    <w:rsid w:val="00275F84"/>
    <w:rsid w:val="00276BF1"/>
    <w:rsid w:val="002815CE"/>
    <w:rsid w:val="00281F04"/>
    <w:rsid w:val="00282A59"/>
    <w:rsid w:val="002832B5"/>
    <w:rsid w:val="002840EA"/>
    <w:rsid w:val="002943A9"/>
    <w:rsid w:val="0029486E"/>
    <w:rsid w:val="00295383"/>
    <w:rsid w:val="00297B45"/>
    <w:rsid w:val="002A1D84"/>
    <w:rsid w:val="002A3831"/>
    <w:rsid w:val="002A4137"/>
    <w:rsid w:val="002A48A4"/>
    <w:rsid w:val="002A4BE1"/>
    <w:rsid w:val="002A5DC1"/>
    <w:rsid w:val="002A6101"/>
    <w:rsid w:val="002A699E"/>
    <w:rsid w:val="002A6EED"/>
    <w:rsid w:val="002B11FF"/>
    <w:rsid w:val="002B2A1F"/>
    <w:rsid w:val="002B2D65"/>
    <w:rsid w:val="002B3C2B"/>
    <w:rsid w:val="002C039F"/>
    <w:rsid w:val="002C2FDC"/>
    <w:rsid w:val="002C36ED"/>
    <w:rsid w:val="002C47E9"/>
    <w:rsid w:val="002C5892"/>
    <w:rsid w:val="002C6C71"/>
    <w:rsid w:val="002C6D94"/>
    <w:rsid w:val="002C6FBD"/>
    <w:rsid w:val="002D26F1"/>
    <w:rsid w:val="002D3CBF"/>
    <w:rsid w:val="002D3EDE"/>
    <w:rsid w:val="002D7226"/>
    <w:rsid w:val="002E11E2"/>
    <w:rsid w:val="002E1A23"/>
    <w:rsid w:val="002E4494"/>
    <w:rsid w:val="002E5A08"/>
    <w:rsid w:val="002E61A5"/>
    <w:rsid w:val="002E6D24"/>
    <w:rsid w:val="002F1E44"/>
    <w:rsid w:val="002F29FE"/>
    <w:rsid w:val="002F421D"/>
    <w:rsid w:val="002F5222"/>
    <w:rsid w:val="002F76DA"/>
    <w:rsid w:val="003009F6"/>
    <w:rsid w:val="0030179E"/>
    <w:rsid w:val="00302E07"/>
    <w:rsid w:val="003035FB"/>
    <w:rsid w:val="0030638D"/>
    <w:rsid w:val="00306935"/>
    <w:rsid w:val="003078DC"/>
    <w:rsid w:val="00307F4C"/>
    <w:rsid w:val="003130A3"/>
    <w:rsid w:val="00313103"/>
    <w:rsid w:val="00314194"/>
    <w:rsid w:val="00314690"/>
    <w:rsid w:val="003163F1"/>
    <w:rsid w:val="003178B2"/>
    <w:rsid w:val="00320308"/>
    <w:rsid w:val="003219DC"/>
    <w:rsid w:val="003221AC"/>
    <w:rsid w:val="003223D4"/>
    <w:rsid w:val="003234C5"/>
    <w:rsid w:val="003261FD"/>
    <w:rsid w:val="003266FF"/>
    <w:rsid w:val="00327433"/>
    <w:rsid w:val="00330897"/>
    <w:rsid w:val="0033185B"/>
    <w:rsid w:val="00332F33"/>
    <w:rsid w:val="0033304D"/>
    <w:rsid w:val="003345A9"/>
    <w:rsid w:val="003375D1"/>
    <w:rsid w:val="003403FF"/>
    <w:rsid w:val="00341698"/>
    <w:rsid w:val="0034544D"/>
    <w:rsid w:val="003465FA"/>
    <w:rsid w:val="0035126C"/>
    <w:rsid w:val="00354B80"/>
    <w:rsid w:val="00354C94"/>
    <w:rsid w:val="00355313"/>
    <w:rsid w:val="00355C45"/>
    <w:rsid w:val="0035708D"/>
    <w:rsid w:val="00357963"/>
    <w:rsid w:val="00357F42"/>
    <w:rsid w:val="00362D06"/>
    <w:rsid w:val="00363B0C"/>
    <w:rsid w:val="00364437"/>
    <w:rsid w:val="003717DF"/>
    <w:rsid w:val="00373A9B"/>
    <w:rsid w:val="00373C82"/>
    <w:rsid w:val="003763EE"/>
    <w:rsid w:val="00383AB8"/>
    <w:rsid w:val="00384C44"/>
    <w:rsid w:val="00385FC5"/>
    <w:rsid w:val="00390E1A"/>
    <w:rsid w:val="003918F4"/>
    <w:rsid w:val="00391F41"/>
    <w:rsid w:val="00392168"/>
    <w:rsid w:val="003922A4"/>
    <w:rsid w:val="003951F5"/>
    <w:rsid w:val="0039545B"/>
    <w:rsid w:val="003A51E6"/>
    <w:rsid w:val="003B03C5"/>
    <w:rsid w:val="003B1355"/>
    <w:rsid w:val="003B3451"/>
    <w:rsid w:val="003B3579"/>
    <w:rsid w:val="003B514E"/>
    <w:rsid w:val="003B6F14"/>
    <w:rsid w:val="003B73AB"/>
    <w:rsid w:val="003C0A11"/>
    <w:rsid w:val="003C7CA8"/>
    <w:rsid w:val="003D29C3"/>
    <w:rsid w:val="003D72BD"/>
    <w:rsid w:val="003D7C67"/>
    <w:rsid w:val="003E2730"/>
    <w:rsid w:val="003E36A0"/>
    <w:rsid w:val="003E5FB0"/>
    <w:rsid w:val="003E627C"/>
    <w:rsid w:val="003E66EE"/>
    <w:rsid w:val="003F04F4"/>
    <w:rsid w:val="003F28E4"/>
    <w:rsid w:val="003F41AA"/>
    <w:rsid w:val="003F6F44"/>
    <w:rsid w:val="003F77DD"/>
    <w:rsid w:val="004011B9"/>
    <w:rsid w:val="00402433"/>
    <w:rsid w:val="00403886"/>
    <w:rsid w:val="00403B00"/>
    <w:rsid w:val="004078F6"/>
    <w:rsid w:val="00410204"/>
    <w:rsid w:val="00410961"/>
    <w:rsid w:val="00412C6B"/>
    <w:rsid w:val="004137F3"/>
    <w:rsid w:val="0041440B"/>
    <w:rsid w:val="00416B4E"/>
    <w:rsid w:val="00417404"/>
    <w:rsid w:val="00420D3E"/>
    <w:rsid w:val="0042412C"/>
    <w:rsid w:val="00424B68"/>
    <w:rsid w:val="00425069"/>
    <w:rsid w:val="004251EC"/>
    <w:rsid w:val="00425514"/>
    <w:rsid w:val="00430347"/>
    <w:rsid w:val="00430821"/>
    <w:rsid w:val="00430C00"/>
    <w:rsid w:val="004314E5"/>
    <w:rsid w:val="00431C3E"/>
    <w:rsid w:val="00435334"/>
    <w:rsid w:val="0043632D"/>
    <w:rsid w:val="004363AF"/>
    <w:rsid w:val="00440125"/>
    <w:rsid w:val="004410E8"/>
    <w:rsid w:val="00441CCC"/>
    <w:rsid w:val="00442614"/>
    <w:rsid w:val="00443D30"/>
    <w:rsid w:val="004442A4"/>
    <w:rsid w:val="00445518"/>
    <w:rsid w:val="00445B59"/>
    <w:rsid w:val="00446715"/>
    <w:rsid w:val="004475B5"/>
    <w:rsid w:val="0045278E"/>
    <w:rsid w:val="0045309E"/>
    <w:rsid w:val="00453340"/>
    <w:rsid w:val="00454B7E"/>
    <w:rsid w:val="00455DF9"/>
    <w:rsid w:val="00456927"/>
    <w:rsid w:val="00457564"/>
    <w:rsid w:val="00461B26"/>
    <w:rsid w:val="00463861"/>
    <w:rsid w:val="004642B2"/>
    <w:rsid w:val="0046481C"/>
    <w:rsid w:val="00464FD5"/>
    <w:rsid w:val="0046605D"/>
    <w:rsid w:val="00466A8E"/>
    <w:rsid w:val="0047201F"/>
    <w:rsid w:val="004725F1"/>
    <w:rsid w:val="00472F3F"/>
    <w:rsid w:val="00473025"/>
    <w:rsid w:val="00473108"/>
    <w:rsid w:val="0047692C"/>
    <w:rsid w:val="00480F03"/>
    <w:rsid w:val="0048122B"/>
    <w:rsid w:val="004814CB"/>
    <w:rsid w:val="00482879"/>
    <w:rsid w:val="00484B60"/>
    <w:rsid w:val="00485DAA"/>
    <w:rsid w:val="00485EE2"/>
    <w:rsid w:val="00487B77"/>
    <w:rsid w:val="004912DE"/>
    <w:rsid w:val="00492E97"/>
    <w:rsid w:val="00493B10"/>
    <w:rsid w:val="004942AC"/>
    <w:rsid w:val="00495560"/>
    <w:rsid w:val="00496689"/>
    <w:rsid w:val="0049673A"/>
    <w:rsid w:val="004967C3"/>
    <w:rsid w:val="00496BF4"/>
    <w:rsid w:val="00497CA5"/>
    <w:rsid w:val="004A2EE1"/>
    <w:rsid w:val="004A6ED4"/>
    <w:rsid w:val="004B011B"/>
    <w:rsid w:val="004B217E"/>
    <w:rsid w:val="004B4DB2"/>
    <w:rsid w:val="004B5199"/>
    <w:rsid w:val="004B5FCF"/>
    <w:rsid w:val="004B67A0"/>
    <w:rsid w:val="004B67B9"/>
    <w:rsid w:val="004C1D80"/>
    <w:rsid w:val="004C71BA"/>
    <w:rsid w:val="004C791F"/>
    <w:rsid w:val="004D0E2F"/>
    <w:rsid w:val="004D1C3D"/>
    <w:rsid w:val="004D3D5B"/>
    <w:rsid w:val="004D4863"/>
    <w:rsid w:val="004D4FB5"/>
    <w:rsid w:val="004D5FC2"/>
    <w:rsid w:val="004E18D7"/>
    <w:rsid w:val="004E27F6"/>
    <w:rsid w:val="004E3CBF"/>
    <w:rsid w:val="004E4270"/>
    <w:rsid w:val="004E457C"/>
    <w:rsid w:val="004F0030"/>
    <w:rsid w:val="004F02F2"/>
    <w:rsid w:val="004F1213"/>
    <w:rsid w:val="004F15DD"/>
    <w:rsid w:val="004F19FD"/>
    <w:rsid w:val="004F3ED3"/>
    <w:rsid w:val="004F5A3E"/>
    <w:rsid w:val="004F6204"/>
    <w:rsid w:val="00503180"/>
    <w:rsid w:val="00503717"/>
    <w:rsid w:val="00505713"/>
    <w:rsid w:val="005067E7"/>
    <w:rsid w:val="00506F62"/>
    <w:rsid w:val="00510D72"/>
    <w:rsid w:val="00511C34"/>
    <w:rsid w:val="0051204D"/>
    <w:rsid w:val="00513FBA"/>
    <w:rsid w:val="005149F8"/>
    <w:rsid w:val="00515351"/>
    <w:rsid w:val="00515972"/>
    <w:rsid w:val="005168E6"/>
    <w:rsid w:val="0052070C"/>
    <w:rsid w:val="005217DF"/>
    <w:rsid w:val="00526F6C"/>
    <w:rsid w:val="00531784"/>
    <w:rsid w:val="00541DE9"/>
    <w:rsid w:val="00542468"/>
    <w:rsid w:val="005426EE"/>
    <w:rsid w:val="00542C98"/>
    <w:rsid w:val="005448A8"/>
    <w:rsid w:val="0054769E"/>
    <w:rsid w:val="005511C7"/>
    <w:rsid w:val="005530A5"/>
    <w:rsid w:val="00556098"/>
    <w:rsid w:val="00556BF9"/>
    <w:rsid w:val="0055722F"/>
    <w:rsid w:val="005579CB"/>
    <w:rsid w:val="00562C98"/>
    <w:rsid w:val="00564F05"/>
    <w:rsid w:val="00565C54"/>
    <w:rsid w:val="00566164"/>
    <w:rsid w:val="005665AB"/>
    <w:rsid w:val="005709F3"/>
    <w:rsid w:val="00571B47"/>
    <w:rsid w:val="00571D63"/>
    <w:rsid w:val="0057238F"/>
    <w:rsid w:val="00572912"/>
    <w:rsid w:val="00572E92"/>
    <w:rsid w:val="0057413E"/>
    <w:rsid w:val="00575C90"/>
    <w:rsid w:val="00575E1B"/>
    <w:rsid w:val="00575F85"/>
    <w:rsid w:val="005775B4"/>
    <w:rsid w:val="00582000"/>
    <w:rsid w:val="0058225F"/>
    <w:rsid w:val="00582F73"/>
    <w:rsid w:val="0058481A"/>
    <w:rsid w:val="005867A4"/>
    <w:rsid w:val="00586815"/>
    <w:rsid w:val="00591816"/>
    <w:rsid w:val="00592B22"/>
    <w:rsid w:val="00595E12"/>
    <w:rsid w:val="00596272"/>
    <w:rsid w:val="00597872"/>
    <w:rsid w:val="00597BBC"/>
    <w:rsid w:val="005A147F"/>
    <w:rsid w:val="005A1571"/>
    <w:rsid w:val="005A253B"/>
    <w:rsid w:val="005B39E4"/>
    <w:rsid w:val="005B4F7E"/>
    <w:rsid w:val="005B689C"/>
    <w:rsid w:val="005B7047"/>
    <w:rsid w:val="005B79D2"/>
    <w:rsid w:val="005B7FFE"/>
    <w:rsid w:val="005C487A"/>
    <w:rsid w:val="005C5459"/>
    <w:rsid w:val="005D1FA8"/>
    <w:rsid w:val="005D28F8"/>
    <w:rsid w:val="005D2985"/>
    <w:rsid w:val="005D2E9F"/>
    <w:rsid w:val="005D304C"/>
    <w:rsid w:val="005D6067"/>
    <w:rsid w:val="005E0AB9"/>
    <w:rsid w:val="005E11E8"/>
    <w:rsid w:val="005E196E"/>
    <w:rsid w:val="005E2C1F"/>
    <w:rsid w:val="005E4BDE"/>
    <w:rsid w:val="005E59D8"/>
    <w:rsid w:val="005E5B1D"/>
    <w:rsid w:val="005E7C7F"/>
    <w:rsid w:val="005F0E83"/>
    <w:rsid w:val="005F10BD"/>
    <w:rsid w:val="005F3585"/>
    <w:rsid w:val="005F5237"/>
    <w:rsid w:val="005F5B1F"/>
    <w:rsid w:val="005F7655"/>
    <w:rsid w:val="0060446B"/>
    <w:rsid w:val="00604BA6"/>
    <w:rsid w:val="00605884"/>
    <w:rsid w:val="00606B86"/>
    <w:rsid w:val="00607270"/>
    <w:rsid w:val="00610175"/>
    <w:rsid w:val="00610DC3"/>
    <w:rsid w:val="006117F0"/>
    <w:rsid w:val="0061262F"/>
    <w:rsid w:val="006137D1"/>
    <w:rsid w:val="006140B5"/>
    <w:rsid w:val="00617BD2"/>
    <w:rsid w:val="00620791"/>
    <w:rsid w:val="006210AC"/>
    <w:rsid w:val="00622D39"/>
    <w:rsid w:val="00622FC2"/>
    <w:rsid w:val="0062465B"/>
    <w:rsid w:val="006252FF"/>
    <w:rsid w:val="00625B49"/>
    <w:rsid w:val="00626310"/>
    <w:rsid w:val="00626D44"/>
    <w:rsid w:val="00626F92"/>
    <w:rsid w:val="006308C8"/>
    <w:rsid w:val="006308F7"/>
    <w:rsid w:val="006320E1"/>
    <w:rsid w:val="0063528A"/>
    <w:rsid w:val="00637643"/>
    <w:rsid w:val="0064276B"/>
    <w:rsid w:val="00642956"/>
    <w:rsid w:val="00660E88"/>
    <w:rsid w:val="00661B16"/>
    <w:rsid w:val="00662DB5"/>
    <w:rsid w:val="006639D9"/>
    <w:rsid w:val="00664848"/>
    <w:rsid w:val="0066591A"/>
    <w:rsid w:val="00667DDD"/>
    <w:rsid w:val="00673ECC"/>
    <w:rsid w:val="006772AE"/>
    <w:rsid w:val="00680996"/>
    <w:rsid w:val="0068129E"/>
    <w:rsid w:val="00681F83"/>
    <w:rsid w:val="00682CEB"/>
    <w:rsid w:val="00683AF9"/>
    <w:rsid w:val="00684C96"/>
    <w:rsid w:val="006851B9"/>
    <w:rsid w:val="0068648F"/>
    <w:rsid w:val="00691D16"/>
    <w:rsid w:val="00691DE8"/>
    <w:rsid w:val="00694EEB"/>
    <w:rsid w:val="006957F6"/>
    <w:rsid w:val="006A43AB"/>
    <w:rsid w:val="006A660D"/>
    <w:rsid w:val="006A66D9"/>
    <w:rsid w:val="006A68D8"/>
    <w:rsid w:val="006A7295"/>
    <w:rsid w:val="006B1852"/>
    <w:rsid w:val="006B1BEE"/>
    <w:rsid w:val="006B29AC"/>
    <w:rsid w:val="006B2B67"/>
    <w:rsid w:val="006B523F"/>
    <w:rsid w:val="006B5749"/>
    <w:rsid w:val="006B6B9D"/>
    <w:rsid w:val="006B7773"/>
    <w:rsid w:val="006B7BD2"/>
    <w:rsid w:val="006C2551"/>
    <w:rsid w:val="006C303E"/>
    <w:rsid w:val="006C46EB"/>
    <w:rsid w:val="006C7F95"/>
    <w:rsid w:val="006D04D2"/>
    <w:rsid w:val="006D130B"/>
    <w:rsid w:val="006D535C"/>
    <w:rsid w:val="006D5EAA"/>
    <w:rsid w:val="006E080B"/>
    <w:rsid w:val="006E3B31"/>
    <w:rsid w:val="006E6D22"/>
    <w:rsid w:val="006F0A88"/>
    <w:rsid w:val="006F1B7E"/>
    <w:rsid w:val="006F2EBC"/>
    <w:rsid w:val="006F3007"/>
    <w:rsid w:val="006F3206"/>
    <w:rsid w:val="0070120D"/>
    <w:rsid w:val="00701448"/>
    <w:rsid w:val="007017A4"/>
    <w:rsid w:val="0070232A"/>
    <w:rsid w:val="007108CE"/>
    <w:rsid w:val="0071254B"/>
    <w:rsid w:val="007131E1"/>
    <w:rsid w:val="00715372"/>
    <w:rsid w:val="0071654F"/>
    <w:rsid w:val="0072223B"/>
    <w:rsid w:val="00723B99"/>
    <w:rsid w:val="007240EE"/>
    <w:rsid w:val="007278AA"/>
    <w:rsid w:val="007328B1"/>
    <w:rsid w:val="0073393F"/>
    <w:rsid w:val="007359DF"/>
    <w:rsid w:val="00740BDF"/>
    <w:rsid w:val="00741A2F"/>
    <w:rsid w:val="00742056"/>
    <w:rsid w:val="007432C6"/>
    <w:rsid w:val="007466D7"/>
    <w:rsid w:val="007513C2"/>
    <w:rsid w:val="0075227D"/>
    <w:rsid w:val="007537E5"/>
    <w:rsid w:val="00755007"/>
    <w:rsid w:val="007551C6"/>
    <w:rsid w:val="00755A5E"/>
    <w:rsid w:val="00755ADD"/>
    <w:rsid w:val="00756DE2"/>
    <w:rsid w:val="00757916"/>
    <w:rsid w:val="007605BF"/>
    <w:rsid w:val="007606D2"/>
    <w:rsid w:val="007614DB"/>
    <w:rsid w:val="00761F3B"/>
    <w:rsid w:val="0076221F"/>
    <w:rsid w:val="00763631"/>
    <w:rsid w:val="00763CBE"/>
    <w:rsid w:val="00765AAA"/>
    <w:rsid w:val="00774676"/>
    <w:rsid w:val="00774F59"/>
    <w:rsid w:val="00774FA1"/>
    <w:rsid w:val="00777187"/>
    <w:rsid w:val="0077774B"/>
    <w:rsid w:val="00782070"/>
    <w:rsid w:val="00790266"/>
    <w:rsid w:val="00790CF5"/>
    <w:rsid w:val="00794780"/>
    <w:rsid w:val="0079551A"/>
    <w:rsid w:val="0079727B"/>
    <w:rsid w:val="007A0659"/>
    <w:rsid w:val="007A0D16"/>
    <w:rsid w:val="007A2F55"/>
    <w:rsid w:val="007A41DA"/>
    <w:rsid w:val="007A5630"/>
    <w:rsid w:val="007B0468"/>
    <w:rsid w:val="007B3D96"/>
    <w:rsid w:val="007C27F3"/>
    <w:rsid w:val="007C2EBA"/>
    <w:rsid w:val="007C4B7D"/>
    <w:rsid w:val="007C6742"/>
    <w:rsid w:val="007C7E01"/>
    <w:rsid w:val="007D44F9"/>
    <w:rsid w:val="007D66DF"/>
    <w:rsid w:val="007D7E5F"/>
    <w:rsid w:val="007E0436"/>
    <w:rsid w:val="007E2B98"/>
    <w:rsid w:val="007E405A"/>
    <w:rsid w:val="007E521F"/>
    <w:rsid w:val="007E6974"/>
    <w:rsid w:val="007F02EF"/>
    <w:rsid w:val="007F0695"/>
    <w:rsid w:val="007F10DD"/>
    <w:rsid w:val="007F177E"/>
    <w:rsid w:val="007F2A2E"/>
    <w:rsid w:val="008025F2"/>
    <w:rsid w:val="00805145"/>
    <w:rsid w:val="00810660"/>
    <w:rsid w:val="00811390"/>
    <w:rsid w:val="0081321E"/>
    <w:rsid w:val="00813BA7"/>
    <w:rsid w:val="00816C95"/>
    <w:rsid w:val="00817972"/>
    <w:rsid w:val="00823076"/>
    <w:rsid w:val="0082318F"/>
    <w:rsid w:val="008273AF"/>
    <w:rsid w:val="00831BA2"/>
    <w:rsid w:val="008323D1"/>
    <w:rsid w:val="008336FF"/>
    <w:rsid w:val="00833BEA"/>
    <w:rsid w:val="008355E4"/>
    <w:rsid w:val="008367B2"/>
    <w:rsid w:val="00840429"/>
    <w:rsid w:val="00841529"/>
    <w:rsid w:val="008435EB"/>
    <w:rsid w:val="0084468B"/>
    <w:rsid w:val="00845B01"/>
    <w:rsid w:val="008508BF"/>
    <w:rsid w:val="00852DC7"/>
    <w:rsid w:val="00853326"/>
    <w:rsid w:val="00854FA4"/>
    <w:rsid w:val="008569D5"/>
    <w:rsid w:val="00861570"/>
    <w:rsid w:val="008635E3"/>
    <w:rsid w:val="00863619"/>
    <w:rsid w:val="00865192"/>
    <w:rsid w:val="0087007D"/>
    <w:rsid w:val="0087159E"/>
    <w:rsid w:val="0087177C"/>
    <w:rsid w:val="00871BA0"/>
    <w:rsid w:val="00874476"/>
    <w:rsid w:val="00876EF7"/>
    <w:rsid w:val="00880776"/>
    <w:rsid w:val="008818FB"/>
    <w:rsid w:val="00882984"/>
    <w:rsid w:val="0088429D"/>
    <w:rsid w:val="00890A62"/>
    <w:rsid w:val="00890F8B"/>
    <w:rsid w:val="0089160E"/>
    <w:rsid w:val="00892BA8"/>
    <w:rsid w:val="00894038"/>
    <w:rsid w:val="008944F6"/>
    <w:rsid w:val="00896743"/>
    <w:rsid w:val="00897093"/>
    <w:rsid w:val="008A0BFC"/>
    <w:rsid w:val="008A320E"/>
    <w:rsid w:val="008A6158"/>
    <w:rsid w:val="008B163E"/>
    <w:rsid w:val="008B1E60"/>
    <w:rsid w:val="008B2236"/>
    <w:rsid w:val="008B2890"/>
    <w:rsid w:val="008B2896"/>
    <w:rsid w:val="008B5620"/>
    <w:rsid w:val="008C030B"/>
    <w:rsid w:val="008C1898"/>
    <w:rsid w:val="008C232E"/>
    <w:rsid w:val="008C2F6D"/>
    <w:rsid w:val="008C49CA"/>
    <w:rsid w:val="008C5245"/>
    <w:rsid w:val="008C5BBE"/>
    <w:rsid w:val="008C6AA8"/>
    <w:rsid w:val="008D239E"/>
    <w:rsid w:val="008D2596"/>
    <w:rsid w:val="008D3547"/>
    <w:rsid w:val="008D3EB0"/>
    <w:rsid w:val="008D4F65"/>
    <w:rsid w:val="008D57CC"/>
    <w:rsid w:val="008D5D75"/>
    <w:rsid w:val="008D661C"/>
    <w:rsid w:val="008E153D"/>
    <w:rsid w:val="008E1AE5"/>
    <w:rsid w:val="008E3CCE"/>
    <w:rsid w:val="008E48C8"/>
    <w:rsid w:val="008E4B94"/>
    <w:rsid w:val="008E5029"/>
    <w:rsid w:val="008F065F"/>
    <w:rsid w:val="008F0FAF"/>
    <w:rsid w:val="008F304D"/>
    <w:rsid w:val="008F4B07"/>
    <w:rsid w:val="008F5F19"/>
    <w:rsid w:val="009016F0"/>
    <w:rsid w:val="00901BCF"/>
    <w:rsid w:val="009043C4"/>
    <w:rsid w:val="00907436"/>
    <w:rsid w:val="009079C8"/>
    <w:rsid w:val="00911297"/>
    <w:rsid w:val="0091233D"/>
    <w:rsid w:val="00912A3D"/>
    <w:rsid w:val="00914761"/>
    <w:rsid w:val="009149E1"/>
    <w:rsid w:val="00921B8A"/>
    <w:rsid w:val="00922A5C"/>
    <w:rsid w:val="0092358C"/>
    <w:rsid w:val="009242EF"/>
    <w:rsid w:val="00924535"/>
    <w:rsid w:val="00930943"/>
    <w:rsid w:val="00931A56"/>
    <w:rsid w:val="00933EDA"/>
    <w:rsid w:val="0093429B"/>
    <w:rsid w:val="00935B07"/>
    <w:rsid w:val="00936838"/>
    <w:rsid w:val="00936FBD"/>
    <w:rsid w:val="00937056"/>
    <w:rsid w:val="00937C18"/>
    <w:rsid w:val="009408DE"/>
    <w:rsid w:val="009409D8"/>
    <w:rsid w:val="009444D0"/>
    <w:rsid w:val="0094589A"/>
    <w:rsid w:val="00947642"/>
    <w:rsid w:val="00947BFF"/>
    <w:rsid w:val="00947E09"/>
    <w:rsid w:val="009503A0"/>
    <w:rsid w:val="009513F2"/>
    <w:rsid w:val="00953094"/>
    <w:rsid w:val="00955B40"/>
    <w:rsid w:val="0095665C"/>
    <w:rsid w:val="00960D23"/>
    <w:rsid w:val="00962C1C"/>
    <w:rsid w:val="009666AC"/>
    <w:rsid w:val="009670FD"/>
    <w:rsid w:val="00967F78"/>
    <w:rsid w:val="00970917"/>
    <w:rsid w:val="00970C02"/>
    <w:rsid w:val="00972416"/>
    <w:rsid w:val="009732B3"/>
    <w:rsid w:val="0097459D"/>
    <w:rsid w:val="00974A69"/>
    <w:rsid w:val="00975304"/>
    <w:rsid w:val="0098017B"/>
    <w:rsid w:val="00982784"/>
    <w:rsid w:val="00984B2B"/>
    <w:rsid w:val="00985BEF"/>
    <w:rsid w:val="009911EA"/>
    <w:rsid w:val="00993AE7"/>
    <w:rsid w:val="00994444"/>
    <w:rsid w:val="00995A16"/>
    <w:rsid w:val="009960F4"/>
    <w:rsid w:val="0099612E"/>
    <w:rsid w:val="00997A21"/>
    <w:rsid w:val="009A02D7"/>
    <w:rsid w:val="009A7EFE"/>
    <w:rsid w:val="009B030E"/>
    <w:rsid w:val="009B1227"/>
    <w:rsid w:val="009B1AD5"/>
    <w:rsid w:val="009B35F9"/>
    <w:rsid w:val="009B549F"/>
    <w:rsid w:val="009B6DB0"/>
    <w:rsid w:val="009B764B"/>
    <w:rsid w:val="009B797B"/>
    <w:rsid w:val="009C04CF"/>
    <w:rsid w:val="009C1E39"/>
    <w:rsid w:val="009C4160"/>
    <w:rsid w:val="009C48F7"/>
    <w:rsid w:val="009D4013"/>
    <w:rsid w:val="009D535B"/>
    <w:rsid w:val="009D6E38"/>
    <w:rsid w:val="009E00F7"/>
    <w:rsid w:val="009E0C91"/>
    <w:rsid w:val="009E1453"/>
    <w:rsid w:val="009E2D0A"/>
    <w:rsid w:val="009E342E"/>
    <w:rsid w:val="009E4205"/>
    <w:rsid w:val="009E60DD"/>
    <w:rsid w:val="009E632A"/>
    <w:rsid w:val="009E6363"/>
    <w:rsid w:val="009F004C"/>
    <w:rsid w:val="009F03BD"/>
    <w:rsid w:val="009F07A5"/>
    <w:rsid w:val="009F0B0D"/>
    <w:rsid w:val="009F3B62"/>
    <w:rsid w:val="009F7EDB"/>
    <w:rsid w:val="00A03E46"/>
    <w:rsid w:val="00A04BAE"/>
    <w:rsid w:val="00A0666E"/>
    <w:rsid w:val="00A11AF9"/>
    <w:rsid w:val="00A12D26"/>
    <w:rsid w:val="00A14755"/>
    <w:rsid w:val="00A14B80"/>
    <w:rsid w:val="00A1736E"/>
    <w:rsid w:val="00A1781D"/>
    <w:rsid w:val="00A21FC2"/>
    <w:rsid w:val="00A22233"/>
    <w:rsid w:val="00A2612B"/>
    <w:rsid w:val="00A26535"/>
    <w:rsid w:val="00A30B04"/>
    <w:rsid w:val="00A31CDF"/>
    <w:rsid w:val="00A33013"/>
    <w:rsid w:val="00A3592B"/>
    <w:rsid w:val="00A35B1F"/>
    <w:rsid w:val="00A40142"/>
    <w:rsid w:val="00A4086A"/>
    <w:rsid w:val="00A4242B"/>
    <w:rsid w:val="00A42672"/>
    <w:rsid w:val="00A44B8B"/>
    <w:rsid w:val="00A47423"/>
    <w:rsid w:val="00A50C8E"/>
    <w:rsid w:val="00A51A8E"/>
    <w:rsid w:val="00A53E80"/>
    <w:rsid w:val="00A54A19"/>
    <w:rsid w:val="00A55E07"/>
    <w:rsid w:val="00A56060"/>
    <w:rsid w:val="00A565E9"/>
    <w:rsid w:val="00A57795"/>
    <w:rsid w:val="00A57840"/>
    <w:rsid w:val="00A61D7B"/>
    <w:rsid w:val="00A62298"/>
    <w:rsid w:val="00A640C3"/>
    <w:rsid w:val="00A64464"/>
    <w:rsid w:val="00A650C4"/>
    <w:rsid w:val="00A655BD"/>
    <w:rsid w:val="00A65B9F"/>
    <w:rsid w:val="00A66C01"/>
    <w:rsid w:val="00A67AAA"/>
    <w:rsid w:val="00A70A19"/>
    <w:rsid w:val="00A71BA1"/>
    <w:rsid w:val="00A728E5"/>
    <w:rsid w:val="00A72C38"/>
    <w:rsid w:val="00A73387"/>
    <w:rsid w:val="00A7766D"/>
    <w:rsid w:val="00A77D06"/>
    <w:rsid w:val="00A81E68"/>
    <w:rsid w:val="00A83F05"/>
    <w:rsid w:val="00A84183"/>
    <w:rsid w:val="00A84481"/>
    <w:rsid w:val="00A84EB5"/>
    <w:rsid w:val="00A92419"/>
    <w:rsid w:val="00A9312C"/>
    <w:rsid w:val="00A945F4"/>
    <w:rsid w:val="00AA405F"/>
    <w:rsid w:val="00AA7CBB"/>
    <w:rsid w:val="00AB3750"/>
    <w:rsid w:val="00AB6290"/>
    <w:rsid w:val="00AC1F19"/>
    <w:rsid w:val="00AC2B6C"/>
    <w:rsid w:val="00AD02D8"/>
    <w:rsid w:val="00AD036D"/>
    <w:rsid w:val="00AD2AA4"/>
    <w:rsid w:val="00AD2CCB"/>
    <w:rsid w:val="00AD63A0"/>
    <w:rsid w:val="00AD7D47"/>
    <w:rsid w:val="00AE0E5D"/>
    <w:rsid w:val="00AE1A52"/>
    <w:rsid w:val="00AE26FD"/>
    <w:rsid w:val="00AE296B"/>
    <w:rsid w:val="00AE2F87"/>
    <w:rsid w:val="00AE36A1"/>
    <w:rsid w:val="00AE41EC"/>
    <w:rsid w:val="00AF45A1"/>
    <w:rsid w:val="00AF5E84"/>
    <w:rsid w:val="00AF6439"/>
    <w:rsid w:val="00AF73CB"/>
    <w:rsid w:val="00AF76AB"/>
    <w:rsid w:val="00B0020E"/>
    <w:rsid w:val="00B004C9"/>
    <w:rsid w:val="00B039E2"/>
    <w:rsid w:val="00B03D66"/>
    <w:rsid w:val="00B04EBB"/>
    <w:rsid w:val="00B06DD1"/>
    <w:rsid w:val="00B07338"/>
    <w:rsid w:val="00B11701"/>
    <w:rsid w:val="00B14A7C"/>
    <w:rsid w:val="00B15951"/>
    <w:rsid w:val="00B206D4"/>
    <w:rsid w:val="00B21246"/>
    <w:rsid w:val="00B2188E"/>
    <w:rsid w:val="00B23CD9"/>
    <w:rsid w:val="00B27506"/>
    <w:rsid w:val="00B27D41"/>
    <w:rsid w:val="00B304A5"/>
    <w:rsid w:val="00B3206F"/>
    <w:rsid w:val="00B35EF2"/>
    <w:rsid w:val="00B361ED"/>
    <w:rsid w:val="00B37520"/>
    <w:rsid w:val="00B40724"/>
    <w:rsid w:val="00B40F39"/>
    <w:rsid w:val="00B41AAC"/>
    <w:rsid w:val="00B4261B"/>
    <w:rsid w:val="00B42B5B"/>
    <w:rsid w:val="00B43BD6"/>
    <w:rsid w:val="00B461A6"/>
    <w:rsid w:val="00B465F2"/>
    <w:rsid w:val="00B466DA"/>
    <w:rsid w:val="00B47AC1"/>
    <w:rsid w:val="00B50FA6"/>
    <w:rsid w:val="00B532CF"/>
    <w:rsid w:val="00B54CC8"/>
    <w:rsid w:val="00B56937"/>
    <w:rsid w:val="00B5757F"/>
    <w:rsid w:val="00B57807"/>
    <w:rsid w:val="00B607D3"/>
    <w:rsid w:val="00B63275"/>
    <w:rsid w:val="00B635BF"/>
    <w:rsid w:val="00B63A0D"/>
    <w:rsid w:val="00B63F64"/>
    <w:rsid w:val="00B646FC"/>
    <w:rsid w:val="00B72157"/>
    <w:rsid w:val="00B738CE"/>
    <w:rsid w:val="00B73942"/>
    <w:rsid w:val="00B73E66"/>
    <w:rsid w:val="00B74171"/>
    <w:rsid w:val="00B74E4D"/>
    <w:rsid w:val="00B831AB"/>
    <w:rsid w:val="00B846CE"/>
    <w:rsid w:val="00B84EFA"/>
    <w:rsid w:val="00B857CE"/>
    <w:rsid w:val="00B864D5"/>
    <w:rsid w:val="00B92DD0"/>
    <w:rsid w:val="00B95C4A"/>
    <w:rsid w:val="00B96976"/>
    <w:rsid w:val="00B9708C"/>
    <w:rsid w:val="00BA0FBA"/>
    <w:rsid w:val="00BA14F0"/>
    <w:rsid w:val="00BA4EDC"/>
    <w:rsid w:val="00BA67A0"/>
    <w:rsid w:val="00BA6F0E"/>
    <w:rsid w:val="00BA6F20"/>
    <w:rsid w:val="00BA7AB8"/>
    <w:rsid w:val="00BB1A40"/>
    <w:rsid w:val="00BB1CE8"/>
    <w:rsid w:val="00BB32DE"/>
    <w:rsid w:val="00BB6058"/>
    <w:rsid w:val="00BB7D67"/>
    <w:rsid w:val="00BC122D"/>
    <w:rsid w:val="00BC1743"/>
    <w:rsid w:val="00BC432A"/>
    <w:rsid w:val="00BC4CB1"/>
    <w:rsid w:val="00BC548F"/>
    <w:rsid w:val="00BD540F"/>
    <w:rsid w:val="00BD6A9A"/>
    <w:rsid w:val="00BE0114"/>
    <w:rsid w:val="00BE36FD"/>
    <w:rsid w:val="00BE4BF4"/>
    <w:rsid w:val="00BE5E0F"/>
    <w:rsid w:val="00BF18CC"/>
    <w:rsid w:val="00BF2BE1"/>
    <w:rsid w:val="00BF3249"/>
    <w:rsid w:val="00BF4617"/>
    <w:rsid w:val="00C00E0F"/>
    <w:rsid w:val="00C02A44"/>
    <w:rsid w:val="00C05520"/>
    <w:rsid w:val="00C05623"/>
    <w:rsid w:val="00C05A39"/>
    <w:rsid w:val="00C05C57"/>
    <w:rsid w:val="00C06A33"/>
    <w:rsid w:val="00C06BEC"/>
    <w:rsid w:val="00C077B2"/>
    <w:rsid w:val="00C1181C"/>
    <w:rsid w:val="00C15F3D"/>
    <w:rsid w:val="00C2011F"/>
    <w:rsid w:val="00C202F8"/>
    <w:rsid w:val="00C2120B"/>
    <w:rsid w:val="00C24112"/>
    <w:rsid w:val="00C25194"/>
    <w:rsid w:val="00C30D47"/>
    <w:rsid w:val="00C31377"/>
    <w:rsid w:val="00C32476"/>
    <w:rsid w:val="00C32AE5"/>
    <w:rsid w:val="00C35F81"/>
    <w:rsid w:val="00C36EEF"/>
    <w:rsid w:val="00C431B4"/>
    <w:rsid w:val="00C43F12"/>
    <w:rsid w:val="00C44251"/>
    <w:rsid w:val="00C46CD0"/>
    <w:rsid w:val="00C50E66"/>
    <w:rsid w:val="00C50F68"/>
    <w:rsid w:val="00C511E8"/>
    <w:rsid w:val="00C52880"/>
    <w:rsid w:val="00C52AB3"/>
    <w:rsid w:val="00C53714"/>
    <w:rsid w:val="00C539FB"/>
    <w:rsid w:val="00C619EB"/>
    <w:rsid w:val="00C62473"/>
    <w:rsid w:val="00C624EC"/>
    <w:rsid w:val="00C6283F"/>
    <w:rsid w:val="00C64137"/>
    <w:rsid w:val="00C64B49"/>
    <w:rsid w:val="00C65B19"/>
    <w:rsid w:val="00C66EBF"/>
    <w:rsid w:val="00C66EC6"/>
    <w:rsid w:val="00C670B8"/>
    <w:rsid w:val="00C67DD1"/>
    <w:rsid w:val="00C72DBE"/>
    <w:rsid w:val="00C76DE3"/>
    <w:rsid w:val="00C77360"/>
    <w:rsid w:val="00C77548"/>
    <w:rsid w:val="00C803E3"/>
    <w:rsid w:val="00C80FA5"/>
    <w:rsid w:val="00C908C4"/>
    <w:rsid w:val="00C91BD9"/>
    <w:rsid w:val="00C91D04"/>
    <w:rsid w:val="00C929E4"/>
    <w:rsid w:val="00C92A3B"/>
    <w:rsid w:val="00C92EBB"/>
    <w:rsid w:val="00C93245"/>
    <w:rsid w:val="00C9365E"/>
    <w:rsid w:val="00C936B7"/>
    <w:rsid w:val="00C93721"/>
    <w:rsid w:val="00C93C62"/>
    <w:rsid w:val="00C93FC3"/>
    <w:rsid w:val="00C97819"/>
    <w:rsid w:val="00CA04A1"/>
    <w:rsid w:val="00CA5674"/>
    <w:rsid w:val="00CA6018"/>
    <w:rsid w:val="00CA64C5"/>
    <w:rsid w:val="00CA664D"/>
    <w:rsid w:val="00CB4B16"/>
    <w:rsid w:val="00CB52F0"/>
    <w:rsid w:val="00CB64BA"/>
    <w:rsid w:val="00CB7B4C"/>
    <w:rsid w:val="00CC0B6E"/>
    <w:rsid w:val="00CC0D6B"/>
    <w:rsid w:val="00CC2148"/>
    <w:rsid w:val="00CC3320"/>
    <w:rsid w:val="00CC3408"/>
    <w:rsid w:val="00CC5427"/>
    <w:rsid w:val="00CC6109"/>
    <w:rsid w:val="00CD04B2"/>
    <w:rsid w:val="00CD264E"/>
    <w:rsid w:val="00CD2875"/>
    <w:rsid w:val="00CD574E"/>
    <w:rsid w:val="00CD79EF"/>
    <w:rsid w:val="00CE1061"/>
    <w:rsid w:val="00CE20E6"/>
    <w:rsid w:val="00CE6A65"/>
    <w:rsid w:val="00CE6C7C"/>
    <w:rsid w:val="00CF1A69"/>
    <w:rsid w:val="00CF5585"/>
    <w:rsid w:val="00CF55AA"/>
    <w:rsid w:val="00CF6DC1"/>
    <w:rsid w:val="00D0490F"/>
    <w:rsid w:val="00D0723E"/>
    <w:rsid w:val="00D11789"/>
    <w:rsid w:val="00D11A19"/>
    <w:rsid w:val="00D11CDC"/>
    <w:rsid w:val="00D12268"/>
    <w:rsid w:val="00D13B7B"/>
    <w:rsid w:val="00D15523"/>
    <w:rsid w:val="00D169A8"/>
    <w:rsid w:val="00D175F5"/>
    <w:rsid w:val="00D21004"/>
    <w:rsid w:val="00D23910"/>
    <w:rsid w:val="00D2681F"/>
    <w:rsid w:val="00D30ED3"/>
    <w:rsid w:val="00D31955"/>
    <w:rsid w:val="00D31C51"/>
    <w:rsid w:val="00D31DDF"/>
    <w:rsid w:val="00D32050"/>
    <w:rsid w:val="00D32089"/>
    <w:rsid w:val="00D336CB"/>
    <w:rsid w:val="00D355DE"/>
    <w:rsid w:val="00D357CD"/>
    <w:rsid w:val="00D35CA7"/>
    <w:rsid w:val="00D36E67"/>
    <w:rsid w:val="00D37092"/>
    <w:rsid w:val="00D41D7E"/>
    <w:rsid w:val="00D41E54"/>
    <w:rsid w:val="00D44607"/>
    <w:rsid w:val="00D462B7"/>
    <w:rsid w:val="00D47C7D"/>
    <w:rsid w:val="00D534A2"/>
    <w:rsid w:val="00D53550"/>
    <w:rsid w:val="00D54E1F"/>
    <w:rsid w:val="00D55438"/>
    <w:rsid w:val="00D61136"/>
    <w:rsid w:val="00D63717"/>
    <w:rsid w:val="00D64BBF"/>
    <w:rsid w:val="00D66A04"/>
    <w:rsid w:val="00D67674"/>
    <w:rsid w:val="00D6795B"/>
    <w:rsid w:val="00D67FD9"/>
    <w:rsid w:val="00D73E81"/>
    <w:rsid w:val="00D76B26"/>
    <w:rsid w:val="00D80712"/>
    <w:rsid w:val="00D8096E"/>
    <w:rsid w:val="00D8318B"/>
    <w:rsid w:val="00D838EF"/>
    <w:rsid w:val="00D83A63"/>
    <w:rsid w:val="00D84970"/>
    <w:rsid w:val="00D85219"/>
    <w:rsid w:val="00D87872"/>
    <w:rsid w:val="00D91E37"/>
    <w:rsid w:val="00D924A9"/>
    <w:rsid w:val="00D92EA7"/>
    <w:rsid w:val="00D94220"/>
    <w:rsid w:val="00D94A96"/>
    <w:rsid w:val="00D94AF8"/>
    <w:rsid w:val="00D96715"/>
    <w:rsid w:val="00D97262"/>
    <w:rsid w:val="00D97E39"/>
    <w:rsid w:val="00DA059C"/>
    <w:rsid w:val="00DA141D"/>
    <w:rsid w:val="00DA1C65"/>
    <w:rsid w:val="00DA316A"/>
    <w:rsid w:val="00DA3D6F"/>
    <w:rsid w:val="00DA49CC"/>
    <w:rsid w:val="00DA503C"/>
    <w:rsid w:val="00DA6FFD"/>
    <w:rsid w:val="00DA7DD6"/>
    <w:rsid w:val="00DA7E64"/>
    <w:rsid w:val="00DB0B53"/>
    <w:rsid w:val="00DB108F"/>
    <w:rsid w:val="00DB37C6"/>
    <w:rsid w:val="00DB3F38"/>
    <w:rsid w:val="00DB43C4"/>
    <w:rsid w:val="00DB537D"/>
    <w:rsid w:val="00DB7B69"/>
    <w:rsid w:val="00DC4877"/>
    <w:rsid w:val="00DC4E7D"/>
    <w:rsid w:val="00DC5008"/>
    <w:rsid w:val="00DC50C8"/>
    <w:rsid w:val="00DC5785"/>
    <w:rsid w:val="00DC5C79"/>
    <w:rsid w:val="00DD09D2"/>
    <w:rsid w:val="00DD0DAA"/>
    <w:rsid w:val="00DD148D"/>
    <w:rsid w:val="00DD14FA"/>
    <w:rsid w:val="00DD1E64"/>
    <w:rsid w:val="00DD770D"/>
    <w:rsid w:val="00DE18DC"/>
    <w:rsid w:val="00DE378C"/>
    <w:rsid w:val="00DE3EAA"/>
    <w:rsid w:val="00DE7488"/>
    <w:rsid w:val="00DF017D"/>
    <w:rsid w:val="00DF0A17"/>
    <w:rsid w:val="00DF5121"/>
    <w:rsid w:val="00DF79B6"/>
    <w:rsid w:val="00E0088E"/>
    <w:rsid w:val="00E00DA8"/>
    <w:rsid w:val="00E01082"/>
    <w:rsid w:val="00E01947"/>
    <w:rsid w:val="00E01A33"/>
    <w:rsid w:val="00E028BC"/>
    <w:rsid w:val="00E05AE3"/>
    <w:rsid w:val="00E067AD"/>
    <w:rsid w:val="00E071F3"/>
    <w:rsid w:val="00E11658"/>
    <w:rsid w:val="00E11AA2"/>
    <w:rsid w:val="00E11FB6"/>
    <w:rsid w:val="00E1235B"/>
    <w:rsid w:val="00E13201"/>
    <w:rsid w:val="00E13559"/>
    <w:rsid w:val="00E13CCB"/>
    <w:rsid w:val="00E13EF4"/>
    <w:rsid w:val="00E15FCB"/>
    <w:rsid w:val="00E16E8B"/>
    <w:rsid w:val="00E174C6"/>
    <w:rsid w:val="00E17E2D"/>
    <w:rsid w:val="00E22959"/>
    <w:rsid w:val="00E22E17"/>
    <w:rsid w:val="00E2627D"/>
    <w:rsid w:val="00E2676F"/>
    <w:rsid w:val="00E31AD0"/>
    <w:rsid w:val="00E37EAE"/>
    <w:rsid w:val="00E42C60"/>
    <w:rsid w:val="00E441C3"/>
    <w:rsid w:val="00E45054"/>
    <w:rsid w:val="00E450F0"/>
    <w:rsid w:val="00E452E9"/>
    <w:rsid w:val="00E4544E"/>
    <w:rsid w:val="00E45C71"/>
    <w:rsid w:val="00E52F15"/>
    <w:rsid w:val="00E548CB"/>
    <w:rsid w:val="00E54E82"/>
    <w:rsid w:val="00E57B9E"/>
    <w:rsid w:val="00E60C02"/>
    <w:rsid w:val="00E62896"/>
    <w:rsid w:val="00E70917"/>
    <w:rsid w:val="00E70B87"/>
    <w:rsid w:val="00E7183C"/>
    <w:rsid w:val="00E72048"/>
    <w:rsid w:val="00E721FE"/>
    <w:rsid w:val="00E7305C"/>
    <w:rsid w:val="00E73977"/>
    <w:rsid w:val="00E75132"/>
    <w:rsid w:val="00E75877"/>
    <w:rsid w:val="00E76C05"/>
    <w:rsid w:val="00E772C6"/>
    <w:rsid w:val="00E7797E"/>
    <w:rsid w:val="00E77D8D"/>
    <w:rsid w:val="00E80AD8"/>
    <w:rsid w:val="00E8403B"/>
    <w:rsid w:val="00E85733"/>
    <w:rsid w:val="00E90940"/>
    <w:rsid w:val="00E90C87"/>
    <w:rsid w:val="00E90CD4"/>
    <w:rsid w:val="00E91B9E"/>
    <w:rsid w:val="00E92275"/>
    <w:rsid w:val="00E92374"/>
    <w:rsid w:val="00E92556"/>
    <w:rsid w:val="00E92E7D"/>
    <w:rsid w:val="00E94A92"/>
    <w:rsid w:val="00E94F15"/>
    <w:rsid w:val="00E95604"/>
    <w:rsid w:val="00EA0244"/>
    <w:rsid w:val="00EA064B"/>
    <w:rsid w:val="00EA2A85"/>
    <w:rsid w:val="00EA2CF3"/>
    <w:rsid w:val="00EA3B0F"/>
    <w:rsid w:val="00EA6728"/>
    <w:rsid w:val="00EA7B4A"/>
    <w:rsid w:val="00EB3EFF"/>
    <w:rsid w:val="00EC0C13"/>
    <w:rsid w:val="00EC1235"/>
    <w:rsid w:val="00EC4E09"/>
    <w:rsid w:val="00EC5AF2"/>
    <w:rsid w:val="00EC75D1"/>
    <w:rsid w:val="00EC7AA7"/>
    <w:rsid w:val="00ED025A"/>
    <w:rsid w:val="00ED0C6C"/>
    <w:rsid w:val="00ED22DB"/>
    <w:rsid w:val="00ED279F"/>
    <w:rsid w:val="00ED3264"/>
    <w:rsid w:val="00ED6035"/>
    <w:rsid w:val="00ED642D"/>
    <w:rsid w:val="00ED6C3B"/>
    <w:rsid w:val="00EE0A43"/>
    <w:rsid w:val="00EE2C2A"/>
    <w:rsid w:val="00EE4620"/>
    <w:rsid w:val="00EE4B54"/>
    <w:rsid w:val="00EE5524"/>
    <w:rsid w:val="00EE6FDE"/>
    <w:rsid w:val="00EF0C40"/>
    <w:rsid w:val="00EF5C15"/>
    <w:rsid w:val="00EF6EBF"/>
    <w:rsid w:val="00F01237"/>
    <w:rsid w:val="00F0237A"/>
    <w:rsid w:val="00F03E4B"/>
    <w:rsid w:val="00F04B68"/>
    <w:rsid w:val="00F05B99"/>
    <w:rsid w:val="00F05FF9"/>
    <w:rsid w:val="00F072CF"/>
    <w:rsid w:val="00F10702"/>
    <w:rsid w:val="00F126F6"/>
    <w:rsid w:val="00F13B7D"/>
    <w:rsid w:val="00F16DD6"/>
    <w:rsid w:val="00F17E43"/>
    <w:rsid w:val="00F21309"/>
    <w:rsid w:val="00F21512"/>
    <w:rsid w:val="00F24069"/>
    <w:rsid w:val="00F2468F"/>
    <w:rsid w:val="00F30504"/>
    <w:rsid w:val="00F32E16"/>
    <w:rsid w:val="00F36217"/>
    <w:rsid w:val="00F41146"/>
    <w:rsid w:val="00F413FA"/>
    <w:rsid w:val="00F43648"/>
    <w:rsid w:val="00F43B46"/>
    <w:rsid w:val="00F44856"/>
    <w:rsid w:val="00F4538A"/>
    <w:rsid w:val="00F474DF"/>
    <w:rsid w:val="00F476AC"/>
    <w:rsid w:val="00F47975"/>
    <w:rsid w:val="00F47F08"/>
    <w:rsid w:val="00F5004F"/>
    <w:rsid w:val="00F51FE2"/>
    <w:rsid w:val="00F530F7"/>
    <w:rsid w:val="00F5318D"/>
    <w:rsid w:val="00F538B1"/>
    <w:rsid w:val="00F54FD7"/>
    <w:rsid w:val="00F57533"/>
    <w:rsid w:val="00F6133F"/>
    <w:rsid w:val="00F6252B"/>
    <w:rsid w:val="00F642D4"/>
    <w:rsid w:val="00F659B0"/>
    <w:rsid w:val="00F67B1C"/>
    <w:rsid w:val="00F67ED1"/>
    <w:rsid w:val="00F74C1D"/>
    <w:rsid w:val="00F75ACE"/>
    <w:rsid w:val="00F769BC"/>
    <w:rsid w:val="00F8199F"/>
    <w:rsid w:val="00F83E2E"/>
    <w:rsid w:val="00F860F4"/>
    <w:rsid w:val="00F91CD6"/>
    <w:rsid w:val="00F920E7"/>
    <w:rsid w:val="00F932E7"/>
    <w:rsid w:val="00F9499C"/>
    <w:rsid w:val="00F94AC7"/>
    <w:rsid w:val="00F972E3"/>
    <w:rsid w:val="00F977BF"/>
    <w:rsid w:val="00F9793D"/>
    <w:rsid w:val="00FA0A92"/>
    <w:rsid w:val="00FA172A"/>
    <w:rsid w:val="00FA236C"/>
    <w:rsid w:val="00FA2B56"/>
    <w:rsid w:val="00FA397F"/>
    <w:rsid w:val="00FA64CD"/>
    <w:rsid w:val="00FA6CEC"/>
    <w:rsid w:val="00FA72C0"/>
    <w:rsid w:val="00FB110F"/>
    <w:rsid w:val="00FB1EFA"/>
    <w:rsid w:val="00FB2E2F"/>
    <w:rsid w:val="00FB337E"/>
    <w:rsid w:val="00FB3E60"/>
    <w:rsid w:val="00FB6325"/>
    <w:rsid w:val="00FB6B6E"/>
    <w:rsid w:val="00FC1F5D"/>
    <w:rsid w:val="00FC5C6C"/>
    <w:rsid w:val="00FC5D05"/>
    <w:rsid w:val="00FC5D1E"/>
    <w:rsid w:val="00FC6233"/>
    <w:rsid w:val="00FC7151"/>
    <w:rsid w:val="00FC7B42"/>
    <w:rsid w:val="00FD4BC2"/>
    <w:rsid w:val="00FD6B0B"/>
    <w:rsid w:val="00FD6FFF"/>
    <w:rsid w:val="00FE0220"/>
    <w:rsid w:val="00FE12B3"/>
    <w:rsid w:val="00FE333E"/>
    <w:rsid w:val="00FE3468"/>
    <w:rsid w:val="00FE3572"/>
    <w:rsid w:val="00FE3AC8"/>
    <w:rsid w:val="00FF1AEA"/>
    <w:rsid w:val="00FF2CE7"/>
    <w:rsid w:val="00FF3C3C"/>
    <w:rsid w:val="00FF4317"/>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83ECD7"/>
  <w15:docId w15:val="{452CE7F0-B5BF-4313-94FF-F2E84D0F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869949525">
      <w:bodyDiv w:val="1"/>
      <w:marLeft w:val="0"/>
      <w:marRight w:val="0"/>
      <w:marTop w:val="0"/>
      <w:marBottom w:val="0"/>
      <w:divBdr>
        <w:top w:val="none" w:sz="0" w:space="0" w:color="auto"/>
        <w:left w:val="none" w:sz="0" w:space="0" w:color="auto"/>
        <w:bottom w:val="none" w:sz="0" w:space="0" w:color="auto"/>
        <w:right w:val="none" w:sz="0" w:space="0" w:color="auto"/>
      </w:divBdr>
    </w:div>
    <w:div w:id="1870681963">
      <w:bodyDiv w:val="1"/>
      <w:marLeft w:val="0"/>
      <w:marRight w:val="0"/>
      <w:marTop w:val="0"/>
      <w:marBottom w:val="0"/>
      <w:divBdr>
        <w:top w:val="none" w:sz="0" w:space="0" w:color="auto"/>
        <w:left w:val="none" w:sz="0" w:space="0" w:color="auto"/>
        <w:bottom w:val="none" w:sz="0" w:space="0" w:color="auto"/>
        <w:right w:val="none" w:sz="0" w:space="0" w:color="auto"/>
      </w:divBdr>
    </w:div>
    <w:div w:id="209859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is.bg/p.php?i=2752471" TargetMode="External"/><Relationship Id="rId5" Type="http://schemas.openxmlformats.org/officeDocument/2006/relationships/webSettings" Target="webSettings.xml"/><Relationship Id="rId10" Type="http://schemas.openxmlformats.org/officeDocument/2006/relationships/hyperlink" Target="http://web.apis.bg/p.php?i=2752471" TargetMode="Externa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696F5-30AD-42B8-A31C-36EB9C4C2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34</Pages>
  <Words>11415</Words>
  <Characters>65070</Characters>
  <Application>Microsoft Office Word</Application>
  <DocSecurity>0</DocSecurity>
  <Lines>542</Lines>
  <Paragraphs>152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 H. Vasilev</dc:creator>
  <cp:lastModifiedBy>Iva G. Ivanova</cp:lastModifiedBy>
  <cp:revision>286</cp:revision>
  <cp:lastPrinted>2019-07-03T11:05:00Z</cp:lastPrinted>
  <dcterms:created xsi:type="dcterms:W3CDTF">2019-06-11T06:30:00Z</dcterms:created>
  <dcterms:modified xsi:type="dcterms:W3CDTF">2019-07-04T10:20:00Z</dcterms:modified>
</cp:coreProperties>
</file>