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4E2FAC"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4E2FAC">
        <w:rPr>
          <w:rFonts w:ascii="Times New Roman" w:hAnsi="Times New Roman"/>
          <w:sz w:val="28"/>
          <w:szCs w:val="28"/>
        </w:rPr>
        <w:t>„Доставка на шествалентни еднократни полеви тестове за проверка на употребата на наркотични вещества или техните аналози</w:t>
      </w:r>
      <w:r w:rsidRPr="004E2FAC">
        <w:rPr>
          <w:rFonts w:ascii="Times New Roman" w:hAnsi="Times New Roman"/>
          <w:color w:val="000000"/>
          <w:sz w:val="28"/>
          <w:szCs w:val="28"/>
        </w:rPr>
        <w:t>“</w:t>
      </w:r>
      <w:r w:rsidR="005F5237" w:rsidRPr="00A14B80">
        <w:rPr>
          <w:rFonts w:ascii="Times New Roman" w:hAnsi="Times New Roman"/>
          <w:sz w:val="24"/>
          <w:szCs w:val="24"/>
        </w:rPr>
        <w:br w:type="page"/>
      </w:r>
      <w:r w:rsidR="005F5237"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sidRPr="004E2FAC">
        <w:rPr>
          <w:rFonts w:ascii="Times New Roman" w:hAnsi="Times New Roman"/>
          <w:sz w:val="24"/>
          <w:szCs w:val="24"/>
          <w:lang w:val="en-US"/>
        </w:rPr>
        <w:t>VI</w:t>
      </w:r>
      <w:r w:rsidR="005F5237" w:rsidRPr="004E2FAC">
        <w:rPr>
          <w:rFonts w:ascii="Times New Roman" w:hAnsi="Times New Roman"/>
          <w:sz w:val="24"/>
          <w:szCs w:val="24"/>
        </w:rPr>
        <w:t>. Образци на документ</w:t>
      </w:r>
      <w:r w:rsidR="008025F2" w:rsidRPr="004E2FAC">
        <w:rPr>
          <w:rFonts w:ascii="Times New Roman" w:hAnsi="Times New Roman"/>
          <w:sz w:val="24"/>
          <w:szCs w:val="24"/>
        </w:rPr>
        <w:t>и и указания за подготовката им</w:t>
      </w:r>
      <w:r w:rsidR="004E2FAC">
        <w:rPr>
          <w:rFonts w:ascii="Times New Roman" w:hAnsi="Times New Roman"/>
          <w:sz w:val="24"/>
          <w:szCs w:val="24"/>
        </w:rPr>
        <w:t>:</w:t>
      </w:r>
    </w:p>
    <w:p w:rsidR="004E2FAC" w:rsidRPr="006E2FB1" w:rsidRDefault="004E2FAC" w:rsidP="004E2FAC">
      <w:pPr>
        <w:tabs>
          <w:tab w:val="left" w:pos="709"/>
          <w:tab w:val="left" w:pos="993"/>
        </w:tabs>
        <w:spacing w:line="320" w:lineRule="exact"/>
        <w:jc w:val="both"/>
        <w:rPr>
          <w:rFonts w:ascii="Times New Roman" w:hAnsi="Times New Roman"/>
          <w:i/>
          <w:sz w:val="24"/>
          <w:szCs w:val="24"/>
        </w:rPr>
      </w:pPr>
      <w:r w:rsidRPr="004E2FAC">
        <w:rPr>
          <w:rFonts w:ascii="Times New Roman" w:hAnsi="Times New Roman"/>
          <w:sz w:val="24"/>
          <w:szCs w:val="24"/>
          <w:lang w:val="en-US"/>
        </w:rPr>
        <w:t>1.</w:t>
      </w:r>
      <w:r w:rsidRPr="004E2FAC">
        <w:rPr>
          <w:rFonts w:ascii="Times New Roman" w:hAnsi="Times New Roman"/>
          <w:sz w:val="24"/>
          <w:szCs w:val="24"/>
        </w:rPr>
        <w:t xml:space="preserve"> </w:t>
      </w:r>
      <w:r w:rsidRPr="004E2FAC">
        <w:rPr>
          <w:rFonts w:ascii="Times New Roman" w:eastAsia="Batang" w:hAnsi="Times New Roman"/>
          <w:sz w:val="24"/>
          <w:szCs w:val="24"/>
          <w:lang w:eastAsia="bg-BG"/>
        </w:rPr>
        <w:t xml:space="preserve">Опис на представените документи - </w:t>
      </w:r>
      <w:r w:rsidRPr="006E2FB1">
        <w:rPr>
          <w:rFonts w:ascii="Times New Roman" w:eastAsia="Batang" w:hAnsi="Times New Roman"/>
          <w:i/>
          <w:sz w:val="24"/>
          <w:szCs w:val="24"/>
          <w:lang w:eastAsia="bg-BG"/>
        </w:rPr>
        <w:t>Образец №1</w:t>
      </w:r>
    </w:p>
    <w:p w:rsidR="004E2FAC" w:rsidRPr="004E2FAC" w:rsidRDefault="004E2FAC" w:rsidP="004E2FAC">
      <w:pPr>
        <w:tabs>
          <w:tab w:val="left" w:pos="709"/>
          <w:tab w:val="left" w:pos="993"/>
        </w:tabs>
        <w:spacing w:line="320" w:lineRule="exact"/>
        <w:jc w:val="both"/>
        <w:rPr>
          <w:rFonts w:ascii="Times New Roman" w:hAnsi="Times New Roman"/>
          <w:sz w:val="24"/>
          <w:szCs w:val="24"/>
          <w:lang w:val="en-US"/>
        </w:rPr>
      </w:pPr>
      <w:r w:rsidRPr="004E2FAC">
        <w:rPr>
          <w:rFonts w:ascii="Times New Roman" w:hAnsi="Times New Roman"/>
          <w:sz w:val="24"/>
          <w:szCs w:val="24"/>
          <w:lang w:val="en-US"/>
        </w:rPr>
        <w:t>2.</w:t>
      </w:r>
      <w:r w:rsidRPr="004E2FAC">
        <w:rPr>
          <w:rFonts w:ascii="Times New Roman" w:hAnsi="Times New Roman"/>
          <w:sz w:val="24"/>
          <w:szCs w:val="24"/>
        </w:rPr>
        <w:t xml:space="preserve"> Единен европейски документ за обществени поръчки (ЕЕДОП)</w:t>
      </w:r>
      <w:r w:rsidRPr="004E2FAC">
        <w:rPr>
          <w:rFonts w:ascii="Times New Roman" w:hAnsi="Times New Roman"/>
          <w:sz w:val="24"/>
          <w:szCs w:val="24"/>
          <w:lang w:val="en-US"/>
        </w:rPr>
        <w:t xml:space="preserve"> – </w:t>
      </w:r>
      <w:r w:rsidRPr="004E2FAC">
        <w:rPr>
          <w:rFonts w:ascii="Times New Roman" w:hAnsi="Times New Roman"/>
          <w:sz w:val="24"/>
          <w:szCs w:val="24"/>
        </w:rPr>
        <w:t xml:space="preserve">стандартен образец, </w:t>
      </w:r>
      <w:r w:rsidRPr="004E2FA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Pr="004E2FAC">
        <w:rPr>
          <w:rFonts w:ascii="Times New Roman" w:eastAsia="Batang" w:hAnsi="Times New Roman"/>
          <w:sz w:val="24"/>
          <w:szCs w:val="24"/>
          <w:lang w:val="en-US" w:eastAsia="bg-BG"/>
        </w:rPr>
        <w:t xml:space="preserve">espd-request) </w:t>
      </w:r>
      <w:r w:rsidRPr="004E2FAC">
        <w:rPr>
          <w:rFonts w:ascii="Times New Roman" w:eastAsia="Batang" w:hAnsi="Times New Roman"/>
          <w:sz w:val="24"/>
          <w:szCs w:val="24"/>
          <w:lang w:eastAsia="bg-BG"/>
        </w:rPr>
        <w:t xml:space="preserve">в </w:t>
      </w:r>
      <w:r w:rsidRPr="004E2FAC">
        <w:rPr>
          <w:rFonts w:ascii="Times New Roman" w:eastAsia="Batang" w:hAnsi="Times New Roman"/>
          <w:sz w:val="24"/>
          <w:szCs w:val="24"/>
          <w:lang w:val="en-US" w:eastAsia="bg-BG"/>
        </w:rPr>
        <w:t xml:space="preserve">XML </w:t>
      </w:r>
      <w:r w:rsidRPr="004E2FAC">
        <w:rPr>
          <w:rFonts w:ascii="Times New Roman" w:eastAsia="Batang" w:hAnsi="Times New Roman"/>
          <w:sz w:val="24"/>
          <w:szCs w:val="24"/>
          <w:lang w:eastAsia="bg-BG"/>
        </w:rPr>
        <w:t xml:space="preserve">и в </w:t>
      </w:r>
      <w:r w:rsidRPr="004E2FAC">
        <w:rPr>
          <w:rFonts w:ascii="Times New Roman" w:eastAsia="Batang" w:hAnsi="Times New Roman"/>
          <w:sz w:val="24"/>
          <w:szCs w:val="24"/>
          <w:lang w:val="en-US" w:eastAsia="bg-BG"/>
        </w:rPr>
        <w:t xml:space="preserve">PDF </w:t>
      </w:r>
      <w:r w:rsidRPr="004E2FAC">
        <w:rPr>
          <w:rFonts w:ascii="Times New Roman" w:eastAsia="Batang" w:hAnsi="Times New Roman"/>
          <w:sz w:val="24"/>
          <w:szCs w:val="24"/>
          <w:lang w:eastAsia="bg-BG"/>
        </w:rPr>
        <w:t>формат</w:t>
      </w:r>
    </w:p>
    <w:p w:rsidR="004E2FAC" w:rsidRPr="006E2FB1" w:rsidRDefault="004E2FAC" w:rsidP="004E2FAC">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i/>
          <w:sz w:val="24"/>
          <w:szCs w:val="24"/>
          <w:lang w:val="en-US" w:eastAsia="bg-BG"/>
        </w:rPr>
      </w:pPr>
      <w:r w:rsidRPr="004E2FAC">
        <w:rPr>
          <w:rFonts w:ascii="Times New Roman" w:hAnsi="Times New Roman"/>
          <w:bCs/>
          <w:sz w:val="24"/>
          <w:szCs w:val="24"/>
          <w:lang w:val="en-US" w:eastAsia="bg-BG"/>
        </w:rPr>
        <w:t>3.</w:t>
      </w:r>
      <w:r w:rsidRPr="004E2FAC">
        <w:rPr>
          <w:rFonts w:ascii="Times New Roman" w:hAnsi="Times New Roman"/>
          <w:bCs/>
          <w:sz w:val="24"/>
          <w:szCs w:val="24"/>
          <w:lang w:eastAsia="bg-BG"/>
        </w:rPr>
        <w:t xml:space="preserve"> </w:t>
      </w:r>
      <w:r w:rsidRPr="004E2FAC">
        <w:rPr>
          <w:rFonts w:ascii="Times New Roman" w:eastAsia="Batang" w:hAnsi="Times New Roman"/>
          <w:sz w:val="24"/>
          <w:szCs w:val="24"/>
          <w:lang w:eastAsia="bg-BG"/>
        </w:rPr>
        <w:t xml:space="preserve">Предложение за изпълнение на поръчката - </w:t>
      </w:r>
      <w:r w:rsidRPr="006E2FB1">
        <w:rPr>
          <w:rFonts w:ascii="Times New Roman" w:eastAsia="Batang" w:hAnsi="Times New Roman"/>
          <w:i/>
          <w:sz w:val="24"/>
          <w:szCs w:val="24"/>
          <w:lang w:eastAsia="bg-BG"/>
        </w:rPr>
        <w:t>Образец №</w:t>
      </w:r>
      <w:r w:rsidRPr="006E2FB1">
        <w:rPr>
          <w:rFonts w:ascii="Times New Roman" w:eastAsia="Batang" w:hAnsi="Times New Roman"/>
          <w:i/>
          <w:sz w:val="24"/>
          <w:szCs w:val="24"/>
          <w:lang w:val="en-US" w:eastAsia="bg-BG"/>
        </w:rPr>
        <w:t>2</w:t>
      </w:r>
    </w:p>
    <w:p w:rsidR="004E2FAC" w:rsidRDefault="004E2FAC" w:rsidP="004E2FAC">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Pr="004E2FAC">
        <w:rPr>
          <w:rFonts w:ascii="Times New Roman" w:hAnsi="Times New Roman"/>
          <w:sz w:val="24"/>
          <w:szCs w:val="24"/>
          <w:lang w:val="en-US"/>
        </w:rPr>
        <w:t>.</w:t>
      </w:r>
      <w:r w:rsidRPr="004E2FAC">
        <w:rPr>
          <w:rFonts w:ascii="Times New Roman" w:hAnsi="Times New Roman"/>
          <w:sz w:val="24"/>
          <w:szCs w:val="24"/>
        </w:rPr>
        <w:t xml:space="preserve"> </w:t>
      </w:r>
      <w:r w:rsidR="00950A75">
        <w:rPr>
          <w:rFonts w:ascii="Times New Roman" w:hAnsi="Times New Roman"/>
          <w:sz w:val="24"/>
          <w:szCs w:val="24"/>
        </w:rPr>
        <w:t xml:space="preserve">Ценово предложение - </w:t>
      </w:r>
      <w:r w:rsidR="00950A75" w:rsidRPr="006E2FB1">
        <w:rPr>
          <w:rFonts w:ascii="Times New Roman" w:hAnsi="Times New Roman"/>
          <w:i/>
          <w:sz w:val="24"/>
          <w:szCs w:val="24"/>
        </w:rPr>
        <w:t>Образец №3</w:t>
      </w:r>
    </w:p>
    <w:p w:rsidR="00950A75" w:rsidRPr="00950A75" w:rsidRDefault="00950A75" w:rsidP="004E2FAC">
      <w:pPr>
        <w:tabs>
          <w:tab w:val="left" w:pos="709"/>
          <w:tab w:val="left" w:pos="993"/>
        </w:tabs>
        <w:spacing w:line="320" w:lineRule="exact"/>
        <w:jc w:val="both"/>
        <w:rPr>
          <w:rFonts w:ascii="Times New Roman" w:hAnsi="Times New Roman"/>
          <w:sz w:val="24"/>
          <w:szCs w:val="24"/>
        </w:rPr>
      </w:pPr>
      <w:r w:rsidRPr="00950A75">
        <w:rPr>
          <w:rFonts w:ascii="Times New Roman" w:hAnsi="Times New Roman"/>
          <w:sz w:val="24"/>
          <w:szCs w:val="24"/>
          <w:lang w:val="en-US"/>
        </w:rPr>
        <w:t>5.</w:t>
      </w:r>
      <w:r w:rsidRPr="00950A75">
        <w:rPr>
          <w:rFonts w:ascii="Times New Roman" w:hAnsi="Times New Roman"/>
          <w:sz w:val="24"/>
          <w:szCs w:val="24"/>
        </w:rPr>
        <w:t xml:space="preserve"> Банкова гаранция за изпъ</w:t>
      </w:r>
      <w:r>
        <w:rPr>
          <w:rFonts w:ascii="Times New Roman" w:hAnsi="Times New Roman"/>
          <w:sz w:val="24"/>
          <w:szCs w:val="24"/>
        </w:rPr>
        <w:t xml:space="preserve">лнение на договора - </w:t>
      </w:r>
      <w:r w:rsidRPr="006E2FB1">
        <w:rPr>
          <w:rFonts w:ascii="Times New Roman" w:hAnsi="Times New Roman"/>
          <w:i/>
          <w:sz w:val="24"/>
          <w:szCs w:val="24"/>
        </w:rPr>
        <w:t>Образец №4</w:t>
      </w:r>
    </w:p>
    <w:p w:rsidR="00582356" w:rsidRDefault="00582356" w:rsidP="00817972">
      <w:pPr>
        <w:tabs>
          <w:tab w:val="left" w:pos="709"/>
          <w:tab w:val="left" w:pos="993"/>
        </w:tabs>
        <w:spacing w:line="320" w:lineRule="exact"/>
        <w:rPr>
          <w:rFonts w:ascii="Times New Roman" w:hAnsi="Times New Roman"/>
          <w:sz w:val="24"/>
          <w:szCs w:val="24"/>
        </w:rPr>
      </w:pPr>
      <w:r w:rsidRPr="00950A75">
        <w:rPr>
          <w:rFonts w:ascii="Times New Roman" w:hAnsi="Times New Roman"/>
          <w:sz w:val="24"/>
          <w:szCs w:val="24"/>
        </w:rPr>
        <w:t>VII. Защита на личните данни</w:t>
      </w:r>
    </w:p>
    <w:p w:rsidR="00950A75" w:rsidRPr="00950A75" w:rsidRDefault="00950A75" w:rsidP="00817972">
      <w:pPr>
        <w:tabs>
          <w:tab w:val="left" w:pos="709"/>
          <w:tab w:val="left" w:pos="993"/>
        </w:tabs>
        <w:spacing w:line="320" w:lineRule="exact"/>
        <w:rPr>
          <w:rFonts w:ascii="Times New Roman" w:hAnsi="Times New Roman"/>
          <w:sz w:val="24"/>
          <w:szCs w:val="24"/>
          <w:lang w:val="en-US"/>
        </w:rPr>
      </w:pPr>
      <w:r w:rsidRPr="00950A75">
        <w:rPr>
          <w:rFonts w:ascii="Times New Roman" w:hAnsi="Times New Roman"/>
          <w:sz w:val="24"/>
          <w:szCs w:val="24"/>
        </w:rPr>
        <w:t xml:space="preserve">1. Проект на договор - </w:t>
      </w:r>
      <w:r w:rsidRPr="006E2FB1">
        <w:rPr>
          <w:rFonts w:ascii="Times New Roman" w:hAnsi="Times New Roman"/>
          <w:i/>
          <w:sz w:val="24"/>
          <w:szCs w:val="24"/>
        </w:rPr>
        <w:t>Образец №</w:t>
      </w:r>
      <w:r w:rsidRPr="006E2FB1">
        <w:rPr>
          <w:rFonts w:ascii="Times New Roman" w:hAnsi="Times New Roman"/>
          <w:i/>
          <w:sz w:val="24"/>
          <w:szCs w:val="24"/>
          <w:lang w:val="en-US"/>
        </w:rPr>
        <w:t>5</w:t>
      </w:r>
    </w:p>
    <w:p w:rsidR="00506F62" w:rsidRPr="00F47F08" w:rsidRDefault="00506F62" w:rsidP="00817972">
      <w:pPr>
        <w:tabs>
          <w:tab w:val="left" w:pos="709"/>
          <w:tab w:val="left" w:pos="993"/>
        </w:tabs>
        <w:jc w:val="both"/>
        <w:rPr>
          <w:rFonts w:ascii="Times New Roman" w:hAnsi="Times New Roman"/>
          <w:b/>
          <w:sz w:val="28"/>
          <w:szCs w:val="28"/>
        </w:rPr>
      </w:pPr>
    </w:p>
    <w:p w:rsidR="006224F2" w:rsidRDefault="003340F3" w:rsidP="00FB3E60">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ПРИЛОЖЕНИЕ</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723A96"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950A75" w:rsidRDefault="00950A75" w:rsidP="00817972">
      <w:pPr>
        <w:tabs>
          <w:tab w:val="left" w:pos="709"/>
          <w:tab w:val="left" w:pos="993"/>
        </w:tabs>
        <w:rPr>
          <w:rFonts w:ascii="Times New Roman" w:hAnsi="Times New Roman"/>
          <w:b/>
          <w:sz w:val="32"/>
          <w:szCs w:val="32"/>
          <w:lang w:val="en-US"/>
        </w:rPr>
      </w:pPr>
    </w:p>
    <w:p w:rsidR="00950A75" w:rsidRDefault="00950A75"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F941E2" w:rsidRDefault="00506F62" w:rsidP="00876EF7">
      <w:pPr>
        <w:spacing w:after="120" w:line="320" w:lineRule="exact"/>
        <w:ind w:right="83" w:firstLine="709"/>
        <w:jc w:val="both"/>
        <w:rPr>
          <w:rFonts w:ascii="Times New Roman" w:hAnsi="Times New Roman"/>
          <w:sz w:val="24"/>
          <w:szCs w:val="24"/>
        </w:rPr>
      </w:pPr>
      <w:r w:rsidRPr="00F941E2">
        <w:rPr>
          <w:rFonts w:ascii="Times New Roman" w:hAnsi="Times New Roman"/>
          <w:sz w:val="24"/>
          <w:szCs w:val="24"/>
        </w:rPr>
        <w:t>Основанията за отстраняване</w:t>
      </w:r>
      <w:r w:rsidR="00D462B7" w:rsidRPr="00F941E2">
        <w:rPr>
          <w:rFonts w:ascii="Times New Roman" w:hAnsi="Times New Roman"/>
          <w:sz w:val="24"/>
          <w:szCs w:val="24"/>
        </w:rPr>
        <w:t xml:space="preserve"> на участниците са </w:t>
      </w:r>
      <w:r w:rsidR="00D462B7" w:rsidRPr="00B7484E">
        <w:rPr>
          <w:rFonts w:ascii="Times New Roman" w:hAnsi="Times New Roman"/>
          <w:sz w:val="24"/>
          <w:szCs w:val="24"/>
        </w:rPr>
        <w:t xml:space="preserve">посочени в </w:t>
      </w:r>
      <w:r w:rsidR="00E028BC" w:rsidRPr="00B7484E">
        <w:rPr>
          <w:rFonts w:ascii="Times New Roman" w:hAnsi="Times New Roman"/>
          <w:sz w:val="24"/>
          <w:szCs w:val="24"/>
        </w:rPr>
        <w:t xml:space="preserve">т. </w:t>
      </w:r>
      <w:r w:rsidR="00B7484E" w:rsidRPr="00B7484E">
        <w:rPr>
          <w:rFonts w:ascii="Times New Roman" w:hAnsi="Times New Roman"/>
          <w:sz w:val="24"/>
          <w:szCs w:val="24"/>
        </w:rPr>
        <w:t>2</w:t>
      </w:r>
      <w:r w:rsidR="00D462B7" w:rsidRPr="00B7484E">
        <w:rPr>
          <w:rFonts w:ascii="Times New Roman" w:hAnsi="Times New Roman"/>
          <w:sz w:val="24"/>
          <w:szCs w:val="24"/>
        </w:rPr>
        <w:t xml:space="preserve"> и т. </w:t>
      </w:r>
      <w:r w:rsidR="00B7484E" w:rsidRPr="00B7484E">
        <w:rPr>
          <w:rFonts w:ascii="Times New Roman" w:hAnsi="Times New Roman"/>
          <w:sz w:val="24"/>
          <w:szCs w:val="24"/>
        </w:rPr>
        <w:t>3</w:t>
      </w:r>
      <w:r w:rsidR="00D462B7" w:rsidRPr="00F941E2">
        <w:rPr>
          <w:rFonts w:ascii="Times New Roman" w:hAnsi="Times New Roman"/>
          <w:sz w:val="24"/>
          <w:szCs w:val="24"/>
        </w:rPr>
        <w:t xml:space="preserve"> </w:t>
      </w:r>
      <w:r w:rsidRPr="00F941E2">
        <w:rPr>
          <w:rFonts w:ascii="Times New Roman" w:hAnsi="Times New Roman"/>
          <w:sz w:val="24"/>
          <w:szCs w:val="24"/>
        </w:rPr>
        <w:t xml:space="preserve">от раздел </w:t>
      </w:r>
      <w:r w:rsidRPr="00F941E2">
        <w:rPr>
          <w:rFonts w:ascii="Times New Roman" w:hAnsi="Times New Roman"/>
          <w:sz w:val="24"/>
          <w:szCs w:val="24"/>
          <w:lang w:val="en-US"/>
        </w:rPr>
        <w:t>VI.3</w:t>
      </w:r>
      <w:r w:rsidRPr="00F941E2">
        <w:rPr>
          <w:rFonts w:ascii="Times New Roman" w:hAnsi="Times New Roman"/>
          <w:sz w:val="24"/>
          <w:szCs w:val="24"/>
        </w:rPr>
        <w:t>) Допълнителна информация от Обявлението.</w:t>
      </w:r>
    </w:p>
    <w:p w:rsidR="00D85219" w:rsidRPr="00F941E2"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941E2">
        <w:rPr>
          <w:rFonts w:ascii="Times New Roman" w:hAnsi="Times New Roman"/>
          <w:b/>
          <w:bCs/>
          <w:sz w:val="24"/>
          <w:szCs w:val="24"/>
          <w:lang w:val="en-US" w:eastAsia="bg-BG"/>
        </w:rPr>
        <w:t xml:space="preserve">II. </w:t>
      </w:r>
      <w:r w:rsidRPr="00F941E2">
        <w:rPr>
          <w:rFonts w:ascii="Times New Roman" w:hAnsi="Times New Roman"/>
          <w:b/>
          <w:bCs/>
          <w:sz w:val="24"/>
          <w:szCs w:val="24"/>
          <w:lang w:eastAsia="bg-BG"/>
        </w:rPr>
        <w:t xml:space="preserve">КРИТЕРИИ ЗА ПОДБОР </w:t>
      </w:r>
    </w:p>
    <w:p w:rsidR="00DA141D" w:rsidRPr="00F941E2" w:rsidRDefault="00F941E2" w:rsidP="00876EF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Критериите за подбор на участниците са посочени в раздел </w:t>
      </w:r>
      <w:r>
        <w:rPr>
          <w:rFonts w:ascii="Times New Roman" w:hAnsi="Times New Roman"/>
          <w:sz w:val="24"/>
          <w:szCs w:val="24"/>
          <w:lang w:val="en-US"/>
        </w:rPr>
        <w:t>III</w:t>
      </w:r>
      <w:r w:rsidR="00126603">
        <w:rPr>
          <w:rFonts w:ascii="Times New Roman" w:hAnsi="Times New Roman"/>
          <w:sz w:val="24"/>
          <w:szCs w:val="24"/>
          <w:lang w:val="en-US"/>
        </w:rPr>
        <w:t xml:space="preserve">) </w:t>
      </w:r>
      <w:r w:rsidR="00126603">
        <w:rPr>
          <w:rFonts w:ascii="Times New Roman" w:hAnsi="Times New Roman"/>
          <w:sz w:val="24"/>
          <w:szCs w:val="24"/>
        </w:rPr>
        <w:t xml:space="preserve">Правна, икономическа, финансова и техническа информация, </w:t>
      </w:r>
      <w:r w:rsidR="00126603">
        <w:rPr>
          <w:rFonts w:ascii="Times New Roman" w:hAnsi="Times New Roman"/>
          <w:sz w:val="24"/>
          <w:szCs w:val="24"/>
          <w:lang w:val="en-US"/>
        </w:rPr>
        <w:t>III</w:t>
      </w:r>
      <w:r w:rsidR="00126603">
        <w:rPr>
          <w:rFonts w:ascii="Times New Roman" w:hAnsi="Times New Roman"/>
          <w:sz w:val="24"/>
          <w:szCs w:val="24"/>
        </w:rPr>
        <w:t>.1.3</w:t>
      </w:r>
      <w:r w:rsidR="00126603">
        <w:rPr>
          <w:rFonts w:ascii="Times New Roman" w:hAnsi="Times New Roman"/>
          <w:sz w:val="24"/>
          <w:szCs w:val="24"/>
          <w:lang w:val="en-US"/>
        </w:rPr>
        <w:t xml:space="preserve">) </w:t>
      </w:r>
      <w:r w:rsidR="00126603">
        <w:rPr>
          <w:rFonts w:ascii="Times New Roman" w:hAnsi="Times New Roman"/>
          <w:sz w:val="24"/>
          <w:szCs w:val="24"/>
        </w:rPr>
        <w:t>Технически и професионални възможности</w:t>
      </w:r>
      <w:r>
        <w:rPr>
          <w:rFonts w:ascii="Times New Roman" w:hAnsi="Times New Roman"/>
          <w:sz w:val="24"/>
          <w:szCs w:val="24"/>
          <w:lang w:val="en-US"/>
        </w:rPr>
        <w:t xml:space="preserve"> </w:t>
      </w:r>
      <w:r>
        <w:rPr>
          <w:rFonts w:ascii="Times New Roman" w:hAnsi="Times New Roman"/>
          <w:sz w:val="24"/>
          <w:szCs w:val="24"/>
        </w:rPr>
        <w:t xml:space="preserve">от </w:t>
      </w:r>
      <w:r w:rsidR="00CB5C1E">
        <w:rPr>
          <w:rFonts w:ascii="Times New Roman" w:hAnsi="Times New Roman"/>
          <w:sz w:val="24"/>
          <w:szCs w:val="24"/>
        </w:rPr>
        <w:t>Обявлението</w:t>
      </w:r>
      <w:r w:rsidR="00126603">
        <w:rPr>
          <w:rFonts w:ascii="Times New Roman" w:hAnsi="Times New Roman"/>
          <w:sz w:val="24"/>
          <w:szCs w:val="24"/>
        </w:rPr>
        <w:t xml:space="preserve"> за поръчката</w:t>
      </w:r>
      <w:r w:rsidR="00CB5C1E">
        <w:rPr>
          <w:rFonts w:ascii="Times New Roman" w:hAnsi="Times New Roman"/>
          <w:sz w:val="24"/>
          <w:szCs w:val="24"/>
        </w:rPr>
        <w:t xml:space="preserve">. </w:t>
      </w:r>
    </w:p>
    <w:p w:rsidR="004942AC" w:rsidRPr="00CB5C1E"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CB5C1E">
        <w:rPr>
          <w:rFonts w:ascii="Times New Roman" w:hAnsi="Times New Roman"/>
          <w:b/>
          <w:bCs/>
          <w:sz w:val="24"/>
          <w:szCs w:val="24"/>
          <w:lang w:val="en-US" w:eastAsia="bg-BG"/>
        </w:rPr>
        <w:t>I</w:t>
      </w:r>
      <w:r w:rsidR="002F76DA" w:rsidRPr="00CB5C1E">
        <w:rPr>
          <w:rFonts w:ascii="Times New Roman" w:hAnsi="Times New Roman"/>
          <w:b/>
          <w:bCs/>
          <w:sz w:val="24"/>
          <w:szCs w:val="24"/>
          <w:lang w:val="en-US" w:eastAsia="bg-BG"/>
        </w:rPr>
        <w:t>II</w:t>
      </w:r>
      <w:r w:rsidRPr="00CB5C1E">
        <w:rPr>
          <w:rFonts w:ascii="Times New Roman" w:hAnsi="Times New Roman"/>
          <w:b/>
          <w:bCs/>
          <w:sz w:val="24"/>
          <w:szCs w:val="24"/>
          <w:lang w:val="en-US" w:eastAsia="bg-BG"/>
        </w:rPr>
        <w:t xml:space="preserve">. </w:t>
      </w:r>
      <w:r w:rsidRPr="00CB5C1E">
        <w:rPr>
          <w:rFonts w:ascii="Times New Roman" w:hAnsi="Times New Roman"/>
          <w:b/>
          <w:bCs/>
          <w:sz w:val="24"/>
          <w:szCs w:val="24"/>
          <w:lang w:eastAsia="bg-BG"/>
        </w:rPr>
        <w:t>КРИТЕРИЙ ЗА ВЪЗЛАГАНЕ</w:t>
      </w:r>
    </w:p>
    <w:p w:rsidR="00DA141D" w:rsidRPr="00CB5C1E"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CB5C1E">
        <w:rPr>
          <w:rFonts w:ascii="Times New Roman" w:hAnsi="Times New Roman"/>
          <w:bCs/>
          <w:iCs/>
          <w:sz w:val="24"/>
          <w:szCs w:val="24"/>
        </w:rPr>
        <w:t>Обществената поръчка се възлага въз основа на икономически най-изгодна оферта.</w:t>
      </w:r>
    </w:p>
    <w:p w:rsidR="008B2896" w:rsidRPr="00CB5C1E"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CB5C1E">
        <w:rPr>
          <w:rFonts w:ascii="Times New Roman" w:hAnsi="Times New Roman"/>
          <w:bCs/>
          <w:iCs/>
          <w:sz w:val="24"/>
          <w:szCs w:val="24"/>
        </w:rPr>
        <w:t>Критерият за определяне на икономически най-изгодната оферта е „</w:t>
      </w:r>
      <w:r w:rsidR="007240EE" w:rsidRPr="00CB5C1E">
        <w:rPr>
          <w:rFonts w:ascii="Times New Roman" w:hAnsi="Times New Roman"/>
          <w:bCs/>
          <w:iCs/>
          <w:sz w:val="24"/>
          <w:szCs w:val="24"/>
        </w:rPr>
        <w:t>най-ниска цена</w:t>
      </w:r>
      <w:r w:rsidRPr="00CB5C1E">
        <w:rPr>
          <w:rFonts w:ascii="Times New Roman" w:hAnsi="Times New Roman"/>
          <w:bCs/>
          <w:iCs/>
          <w:sz w:val="24"/>
          <w:szCs w:val="24"/>
        </w:rPr>
        <w:t>”</w:t>
      </w:r>
      <w:r w:rsidR="00265F2D" w:rsidRPr="00CB5C1E">
        <w:rPr>
          <w:rFonts w:ascii="Times New Roman" w:hAnsi="Times New Roman"/>
          <w:bCs/>
          <w:iCs/>
          <w:sz w:val="24"/>
          <w:szCs w:val="24"/>
        </w:rPr>
        <w:t>.</w:t>
      </w:r>
      <w:r w:rsidR="00DD148D" w:rsidRPr="00CB5C1E">
        <w:rPr>
          <w:rFonts w:ascii="Times New Roman" w:hAnsi="Times New Roman"/>
          <w:bCs/>
          <w:iCs/>
          <w:sz w:val="24"/>
          <w:szCs w:val="24"/>
        </w:rPr>
        <w:t xml:space="preserve">  </w:t>
      </w:r>
    </w:p>
    <w:p w:rsidR="00BD6A9A" w:rsidRPr="00CB5C1E" w:rsidRDefault="00D66A04" w:rsidP="00876EF7">
      <w:pPr>
        <w:autoSpaceDE w:val="0"/>
        <w:autoSpaceDN w:val="0"/>
        <w:adjustRightInd w:val="0"/>
        <w:spacing w:after="120" w:line="320" w:lineRule="exact"/>
        <w:jc w:val="both"/>
        <w:rPr>
          <w:rFonts w:ascii="Times New Roman" w:hAnsi="Times New Roman"/>
          <w:sz w:val="24"/>
          <w:szCs w:val="24"/>
        </w:rPr>
      </w:pPr>
      <w:r w:rsidRPr="00CB5C1E">
        <w:rPr>
          <w:rFonts w:ascii="Times New Roman" w:hAnsi="Times New Roman"/>
          <w:sz w:val="24"/>
          <w:szCs w:val="24"/>
        </w:rPr>
        <w:tab/>
      </w:r>
      <w:r w:rsidR="00BD6A9A" w:rsidRPr="00CB5C1E">
        <w:rPr>
          <w:rFonts w:ascii="Times New Roman" w:hAnsi="Times New Roman"/>
          <w:sz w:val="24"/>
          <w:szCs w:val="24"/>
        </w:rPr>
        <w:t xml:space="preserve">Комисията оценява офертите </w:t>
      </w:r>
      <w:r w:rsidR="00DD148D" w:rsidRPr="00CB5C1E">
        <w:rPr>
          <w:rFonts w:ascii="Times New Roman" w:hAnsi="Times New Roman"/>
          <w:sz w:val="24"/>
          <w:szCs w:val="24"/>
        </w:rPr>
        <w:t>съгласно предложената цена</w:t>
      </w:r>
      <w:r w:rsidR="00BD6A9A" w:rsidRPr="00CB5C1E">
        <w:rPr>
          <w:rFonts w:ascii="Times New Roman" w:hAnsi="Times New Roman"/>
          <w:b/>
          <w:sz w:val="24"/>
          <w:szCs w:val="24"/>
        </w:rPr>
        <w:t xml:space="preserve"> без включен ДДС</w:t>
      </w:r>
      <w:r w:rsidR="00BD6A9A" w:rsidRPr="00CB5C1E">
        <w:rPr>
          <w:rFonts w:ascii="Times New Roman" w:hAnsi="Times New Roman"/>
          <w:sz w:val="24"/>
          <w:szCs w:val="24"/>
        </w:rPr>
        <w:t xml:space="preserve">. </w:t>
      </w:r>
    </w:p>
    <w:p w:rsidR="00DA141D" w:rsidRPr="00CB5C1E"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CB5C1E">
        <w:rPr>
          <w:rFonts w:ascii="Times New Roman" w:hAnsi="Times New Roman"/>
          <w:b/>
          <w:bCs/>
          <w:sz w:val="24"/>
          <w:szCs w:val="24"/>
          <w:lang w:val="en-US" w:eastAsia="bg-BG"/>
        </w:rPr>
        <w:t>I</w:t>
      </w:r>
      <w:r w:rsidR="00DA141D" w:rsidRPr="00CB5C1E">
        <w:rPr>
          <w:rFonts w:ascii="Times New Roman" w:hAnsi="Times New Roman"/>
          <w:b/>
          <w:bCs/>
          <w:sz w:val="24"/>
          <w:szCs w:val="24"/>
          <w:lang w:val="en-US" w:eastAsia="bg-BG"/>
        </w:rPr>
        <w:t xml:space="preserve">V. </w:t>
      </w:r>
      <w:r w:rsidR="00DA141D" w:rsidRPr="00CB5C1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773A85" w:rsidRDefault="00DA141D" w:rsidP="00876EF7">
      <w:pPr>
        <w:spacing w:after="120" w:line="320" w:lineRule="exact"/>
        <w:ind w:right="-51"/>
        <w:jc w:val="center"/>
        <w:rPr>
          <w:rFonts w:ascii="Times New Roman" w:hAnsi="Times New Roman"/>
          <w:b/>
          <w:bCs/>
          <w:sz w:val="24"/>
          <w:szCs w:val="24"/>
          <w:lang w:val="en-US" w:eastAsia="bg-BG"/>
        </w:rPr>
      </w:pPr>
      <w:r w:rsidRPr="00773A85">
        <w:rPr>
          <w:rFonts w:ascii="Times New Roman" w:hAnsi="Times New Roman"/>
          <w:b/>
          <w:bCs/>
          <w:sz w:val="24"/>
          <w:szCs w:val="24"/>
          <w:lang w:eastAsia="bg-BG"/>
        </w:rPr>
        <w:t xml:space="preserve">ОБЩИ ИЗИСКВАНИЯ ПРИ </w:t>
      </w:r>
      <w:r w:rsidRPr="00773A85">
        <w:rPr>
          <w:rFonts w:ascii="Times New Roman" w:hAnsi="Times New Roman"/>
          <w:b/>
          <w:bCs/>
          <w:sz w:val="24"/>
          <w:szCs w:val="24"/>
          <w:shd w:val="clear" w:color="auto" w:fill="FFFFFF"/>
          <w:lang w:eastAsia="bg-BG"/>
        </w:rPr>
        <w:t>ИЗГОТВЯНЕ И ПРЕДСТАВЯНЕ</w:t>
      </w:r>
      <w:r w:rsidRPr="00773A85">
        <w:rPr>
          <w:rFonts w:ascii="Times New Roman" w:hAnsi="Times New Roman"/>
          <w:b/>
          <w:bCs/>
          <w:sz w:val="24"/>
          <w:szCs w:val="24"/>
          <w:lang w:eastAsia="bg-BG"/>
        </w:rPr>
        <w:t xml:space="preserve"> НА ОФЕРТА</w:t>
      </w:r>
      <w:r w:rsidRPr="00773A85">
        <w:rPr>
          <w:rFonts w:ascii="Times New Roman" w:hAnsi="Times New Roman"/>
          <w:b/>
          <w:bCs/>
          <w:sz w:val="24"/>
          <w:szCs w:val="24"/>
          <w:lang w:val="en-US" w:eastAsia="bg-BG"/>
        </w:rPr>
        <w:t>TA</w:t>
      </w:r>
    </w:p>
    <w:p w:rsidR="0071254B" w:rsidRPr="00DD6913" w:rsidRDefault="0071254B" w:rsidP="00B54CC8">
      <w:pPr>
        <w:spacing w:after="120" w:line="320" w:lineRule="exact"/>
        <w:ind w:firstLine="709"/>
        <w:jc w:val="both"/>
        <w:rPr>
          <w:rFonts w:ascii="Times New Roman" w:hAnsi="Times New Roman"/>
          <w:sz w:val="24"/>
          <w:szCs w:val="24"/>
        </w:rPr>
      </w:pPr>
      <w:r w:rsidRPr="00DD6913">
        <w:rPr>
          <w:rFonts w:ascii="Times New Roman" w:hAnsi="Times New Roman"/>
          <w:color w:val="000000"/>
          <w:sz w:val="24"/>
          <w:szCs w:val="24"/>
        </w:rPr>
        <w:t>Участни</w:t>
      </w:r>
      <w:r w:rsidR="00B54CC8" w:rsidRPr="00DD6913">
        <w:rPr>
          <w:rFonts w:ascii="Times New Roman" w:hAnsi="Times New Roman"/>
          <w:color w:val="000000"/>
          <w:sz w:val="24"/>
          <w:szCs w:val="24"/>
        </w:rPr>
        <w:t>к</w:t>
      </w:r>
      <w:r w:rsidRPr="00DD6913">
        <w:rPr>
          <w:rFonts w:ascii="Times New Roman" w:hAnsi="Times New Roman"/>
          <w:color w:val="000000"/>
          <w:sz w:val="24"/>
          <w:szCs w:val="24"/>
        </w:rPr>
        <w:t xml:space="preserve"> в настоящата процедура може да бъде</w:t>
      </w:r>
      <w:r w:rsidRPr="00DD6913">
        <w:rPr>
          <w:rFonts w:ascii="Times New Roman" w:hAnsi="Times New Roman"/>
          <w:b/>
          <w:color w:val="000000"/>
          <w:sz w:val="24"/>
          <w:szCs w:val="24"/>
        </w:rPr>
        <w:t xml:space="preserve"> </w:t>
      </w:r>
      <w:r w:rsidRPr="00DD6913">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DD6913">
        <w:rPr>
          <w:rFonts w:ascii="Times New Roman" w:hAnsi="Times New Roman"/>
          <w:color w:val="000000"/>
          <w:sz w:val="24"/>
          <w:szCs w:val="24"/>
        </w:rPr>
        <w:t>а</w:t>
      </w:r>
      <w:r w:rsidRPr="00DD6913">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DD6913" w:rsidRDefault="0071254B" w:rsidP="00B54CC8">
      <w:pPr>
        <w:autoSpaceDE w:val="0"/>
        <w:spacing w:after="120" w:line="320" w:lineRule="exact"/>
        <w:ind w:firstLine="709"/>
        <w:jc w:val="both"/>
        <w:rPr>
          <w:rFonts w:ascii="Times New Roman" w:hAnsi="Times New Roman"/>
          <w:sz w:val="24"/>
          <w:szCs w:val="24"/>
        </w:rPr>
      </w:pPr>
      <w:r w:rsidRPr="00DD6913">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Default="0071254B" w:rsidP="00B54CC8">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Всеки участник в обществената поръчка има право да представи само една оферта.</w:t>
      </w:r>
    </w:p>
    <w:p w:rsidR="00752783" w:rsidRPr="00DD6913" w:rsidRDefault="00752783" w:rsidP="00752783">
      <w:pPr>
        <w:spacing w:after="120" w:line="320" w:lineRule="exact"/>
        <w:ind w:firstLine="709"/>
        <w:jc w:val="both"/>
        <w:rPr>
          <w:rFonts w:ascii="Times New Roman" w:hAnsi="Times New Roman"/>
          <w:sz w:val="24"/>
          <w:szCs w:val="24"/>
        </w:rPr>
      </w:pPr>
      <w:r w:rsidRPr="00A25A98">
        <w:rPr>
          <w:rFonts w:ascii="Times New Roman" w:hAnsi="Times New Roman"/>
          <w:sz w:val="24"/>
          <w:szCs w:val="24"/>
        </w:rPr>
        <w:t>С подаването на оферта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p>
    <w:p w:rsidR="0071254B" w:rsidRPr="00DD6913" w:rsidRDefault="0071254B" w:rsidP="00B54CC8">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DD6913" w:rsidRDefault="0071254B" w:rsidP="00B54CC8">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DD6913" w:rsidRDefault="0071254B" w:rsidP="00B54CC8">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Свързани лица не могат да бъдат самостоятелни участници в една и съща процедура.</w:t>
      </w:r>
    </w:p>
    <w:p w:rsidR="0071254B" w:rsidRPr="00DD6913" w:rsidRDefault="0071254B" w:rsidP="00B54CC8">
      <w:pPr>
        <w:spacing w:after="120" w:line="320" w:lineRule="exact"/>
        <w:ind w:firstLine="709"/>
        <w:jc w:val="both"/>
        <w:rPr>
          <w:rFonts w:ascii="Times New Roman" w:hAnsi="Times New Roman"/>
          <w:sz w:val="24"/>
          <w:szCs w:val="24"/>
        </w:rPr>
      </w:pPr>
      <w:r w:rsidRPr="00DD6913">
        <w:rPr>
          <w:rFonts w:ascii="Times New Roman" w:hAnsi="Times New Roman"/>
          <w:bCs/>
          <w:sz w:val="24"/>
          <w:szCs w:val="24"/>
        </w:rPr>
        <w:t>У</w:t>
      </w:r>
      <w:r w:rsidRPr="00DD6913">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DD6913" w:rsidRDefault="0071254B" w:rsidP="00B54CC8">
      <w:pPr>
        <w:spacing w:after="120" w:line="320" w:lineRule="exact"/>
        <w:ind w:firstLine="709"/>
        <w:jc w:val="both"/>
        <w:rPr>
          <w:rFonts w:ascii="Times New Roman" w:hAnsi="Times New Roman"/>
          <w:sz w:val="24"/>
          <w:szCs w:val="24"/>
          <w:lang w:val="en-US"/>
        </w:rPr>
      </w:pPr>
      <w:r w:rsidRPr="00DD6913">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DD6913" w:rsidRDefault="00B54CC8" w:rsidP="006A423C">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DD6913" w:rsidRDefault="00B54CC8" w:rsidP="006A423C">
      <w:pPr>
        <w:spacing w:after="120" w:line="320" w:lineRule="exact"/>
        <w:ind w:firstLine="709"/>
        <w:jc w:val="both"/>
        <w:rPr>
          <w:rFonts w:ascii="Times New Roman" w:hAnsi="Times New Roman"/>
          <w:sz w:val="24"/>
          <w:szCs w:val="24"/>
        </w:rPr>
      </w:pPr>
      <w:r w:rsidRPr="00DD6913">
        <w:rPr>
          <w:rFonts w:ascii="Times New Roman" w:hAnsi="Times New Roman"/>
          <w:sz w:val="24"/>
          <w:szCs w:val="24"/>
        </w:rPr>
        <w:lastRenderedPageBreak/>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21FDA" w:rsidRPr="00C03196" w:rsidRDefault="00721FDA" w:rsidP="00721FDA">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721FDA" w:rsidRPr="00C03196" w:rsidRDefault="00721FDA" w:rsidP="00721FDA">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721FDA" w:rsidRPr="00C03196" w:rsidRDefault="00721FDA" w:rsidP="00721FDA">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21FDA" w:rsidRDefault="00721FDA" w:rsidP="00721FDA">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721FDA" w:rsidRDefault="00721FDA" w:rsidP="00876EF7">
      <w:pPr>
        <w:pStyle w:val="ListParagraph"/>
        <w:spacing w:after="120" w:line="320" w:lineRule="exact"/>
        <w:ind w:left="0" w:right="-51" w:firstLine="709"/>
        <w:jc w:val="both"/>
        <w:rPr>
          <w:rFonts w:ascii="Times New Roman" w:hAnsi="Times New Roman"/>
          <w:sz w:val="24"/>
          <w:szCs w:val="24"/>
        </w:rPr>
      </w:pPr>
    </w:p>
    <w:p w:rsidR="00DA141D" w:rsidRPr="00DD6913" w:rsidRDefault="00DA141D" w:rsidP="00876EF7">
      <w:pPr>
        <w:pStyle w:val="ListParagraph"/>
        <w:spacing w:after="120" w:line="320" w:lineRule="exact"/>
        <w:ind w:left="0" w:right="-51" w:firstLine="709"/>
        <w:jc w:val="both"/>
        <w:rPr>
          <w:rFonts w:ascii="Times New Roman" w:hAnsi="Times New Roman"/>
          <w:sz w:val="24"/>
          <w:szCs w:val="24"/>
        </w:rPr>
      </w:pPr>
      <w:r w:rsidRPr="00DD6913">
        <w:rPr>
          <w:rFonts w:ascii="Times New Roman" w:hAnsi="Times New Roman"/>
          <w:sz w:val="24"/>
          <w:szCs w:val="24"/>
        </w:rPr>
        <w:t xml:space="preserve">Документите, свързани с участието в процедурата се представят в </w:t>
      </w:r>
      <w:r w:rsidRPr="00DD6913">
        <w:rPr>
          <w:rFonts w:ascii="Times New Roman" w:hAnsi="Times New Roman"/>
          <w:b/>
          <w:sz w:val="24"/>
          <w:szCs w:val="24"/>
        </w:rPr>
        <w:t>запечатана непрозрачна опаковка</w:t>
      </w:r>
      <w:r w:rsidRPr="00DD6913">
        <w:rPr>
          <w:rFonts w:ascii="Times New Roman" w:hAnsi="Times New Roman"/>
          <w:sz w:val="24"/>
          <w:szCs w:val="24"/>
        </w:rPr>
        <w:t>, върху която се посочват:</w:t>
      </w:r>
    </w:p>
    <w:p w:rsidR="00DA141D" w:rsidRPr="00DD6913" w:rsidRDefault="00DA141D" w:rsidP="00876EF7">
      <w:pPr>
        <w:spacing w:after="120" w:line="320" w:lineRule="exact"/>
        <w:ind w:right="284" w:firstLine="709"/>
        <w:jc w:val="both"/>
        <w:rPr>
          <w:rFonts w:ascii="Times New Roman" w:hAnsi="Times New Roman"/>
          <w:sz w:val="24"/>
          <w:szCs w:val="24"/>
        </w:rPr>
      </w:pPr>
      <w:r w:rsidRPr="00DD6913">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DD6913" w:rsidRDefault="00DA141D" w:rsidP="00876EF7">
      <w:pPr>
        <w:spacing w:after="120" w:line="320" w:lineRule="exact"/>
        <w:ind w:right="284" w:firstLine="709"/>
        <w:jc w:val="both"/>
        <w:rPr>
          <w:rFonts w:ascii="Times New Roman" w:hAnsi="Times New Roman"/>
          <w:sz w:val="24"/>
          <w:szCs w:val="24"/>
        </w:rPr>
      </w:pPr>
      <w:r w:rsidRPr="00DD6913">
        <w:rPr>
          <w:rFonts w:ascii="Times New Roman" w:hAnsi="Times New Roman"/>
          <w:sz w:val="24"/>
          <w:szCs w:val="24"/>
        </w:rPr>
        <w:t>2. адрес за кореспонденция, телефон и по възможност - факс и електронен адрес;</w:t>
      </w:r>
    </w:p>
    <w:p w:rsidR="00DA141D" w:rsidRPr="00DD6913" w:rsidRDefault="00DA141D" w:rsidP="00876EF7">
      <w:pPr>
        <w:spacing w:after="120" w:line="320" w:lineRule="exact"/>
        <w:ind w:right="284" w:firstLine="709"/>
        <w:jc w:val="both"/>
        <w:rPr>
          <w:rFonts w:ascii="Times New Roman" w:hAnsi="Times New Roman"/>
          <w:sz w:val="24"/>
          <w:szCs w:val="24"/>
        </w:rPr>
      </w:pPr>
      <w:r w:rsidRPr="00DD6913">
        <w:rPr>
          <w:rFonts w:ascii="Times New Roman" w:hAnsi="Times New Roman"/>
          <w:sz w:val="24"/>
          <w:szCs w:val="24"/>
        </w:rPr>
        <w:t xml:space="preserve">3. наименованието на поръчката. </w:t>
      </w:r>
    </w:p>
    <w:p w:rsidR="00DA141D" w:rsidRPr="00DD6913" w:rsidRDefault="00DA141D" w:rsidP="00876EF7">
      <w:pPr>
        <w:spacing w:after="120" w:line="320" w:lineRule="exact"/>
        <w:ind w:right="-51" w:firstLine="709"/>
        <w:jc w:val="both"/>
        <w:rPr>
          <w:rFonts w:ascii="Times New Roman" w:hAnsi="Times New Roman"/>
          <w:b/>
          <w:sz w:val="24"/>
          <w:szCs w:val="24"/>
          <w:lang w:val="en-US"/>
        </w:rPr>
      </w:pPr>
      <w:r w:rsidRPr="00DD6913">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DD6913" w:rsidRDefault="00DA141D" w:rsidP="00876EF7">
      <w:pPr>
        <w:spacing w:after="120" w:line="320" w:lineRule="exact"/>
        <w:ind w:right="284" w:firstLine="709"/>
        <w:jc w:val="center"/>
        <w:rPr>
          <w:rFonts w:ascii="Times New Roman" w:hAnsi="Times New Roman"/>
          <w:b/>
          <w:sz w:val="24"/>
          <w:szCs w:val="24"/>
          <w:lang w:val="en-US"/>
        </w:rPr>
      </w:pPr>
      <w:r w:rsidRPr="00DD6913">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DD6913">
        <w:rPr>
          <w:rFonts w:ascii="Times New Roman" w:hAnsi="Times New Roman"/>
          <w:b/>
          <w:sz w:val="24"/>
          <w:szCs w:val="24"/>
        </w:rPr>
        <w:br/>
        <w:t>гр. София, ул. „Княз Борис І“ № 124</w:t>
      </w:r>
    </w:p>
    <w:p w:rsidR="00E05AE3" w:rsidRPr="00DD6913" w:rsidRDefault="00DA141D" w:rsidP="00876EF7">
      <w:pPr>
        <w:spacing w:after="120" w:line="320" w:lineRule="exact"/>
        <w:ind w:right="-51" w:firstLine="709"/>
        <w:jc w:val="both"/>
        <w:rPr>
          <w:rFonts w:ascii="Times New Roman" w:hAnsi="Times New Roman"/>
          <w:sz w:val="24"/>
          <w:szCs w:val="24"/>
        </w:rPr>
      </w:pPr>
      <w:r w:rsidRPr="00DD6913">
        <w:rPr>
          <w:rFonts w:ascii="Times New Roman" w:hAnsi="Times New Roman"/>
          <w:sz w:val="24"/>
          <w:szCs w:val="24"/>
        </w:rPr>
        <w:t>Ако участникът изпраща офертата</w:t>
      </w:r>
      <w:r w:rsidRPr="00DD6913">
        <w:rPr>
          <w:rFonts w:ascii="Times New Roman" w:hAnsi="Times New Roman"/>
          <w:sz w:val="24"/>
          <w:szCs w:val="24"/>
          <w:lang w:val="bs-Latn-BA"/>
        </w:rPr>
        <w:t>,</w:t>
      </w:r>
      <w:r w:rsidRPr="00DD6913">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DD6913" w:rsidRDefault="00E05AE3" w:rsidP="00876EF7">
      <w:pPr>
        <w:spacing w:after="120" w:line="320" w:lineRule="exact"/>
        <w:ind w:right="-51" w:firstLine="709"/>
        <w:jc w:val="both"/>
        <w:rPr>
          <w:rFonts w:ascii="Times New Roman" w:hAnsi="Times New Roman"/>
          <w:sz w:val="24"/>
          <w:szCs w:val="24"/>
          <w:lang w:val="en-US"/>
        </w:rPr>
      </w:pPr>
      <w:r w:rsidRPr="00DD6913">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DD6913">
        <w:rPr>
          <w:rFonts w:ascii="Times New Roman" w:hAnsi="Times New Roman"/>
          <w:sz w:val="24"/>
          <w:szCs w:val="24"/>
        </w:rPr>
        <w:t xml:space="preserve"> </w:t>
      </w:r>
    </w:p>
    <w:p w:rsidR="00DA141D" w:rsidRDefault="00DA141D" w:rsidP="00876EF7">
      <w:pPr>
        <w:spacing w:after="120" w:line="320" w:lineRule="exact"/>
        <w:ind w:right="-51" w:firstLine="709"/>
        <w:jc w:val="both"/>
        <w:rPr>
          <w:rFonts w:ascii="Times New Roman" w:hAnsi="Times New Roman"/>
          <w:sz w:val="24"/>
          <w:szCs w:val="24"/>
        </w:rPr>
      </w:pPr>
      <w:r w:rsidRPr="00DD6913">
        <w:rPr>
          <w:rFonts w:ascii="Times New Roman" w:hAnsi="Times New Roman"/>
          <w:sz w:val="24"/>
          <w:szCs w:val="24"/>
        </w:rPr>
        <w:t>Офертите се подават в запечатана, непрозрачна, с ненарушена цялост опаковка и с надпис:</w:t>
      </w:r>
    </w:p>
    <w:p w:rsidR="00721FDA" w:rsidRPr="00DD6913" w:rsidRDefault="00721FDA" w:rsidP="00876EF7">
      <w:pPr>
        <w:spacing w:after="12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DD6913" w:rsidTr="00E05AE3">
        <w:tc>
          <w:tcPr>
            <w:tcW w:w="9923" w:type="dxa"/>
            <w:tcBorders>
              <w:top w:val="single" w:sz="4" w:space="0" w:color="000000"/>
              <w:left w:val="single" w:sz="4" w:space="0" w:color="000000"/>
              <w:bottom w:val="single" w:sz="4" w:space="0" w:color="000000"/>
              <w:right w:val="single" w:sz="4" w:space="0" w:color="000000"/>
            </w:tcBorders>
          </w:tcPr>
          <w:p w:rsidR="0098017B" w:rsidRPr="00DD6913"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DD6913">
              <w:rPr>
                <w:rFonts w:ascii="Times New Roman" w:hAnsi="Times New Roman"/>
                <w:b/>
                <w:sz w:val="24"/>
                <w:szCs w:val="24"/>
              </w:rPr>
              <w:lastRenderedPageBreak/>
              <w:t>ДО</w:t>
            </w:r>
          </w:p>
          <w:p w:rsidR="0098017B" w:rsidRPr="00DD6913"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DD6913">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DD6913" w:rsidRDefault="0098017B" w:rsidP="00817972">
            <w:pPr>
              <w:tabs>
                <w:tab w:val="left" w:pos="0"/>
                <w:tab w:val="left" w:pos="709"/>
                <w:tab w:val="left" w:pos="993"/>
              </w:tabs>
              <w:spacing w:before="96" w:after="96" w:line="240" w:lineRule="auto"/>
              <w:ind w:right="6"/>
              <w:jc w:val="center"/>
              <w:rPr>
                <w:rFonts w:ascii="Times New Roman" w:hAnsi="Times New Roman"/>
              </w:rPr>
            </w:pPr>
            <w:r w:rsidRPr="00DD6913">
              <w:rPr>
                <w:rFonts w:ascii="Times New Roman" w:hAnsi="Times New Roman"/>
                <w:b/>
                <w:sz w:val="24"/>
                <w:szCs w:val="24"/>
              </w:rPr>
              <w:t>гр. София, ул. „Княз Борис І“ № 124</w:t>
            </w:r>
          </w:p>
        </w:tc>
      </w:tr>
      <w:tr w:rsidR="0098017B" w:rsidRPr="00DD6913" w:rsidTr="00E05AE3">
        <w:tc>
          <w:tcPr>
            <w:tcW w:w="9923" w:type="dxa"/>
            <w:tcBorders>
              <w:top w:val="single" w:sz="4" w:space="0" w:color="000000"/>
              <w:left w:val="single" w:sz="4" w:space="0" w:color="000000"/>
              <w:bottom w:val="single" w:sz="4" w:space="0" w:color="000000"/>
              <w:right w:val="single" w:sz="4" w:space="0" w:color="000000"/>
            </w:tcBorders>
          </w:tcPr>
          <w:p w:rsidR="0098017B" w:rsidRPr="00DD6913" w:rsidRDefault="0098017B" w:rsidP="00817972">
            <w:pPr>
              <w:tabs>
                <w:tab w:val="left" w:pos="709"/>
                <w:tab w:val="left" w:pos="993"/>
              </w:tabs>
              <w:spacing w:before="40" w:after="40" w:line="240" w:lineRule="auto"/>
              <w:jc w:val="center"/>
              <w:rPr>
                <w:rFonts w:ascii="Times New Roman" w:hAnsi="Times New Roman"/>
                <w:b/>
                <w:sz w:val="24"/>
                <w:szCs w:val="24"/>
              </w:rPr>
            </w:pPr>
            <w:r w:rsidRPr="00DD6913">
              <w:rPr>
                <w:rFonts w:ascii="Times New Roman" w:hAnsi="Times New Roman"/>
                <w:b/>
                <w:sz w:val="24"/>
                <w:szCs w:val="24"/>
              </w:rPr>
              <w:t>О Ф Е Р Т А</w:t>
            </w:r>
          </w:p>
          <w:p w:rsidR="0098017B" w:rsidRPr="00DD6913"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DD6913">
              <w:rPr>
                <w:rFonts w:ascii="Times New Roman" w:hAnsi="Times New Roman"/>
                <w:b/>
                <w:sz w:val="24"/>
                <w:szCs w:val="24"/>
              </w:rPr>
              <w:t>за участие в процедура</w:t>
            </w:r>
            <w:r w:rsidR="003F04F4" w:rsidRPr="00DD6913">
              <w:rPr>
                <w:rFonts w:ascii="Times New Roman" w:hAnsi="Times New Roman"/>
                <w:b/>
                <w:sz w:val="24"/>
                <w:szCs w:val="24"/>
              </w:rPr>
              <w:t xml:space="preserve"> за възлагане на обществена поръчка</w:t>
            </w:r>
            <w:r w:rsidRPr="00DD6913">
              <w:rPr>
                <w:rFonts w:ascii="Times New Roman" w:hAnsi="Times New Roman"/>
                <w:b/>
                <w:sz w:val="24"/>
                <w:szCs w:val="24"/>
              </w:rPr>
              <w:t xml:space="preserve"> с предмет:</w:t>
            </w:r>
          </w:p>
          <w:p w:rsidR="0098017B" w:rsidRPr="00DD6913" w:rsidRDefault="00773A85" w:rsidP="00C86995">
            <w:pPr>
              <w:tabs>
                <w:tab w:val="left" w:pos="709"/>
                <w:tab w:val="left" w:pos="993"/>
              </w:tabs>
              <w:spacing w:line="240" w:lineRule="auto"/>
              <w:jc w:val="center"/>
              <w:rPr>
                <w:rFonts w:ascii="Times New Roman" w:hAnsi="Times New Roman"/>
                <w:b/>
                <w:color w:val="FF0000"/>
                <w:sz w:val="24"/>
                <w:szCs w:val="24"/>
              </w:rPr>
            </w:pPr>
            <w:r w:rsidRPr="00DD6913">
              <w:rPr>
                <w:rFonts w:ascii="Times New Roman" w:hAnsi="Times New Roman"/>
                <w:b/>
                <w:sz w:val="24"/>
                <w:szCs w:val="24"/>
              </w:rPr>
              <w:t>„Доставка на шествалентни еднократни полеви тестове за проверка на употребата на наркотични вещества или техните аналози</w:t>
            </w:r>
            <w:r w:rsidRPr="00DD6913">
              <w:rPr>
                <w:rFonts w:ascii="Times New Roman" w:hAnsi="Times New Roman"/>
                <w:b/>
                <w:color w:val="000000"/>
                <w:sz w:val="24"/>
                <w:szCs w:val="24"/>
              </w:rPr>
              <w:t>“</w:t>
            </w:r>
          </w:p>
        </w:tc>
      </w:tr>
      <w:tr w:rsidR="0098017B" w:rsidRPr="00DD6913" w:rsidTr="00E05AE3">
        <w:tc>
          <w:tcPr>
            <w:tcW w:w="9923" w:type="dxa"/>
            <w:tcBorders>
              <w:top w:val="single" w:sz="4" w:space="0" w:color="000000"/>
              <w:left w:val="single" w:sz="4" w:space="0" w:color="000000"/>
              <w:bottom w:val="single" w:sz="4" w:space="0" w:color="000000"/>
              <w:right w:val="single" w:sz="4" w:space="0" w:color="000000"/>
            </w:tcBorders>
          </w:tcPr>
          <w:p w:rsidR="0098017B" w:rsidRPr="00DD6913" w:rsidRDefault="0098017B" w:rsidP="00817972">
            <w:pPr>
              <w:tabs>
                <w:tab w:val="left" w:pos="709"/>
                <w:tab w:val="left" w:pos="993"/>
              </w:tabs>
              <w:spacing w:before="180" w:after="40" w:line="240" w:lineRule="auto"/>
              <w:ind w:firstLine="567"/>
              <w:jc w:val="center"/>
              <w:rPr>
                <w:rFonts w:ascii="Times New Roman" w:hAnsi="Times New Roman"/>
                <w:b/>
              </w:rPr>
            </w:pPr>
            <w:r w:rsidRPr="00DD6913">
              <w:rPr>
                <w:rFonts w:ascii="Times New Roman" w:hAnsi="Times New Roman"/>
                <w:b/>
              </w:rPr>
              <w:t>________________________________________________</w:t>
            </w:r>
            <w:r w:rsidRPr="00DD6913">
              <w:rPr>
                <w:rFonts w:ascii="Times New Roman" w:hAnsi="Times New Roman"/>
                <w:b/>
              </w:rPr>
              <w:br/>
              <w:t>име на участника</w:t>
            </w:r>
          </w:p>
          <w:p w:rsidR="0098017B" w:rsidRPr="00DD6913"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DD6913">
              <w:rPr>
                <w:rFonts w:ascii="Times New Roman" w:hAnsi="Times New Roman"/>
                <w:b/>
              </w:rPr>
              <w:t>________________________________________________</w:t>
            </w:r>
            <w:r w:rsidRPr="00DD6913">
              <w:rPr>
                <w:rFonts w:ascii="Times New Roman" w:hAnsi="Times New Roman"/>
                <w:b/>
              </w:rPr>
              <w:br/>
              <w:t xml:space="preserve"> пълен адрес за кореспонденция</w:t>
            </w:r>
          </w:p>
          <w:p w:rsidR="0098017B" w:rsidRPr="00DD6913" w:rsidRDefault="0098017B" w:rsidP="00817972">
            <w:pPr>
              <w:tabs>
                <w:tab w:val="left" w:pos="709"/>
                <w:tab w:val="left" w:pos="993"/>
              </w:tabs>
              <w:spacing w:before="40" w:after="40" w:line="240" w:lineRule="auto"/>
              <w:jc w:val="center"/>
              <w:rPr>
                <w:rFonts w:ascii="Times New Roman" w:hAnsi="Times New Roman"/>
              </w:rPr>
            </w:pPr>
            <w:r w:rsidRPr="00DD6913">
              <w:rPr>
                <w:rFonts w:ascii="Times New Roman" w:hAnsi="Times New Roman"/>
                <w:b/>
              </w:rPr>
              <w:t>________________________________________________</w:t>
            </w:r>
            <w:r w:rsidRPr="00DD6913">
              <w:rPr>
                <w:rFonts w:ascii="Times New Roman" w:hAnsi="Times New Roman"/>
                <w:b/>
              </w:rPr>
              <w:br/>
              <w:t>лице за контакт, телефон, факс и електронен адрес</w:t>
            </w:r>
          </w:p>
        </w:tc>
      </w:tr>
    </w:tbl>
    <w:p w:rsidR="00E05AE3" w:rsidRPr="00DD691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За подаването на офертата на участника се издава документ.</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Оферти, които са представени след крайния срок за подаването им или </w:t>
      </w:r>
      <w:r w:rsidR="00E05AE3" w:rsidRPr="00DD6913">
        <w:rPr>
          <w:rFonts w:ascii="Times New Roman" w:hAnsi="Times New Roman"/>
          <w:sz w:val="24"/>
          <w:szCs w:val="24"/>
        </w:rPr>
        <w:t>са в незапечатана опаковка или в опаковка с ненарушена цялост</w:t>
      </w:r>
      <w:r w:rsidRPr="00DD6913">
        <w:rPr>
          <w:rFonts w:ascii="Times New Roman" w:hAnsi="Times New Roman"/>
          <w:sz w:val="24"/>
          <w:szCs w:val="24"/>
        </w:rPr>
        <w:t>, се вписват в регистъра и се връщат на подателя незабавно.</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Забележки: </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1. Всички документи се представят в един екземпляр, освен ако не е посочено друго.</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6A423C" w:rsidRPr="00DD6913" w:rsidRDefault="00DA141D" w:rsidP="006A423C">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25069" w:rsidRPr="00DD6913"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DD6913">
        <w:rPr>
          <w:rFonts w:ascii="Times New Roman" w:hAnsi="Times New Roman"/>
          <w:b/>
          <w:sz w:val="24"/>
          <w:szCs w:val="24"/>
        </w:rPr>
        <w:t>СЪДЪРЖАНИЕ НА ОПАКОВКАТА</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Опаковката включва следните документи:</w:t>
      </w:r>
    </w:p>
    <w:p w:rsidR="00425069" w:rsidRPr="00DD6913" w:rsidRDefault="00425069"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lastRenderedPageBreak/>
        <w:t xml:space="preserve">1. Опис на представените документи </w:t>
      </w:r>
      <w:r w:rsidR="006A423C" w:rsidRPr="00DD6913">
        <w:rPr>
          <w:rFonts w:ascii="Times New Roman" w:hAnsi="Times New Roman"/>
          <w:sz w:val="24"/>
          <w:szCs w:val="24"/>
        </w:rPr>
        <w:t>(</w:t>
      </w:r>
      <w:r w:rsidR="006A423C" w:rsidRPr="00DD6913">
        <w:rPr>
          <w:rFonts w:ascii="Times New Roman" w:hAnsi="Times New Roman"/>
          <w:i/>
          <w:sz w:val="24"/>
          <w:szCs w:val="24"/>
        </w:rPr>
        <w:t>О</w:t>
      </w:r>
      <w:r w:rsidRPr="00DD6913">
        <w:rPr>
          <w:rFonts w:ascii="Times New Roman" w:hAnsi="Times New Roman"/>
          <w:i/>
          <w:sz w:val="24"/>
          <w:szCs w:val="24"/>
        </w:rPr>
        <w:t>бразец №1</w:t>
      </w:r>
      <w:r w:rsidRPr="00DD6913">
        <w:rPr>
          <w:rFonts w:ascii="Times New Roman" w:hAnsi="Times New Roman"/>
          <w:sz w:val="24"/>
          <w:szCs w:val="24"/>
        </w:rPr>
        <w:t>);</w:t>
      </w:r>
    </w:p>
    <w:p w:rsidR="00425069" w:rsidRPr="00DD6913" w:rsidRDefault="00425069"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2. </w:t>
      </w:r>
      <w:r w:rsidR="00DB37C6" w:rsidRPr="00DD6913">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E40672" w:rsidRPr="00DD6913">
        <w:rPr>
          <w:rFonts w:ascii="Times New Roman" w:hAnsi="Times New Roman"/>
          <w:sz w:val="24"/>
          <w:szCs w:val="24"/>
        </w:rPr>
        <w:t xml:space="preserve">на </w:t>
      </w:r>
      <w:r w:rsidR="00DB37C6" w:rsidRPr="00DD6913">
        <w:rPr>
          <w:rFonts w:ascii="Times New Roman" w:hAnsi="Times New Roman"/>
          <w:sz w:val="24"/>
          <w:szCs w:val="24"/>
        </w:rPr>
        <w:t>договора (предоставен в електронен вид)</w:t>
      </w:r>
      <w:r w:rsidR="008B2896" w:rsidRPr="00DD6913">
        <w:rPr>
          <w:rFonts w:ascii="Times New Roman" w:hAnsi="Times New Roman"/>
          <w:sz w:val="24"/>
          <w:szCs w:val="24"/>
        </w:rPr>
        <w:t>;</w:t>
      </w:r>
    </w:p>
    <w:p w:rsidR="00425069" w:rsidRPr="00DD6913" w:rsidRDefault="00425069"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DD6913">
        <w:rPr>
          <w:rFonts w:ascii="Times New Roman" w:hAnsi="Times New Roman"/>
          <w:sz w:val="24"/>
          <w:szCs w:val="24"/>
        </w:rPr>
        <w:t>;</w:t>
      </w:r>
    </w:p>
    <w:p w:rsidR="00425069" w:rsidRPr="00DD6913" w:rsidRDefault="00425069"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DD6913">
        <w:rPr>
          <w:rFonts w:ascii="Times New Roman" w:hAnsi="Times New Roman"/>
          <w:sz w:val="24"/>
          <w:szCs w:val="24"/>
        </w:rPr>
        <w:t xml:space="preserve"> (</w:t>
      </w:r>
      <w:r w:rsidRPr="00DD6913">
        <w:rPr>
          <w:rFonts w:ascii="Times New Roman" w:hAnsi="Times New Roman"/>
          <w:sz w:val="24"/>
          <w:szCs w:val="24"/>
        </w:rPr>
        <w:t>когато е приложимо</w:t>
      </w:r>
      <w:r w:rsidR="008B2896" w:rsidRPr="00DD6913">
        <w:rPr>
          <w:rFonts w:ascii="Times New Roman" w:hAnsi="Times New Roman"/>
          <w:sz w:val="24"/>
          <w:szCs w:val="24"/>
        </w:rPr>
        <w:t>);</w:t>
      </w:r>
    </w:p>
    <w:p w:rsidR="00DA141D" w:rsidRPr="00DD6913" w:rsidRDefault="00425069"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5. </w:t>
      </w:r>
      <w:r w:rsidR="00DA141D" w:rsidRPr="00DD6913">
        <w:rPr>
          <w:rFonts w:ascii="Times New Roman" w:hAnsi="Times New Roman"/>
          <w:sz w:val="24"/>
          <w:szCs w:val="24"/>
        </w:rPr>
        <w:t>Техническо предложение</w:t>
      </w:r>
      <w:r w:rsidR="008B2896" w:rsidRPr="00DD6913">
        <w:rPr>
          <w:rFonts w:ascii="Times New Roman" w:hAnsi="Times New Roman"/>
          <w:sz w:val="24"/>
          <w:szCs w:val="24"/>
        </w:rPr>
        <w:t>:</w:t>
      </w:r>
    </w:p>
    <w:p w:rsidR="00DA141D" w:rsidRPr="00DD6913" w:rsidRDefault="00425069"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5.1. </w:t>
      </w:r>
      <w:r w:rsidR="00DA141D" w:rsidRPr="00DD6913">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425069" w:rsidRPr="00DD6913" w:rsidRDefault="00425069" w:rsidP="00773A85">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5.2. </w:t>
      </w:r>
      <w:r w:rsidR="00DA141D" w:rsidRPr="00DD6913">
        <w:rPr>
          <w:rFonts w:ascii="Times New Roman" w:hAnsi="Times New Roman"/>
          <w:sz w:val="24"/>
          <w:szCs w:val="24"/>
        </w:rPr>
        <w:t>Предложен</w:t>
      </w:r>
      <w:r w:rsidR="006A423C" w:rsidRPr="00DD6913">
        <w:rPr>
          <w:rFonts w:ascii="Times New Roman" w:hAnsi="Times New Roman"/>
          <w:sz w:val="24"/>
          <w:szCs w:val="24"/>
        </w:rPr>
        <w:t>ие за изпълнение на поръчката (</w:t>
      </w:r>
      <w:r w:rsidR="006A423C" w:rsidRPr="00DD6913">
        <w:rPr>
          <w:rFonts w:ascii="Times New Roman" w:hAnsi="Times New Roman"/>
          <w:i/>
          <w:sz w:val="24"/>
          <w:szCs w:val="24"/>
        </w:rPr>
        <w:t>О</w:t>
      </w:r>
      <w:r w:rsidR="00DA141D" w:rsidRPr="00DD6913">
        <w:rPr>
          <w:rFonts w:ascii="Times New Roman" w:hAnsi="Times New Roman"/>
          <w:i/>
          <w:sz w:val="24"/>
          <w:szCs w:val="24"/>
        </w:rPr>
        <w:t xml:space="preserve">бразец </w:t>
      </w:r>
      <w:r w:rsidR="008B2896" w:rsidRPr="00DD6913">
        <w:rPr>
          <w:rFonts w:ascii="Times New Roman" w:hAnsi="Times New Roman"/>
          <w:i/>
          <w:sz w:val="24"/>
          <w:szCs w:val="24"/>
        </w:rPr>
        <w:t>№</w:t>
      </w:r>
      <w:r w:rsidR="00DB37C6" w:rsidRPr="00DD6913">
        <w:rPr>
          <w:rFonts w:ascii="Times New Roman" w:hAnsi="Times New Roman"/>
          <w:i/>
          <w:sz w:val="24"/>
          <w:szCs w:val="24"/>
        </w:rPr>
        <w:t>2</w:t>
      </w:r>
      <w:r w:rsidR="00DA141D" w:rsidRPr="00DD6913">
        <w:rPr>
          <w:rFonts w:ascii="Times New Roman" w:hAnsi="Times New Roman"/>
          <w:sz w:val="24"/>
          <w:szCs w:val="24"/>
        </w:rPr>
        <w:t>);</w:t>
      </w:r>
    </w:p>
    <w:p w:rsidR="006A423C" w:rsidRPr="00DD6913" w:rsidRDefault="006A423C" w:rsidP="00773A85">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5.3. Мостри на стоките, които ще се доставят. </w:t>
      </w:r>
    </w:p>
    <w:p w:rsidR="006A423C" w:rsidRPr="00DD6913" w:rsidRDefault="006A423C" w:rsidP="006A423C">
      <w:pPr>
        <w:spacing w:after="120" w:line="320" w:lineRule="exact"/>
        <w:jc w:val="both"/>
        <w:rPr>
          <w:rFonts w:ascii="Times New Roman" w:hAnsi="Times New Roman"/>
          <w:sz w:val="24"/>
          <w:szCs w:val="24"/>
        </w:rPr>
      </w:pPr>
      <w:r w:rsidRPr="00DD6913">
        <w:rPr>
          <w:rFonts w:ascii="Times New Roman" w:hAnsi="Times New Roman"/>
          <w:sz w:val="24"/>
          <w:szCs w:val="24"/>
        </w:rPr>
        <w:tab/>
        <w:t>На основание чл. 47, ал. 8 от ППЗОП, когато се представят мостри, които трябва да бъдат опаковани отделно от документите в офертата, те се обозначават по начин, от който да е видно кой ги представя – името на участника.</w:t>
      </w:r>
    </w:p>
    <w:p w:rsidR="00DA141D" w:rsidRPr="00DD6913" w:rsidRDefault="00F47F08"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6. </w:t>
      </w:r>
      <w:r w:rsidR="00DA141D" w:rsidRPr="00DD6913">
        <w:rPr>
          <w:rFonts w:ascii="Times New Roman" w:hAnsi="Times New Roman"/>
          <w:sz w:val="24"/>
          <w:szCs w:val="24"/>
        </w:rPr>
        <w:t>Ценовото предложение в отделен запечатан непрозрачен плик с надпис „Предлагани</w:t>
      </w:r>
      <w:r w:rsidR="006A423C" w:rsidRPr="00DD6913">
        <w:rPr>
          <w:rFonts w:ascii="Times New Roman" w:hAnsi="Times New Roman"/>
          <w:sz w:val="24"/>
          <w:szCs w:val="24"/>
        </w:rPr>
        <w:t xml:space="preserve"> ценови параметри” (</w:t>
      </w:r>
      <w:r w:rsidR="006A423C" w:rsidRPr="00DD6913">
        <w:rPr>
          <w:rFonts w:ascii="Times New Roman" w:hAnsi="Times New Roman"/>
          <w:i/>
          <w:sz w:val="24"/>
          <w:szCs w:val="24"/>
        </w:rPr>
        <w:t>О</w:t>
      </w:r>
      <w:r w:rsidR="00DA141D" w:rsidRPr="00DD6913">
        <w:rPr>
          <w:rFonts w:ascii="Times New Roman" w:hAnsi="Times New Roman"/>
          <w:i/>
          <w:sz w:val="24"/>
          <w:szCs w:val="24"/>
        </w:rPr>
        <w:t xml:space="preserve">бразец </w:t>
      </w:r>
      <w:r w:rsidR="00F83E2E" w:rsidRPr="00DD6913">
        <w:rPr>
          <w:rFonts w:ascii="Times New Roman" w:hAnsi="Times New Roman"/>
          <w:i/>
          <w:sz w:val="24"/>
          <w:szCs w:val="24"/>
        </w:rPr>
        <w:t>№</w:t>
      </w:r>
      <w:r w:rsidR="00773A85" w:rsidRPr="00DD6913">
        <w:rPr>
          <w:rFonts w:ascii="Times New Roman" w:hAnsi="Times New Roman"/>
          <w:i/>
          <w:sz w:val="24"/>
          <w:szCs w:val="24"/>
        </w:rPr>
        <w:t>3</w:t>
      </w:r>
      <w:r w:rsidR="00DA141D" w:rsidRPr="00DD6913">
        <w:rPr>
          <w:rFonts w:ascii="Times New Roman" w:hAnsi="Times New Roman"/>
          <w:sz w:val="24"/>
          <w:szCs w:val="24"/>
        </w:rPr>
        <w:t>)</w:t>
      </w:r>
    </w:p>
    <w:p w:rsidR="00DA141D" w:rsidRPr="00DD6913" w:rsidRDefault="00DA141D"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DD6913"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DD6913">
        <w:rPr>
          <w:rFonts w:ascii="Times New Roman" w:hAnsi="Times New Roman"/>
          <w:b/>
          <w:bCs/>
          <w:sz w:val="24"/>
          <w:szCs w:val="24"/>
          <w:lang w:val="en-US" w:eastAsia="bg-BG"/>
        </w:rPr>
        <w:t xml:space="preserve">V. </w:t>
      </w:r>
      <w:r w:rsidRPr="00DD6913">
        <w:rPr>
          <w:rFonts w:ascii="Times New Roman" w:hAnsi="Times New Roman"/>
          <w:b/>
          <w:bCs/>
          <w:sz w:val="24"/>
          <w:szCs w:val="24"/>
          <w:lang w:eastAsia="bg-BG"/>
        </w:rPr>
        <w:t>ДРУГИ УКАЗАНИЯ</w:t>
      </w:r>
    </w:p>
    <w:p w:rsidR="0098017B" w:rsidRDefault="00F47F08" w:rsidP="00876EF7">
      <w:pPr>
        <w:spacing w:before="40" w:after="96"/>
        <w:ind w:right="-51"/>
        <w:jc w:val="both"/>
        <w:rPr>
          <w:rFonts w:ascii="Times New Roman" w:hAnsi="Times New Roman"/>
          <w:sz w:val="24"/>
          <w:szCs w:val="24"/>
          <w:lang w:eastAsia="bg-BG"/>
        </w:rPr>
      </w:pPr>
      <w:r w:rsidRPr="00DD6913">
        <w:rPr>
          <w:rFonts w:ascii="Times New Roman" w:hAnsi="Times New Roman"/>
          <w:sz w:val="24"/>
          <w:szCs w:val="24"/>
          <w:lang w:val="en-US" w:eastAsia="bg-BG"/>
        </w:rPr>
        <w:tab/>
      </w:r>
      <w:r w:rsidR="0098017B" w:rsidRPr="00DD6913">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xml:space="preserve">1. 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1.</w:t>
      </w:r>
      <w:r>
        <w:rPr>
          <w:rFonts w:ascii="Times New Roman" w:hAnsi="Times New Roman"/>
          <w:sz w:val="24"/>
          <w:szCs w:val="24"/>
          <w:lang w:eastAsia="bg-BG"/>
        </w:rPr>
        <w:t xml:space="preserve">1. </w:t>
      </w:r>
      <w:r w:rsidRPr="00884DAF">
        <w:rPr>
          <w:rFonts w:ascii="Times New Roman" w:hAnsi="Times New Roman"/>
          <w:sz w:val="24"/>
          <w:szCs w:val="24"/>
          <w:lang w:eastAsia="bg-BG"/>
        </w:rPr>
        <w:t>Относно задълженията, свързани с данъци и осигуровки:</w:t>
      </w:r>
    </w:p>
    <w:p w:rsidR="00752783" w:rsidRPr="00752783" w:rsidRDefault="00752783" w:rsidP="00752783">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Национална агенция по приходите</w:t>
      </w:r>
      <w:r>
        <w:rPr>
          <w:rFonts w:ascii="Times New Roman" w:hAnsi="Times New Roman"/>
          <w:b/>
          <w:sz w:val="24"/>
          <w:szCs w:val="24"/>
          <w:lang w:eastAsia="bg-BG"/>
        </w:rPr>
        <w:t xml:space="preserve"> </w:t>
      </w:r>
      <w:r>
        <w:rPr>
          <w:rFonts w:ascii="Times New Roman" w:hAnsi="Times New Roman"/>
          <w:b/>
          <w:sz w:val="24"/>
          <w:szCs w:val="24"/>
          <w:lang w:val="en-US" w:eastAsia="bg-BG"/>
        </w:rPr>
        <w:t>(</w:t>
      </w:r>
      <w:r>
        <w:rPr>
          <w:rFonts w:ascii="Times New Roman" w:hAnsi="Times New Roman"/>
          <w:b/>
          <w:sz w:val="24"/>
          <w:szCs w:val="24"/>
          <w:lang w:eastAsia="bg-BG"/>
        </w:rPr>
        <w:t>НАП</w:t>
      </w:r>
      <w:r>
        <w:rPr>
          <w:rFonts w:ascii="Times New Roman" w:hAnsi="Times New Roman"/>
          <w:b/>
          <w:sz w:val="24"/>
          <w:szCs w:val="24"/>
          <w:lang w:val="en-US" w:eastAsia="bg-BG"/>
        </w:rPr>
        <w:t>)</w:t>
      </w:r>
      <w:r w:rsidRPr="00752783">
        <w:rPr>
          <w:rFonts w:ascii="Times New Roman" w:hAnsi="Times New Roman"/>
          <w:b/>
          <w:sz w:val="24"/>
          <w:szCs w:val="24"/>
          <w:lang w:eastAsia="bg-BG"/>
        </w:rPr>
        <w:t>:</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Информационен телефон на НАП - 0700 18 700;</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интернет адрес: http://www.nap.bg/</w:t>
      </w:r>
    </w:p>
    <w:p w:rsidR="00752783" w:rsidRPr="00752783" w:rsidRDefault="00752783" w:rsidP="00752783">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Национален осигурителен институт (НОИ):</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lastRenderedPageBreak/>
        <w:t>Контактен център: 0700 14</w:t>
      </w:r>
      <w:r>
        <w:rPr>
          <w:rFonts w:ascii="Times New Roman" w:hAnsi="Times New Roman"/>
          <w:sz w:val="24"/>
          <w:szCs w:val="24"/>
          <w:lang w:eastAsia="bg-BG"/>
        </w:rPr>
        <w:t> </w:t>
      </w:r>
      <w:r w:rsidRPr="00884DAF">
        <w:rPr>
          <w:rFonts w:ascii="Times New Roman" w:hAnsi="Times New Roman"/>
          <w:sz w:val="24"/>
          <w:szCs w:val="24"/>
          <w:lang w:eastAsia="bg-BG"/>
        </w:rPr>
        <w:t>802</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Адрес: гр. София, 1303, бул. „Александър Стамболийски“ № 62–64</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www.noi.bg</w:t>
      </w:r>
    </w:p>
    <w:p w:rsidR="00752783" w:rsidRPr="00884DAF" w:rsidRDefault="00752783" w:rsidP="00752783">
      <w:pPr>
        <w:spacing w:before="40" w:after="96"/>
        <w:ind w:right="-51" w:firstLine="709"/>
        <w:jc w:val="both"/>
        <w:rPr>
          <w:rFonts w:ascii="Times New Roman" w:hAnsi="Times New Roman"/>
          <w:sz w:val="24"/>
          <w:szCs w:val="24"/>
          <w:lang w:eastAsia="bg-BG"/>
        </w:rPr>
      </w:pPr>
      <w:r>
        <w:rPr>
          <w:rFonts w:ascii="Times New Roman" w:hAnsi="Times New Roman"/>
          <w:sz w:val="24"/>
          <w:szCs w:val="24"/>
          <w:lang w:eastAsia="bg-BG"/>
        </w:rPr>
        <w:t xml:space="preserve">1.2. </w:t>
      </w:r>
      <w:r w:rsidRPr="00884DAF">
        <w:rPr>
          <w:rFonts w:ascii="Times New Roman" w:hAnsi="Times New Roman"/>
          <w:sz w:val="24"/>
          <w:szCs w:val="24"/>
          <w:lang w:eastAsia="bg-BG"/>
        </w:rPr>
        <w:t>Относно задълженията по опазване на околната среда:</w:t>
      </w:r>
    </w:p>
    <w:p w:rsidR="00752783" w:rsidRPr="00752783" w:rsidRDefault="00752783" w:rsidP="00752783">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Министерство на околната среда и водите:</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Информационния център на МОСВ - всеки работен ден от 14 до 17 ч.;</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София 1000, ул. "У. Гладстон" № 67, Телефон: 02/ 940 6331;</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http://www3.moew.government.bg/</w:t>
      </w:r>
    </w:p>
    <w:p w:rsidR="00752783" w:rsidRPr="00884DAF" w:rsidRDefault="00752783" w:rsidP="00752783">
      <w:pPr>
        <w:spacing w:before="40" w:after="96"/>
        <w:ind w:right="-51" w:firstLine="709"/>
        <w:jc w:val="both"/>
        <w:rPr>
          <w:rFonts w:ascii="Times New Roman" w:hAnsi="Times New Roman"/>
          <w:sz w:val="24"/>
          <w:szCs w:val="24"/>
          <w:lang w:eastAsia="bg-BG"/>
        </w:rPr>
      </w:pPr>
      <w:r>
        <w:rPr>
          <w:rFonts w:ascii="Times New Roman" w:hAnsi="Times New Roman"/>
          <w:sz w:val="24"/>
          <w:szCs w:val="24"/>
          <w:lang w:eastAsia="bg-BG"/>
        </w:rPr>
        <w:t xml:space="preserve">1.3. </w:t>
      </w:r>
      <w:r w:rsidRPr="00884DAF">
        <w:rPr>
          <w:rFonts w:ascii="Times New Roman" w:hAnsi="Times New Roman"/>
          <w:sz w:val="24"/>
          <w:szCs w:val="24"/>
          <w:lang w:eastAsia="bg-BG"/>
        </w:rPr>
        <w:t>Относно задълженията, закрила на заетостта и условията на труд:</w:t>
      </w:r>
    </w:p>
    <w:p w:rsidR="00752783" w:rsidRPr="00752783" w:rsidRDefault="00752783" w:rsidP="00752783">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Министерство на труда и социалната политика:</w:t>
      </w:r>
    </w:p>
    <w:p w:rsidR="00752783" w:rsidRPr="00884DAF"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http://www.mlsp.government.bg</w:t>
      </w:r>
    </w:p>
    <w:p w:rsidR="00752783" w:rsidRDefault="00752783" w:rsidP="00752783">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София 1051, ул. Триадица №2, Телефон: 8119 443</w:t>
      </w:r>
    </w:p>
    <w:p w:rsidR="00752783" w:rsidRPr="00752783" w:rsidRDefault="00752783" w:rsidP="00752783">
      <w:pPr>
        <w:spacing w:before="40" w:after="96"/>
        <w:ind w:right="-51" w:firstLine="709"/>
        <w:jc w:val="both"/>
        <w:rPr>
          <w:rFonts w:ascii="Times New Roman" w:hAnsi="Times New Roman"/>
          <w:sz w:val="24"/>
          <w:szCs w:val="24"/>
          <w:lang w:eastAsia="bg-BG"/>
        </w:rPr>
      </w:pPr>
    </w:p>
    <w:p w:rsidR="005F5237" w:rsidRPr="00DD6913"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DD6913">
        <w:rPr>
          <w:rFonts w:ascii="Times New Roman" w:hAnsi="Times New Roman"/>
          <w:b/>
          <w:bCs/>
          <w:sz w:val="24"/>
          <w:szCs w:val="24"/>
          <w:lang w:val="en-US" w:eastAsia="bg-BG"/>
        </w:rPr>
        <w:t>V</w:t>
      </w:r>
      <w:r w:rsidR="00D76B26" w:rsidRPr="00DD6913">
        <w:rPr>
          <w:rFonts w:ascii="Times New Roman" w:hAnsi="Times New Roman"/>
          <w:b/>
          <w:bCs/>
          <w:sz w:val="24"/>
          <w:szCs w:val="24"/>
          <w:lang w:val="en-US" w:eastAsia="bg-BG"/>
        </w:rPr>
        <w:t>I</w:t>
      </w:r>
      <w:r w:rsidR="00DA141D" w:rsidRPr="00DD6913">
        <w:rPr>
          <w:rFonts w:ascii="Times New Roman" w:hAnsi="Times New Roman"/>
          <w:b/>
          <w:bCs/>
          <w:sz w:val="24"/>
          <w:szCs w:val="24"/>
          <w:lang w:val="en-US" w:eastAsia="bg-BG"/>
        </w:rPr>
        <w:t xml:space="preserve">. </w:t>
      </w:r>
      <w:r w:rsidR="005F5237" w:rsidRPr="00DD6913">
        <w:rPr>
          <w:rFonts w:ascii="Times New Roman" w:hAnsi="Times New Roman"/>
          <w:b/>
          <w:bCs/>
          <w:sz w:val="24"/>
          <w:szCs w:val="24"/>
          <w:lang w:eastAsia="bg-BG"/>
        </w:rPr>
        <w:t xml:space="preserve">ОБРАЗЦИ </w:t>
      </w:r>
      <w:r w:rsidR="00D30ED3" w:rsidRPr="00DD6913">
        <w:rPr>
          <w:rFonts w:ascii="Times New Roman" w:hAnsi="Times New Roman"/>
          <w:b/>
          <w:bCs/>
          <w:sz w:val="24"/>
          <w:szCs w:val="24"/>
          <w:lang w:eastAsia="bg-BG"/>
        </w:rPr>
        <w:t xml:space="preserve">НА ДОКУМЕНТИ </w:t>
      </w:r>
      <w:r w:rsidR="005F5237" w:rsidRPr="00DD6913">
        <w:rPr>
          <w:rFonts w:ascii="Times New Roman" w:hAnsi="Times New Roman"/>
          <w:b/>
          <w:bCs/>
          <w:sz w:val="24"/>
          <w:szCs w:val="24"/>
          <w:lang w:eastAsia="bg-BG"/>
        </w:rPr>
        <w:t>И УКАЗАНИ</w:t>
      </w:r>
      <w:r w:rsidR="006B2B67" w:rsidRPr="00DD6913">
        <w:rPr>
          <w:rFonts w:ascii="Times New Roman" w:hAnsi="Times New Roman"/>
          <w:b/>
          <w:bCs/>
          <w:sz w:val="24"/>
          <w:szCs w:val="24"/>
          <w:lang w:eastAsia="bg-BG"/>
        </w:rPr>
        <w:t>Я</w:t>
      </w:r>
      <w:r w:rsidR="005F5237" w:rsidRPr="00DD6913">
        <w:rPr>
          <w:rFonts w:ascii="Times New Roman" w:hAnsi="Times New Roman"/>
          <w:b/>
          <w:bCs/>
          <w:sz w:val="24"/>
          <w:szCs w:val="24"/>
          <w:lang w:eastAsia="bg-BG"/>
        </w:rPr>
        <w:t xml:space="preserve"> ЗА ПОДГОТОВКАТА ИМ</w:t>
      </w:r>
    </w:p>
    <w:p w:rsidR="006B2B67" w:rsidRPr="00DD6913" w:rsidRDefault="006B2B67"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УКАЗАНИЯ ЗА ПОДГОТОВКА НА ОБРАЗЦИТЕ</w:t>
      </w:r>
    </w:p>
    <w:p w:rsidR="00F47F08" w:rsidRPr="00DD6913" w:rsidRDefault="00F47F08" w:rsidP="00876EF7">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1. </w:t>
      </w:r>
      <w:r w:rsidRPr="00DD6913">
        <w:rPr>
          <w:rFonts w:ascii="Times New Roman" w:hAnsi="Times New Roman"/>
          <w:b/>
          <w:sz w:val="24"/>
          <w:szCs w:val="24"/>
        </w:rPr>
        <w:t>Опис на документите и информацията, съдържащи се в опаковката</w:t>
      </w:r>
      <w:r w:rsidRPr="00DD6913">
        <w:rPr>
          <w:rFonts w:ascii="Times New Roman" w:hAnsi="Times New Roman"/>
          <w:sz w:val="24"/>
          <w:szCs w:val="24"/>
        </w:rPr>
        <w:t xml:space="preserve">, подписан от участника </w:t>
      </w:r>
      <w:r w:rsidR="008635E3" w:rsidRPr="00DD6913">
        <w:rPr>
          <w:rFonts w:ascii="Times New Roman" w:hAnsi="Times New Roman"/>
          <w:i/>
          <w:sz w:val="24"/>
          <w:szCs w:val="24"/>
        </w:rPr>
        <w:t>(Образец №</w:t>
      </w:r>
      <w:r w:rsidRPr="00DD6913">
        <w:rPr>
          <w:rFonts w:ascii="Times New Roman" w:hAnsi="Times New Roman"/>
          <w:i/>
          <w:sz w:val="24"/>
          <w:szCs w:val="24"/>
        </w:rPr>
        <w:t>1)</w:t>
      </w:r>
    </w:p>
    <w:p w:rsidR="00A34FEF" w:rsidRDefault="00A34FEF" w:rsidP="00A34FEF">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p>
    <w:p w:rsidR="00A34FEF" w:rsidRPr="00E135B5" w:rsidRDefault="00A34FEF" w:rsidP="00A34FEF">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A34FEF" w:rsidRPr="00E135B5" w:rsidRDefault="00A34FEF" w:rsidP="00A34FEF">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A34FEF" w:rsidRPr="00E135B5" w:rsidRDefault="00A34FEF" w:rsidP="00A34FEF">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p>
    <w:p w:rsidR="00A34FEF" w:rsidRPr="00E135B5" w:rsidRDefault="00A34FEF" w:rsidP="00A34FEF">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A34FEF" w:rsidRPr="00E135B5" w:rsidRDefault="00A34FEF" w:rsidP="00A34FEF">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 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A34FEF" w:rsidRPr="0081409B" w:rsidRDefault="00A34FEF" w:rsidP="00A34FEF">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A34FEF" w:rsidRDefault="00A34FEF" w:rsidP="00A34FEF">
      <w:pPr>
        <w:spacing w:after="0" w:line="320" w:lineRule="exact"/>
        <w:ind w:right="-51" w:firstLine="567"/>
        <w:jc w:val="both"/>
        <w:rPr>
          <w:rFonts w:ascii="Times New Roman" w:hAnsi="Times New Roman"/>
          <w:iCs/>
          <w:sz w:val="24"/>
          <w:szCs w:val="24"/>
          <w:lang w:eastAsia="zh-CN"/>
        </w:rPr>
      </w:pPr>
      <w:r w:rsidRPr="0040528B">
        <w:rPr>
          <w:rFonts w:ascii="Times New Roman" w:hAnsi="Times New Roman"/>
          <w:sz w:val="24"/>
          <w:szCs w:val="24"/>
        </w:rPr>
        <w:lastRenderedPageBreak/>
        <w:t xml:space="preserve"> 2.</w:t>
      </w:r>
      <w:r>
        <w:rPr>
          <w:rFonts w:ascii="Times New Roman" w:hAnsi="Times New Roman"/>
          <w:sz w:val="24"/>
          <w:szCs w:val="24"/>
        </w:rPr>
        <w:t>2</w:t>
      </w:r>
      <w:r w:rsidRPr="0040528B">
        <w:rPr>
          <w:rFonts w:ascii="Times New Roman" w:hAnsi="Times New Roman"/>
          <w:sz w:val="24"/>
          <w:szCs w:val="24"/>
        </w:rPr>
        <w:t>. Липсата на основанията за отстраняване</w:t>
      </w:r>
      <w:r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w:t>
      </w:r>
      <w:r>
        <w:rPr>
          <w:rFonts w:ascii="Times New Roman" w:hAnsi="Times New Roman"/>
          <w:iCs/>
          <w:sz w:val="24"/>
          <w:szCs w:val="24"/>
          <w:lang w:eastAsia="zh-CN"/>
        </w:rPr>
        <w:t>е</w:t>
      </w:r>
      <w:r w:rsidRPr="000A28E2">
        <w:rPr>
          <w:rFonts w:ascii="Times New Roman" w:hAnsi="Times New Roman"/>
          <w:iCs/>
          <w:sz w:val="24"/>
          <w:szCs w:val="24"/>
          <w:lang w:eastAsia="zh-CN"/>
        </w:rPr>
        <w:t>ЕЕДОП), съгласно чл. 67, ал. 1 от ЗОП.</w:t>
      </w:r>
    </w:p>
    <w:p w:rsidR="00A34FEF" w:rsidRDefault="00A34FEF" w:rsidP="00A34FEF">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еЕЕДОП се подписва от </w:t>
      </w:r>
      <w:r w:rsidRPr="00707316">
        <w:rPr>
          <w:rFonts w:ascii="Times New Roman" w:eastAsia="Times New Roman" w:hAnsi="Times New Roman"/>
          <w:sz w:val="24"/>
          <w:szCs w:val="24"/>
          <w:lang w:eastAsia="bg-BG"/>
        </w:rPr>
        <w:t xml:space="preserve">лицата, които представляват участника и </w:t>
      </w:r>
      <w:r>
        <w:rPr>
          <w:rFonts w:ascii="Times New Roman" w:eastAsia="Times New Roman" w:hAnsi="Times New Roman"/>
          <w:sz w:val="24"/>
          <w:szCs w:val="24"/>
          <w:lang w:eastAsia="bg-BG"/>
        </w:rPr>
        <w:t>от</w:t>
      </w:r>
      <w:r w:rsidRPr="00707316">
        <w:rPr>
          <w:rFonts w:ascii="Times New Roman" w:eastAsia="Times New Roman" w:hAnsi="Times New Roman"/>
          <w:sz w:val="24"/>
          <w:szCs w:val="24"/>
          <w:lang w:eastAsia="bg-BG"/>
        </w:rPr>
        <w:t xml:space="preserve"> членовете на неговите управителни и надзорни органи съгласно регистъра, в който е вписан участникът, ако има такъв, или </w:t>
      </w:r>
      <w:r>
        <w:rPr>
          <w:rFonts w:ascii="Times New Roman" w:eastAsia="Times New Roman" w:hAnsi="Times New Roman"/>
          <w:sz w:val="24"/>
          <w:szCs w:val="24"/>
          <w:lang w:eastAsia="bg-BG"/>
        </w:rPr>
        <w:t xml:space="preserve">съгласно </w:t>
      </w:r>
      <w:r w:rsidRPr="00707316">
        <w:rPr>
          <w:rFonts w:ascii="Times New Roman" w:eastAsia="Times New Roman" w:hAnsi="Times New Roman"/>
          <w:sz w:val="24"/>
          <w:szCs w:val="24"/>
          <w:lang w:eastAsia="bg-BG"/>
        </w:rPr>
        <w:t>документите, удостоверяващи правосубектността му</w:t>
      </w:r>
      <w:r>
        <w:rPr>
          <w:rFonts w:ascii="Times New Roman" w:eastAsia="Times New Roman" w:hAnsi="Times New Roman"/>
          <w:sz w:val="24"/>
          <w:szCs w:val="24"/>
          <w:lang w:eastAsia="bg-BG"/>
        </w:rPr>
        <w:t xml:space="preserve"> (съгласно чл.40 от ППЗОП), както и от физическото лице, представляващо участника по пълномощие, ако има такова. </w:t>
      </w:r>
    </w:p>
    <w:p w:rsidR="00A34FEF" w:rsidRDefault="00A34FEF" w:rsidP="00A34FE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Pr>
          <w:rFonts w:ascii="Times New Roman" w:eastAsia="Times New Roman" w:hAnsi="Times New Roman"/>
          <w:sz w:val="24"/>
          <w:szCs w:val="24"/>
          <w:lang w:eastAsia="bg-BG"/>
        </w:rPr>
        <w:t xml:space="preserve">и чл. 55, ал. 1, т. 5 от ЗОП </w:t>
      </w:r>
      <w:r w:rsidRPr="00707316">
        <w:rPr>
          <w:rFonts w:ascii="Times New Roman" w:eastAsia="Times New Roman" w:hAnsi="Times New Roman"/>
          <w:sz w:val="24"/>
          <w:szCs w:val="24"/>
          <w:lang w:eastAsia="bg-BG"/>
        </w:rPr>
        <w:t xml:space="preserve">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A34FEF" w:rsidRPr="00707316" w:rsidRDefault="00A34FEF" w:rsidP="00A34FE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A34FEF" w:rsidRPr="00707316" w:rsidRDefault="00A34FEF" w:rsidP="00A34FEF">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В случаите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ал. 2</w:t>
      </w:r>
      <w:r>
        <w:rPr>
          <w:rFonts w:ascii="Times New Roman" w:eastAsia="Times New Roman" w:hAnsi="Times New Roman"/>
          <w:sz w:val="24"/>
          <w:szCs w:val="24"/>
          <w:lang w:eastAsia="bg-BG"/>
        </w:rPr>
        <w:t xml:space="preserve"> от ЗОП</w:t>
      </w:r>
      <w:r w:rsidRPr="00707316">
        <w:rPr>
          <w:rFonts w:ascii="Times New Roman" w:eastAsia="Times New Roman" w:hAnsi="Times New Roman"/>
          <w:sz w:val="24"/>
          <w:szCs w:val="24"/>
          <w:lang w:eastAsia="bg-BG"/>
        </w:rPr>
        <w:t xml:space="preserve">,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7 </w:t>
      </w:r>
      <w:r>
        <w:rPr>
          <w:rFonts w:ascii="Times New Roman" w:eastAsia="Times New Roman" w:hAnsi="Times New Roman"/>
          <w:sz w:val="24"/>
          <w:szCs w:val="24"/>
          <w:lang w:eastAsia="bg-BG"/>
        </w:rPr>
        <w:t xml:space="preserve">и чл. 55, ал. 1, т. 5 от ЗОП </w:t>
      </w:r>
      <w:r w:rsidRPr="00707316">
        <w:rPr>
          <w:rFonts w:ascii="Times New Roman" w:eastAsia="Times New Roman" w:hAnsi="Times New Roman"/>
          <w:sz w:val="24"/>
          <w:szCs w:val="24"/>
          <w:lang w:eastAsia="bg-BG"/>
        </w:rPr>
        <w:t>се отнасят и за това физическо лице.</w:t>
      </w:r>
    </w:p>
    <w:p w:rsidR="00A34FEF" w:rsidRDefault="00A34FEF" w:rsidP="00A34FEF">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A34FEF" w:rsidRPr="000A28E2" w:rsidRDefault="00A34FEF" w:rsidP="00A34FEF">
      <w:pPr>
        <w:spacing w:after="0" w:line="320" w:lineRule="exact"/>
        <w:ind w:right="-51" w:firstLine="567"/>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Pr>
          <w:rFonts w:ascii="Times New Roman" w:hAnsi="Times New Roman"/>
          <w:sz w:val="24"/>
          <w:szCs w:val="24"/>
        </w:rPr>
        <w:t>е</w:t>
      </w:r>
      <w:r w:rsidRPr="000A28E2">
        <w:rPr>
          <w:rFonts w:ascii="Times New Roman" w:hAnsi="Times New Roman"/>
          <w:sz w:val="24"/>
          <w:szCs w:val="24"/>
        </w:rPr>
        <w:t>ЕЕДОП.</w:t>
      </w:r>
    </w:p>
    <w:p w:rsidR="00A34FEF" w:rsidRPr="000A28E2" w:rsidRDefault="00A34FEF" w:rsidP="00A34FEF">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Pr>
          <w:rFonts w:ascii="Times New Roman" w:hAnsi="Times New Roman"/>
          <w:sz w:val="24"/>
          <w:szCs w:val="24"/>
        </w:rPr>
        <w:t>2</w:t>
      </w:r>
      <w:r w:rsidRPr="000A28E2">
        <w:rPr>
          <w:rFonts w:ascii="Times New Roman" w:hAnsi="Times New Roman"/>
          <w:sz w:val="24"/>
          <w:szCs w:val="24"/>
        </w:rPr>
        <w:t>.</w:t>
      </w:r>
    </w:p>
    <w:p w:rsidR="00A34FEF" w:rsidRPr="00B16765" w:rsidRDefault="00A34FEF" w:rsidP="00A34FEF">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D2407C">
        <w:t xml:space="preserve"> </w:t>
      </w:r>
      <w:r w:rsidRPr="00B16765">
        <w:rPr>
          <w:rFonts w:ascii="Times New Roman" w:hAnsi="Times New Roman"/>
          <w:sz w:val="24"/>
          <w:szCs w:val="24"/>
        </w:rPr>
        <w:t xml:space="preserve">В част </w:t>
      </w:r>
      <w:r w:rsidRPr="00B16765">
        <w:rPr>
          <w:rFonts w:ascii="Times New Roman" w:hAnsi="Times New Roman"/>
          <w:sz w:val="24"/>
          <w:szCs w:val="24"/>
          <w:lang w:val="en-US"/>
        </w:rPr>
        <w:t>IV</w:t>
      </w:r>
      <w:r>
        <w:rPr>
          <w:rFonts w:ascii="Times New Roman" w:hAnsi="Times New Roman"/>
          <w:sz w:val="24"/>
          <w:szCs w:val="24"/>
          <w:lang w:val="en-US"/>
        </w:rPr>
        <w:t xml:space="preserve"> </w:t>
      </w:r>
      <w:r>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Pr>
          <w:rFonts w:ascii="Times New Roman" w:hAnsi="Times New Roman"/>
          <w:sz w:val="24"/>
          <w:szCs w:val="24"/>
          <w:lang w:val="en-US"/>
        </w:rPr>
        <w:t xml:space="preserve"> </w:t>
      </w:r>
    </w:p>
    <w:p w:rsidR="00A34FEF" w:rsidRPr="00D2407C" w:rsidRDefault="00A34FEF" w:rsidP="00A34FEF">
      <w:pPr>
        <w:spacing w:after="0" w:line="320" w:lineRule="exact"/>
        <w:ind w:right="-51" w:firstLine="567"/>
        <w:jc w:val="both"/>
        <w:rPr>
          <w:rFonts w:ascii="Times New Roman" w:hAnsi="Times New Roman"/>
          <w:sz w:val="24"/>
          <w:szCs w:val="24"/>
        </w:rPr>
      </w:pPr>
      <w:r w:rsidRPr="00D2407C">
        <w:rPr>
          <w:rFonts w:ascii="Times New Roman" w:hAnsi="Times New Roman"/>
          <w:sz w:val="24"/>
          <w:szCs w:val="24"/>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w:t>
      </w:r>
      <w:r>
        <w:rPr>
          <w:rFonts w:ascii="Times New Roman" w:hAnsi="Times New Roman"/>
          <w:sz w:val="24"/>
          <w:szCs w:val="24"/>
        </w:rPr>
        <w:t>т.2.2</w:t>
      </w:r>
      <w:r w:rsidRPr="00D2407C">
        <w:rPr>
          <w:rFonts w:ascii="Times New Roman" w:hAnsi="Times New Roman"/>
          <w:sz w:val="24"/>
          <w:szCs w:val="24"/>
        </w:rPr>
        <w:t>.</w:t>
      </w:r>
    </w:p>
    <w:p w:rsidR="00A34FEF" w:rsidRPr="00C84714" w:rsidRDefault="00A34FEF" w:rsidP="00A34FEF">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Pr>
          <w:rFonts w:ascii="Times New Roman" w:hAnsi="Times New Roman"/>
          <w:sz w:val="24"/>
          <w:szCs w:val="24"/>
        </w:rPr>
        <w:t>е</w:t>
      </w:r>
      <w:r w:rsidRPr="000A28E2">
        <w:rPr>
          <w:rFonts w:ascii="Times New Roman" w:hAnsi="Times New Roman"/>
          <w:sz w:val="24"/>
          <w:szCs w:val="24"/>
        </w:rPr>
        <w:t>ЕЕДОП.</w:t>
      </w:r>
      <w:r>
        <w:rPr>
          <w:rFonts w:ascii="Times New Roman" w:hAnsi="Times New Roman"/>
          <w:sz w:val="24"/>
          <w:szCs w:val="24"/>
          <w:lang w:val="en-US"/>
        </w:rPr>
        <w:t xml:space="preserve"> </w:t>
      </w:r>
      <w:r>
        <w:rPr>
          <w:rFonts w:ascii="Times New Roman" w:hAnsi="Times New Roman"/>
          <w:sz w:val="24"/>
          <w:szCs w:val="24"/>
        </w:rPr>
        <w:t>При необходимост от деклариране на обстоятелства, относими към обединението, ЕЕДОП се подава и за обединението.</w:t>
      </w:r>
    </w:p>
    <w:p w:rsidR="00A34FEF" w:rsidRPr="008F17AF" w:rsidRDefault="00A34FEF" w:rsidP="00A34FEF">
      <w:pPr>
        <w:spacing w:after="0" w:line="320" w:lineRule="exact"/>
        <w:ind w:right="-51" w:firstLine="567"/>
        <w:jc w:val="both"/>
        <w:rPr>
          <w:rFonts w:ascii="Times New Roman" w:hAnsi="Times New Roman"/>
          <w:sz w:val="24"/>
          <w:szCs w:val="24"/>
        </w:rPr>
      </w:pPr>
      <w:r w:rsidRPr="00015055">
        <w:rPr>
          <w:rFonts w:ascii="Times New Roman" w:hAnsi="Times New Roman"/>
          <w:sz w:val="24"/>
          <w:szCs w:val="24"/>
        </w:rPr>
        <w:t xml:space="preserve">2.6. Когато лицата по </w:t>
      </w:r>
      <w:hyperlink r:id="rId8" w:tgtFrame="_blank" w:history="1">
        <w:r w:rsidRPr="008F17AF">
          <w:rPr>
            <w:rStyle w:val="Hyperlink"/>
            <w:rFonts w:ascii="Times New Roman" w:hAnsi="Times New Roman"/>
            <w:bCs/>
            <w:sz w:val="24"/>
            <w:szCs w:val="24"/>
          </w:rPr>
          <w:t>чл. 54, ал. 2 и 3 от ЗОП</w:t>
        </w:r>
      </w:hyperlink>
      <w:r w:rsidRPr="008F17AF">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8F17AF">
          <w:rPr>
            <w:rStyle w:val="Hyperlink"/>
            <w:rFonts w:ascii="Times New Roman" w:hAnsi="Times New Roman"/>
            <w:bCs/>
            <w:sz w:val="24"/>
            <w:szCs w:val="24"/>
          </w:rPr>
          <w:t>чл. 54, ал. 1, т. 1, 2 и 7</w:t>
        </w:r>
      </w:hyperlink>
      <w:r w:rsidRPr="008F17AF">
        <w:rPr>
          <w:rFonts w:ascii="Times New Roman" w:hAnsi="Times New Roman"/>
          <w:sz w:val="24"/>
          <w:szCs w:val="24"/>
        </w:rPr>
        <w:t xml:space="preserve"> и </w:t>
      </w:r>
      <w:hyperlink r:id="rId10" w:tgtFrame="_blank" w:history="1">
        <w:r w:rsidRPr="008F17AF">
          <w:rPr>
            <w:rStyle w:val="Hyperlink"/>
            <w:rFonts w:ascii="Times New Roman" w:hAnsi="Times New Roman"/>
            <w:bCs/>
            <w:sz w:val="24"/>
            <w:szCs w:val="24"/>
          </w:rPr>
          <w:t>чл. 55, ал. 1, т. 5 от ЗОП</w:t>
        </w:r>
      </w:hyperlink>
      <w:r w:rsidRPr="008F17AF">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A34FEF" w:rsidRPr="008F17AF" w:rsidRDefault="00A34FEF" w:rsidP="00A34FEF">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8F17AF">
          <w:rPr>
            <w:rStyle w:val="Hyperlink"/>
            <w:rFonts w:ascii="Times New Roman" w:hAnsi="Times New Roman"/>
            <w:bCs/>
            <w:sz w:val="24"/>
            <w:szCs w:val="24"/>
          </w:rPr>
          <w:t>чл. 54, ал. 2 и 3 от ЗОП</w:t>
        </w:r>
      </w:hyperlink>
      <w:r w:rsidRPr="008F17AF">
        <w:rPr>
          <w:rFonts w:ascii="Times New Roman" w:hAnsi="Times New Roman"/>
          <w:sz w:val="24"/>
          <w:szCs w:val="24"/>
        </w:rPr>
        <w:t xml:space="preserve">, </w:t>
      </w:r>
      <w:r w:rsidRPr="008F17AF">
        <w:rPr>
          <w:rFonts w:ascii="Times New Roman" w:hAnsi="Times New Roman"/>
          <w:sz w:val="24"/>
          <w:szCs w:val="24"/>
        </w:rPr>
        <w:lastRenderedPageBreak/>
        <w:t xml:space="preserve">информацията относно изискванията по </w:t>
      </w:r>
      <w:hyperlink r:id="rId12" w:tgtFrame="_blank" w:history="1">
        <w:r w:rsidRPr="008F17AF">
          <w:rPr>
            <w:rStyle w:val="Hyperlink"/>
            <w:rFonts w:ascii="Times New Roman" w:hAnsi="Times New Roman"/>
            <w:bCs/>
            <w:sz w:val="24"/>
            <w:szCs w:val="24"/>
          </w:rPr>
          <w:t>чл. 54, ал. 1, т. 1, 2 и 7</w:t>
        </w:r>
      </w:hyperlink>
      <w:r w:rsidRPr="008F17AF">
        <w:rPr>
          <w:rFonts w:ascii="Times New Roman" w:hAnsi="Times New Roman"/>
          <w:sz w:val="24"/>
          <w:szCs w:val="24"/>
        </w:rPr>
        <w:t xml:space="preserve"> и </w:t>
      </w:r>
      <w:hyperlink r:id="rId13" w:tgtFrame="_blank" w:history="1">
        <w:r w:rsidRPr="008F17AF">
          <w:rPr>
            <w:rStyle w:val="Hyperlink"/>
            <w:rFonts w:ascii="Times New Roman" w:hAnsi="Times New Roman"/>
            <w:bCs/>
            <w:sz w:val="24"/>
            <w:szCs w:val="24"/>
          </w:rPr>
          <w:t>чл. 55, ал. 1, т. 5 от ЗОП</w:t>
        </w:r>
      </w:hyperlink>
      <w:r w:rsidRPr="008F17AF">
        <w:rPr>
          <w:rFonts w:ascii="Times New Roman" w:hAnsi="Times New Roman"/>
          <w:sz w:val="24"/>
          <w:szCs w:val="24"/>
        </w:rPr>
        <w:t xml:space="preserve"> се попълва в отделен ЕЕДОП, подписан от съответното лице.</w:t>
      </w:r>
    </w:p>
    <w:p w:rsidR="00A34FEF" w:rsidRPr="008F17AF" w:rsidRDefault="00A34FEF" w:rsidP="00A34FEF">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2.8. В ЕЕДОП могат да се съдържат и обстоятелствата по </w:t>
      </w:r>
      <w:hyperlink r:id="rId14" w:tgtFrame="_blank" w:history="1">
        <w:r w:rsidRPr="008F17AF">
          <w:rPr>
            <w:rStyle w:val="Hyperlink"/>
            <w:rFonts w:ascii="Times New Roman" w:hAnsi="Times New Roman"/>
            <w:bCs/>
            <w:sz w:val="24"/>
            <w:szCs w:val="24"/>
          </w:rPr>
          <w:t>чл. 54, ал. 1, т. 3 - 6</w:t>
        </w:r>
      </w:hyperlink>
      <w:r w:rsidRPr="008F17AF">
        <w:rPr>
          <w:rFonts w:ascii="Times New Roman" w:hAnsi="Times New Roman"/>
          <w:sz w:val="24"/>
          <w:szCs w:val="24"/>
        </w:rPr>
        <w:t xml:space="preserve"> и </w:t>
      </w:r>
      <w:hyperlink r:id="rId15" w:tgtFrame="_blank" w:history="1">
        <w:r w:rsidRPr="008F17AF">
          <w:rPr>
            <w:rStyle w:val="Hyperlink"/>
            <w:rFonts w:ascii="Times New Roman" w:hAnsi="Times New Roman"/>
            <w:bCs/>
            <w:sz w:val="24"/>
            <w:szCs w:val="24"/>
          </w:rPr>
          <w:t>чл. 55, ал. 1, т. 1 - 4 от ЗОП</w:t>
        </w:r>
      </w:hyperlink>
      <w:r w:rsidRPr="008F17AF">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A34FEF" w:rsidRPr="001C7559" w:rsidRDefault="00A34FEF" w:rsidP="00A34FEF">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 xml:space="preserve">При необходимост от деклариране на обстоятелствата по </w:t>
      </w:r>
      <w:hyperlink r:id="rId16" w:tgtFrame="_blank" w:history="1">
        <w:r w:rsidRPr="001C7559">
          <w:rPr>
            <w:rFonts w:ascii="Times New Roman" w:eastAsia="Times New Roman" w:hAnsi="Times New Roman"/>
            <w:bCs/>
            <w:sz w:val="24"/>
            <w:szCs w:val="24"/>
            <w:lang w:eastAsia="bg-BG"/>
          </w:rPr>
          <w:t>чл. 54, ал. 1, т. 3 - 6</w:t>
        </w:r>
      </w:hyperlink>
      <w:r w:rsidRPr="001C7559">
        <w:rPr>
          <w:rFonts w:ascii="Times New Roman" w:eastAsia="Times New Roman" w:hAnsi="Times New Roman"/>
          <w:sz w:val="24"/>
          <w:szCs w:val="24"/>
          <w:lang w:eastAsia="bg-BG"/>
        </w:rPr>
        <w:t xml:space="preserve"> и </w:t>
      </w:r>
      <w:hyperlink r:id="rId17" w:tgtFrame="_blank" w:history="1">
        <w:r w:rsidRPr="001C7559">
          <w:rPr>
            <w:rFonts w:ascii="Times New Roman" w:eastAsia="Times New Roman" w:hAnsi="Times New Roman"/>
            <w:bCs/>
            <w:sz w:val="24"/>
            <w:szCs w:val="24"/>
            <w:lang w:eastAsia="bg-BG"/>
          </w:rPr>
          <w:t>чл. 55, ал. 1, т. 1 - 4 от ЗОП</w:t>
        </w:r>
      </w:hyperlink>
      <w:r w:rsidRPr="001C7559">
        <w:rPr>
          <w:rFonts w:ascii="Times New Roman" w:eastAsia="Times New Roman" w:hAnsi="Times New Roman"/>
          <w:sz w:val="24"/>
          <w:szCs w:val="24"/>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A34FEF" w:rsidRPr="001C7559" w:rsidRDefault="00A34FEF" w:rsidP="00A34FEF">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A34FEF" w:rsidRPr="008F17AF" w:rsidRDefault="00A34FEF" w:rsidP="00A34FEF">
      <w:pPr>
        <w:spacing w:after="0" w:line="320" w:lineRule="exact"/>
        <w:ind w:firstLine="567"/>
        <w:jc w:val="both"/>
        <w:rPr>
          <w:rFonts w:ascii="Times New Roman" w:hAnsi="Times New Roman"/>
          <w:sz w:val="24"/>
          <w:szCs w:val="24"/>
        </w:rPr>
      </w:pPr>
      <w:r>
        <w:rPr>
          <w:rFonts w:ascii="Times New Roman" w:hAnsi="Times New Roman"/>
          <w:sz w:val="24"/>
          <w:szCs w:val="24"/>
        </w:rPr>
        <w:t xml:space="preserve">2.9. </w:t>
      </w:r>
      <w:r w:rsidRPr="008F17AF">
        <w:rPr>
          <w:rFonts w:ascii="Times New Roman" w:hAnsi="Times New Roman"/>
          <w:sz w:val="24"/>
          <w:szCs w:val="24"/>
        </w:rPr>
        <w:t xml:space="preserve">Когато </w:t>
      </w:r>
      <w:r>
        <w:rPr>
          <w:rFonts w:ascii="Times New Roman" w:hAnsi="Times New Roman"/>
          <w:sz w:val="24"/>
          <w:szCs w:val="24"/>
        </w:rPr>
        <w:t xml:space="preserve">за </w:t>
      </w:r>
      <w:r w:rsidRPr="008F17AF">
        <w:rPr>
          <w:rFonts w:ascii="Times New Roman" w:hAnsi="Times New Roman"/>
          <w:sz w:val="24"/>
          <w:szCs w:val="24"/>
        </w:rPr>
        <w:t xml:space="preserve">участник е налице някое от основанията по </w:t>
      </w:r>
      <w:hyperlink r:id="rId18" w:tgtFrame="_blank" w:history="1">
        <w:r w:rsidRPr="008F17AF">
          <w:rPr>
            <w:rFonts w:ascii="Times New Roman" w:hAnsi="Times New Roman"/>
            <w:bCs/>
            <w:sz w:val="24"/>
            <w:szCs w:val="24"/>
          </w:rPr>
          <w:t>чл. 54, ал. 1 ЗОП</w:t>
        </w:r>
      </w:hyperlink>
      <w:r w:rsidRPr="008F17AF">
        <w:rPr>
          <w:rFonts w:ascii="Times New Roman" w:hAnsi="Times New Roman"/>
          <w:sz w:val="24"/>
          <w:szCs w:val="24"/>
        </w:rPr>
        <w:t xml:space="preserve"> или посочените от възложителя основания по </w:t>
      </w:r>
      <w:hyperlink r:id="rId19" w:tgtFrame="_blank" w:history="1">
        <w:r w:rsidRPr="008F17AF">
          <w:rPr>
            <w:rFonts w:ascii="Times New Roman" w:hAnsi="Times New Roman"/>
            <w:bCs/>
            <w:sz w:val="24"/>
            <w:szCs w:val="24"/>
          </w:rPr>
          <w:t>чл. 55, ал. 1 ЗОП</w:t>
        </w:r>
      </w:hyperlink>
      <w:r w:rsidRPr="008F17AF">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8F17AF">
          <w:rPr>
            <w:rFonts w:ascii="Times New Roman" w:hAnsi="Times New Roman"/>
            <w:bCs/>
            <w:sz w:val="24"/>
            <w:szCs w:val="24"/>
          </w:rPr>
          <w:t>чл. 56 ЗОП</w:t>
        </w:r>
      </w:hyperlink>
      <w:r w:rsidRPr="008F17AF">
        <w:rPr>
          <w:rFonts w:ascii="Times New Roman" w:hAnsi="Times New Roman"/>
          <w:sz w:val="24"/>
          <w:szCs w:val="24"/>
        </w:rPr>
        <w:t>, тези мерки се описват в ЕЕДОП.</w:t>
      </w:r>
    </w:p>
    <w:p w:rsidR="00A34FEF" w:rsidRPr="000A28E2" w:rsidRDefault="00A34FEF" w:rsidP="00A34FEF">
      <w:pPr>
        <w:spacing w:after="0" w:line="320" w:lineRule="exact"/>
        <w:ind w:firstLine="567"/>
        <w:jc w:val="both"/>
        <w:rPr>
          <w:rFonts w:ascii="Times New Roman" w:hAnsi="Times New Roman"/>
          <w:sz w:val="24"/>
          <w:szCs w:val="24"/>
        </w:rPr>
      </w:pPr>
      <w:r w:rsidRPr="008F17AF">
        <w:rPr>
          <w:rFonts w:ascii="Times New Roman" w:hAnsi="Times New Roman"/>
          <w:sz w:val="24"/>
          <w:szCs w:val="24"/>
        </w:rPr>
        <w:t>2.</w:t>
      </w:r>
      <w:r>
        <w:rPr>
          <w:rFonts w:ascii="Times New Roman" w:hAnsi="Times New Roman"/>
          <w:sz w:val="24"/>
          <w:szCs w:val="24"/>
        </w:rPr>
        <w:t>10</w:t>
      </w:r>
      <w:r w:rsidRPr="008F17AF">
        <w:rPr>
          <w:rFonts w:ascii="Times New Roman" w:hAnsi="Times New Roman"/>
          <w:sz w:val="24"/>
          <w:szCs w:val="24"/>
        </w:rPr>
        <w:t xml:space="preserve">. Съгласно чл. 59, ал. 5 от ЗОП, възложителят е посочил критериите за подбор </w:t>
      </w:r>
      <w:r w:rsidRPr="000A28E2">
        <w:rPr>
          <w:rFonts w:ascii="Times New Roman" w:hAnsi="Times New Roman"/>
          <w:sz w:val="24"/>
          <w:szCs w:val="24"/>
        </w:rPr>
        <w:t>и документите за тяхното доказване в обявлението, с което се оповестява откриването на процедурата, както и в документацията.</w:t>
      </w:r>
    </w:p>
    <w:p w:rsidR="00A34FEF" w:rsidRPr="000A28E2" w:rsidRDefault="00A34FEF" w:rsidP="00A34FEF">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11</w:t>
      </w:r>
      <w:r w:rsidRPr="000A28E2">
        <w:rPr>
          <w:rFonts w:ascii="Times New Roman" w:hAnsi="Times New Roman"/>
          <w:sz w:val="24"/>
          <w:szCs w:val="24"/>
        </w:rPr>
        <w:t xml:space="preserve">. Възложителят може да изисква от участниците по всяко време </w:t>
      </w:r>
      <w:r>
        <w:rPr>
          <w:rFonts w:ascii="Times New Roman" w:hAnsi="Times New Roman"/>
          <w:sz w:val="24"/>
          <w:szCs w:val="24"/>
        </w:rPr>
        <w:t xml:space="preserve">след отваряне на офертите </w:t>
      </w:r>
      <w:r w:rsidRPr="000A28E2">
        <w:rPr>
          <w:rFonts w:ascii="Times New Roman" w:hAnsi="Times New Roman"/>
          <w:sz w:val="24"/>
          <w:szCs w:val="24"/>
        </w:rPr>
        <w:t xml:space="preserve">да представят всички или част от документите, чрез които се доказва информацията, посочена в </w:t>
      </w:r>
      <w:r>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A34FEF" w:rsidRPr="000A28E2" w:rsidRDefault="00A34FEF" w:rsidP="00A34FEF">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w:t>
      </w:r>
      <w:r>
        <w:rPr>
          <w:rFonts w:ascii="Times New Roman" w:hAnsi="Times New Roman"/>
          <w:sz w:val="24"/>
          <w:szCs w:val="24"/>
        </w:rPr>
        <w:t xml:space="preserve">и т.6 </w:t>
      </w:r>
      <w:r w:rsidRPr="000A28E2">
        <w:rPr>
          <w:rFonts w:ascii="Times New Roman" w:hAnsi="Times New Roman"/>
          <w:sz w:val="24"/>
          <w:szCs w:val="24"/>
        </w:rPr>
        <w:t>от ЗОП, извън тези по част III, раздел А: Основания, свързани с наказателни присъди</w:t>
      </w:r>
      <w:r>
        <w:rPr>
          <w:rFonts w:ascii="Times New Roman" w:hAnsi="Times New Roman"/>
          <w:sz w:val="24"/>
          <w:szCs w:val="24"/>
        </w:rPr>
        <w:t xml:space="preserve"> и раздел В: Основания, свързани с несъстоятелност, конфликти на интереси или професионално нарушение</w:t>
      </w:r>
      <w:r w:rsidRPr="000A28E2">
        <w:rPr>
          <w:rFonts w:ascii="Times New Roman" w:hAnsi="Times New Roman"/>
          <w:sz w:val="24"/>
          <w:szCs w:val="24"/>
        </w:rPr>
        <w:t xml:space="preserve">, от </w:t>
      </w:r>
      <w:r>
        <w:rPr>
          <w:rFonts w:ascii="Times New Roman" w:hAnsi="Times New Roman"/>
          <w:sz w:val="24"/>
          <w:szCs w:val="24"/>
        </w:rPr>
        <w:t>е</w:t>
      </w:r>
      <w:r w:rsidRPr="000A28E2">
        <w:rPr>
          <w:rFonts w:ascii="Times New Roman" w:hAnsi="Times New Roman"/>
          <w:sz w:val="24"/>
          <w:szCs w:val="24"/>
        </w:rPr>
        <w:t>ЕЕДОП, както и основанията за отстраняване по чл. 107, т. 4 от ЗОП</w:t>
      </w:r>
      <w:r>
        <w:rPr>
          <w:rFonts w:ascii="Times New Roman" w:hAnsi="Times New Roman"/>
          <w:sz w:val="24"/>
          <w:szCs w:val="24"/>
        </w:rPr>
        <w:t>,</w:t>
      </w:r>
      <w:r w:rsidRPr="000A28E2">
        <w:rPr>
          <w:rFonts w:ascii="Times New Roman" w:hAnsi="Times New Roman"/>
          <w:sz w:val="24"/>
          <w:szCs w:val="24"/>
        </w:rPr>
        <w:t xml:space="preserve"> по </w:t>
      </w:r>
      <w:r w:rsidRPr="000A28E2">
        <w:rPr>
          <w:rFonts w:ascii="Times New Roman" w:hAnsi="Times New Roman"/>
          <w:bCs/>
          <w:sz w:val="24"/>
          <w:szCs w:val="24"/>
        </w:rPr>
        <w:t xml:space="preserve">чл. 3, т. 8 </w:t>
      </w:r>
      <w:r>
        <w:rPr>
          <w:rFonts w:ascii="Times New Roman" w:hAnsi="Times New Roman"/>
          <w:bCs/>
          <w:sz w:val="24"/>
          <w:szCs w:val="24"/>
        </w:rPr>
        <w:t xml:space="preserve">вр. чл.4 </w:t>
      </w:r>
      <w:r w:rsidRPr="000A28E2">
        <w:rPr>
          <w:rFonts w:ascii="Times New Roman" w:hAnsi="Times New Roman"/>
          <w:bCs/>
          <w:sz w:val="24"/>
          <w:szCs w:val="24"/>
        </w:rPr>
        <w:t xml:space="preserve">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и </w:t>
      </w:r>
      <w:r w:rsidRPr="007F1B88">
        <w:rPr>
          <w:rFonts w:ascii="Times New Roman" w:hAnsi="Times New Roman"/>
          <w:sz w:val="24"/>
          <w:szCs w:val="24"/>
        </w:rPr>
        <w:t xml:space="preserve">чл. 69 </w:t>
      </w:r>
      <w:r>
        <w:rPr>
          <w:rFonts w:ascii="Times New Roman" w:hAnsi="Times New Roman"/>
          <w:sz w:val="24"/>
          <w:szCs w:val="24"/>
        </w:rPr>
        <w:t xml:space="preserve">и §2, ал.1 от ДР </w:t>
      </w:r>
      <w:r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Pr>
          <w:rFonts w:ascii="Times New Roman" w:hAnsi="Times New Roman"/>
          <w:sz w:val="24"/>
          <w:szCs w:val="24"/>
        </w:rPr>
        <w:t>е</w:t>
      </w:r>
      <w:r w:rsidRPr="000A28E2">
        <w:rPr>
          <w:rFonts w:ascii="Times New Roman" w:hAnsi="Times New Roman"/>
          <w:sz w:val="24"/>
          <w:szCs w:val="24"/>
        </w:rPr>
        <w:t>ЕЕДОП, част III, раздел Г: „</w:t>
      </w:r>
      <w:r>
        <w:rPr>
          <w:rFonts w:ascii="Times New Roman" w:hAnsi="Times New Roman"/>
          <w:sz w:val="24"/>
          <w:szCs w:val="24"/>
        </w:rPr>
        <w:t>С</w:t>
      </w:r>
      <w:r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A34FEF" w:rsidRPr="000A28E2" w:rsidRDefault="00A34FEF" w:rsidP="00A34FEF">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Pr>
          <w:rFonts w:ascii="Times New Roman" w:hAnsi="Times New Roman"/>
          <w:sz w:val="24"/>
          <w:szCs w:val="24"/>
        </w:rPr>
        <w:t xml:space="preserve"> и т.6</w:t>
      </w:r>
      <w:r w:rsidRPr="000A28E2">
        <w:rPr>
          <w:rFonts w:ascii="Times New Roman" w:hAnsi="Times New Roman"/>
          <w:sz w:val="24"/>
          <w:szCs w:val="24"/>
        </w:rPr>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rPr>
          <w:rFonts w:ascii="Times New Roman" w:hAnsi="Times New Roman"/>
          <w:sz w:val="24"/>
          <w:szCs w:val="24"/>
        </w:rPr>
        <w:t xml:space="preserve"> </w:t>
      </w:r>
      <w:r w:rsidRPr="00AC7919">
        <w:rPr>
          <w:rFonts w:ascii="Times New Roman" w:hAnsi="Times New Roman"/>
          <w:sz w:val="24"/>
          <w:szCs w:val="24"/>
        </w:rPr>
        <w:t>и</w:t>
      </w:r>
      <w:r w:rsidRPr="000A28E2">
        <w:rPr>
          <w:rFonts w:ascii="Times New Roman" w:hAnsi="Times New Roman"/>
          <w:sz w:val="24"/>
          <w:szCs w:val="24"/>
        </w:rPr>
        <w:t xml:space="preserve"> </w:t>
      </w:r>
      <w:r w:rsidRPr="007F1B88">
        <w:rPr>
          <w:rFonts w:ascii="Times New Roman" w:hAnsi="Times New Roman"/>
          <w:sz w:val="24"/>
          <w:szCs w:val="24"/>
        </w:rPr>
        <w:t xml:space="preserve">чл. 69 </w:t>
      </w:r>
      <w:r>
        <w:rPr>
          <w:rFonts w:ascii="Times New Roman" w:hAnsi="Times New Roman"/>
          <w:sz w:val="24"/>
          <w:szCs w:val="24"/>
        </w:rPr>
        <w:t>и параграф 2, ал.1 от ДР на</w:t>
      </w:r>
      <w:r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w:t>
      </w:r>
    </w:p>
    <w:p w:rsidR="00A34FEF" w:rsidRPr="000A28E2" w:rsidRDefault="00A34FEF" w:rsidP="00A34FEF">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w:t>
      </w:r>
      <w:r>
        <w:rPr>
          <w:rFonts w:ascii="Times New Roman" w:hAnsi="Times New Roman"/>
          <w:sz w:val="24"/>
          <w:szCs w:val="24"/>
        </w:rPr>
        <w:t xml:space="preserve">и т.6 </w:t>
      </w:r>
      <w:r w:rsidRPr="000A28E2">
        <w:rPr>
          <w:rFonts w:ascii="Times New Roman" w:hAnsi="Times New Roman"/>
          <w:sz w:val="24"/>
          <w:szCs w:val="24"/>
        </w:rPr>
        <w:t xml:space="preserve">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и </w:t>
      </w:r>
      <w:r w:rsidRPr="007F1B88">
        <w:rPr>
          <w:rFonts w:ascii="Times New Roman" w:hAnsi="Times New Roman"/>
          <w:sz w:val="24"/>
          <w:szCs w:val="24"/>
        </w:rPr>
        <w:t xml:space="preserve">чл. 69 </w:t>
      </w:r>
      <w:r>
        <w:rPr>
          <w:rFonts w:ascii="Times New Roman" w:hAnsi="Times New Roman"/>
          <w:sz w:val="24"/>
          <w:szCs w:val="24"/>
        </w:rPr>
        <w:t>и параграф 2, ал.1 от ДР на</w:t>
      </w:r>
      <w:r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A34FEF" w:rsidRDefault="00A34FEF" w:rsidP="00A34FEF">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lastRenderedPageBreak/>
        <w:t xml:space="preserve">2.13. </w:t>
      </w:r>
      <w:r w:rsidRPr="003219DC">
        <w:rPr>
          <w:rFonts w:ascii="Times New Roman" w:hAnsi="Times New Roman"/>
          <w:sz w:val="24"/>
          <w:szCs w:val="24"/>
        </w:rPr>
        <w:t xml:space="preserve">Участниците попълват </w:t>
      </w:r>
      <w:r>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Pr>
          <w:rFonts w:ascii="Times New Roman" w:hAnsi="Times New Roman"/>
          <w:sz w:val="24"/>
          <w:szCs w:val="24"/>
        </w:rPr>
        <w:t>е</w:t>
      </w:r>
      <w:r w:rsidRPr="003219DC">
        <w:rPr>
          <w:rFonts w:ascii="Times New Roman" w:hAnsi="Times New Roman"/>
          <w:sz w:val="24"/>
          <w:szCs w:val="24"/>
        </w:rPr>
        <w:t>ЕЕДОП.</w:t>
      </w:r>
    </w:p>
    <w:p w:rsidR="00A34FEF" w:rsidRDefault="00A34FEF" w:rsidP="00A34FEF">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14. Необходимата информация се попълва в полет</w:t>
      </w:r>
      <w:r w:rsidRPr="00082CF7">
        <w:rPr>
          <w:rFonts w:ascii="Times New Roman" w:hAnsi="Times New Roman"/>
          <w:sz w:val="24"/>
          <w:szCs w:val="24"/>
          <w:lang w:val="en-US"/>
        </w:rPr>
        <w:t>a</w:t>
      </w:r>
      <w:r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A34FEF" w:rsidRDefault="00A34FEF" w:rsidP="00A34FEF">
      <w:pPr>
        <w:suppressAutoHyphens/>
        <w:spacing w:after="0" w:line="320" w:lineRule="exact"/>
        <w:ind w:right="-58" w:firstLine="426"/>
        <w:jc w:val="both"/>
        <w:rPr>
          <w:rFonts w:ascii="Times New Roman" w:hAnsi="Times New Roman"/>
          <w:sz w:val="24"/>
          <w:szCs w:val="24"/>
        </w:rPr>
      </w:pPr>
      <w:r w:rsidRPr="00E135B5">
        <w:rPr>
          <w:rFonts w:ascii="Times New Roman" w:hAnsi="Times New Roman"/>
          <w:sz w:val="24"/>
          <w:szCs w:val="24"/>
        </w:rPr>
        <w:t>2.15.</w:t>
      </w:r>
      <w:r w:rsidRPr="00861263">
        <w:rPr>
          <w:rFonts w:ascii="Times New Roman" w:hAnsi="Times New Roman"/>
          <w:sz w:val="24"/>
          <w:szCs w:val="24"/>
        </w:rPr>
        <w:t xml:space="preserve"> 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E363D7" w:rsidRPr="00DD6913" w:rsidRDefault="00E363D7" w:rsidP="00773A85">
      <w:pPr>
        <w:suppressAutoHyphens/>
        <w:spacing w:after="0" w:line="320" w:lineRule="exact"/>
        <w:ind w:right="-58" w:firstLine="426"/>
        <w:jc w:val="both"/>
        <w:rPr>
          <w:rFonts w:ascii="Times New Roman" w:hAnsi="Times New Roman"/>
          <w:sz w:val="24"/>
          <w:szCs w:val="24"/>
        </w:rPr>
      </w:pPr>
      <w:r w:rsidRPr="00DD6913">
        <w:rPr>
          <w:rFonts w:ascii="Times New Roman" w:hAnsi="Times New Roman"/>
          <w:sz w:val="24"/>
          <w:szCs w:val="24"/>
        </w:rPr>
        <w:t>2.16. Преди сключване на договор за обществена поръчка, участникът избран за изпълнител подава декларация по чл. 59, ал. 1, т. 3 от ЗМИП.</w:t>
      </w:r>
    </w:p>
    <w:p w:rsidR="005E0D49" w:rsidRPr="00DD6913" w:rsidRDefault="005E0D49" w:rsidP="00C40766">
      <w:pPr>
        <w:spacing w:after="120" w:line="320" w:lineRule="exact"/>
        <w:ind w:right="-51" w:firstLine="426"/>
        <w:jc w:val="both"/>
        <w:rPr>
          <w:rFonts w:ascii="Times New Roman" w:hAnsi="Times New Roman"/>
          <w:sz w:val="24"/>
          <w:szCs w:val="24"/>
        </w:rPr>
      </w:pPr>
      <w:r w:rsidRPr="00DD6913">
        <w:rPr>
          <w:rFonts w:ascii="Times New Roman" w:hAnsi="Times New Roman"/>
          <w:sz w:val="24"/>
          <w:szCs w:val="24"/>
        </w:rPr>
        <w:t xml:space="preserve">3. </w:t>
      </w:r>
      <w:r w:rsidRPr="00DD6913">
        <w:rPr>
          <w:rFonts w:ascii="Times New Roman" w:hAnsi="Times New Roman"/>
          <w:b/>
          <w:sz w:val="24"/>
          <w:szCs w:val="24"/>
        </w:rPr>
        <w:t>Документи за доказване на предприетите мерки за надеждност по чл. 56, ал. 1 от ЗОП</w:t>
      </w:r>
      <w:r w:rsidRPr="00DD6913">
        <w:rPr>
          <w:rFonts w:ascii="Times New Roman" w:hAnsi="Times New Roman"/>
          <w:sz w:val="24"/>
          <w:szCs w:val="24"/>
        </w:rPr>
        <w:t xml:space="preserve"> (</w:t>
      </w:r>
      <w:r w:rsidRPr="00DD6913">
        <w:rPr>
          <w:rFonts w:ascii="Times New Roman" w:hAnsi="Times New Roman"/>
          <w:i/>
          <w:sz w:val="24"/>
          <w:szCs w:val="24"/>
        </w:rPr>
        <w:t>когато е приложимо</w:t>
      </w:r>
      <w:r w:rsidRPr="00DD6913">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752783" w:rsidRPr="00752783" w:rsidRDefault="00770D46" w:rsidP="00752783">
      <w:pPr>
        <w:spacing w:after="120" w:line="320" w:lineRule="exact"/>
        <w:ind w:right="-51" w:firstLine="426"/>
        <w:jc w:val="both"/>
        <w:rPr>
          <w:rFonts w:ascii="Times New Roman" w:hAnsi="Times New Roman"/>
          <w:sz w:val="24"/>
          <w:szCs w:val="24"/>
        </w:rPr>
      </w:pPr>
      <w:r w:rsidRPr="00DD6913">
        <w:rPr>
          <w:rFonts w:ascii="Times New Roman" w:hAnsi="Times New Roman"/>
          <w:sz w:val="24"/>
          <w:szCs w:val="24"/>
        </w:rPr>
        <w:t>4</w:t>
      </w:r>
      <w:r w:rsidR="00F47F08" w:rsidRPr="00DD6913">
        <w:rPr>
          <w:rFonts w:ascii="Times New Roman" w:hAnsi="Times New Roman"/>
          <w:sz w:val="24"/>
          <w:szCs w:val="24"/>
        </w:rPr>
        <w:t>.</w:t>
      </w:r>
      <w:r w:rsidR="00752783">
        <w:rPr>
          <w:rFonts w:ascii="Times New Roman" w:hAnsi="Times New Roman"/>
          <w:b/>
          <w:sz w:val="24"/>
          <w:szCs w:val="24"/>
        </w:rPr>
        <w:t xml:space="preserve"> </w:t>
      </w:r>
      <w:r w:rsidR="00752783" w:rsidRPr="007665B3">
        <w:rPr>
          <w:rFonts w:ascii="Times New Roman" w:hAnsi="Times New Roman"/>
          <w:sz w:val="24"/>
          <w:szCs w:val="24"/>
        </w:rPr>
        <w:t>Документ по чл.37, ал.4 от ППЗОП -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F47F08" w:rsidRPr="00DD6913" w:rsidRDefault="00752783" w:rsidP="00F37654">
      <w:pPr>
        <w:spacing w:after="120" w:line="320" w:lineRule="exact"/>
        <w:ind w:right="-51" w:firstLine="426"/>
        <w:jc w:val="both"/>
        <w:rPr>
          <w:rFonts w:ascii="Times New Roman" w:hAnsi="Times New Roman"/>
          <w:sz w:val="24"/>
          <w:szCs w:val="24"/>
          <w:lang w:val="ru-RU"/>
        </w:rPr>
      </w:pPr>
      <w:r>
        <w:rPr>
          <w:rFonts w:ascii="Times New Roman" w:hAnsi="Times New Roman"/>
          <w:b/>
          <w:sz w:val="24"/>
          <w:szCs w:val="24"/>
        </w:rPr>
        <w:t xml:space="preserve">5. </w:t>
      </w:r>
      <w:r w:rsidR="00F47F08" w:rsidRPr="00DD6913">
        <w:rPr>
          <w:rFonts w:ascii="Times New Roman" w:hAnsi="Times New Roman"/>
          <w:b/>
          <w:sz w:val="24"/>
          <w:szCs w:val="24"/>
        </w:rPr>
        <w:t>Предложението за изпълнение на поръчката</w:t>
      </w:r>
      <w:r w:rsidR="00F47F08" w:rsidRPr="00DD6913">
        <w:rPr>
          <w:rFonts w:ascii="Times New Roman" w:hAnsi="Times New Roman"/>
          <w:sz w:val="24"/>
          <w:szCs w:val="24"/>
        </w:rPr>
        <w:t xml:space="preserve"> </w:t>
      </w:r>
      <w:r w:rsidR="00F47F08" w:rsidRPr="00DD6913">
        <w:rPr>
          <w:rFonts w:ascii="Times New Roman" w:hAnsi="Times New Roman"/>
          <w:bCs/>
          <w:sz w:val="24"/>
          <w:szCs w:val="24"/>
        </w:rPr>
        <w:t>(</w:t>
      </w:r>
      <w:r w:rsidR="00F47F08" w:rsidRPr="00DD6913">
        <w:rPr>
          <w:rFonts w:ascii="Times New Roman" w:hAnsi="Times New Roman"/>
          <w:i/>
          <w:sz w:val="24"/>
          <w:szCs w:val="24"/>
          <w:lang w:val="ru-RU"/>
        </w:rPr>
        <w:t>Образец №</w:t>
      </w:r>
      <w:r w:rsidR="00214971" w:rsidRPr="00DD6913">
        <w:rPr>
          <w:rFonts w:ascii="Times New Roman" w:hAnsi="Times New Roman"/>
          <w:i/>
          <w:sz w:val="24"/>
          <w:szCs w:val="24"/>
          <w:lang w:val="ru-RU"/>
        </w:rPr>
        <w:t>2</w:t>
      </w:r>
      <w:r w:rsidR="00F47F08" w:rsidRPr="00DD6913">
        <w:rPr>
          <w:rFonts w:ascii="Times New Roman" w:hAnsi="Times New Roman"/>
          <w:sz w:val="24"/>
          <w:szCs w:val="24"/>
          <w:lang w:val="ru-RU"/>
        </w:rPr>
        <w:t>)</w:t>
      </w:r>
      <w:r w:rsidR="00F47F08" w:rsidRPr="00DD6913">
        <w:rPr>
          <w:rFonts w:ascii="Times New Roman" w:hAnsi="Times New Roman"/>
          <w:sz w:val="24"/>
          <w:szCs w:val="24"/>
        </w:rPr>
        <w:t xml:space="preserve"> се представя в оригинал.</w:t>
      </w:r>
    </w:p>
    <w:p w:rsidR="004A6ED4" w:rsidRPr="00DD6913" w:rsidRDefault="00752783" w:rsidP="00F37654">
      <w:pPr>
        <w:spacing w:after="120" w:line="320" w:lineRule="exact"/>
        <w:ind w:firstLine="426"/>
        <w:jc w:val="both"/>
        <w:rPr>
          <w:rFonts w:ascii="Times New Roman" w:hAnsi="Times New Roman"/>
          <w:sz w:val="24"/>
          <w:szCs w:val="24"/>
        </w:rPr>
      </w:pPr>
      <w:r>
        <w:rPr>
          <w:rFonts w:ascii="Times New Roman" w:hAnsi="Times New Roman"/>
          <w:sz w:val="24"/>
          <w:szCs w:val="24"/>
        </w:rPr>
        <w:t>6</w:t>
      </w:r>
      <w:r w:rsidR="00F47F08" w:rsidRPr="00DD6913">
        <w:rPr>
          <w:rFonts w:ascii="Times New Roman" w:hAnsi="Times New Roman"/>
          <w:sz w:val="24"/>
          <w:szCs w:val="24"/>
        </w:rPr>
        <w:t>.</w:t>
      </w:r>
      <w:r w:rsidR="004F0030" w:rsidRPr="00DD6913">
        <w:rPr>
          <w:rFonts w:ascii="Times New Roman" w:hAnsi="Times New Roman"/>
          <w:sz w:val="24"/>
          <w:szCs w:val="24"/>
        </w:rPr>
        <w:t xml:space="preserve"> </w:t>
      </w:r>
      <w:r w:rsidR="004F0030" w:rsidRPr="00DD6913">
        <w:rPr>
          <w:rFonts w:ascii="Times New Roman" w:hAnsi="Times New Roman"/>
          <w:b/>
          <w:sz w:val="24"/>
          <w:szCs w:val="24"/>
        </w:rPr>
        <w:t>Ценово предложение</w:t>
      </w:r>
      <w:r w:rsidR="00F47F08" w:rsidRPr="00DD6913">
        <w:rPr>
          <w:rFonts w:ascii="Times New Roman" w:hAnsi="Times New Roman"/>
          <w:sz w:val="24"/>
          <w:szCs w:val="24"/>
        </w:rPr>
        <w:t xml:space="preserve"> </w:t>
      </w:r>
      <w:r w:rsidR="00C66EBF" w:rsidRPr="00DD6913">
        <w:rPr>
          <w:rFonts w:ascii="Times New Roman" w:hAnsi="Times New Roman"/>
          <w:i/>
          <w:sz w:val="24"/>
          <w:szCs w:val="24"/>
        </w:rPr>
        <w:t>(Образец №</w:t>
      </w:r>
      <w:r w:rsidR="00F37654" w:rsidRPr="00DD6913">
        <w:rPr>
          <w:rFonts w:ascii="Times New Roman" w:hAnsi="Times New Roman"/>
          <w:i/>
          <w:sz w:val="24"/>
          <w:szCs w:val="24"/>
        </w:rPr>
        <w:t>3</w:t>
      </w:r>
      <w:r w:rsidR="00F47F08" w:rsidRPr="00DD6913">
        <w:rPr>
          <w:rFonts w:ascii="Times New Roman" w:hAnsi="Times New Roman"/>
          <w:i/>
          <w:sz w:val="24"/>
          <w:szCs w:val="24"/>
        </w:rPr>
        <w:t>)</w:t>
      </w:r>
      <w:r w:rsidR="00F47F08" w:rsidRPr="00DD6913">
        <w:rPr>
          <w:rFonts w:ascii="Times New Roman" w:hAnsi="Times New Roman"/>
          <w:sz w:val="24"/>
          <w:szCs w:val="24"/>
        </w:rPr>
        <w:t>. Документът се представя в оригинал</w:t>
      </w:r>
      <w:r w:rsidR="00036AAF" w:rsidRPr="00DD6913">
        <w:rPr>
          <w:rFonts w:ascii="Times New Roman" w:hAnsi="Times New Roman"/>
          <w:sz w:val="24"/>
          <w:szCs w:val="24"/>
        </w:rPr>
        <w:t xml:space="preserve"> в отделен, запечатан непрозрачен плик с надпис „Предлагани ценови параметри“</w:t>
      </w:r>
      <w:r w:rsidR="00F47F08" w:rsidRPr="00DD6913">
        <w:rPr>
          <w:rFonts w:ascii="Times New Roman" w:hAnsi="Times New Roman"/>
          <w:sz w:val="24"/>
          <w:szCs w:val="24"/>
        </w:rPr>
        <w:t>.</w:t>
      </w:r>
      <w:r w:rsidR="003219DC" w:rsidRPr="00DD6913">
        <w:rPr>
          <w:rFonts w:ascii="Times New Roman" w:hAnsi="Times New Roman"/>
          <w:sz w:val="24"/>
          <w:szCs w:val="24"/>
        </w:rPr>
        <w:t xml:space="preserve"> </w:t>
      </w:r>
    </w:p>
    <w:p w:rsidR="00EE19A6" w:rsidRPr="00DD6913" w:rsidRDefault="00752783" w:rsidP="00752783">
      <w:pPr>
        <w:spacing w:after="120" w:line="320" w:lineRule="exact"/>
        <w:ind w:firstLine="426"/>
        <w:jc w:val="both"/>
        <w:rPr>
          <w:rFonts w:ascii="Times New Roman" w:hAnsi="Times New Roman"/>
          <w:sz w:val="24"/>
          <w:szCs w:val="24"/>
        </w:rPr>
      </w:pPr>
      <w:r>
        <w:rPr>
          <w:rFonts w:ascii="Times New Roman" w:hAnsi="Times New Roman"/>
          <w:sz w:val="24"/>
          <w:szCs w:val="24"/>
        </w:rPr>
        <w:t>6</w:t>
      </w:r>
      <w:r w:rsidR="00EE19A6" w:rsidRPr="00DD6913">
        <w:rPr>
          <w:rFonts w:ascii="Times New Roman" w:hAnsi="Times New Roman"/>
          <w:sz w:val="24"/>
          <w:szCs w:val="24"/>
        </w:rPr>
        <w:t>.1.</w:t>
      </w:r>
      <w:r w:rsidR="003561AD">
        <w:rPr>
          <w:rFonts w:ascii="Times New Roman" w:hAnsi="Times New Roman"/>
          <w:sz w:val="24"/>
          <w:szCs w:val="24"/>
        </w:rPr>
        <w:t xml:space="preserve"> Предложената цена да е в лева </w:t>
      </w:r>
      <w:r w:rsidR="00EE19A6" w:rsidRPr="00DD6913">
        <w:rPr>
          <w:rFonts w:ascii="Times New Roman" w:hAnsi="Times New Roman"/>
          <w:sz w:val="24"/>
          <w:szCs w:val="24"/>
        </w:rPr>
        <w:t>с включени всички разходи (мита, такси, транспортни разходи) франко мястото на изпълнение на поръчката.</w:t>
      </w:r>
      <w:r>
        <w:rPr>
          <w:rFonts w:ascii="Times New Roman" w:hAnsi="Times New Roman"/>
          <w:sz w:val="24"/>
          <w:szCs w:val="24"/>
        </w:rPr>
        <w:t xml:space="preserve"> </w:t>
      </w:r>
      <w:r w:rsidRPr="007665B3">
        <w:rPr>
          <w:rFonts w:ascii="Times New Roman" w:hAnsi="Times New Roman"/>
          <w:sz w:val="24"/>
          <w:szCs w:val="24"/>
        </w:rPr>
        <w:t>Всички цени да са с точност до втория</w:t>
      </w:r>
      <w:r>
        <w:rPr>
          <w:rFonts w:ascii="Times New Roman" w:hAnsi="Times New Roman"/>
          <w:sz w:val="24"/>
          <w:szCs w:val="24"/>
        </w:rPr>
        <w:t xml:space="preserve"> знак след десетичната запетая.</w:t>
      </w:r>
    </w:p>
    <w:p w:rsidR="00EE19A6" w:rsidRPr="00DD6913" w:rsidRDefault="00752783" w:rsidP="00752783">
      <w:pPr>
        <w:spacing w:after="120" w:line="320" w:lineRule="exact"/>
        <w:ind w:firstLine="426"/>
        <w:jc w:val="both"/>
        <w:rPr>
          <w:rFonts w:ascii="Times New Roman" w:hAnsi="Times New Roman"/>
          <w:sz w:val="24"/>
          <w:szCs w:val="24"/>
        </w:rPr>
      </w:pPr>
      <w:r>
        <w:rPr>
          <w:rFonts w:ascii="Times New Roman" w:hAnsi="Times New Roman"/>
          <w:sz w:val="24"/>
          <w:szCs w:val="24"/>
        </w:rPr>
        <w:t>6</w:t>
      </w:r>
      <w:r w:rsidR="00EE19A6" w:rsidRPr="00DD6913">
        <w:rPr>
          <w:rFonts w:ascii="Times New Roman" w:hAnsi="Times New Roman"/>
          <w:sz w:val="24"/>
          <w:szCs w:val="24"/>
        </w:rPr>
        <w:t xml:space="preserve">.2. Участниците посочват единична цена без ДДС за 1 </w:t>
      </w:r>
      <w:r w:rsidR="00EE19A6" w:rsidRPr="00DD6913">
        <w:rPr>
          <w:rFonts w:ascii="Times New Roman" w:hAnsi="Times New Roman"/>
          <w:sz w:val="24"/>
          <w:szCs w:val="24"/>
          <w:lang w:val="en-US"/>
        </w:rPr>
        <w:t>(</w:t>
      </w:r>
      <w:r w:rsidR="00EE19A6" w:rsidRPr="00DD6913">
        <w:rPr>
          <w:rFonts w:ascii="Times New Roman" w:hAnsi="Times New Roman"/>
          <w:sz w:val="24"/>
          <w:szCs w:val="24"/>
        </w:rPr>
        <w:t>един</w:t>
      </w:r>
      <w:r w:rsidR="00EE19A6" w:rsidRPr="00DD6913">
        <w:rPr>
          <w:rFonts w:ascii="Times New Roman" w:hAnsi="Times New Roman"/>
          <w:sz w:val="24"/>
          <w:szCs w:val="24"/>
          <w:lang w:val="en-US"/>
        </w:rPr>
        <w:t>)</w:t>
      </w:r>
      <w:r w:rsidR="00EE19A6" w:rsidRPr="00DD6913">
        <w:rPr>
          <w:rFonts w:ascii="Times New Roman" w:hAnsi="Times New Roman"/>
          <w:sz w:val="24"/>
          <w:szCs w:val="24"/>
        </w:rPr>
        <w:t xml:space="preserve"> брой шествалантен еднократен полеви тест за проверка на употребата на наркотични вещества или техните аналози без вкл. ДДС, обща цена без ДДС за исканото количество от шествалантните еднократни полеви тестове за проверка на употребата на наркотични вещества или техните аналози, получена от произведението на количеството и единичната цена и обща стойност на поръчката </w:t>
      </w:r>
      <w:r w:rsidR="003561AD">
        <w:rPr>
          <w:rFonts w:ascii="Times New Roman" w:hAnsi="Times New Roman"/>
          <w:sz w:val="24"/>
          <w:szCs w:val="24"/>
        </w:rPr>
        <w:t>с</w:t>
      </w:r>
      <w:r w:rsidR="00EE19A6" w:rsidRPr="00DD6913">
        <w:rPr>
          <w:rFonts w:ascii="Times New Roman" w:hAnsi="Times New Roman"/>
          <w:sz w:val="24"/>
          <w:szCs w:val="24"/>
        </w:rPr>
        <w:t xml:space="preserve"> ДДС. Всички стойности се закръгляват до втория знак след десетичната запетая. </w:t>
      </w:r>
    </w:p>
    <w:p w:rsidR="00EE19A6" w:rsidRPr="00DD6913" w:rsidRDefault="00752783" w:rsidP="00EE19A6">
      <w:pPr>
        <w:spacing w:after="120" w:line="320" w:lineRule="exact"/>
        <w:ind w:firstLine="426"/>
        <w:jc w:val="both"/>
        <w:rPr>
          <w:rFonts w:ascii="Times New Roman" w:hAnsi="Times New Roman"/>
          <w:sz w:val="24"/>
          <w:szCs w:val="24"/>
        </w:rPr>
      </w:pPr>
      <w:r>
        <w:rPr>
          <w:rFonts w:ascii="Times New Roman" w:hAnsi="Times New Roman"/>
          <w:sz w:val="24"/>
          <w:szCs w:val="24"/>
        </w:rPr>
        <w:t>6</w:t>
      </w:r>
      <w:r w:rsidR="00EE19A6" w:rsidRPr="00DD6913">
        <w:rPr>
          <w:rFonts w:ascii="Times New Roman" w:hAnsi="Times New Roman"/>
          <w:sz w:val="24"/>
          <w:szCs w:val="24"/>
        </w:rPr>
        <w:t>.3. Ако участник не е регистрирано по ЗДДС лице, той задължително посочва това обстоятелство в забележка към ценовата оферта.</w:t>
      </w:r>
    </w:p>
    <w:p w:rsidR="00EE19A6" w:rsidRPr="00DD6913" w:rsidRDefault="00752783" w:rsidP="00EE19A6">
      <w:pPr>
        <w:spacing w:after="120" w:line="320" w:lineRule="exact"/>
        <w:ind w:firstLine="426"/>
        <w:jc w:val="both"/>
        <w:rPr>
          <w:rFonts w:ascii="Times New Roman" w:hAnsi="Times New Roman"/>
          <w:b/>
          <w:sz w:val="24"/>
          <w:szCs w:val="24"/>
        </w:rPr>
      </w:pPr>
      <w:r>
        <w:rPr>
          <w:rFonts w:ascii="Times New Roman" w:hAnsi="Times New Roman"/>
          <w:bCs/>
          <w:sz w:val="24"/>
          <w:szCs w:val="24"/>
        </w:rPr>
        <w:t>6</w:t>
      </w:r>
      <w:r w:rsidR="00C969F7">
        <w:rPr>
          <w:rFonts w:ascii="Times New Roman" w:hAnsi="Times New Roman"/>
          <w:bCs/>
          <w:sz w:val="24"/>
          <w:szCs w:val="24"/>
        </w:rPr>
        <w:t>.4</w:t>
      </w:r>
      <w:r w:rsidR="00EE19A6" w:rsidRPr="00DD6913">
        <w:rPr>
          <w:rFonts w:ascii="Times New Roman" w:hAnsi="Times New Roman"/>
          <w:bCs/>
          <w:sz w:val="24"/>
          <w:szCs w:val="24"/>
        </w:rPr>
        <w:t>. Възложителят ще отстранява от участие в процедурата участник за допуснати аритметични грешки/неточности в Ценовото предложение</w:t>
      </w:r>
      <w:r w:rsidR="00EE19A6" w:rsidRPr="00DD6913">
        <w:rPr>
          <w:rFonts w:ascii="Times New Roman" w:hAnsi="Times New Roman"/>
          <w:bCs/>
          <w:sz w:val="24"/>
          <w:szCs w:val="24"/>
          <w:lang w:val="en-US"/>
        </w:rPr>
        <w:t xml:space="preserve">, </w:t>
      </w:r>
      <w:r w:rsidR="00EE19A6" w:rsidRPr="00DD6913">
        <w:rPr>
          <w:rFonts w:ascii="Times New Roman" w:hAnsi="Times New Roman"/>
          <w:bCs/>
          <w:sz w:val="24"/>
          <w:szCs w:val="24"/>
        </w:rPr>
        <w:t>както и участник, чието ценово предложение за обща цена превишава прогнозната стойност, посочена в обявлението.</w:t>
      </w:r>
    </w:p>
    <w:p w:rsidR="008E3868" w:rsidRDefault="00752783" w:rsidP="00A34FEF">
      <w:pPr>
        <w:spacing w:after="120" w:line="320" w:lineRule="exact"/>
        <w:ind w:firstLine="426"/>
        <w:jc w:val="both"/>
        <w:rPr>
          <w:rFonts w:ascii="Times New Roman" w:hAnsi="Times New Roman"/>
          <w:sz w:val="24"/>
          <w:szCs w:val="24"/>
        </w:rPr>
      </w:pPr>
      <w:r>
        <w:rPr>
          <w:rFonts w:ascii="Times New Roman" w:hAnsi="Times New Roman"/>
          <w:sz w:val="24"/>
          <w:szCs w:val="24"/>
        </w:rPr>
        <w:t>7</w:t>
      </w:r>
      <w:r w:rsidR="00F47F08" w:rsidRPr="00DD6913">
        <w:rPr>
          <w:rFonts w:ascii="Times New Roman" w:hAnsi="Times New Roman"/>
          <w:sz w:val="24"/>
          <w:szCs w:val="24"/>
        </w:rPr>
        <w:t xml:space="preserve">. Банкова гаранция за изпълнение на договора </w:t>
      </w:r>
      <w:r w:rsidR="00F47F08" w:rsidRPr="00DD6913">
        <w:rPr>
          <w:rFonts w:ascii="Times New Roman" w:hAnsi="Times New Roman"/>
          <w:i/>
          <w:sz w:val="24"/>
          <w:szCs w:val="24"/>
        </w:rPr>
        <w:t>(Образец №</w:t>
      </w:r>
      <w:r w:rsidR="00F37654" w:rsidRPr="00DD6913">
        <w:rPr>
          <w:rFonts w:ascii="Times New Roman" w:hAnsi="Times New Roman"/>
          <w:i/>
          <w:sz w:val="24"/>
          <w:szCs w:val="24"/>
        </w:rPr>
        <w:t>4</w:t>
      </w:r>
      <w:r w:rsidR="00F47F08" w:rsidRPr="00DD6913">
        <w:rPr>
          <w:rFonts w:ascii="Times New Roman" w:hAnsi="Times New Roman"/>
          <w:i/>
          <w:sz w:val="24"/>
          <w:szCs w:val="24"/>
        </w:rPr>
        <w:t>)</w:t>
      </w:r>
      <w:r w:rsidR="00F47F08" w:rsidRPr="00DD6913">
        <w:rPr>
          <w:rFonts w:ascii="Times New Roman" w:hAnsi="Times New Roman"/>
          <w:sz w:val="24"/>
          <w:szCs w:val="24"/>
        </w:rPr>
        <w:t>. Док</w:t>
      </w:r>
      <w:r w:rsidR="00161A2E" w:rsidRPr="00DD6913">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sidRPr="00DD6913">
        <w:rPr>
          <w:rFonts w:ascii="Times New Roman" w:hAnsi="Times New Roman"/>
          <w:sz w:val="24"/>
          <w:szCs w:val="24"/>
        </w:rPr>
        <w:t xml:space="preserve">в случай, че е избрал този вид </w:t>
      </w:r>
      <w:r w:rsidR="00596272" w:rsidRPr="00DD6913">
        <w:rPr>
          <w:rFonts w:ascii="Times New Roman" w:hAnsi="Times New Roman"/>
          <w:sz w:val="24"/>
          <w:szCs w:val="24"/>
        </w:rPr>
        <w:t xml:space="preserve">на представяне </w:t>
      </w:r>
      <w:r w:rsidR="00757916" w:rsidRPr="00DD6913">
        <w:rPr>
          <w:rFonts w:ascii="Times New Roman" w:hAnsi="Times New Roman"/>
          <w:sz w:val="24"/>
          <w:szCs w:val="24"/>
        </w:rPr>
        <w:t>на гаранция за изпълнение на договора</w:t>
      </w:r>
      <w:r w:rsidR="00161A2E" w:rsidRPr="00DD6913">
        <w:rPr>
          <w:rFonts w:ascii="Times New Roman" w:hAnsi="Times New Roman"/>
          <w:sz w:val="24"/>
          <w:szCs w:val="24"/>
        </w:rPr>
        <w:t>.</w:t>
      </w:r>
    </w:p>
    <w:p w:rsidR="00A34FEF" w:rsidRPr="00A34FEF" w:rsidRDefault="00A34FEF" w:rsidP="00A34FEF">
      <w:pPr>
        <w:spacing w:after="120" w:line="320" w:lineRule="exact"/>
        <w:ind w:firstLine="426"/>
        <w:jc w:val="both"/>
        <w:rPr>
          <w:rFonts w:ascii="Times New Roman" w:hAnsi="Times New Roman"/>
          <w:sz w:val="24"/>
          <w:szCs w:val="24"/>
        </w:rPr>
      </w:pPr>
    </w:p>
    <w:p w:rsidR="008F1881" w:rsidRPr="00DD6913" w:rsidRDefault="008F188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r w:rsidRPr="00DD6913">
        <w:rPr>
          <w:rFonts w:ascii="Times New Roman" w:hAnsi="Times New Roman"/>
          <w:bCs/>
          <w:i/>
          <w:sz w:val="24"/>
          <w:szCs w:val="24"/>
          <w:lang w:eastAsia="bg-BG"/>
        </w:rPr>
        <w:lastRenderedPageBreak/>
        <w:t>Образец №1</w:t>
      </w:r>
    </w:p>
    <w:p w:rsidR="008F1881" w:rsidRPr="00DD6913" w:rsidRDefault="008F1881" w:rsidP="008F1881">
      <w:pPr>
        <w:tabs>
          <w:tab w:val="left" w:pos="709"/>
          <w:tab w:val="left" w:pos="993"/>
        </w:tabs>
        <w:spacing w:after="0" w:line="312" w:lineRule="auto"/>
        <w:jc w:val="center"/>
        <w:outlineLvl w:val="0"/>
        <w:rPr>
          <w:rFonts w:ascii="Times New Roman" w:hAnsi="Times New Roman"/>
          <w:b/>
          <w:sz w:val="24"/>
          <w:szCs w:val="24"/>
          <w:lang w:eastAsia="bg-BG"/>
        </w:rPr>
      </w:pPr>
    </w:p>
    <w:p w:rsidR="008F1881" w:rsidRPr="00DD6913" w:rsidRDefault="008F1881" w:rsidP="008F1881">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DD6913">
        <w:rPr>
          <w:rFonts w:ascii="Times New Roman" w:hAnsi="Times New Roman"/>
          <w:b/>
          <w:sz w:val="24"/>
          <w:szCs w:val="24"/>
          <w:lang w:eastAsia="bg-BG"/>
        </w:rPr>
        <w:t>ОПИС НА ПРЕДСТАВЕНИТЕ ДОКУМЕНТИ</w:t>
      </w:r>
      <w:r w:rsidRPr="00DD6913">
        <w:rPr>
          <w:rFonts w:ascii="Times New Roman" w:hAnsi="Times New Roman"/>
          <w:b/>
          <w:bCs/>
          <w:caps/>
          <w:sz w:val="28"/>
          <w:szCs w:val="24"/>
          <w:lang w:val="ru-RU" w:eastAsia="bg-BG"/>
        </w:rPr>
        <w:t xml:space="preserve"> </w:t>
      </w:r>
    </w:p>
    <w:p w:rsidR="008F1881" w:rsidRPr="00DD6913" w:rsidRDefault="008F1881" w:rsidP="008F1881">
      <w:pPr>
        <w:tabs>
          <w:tab w:val="left" w:pos="709"/>
          <w:tab w:val="left" w:pos="993"/>
        </w:tabs>
        <w:spacing w:after="0" w:line="312" w:lineRule="auto"/>
        <w:jc w:val="center"/>
        <w:rPr>
          <w:rFonts w:ascii="Times New Roman" w:hAnsi="Times New Roman"/>
          <w:sz w:val="24"/>
          <w:szCs w:val="24"/>
        </w:rPr>
      </w:pPr>
      <w:r w:rsidRPr="00DD6913">
        <w:rPr>
          <w:rFonts w:ascii="Times New Roman" w:hAnsi="Times New Roman"/>
          <w:sz w:val="24"/>
          <w:szCs w:val="24"/>
        </w:rPr>
        <w:t>в оферта за участие в процедура за възлагане на обществена поръчка с предмет:</w:t>
      </w:r>
    </w:p>
    <w:p w:rsidR="008F1881" w:rsidRPr="00DD6913" w:rsidRDefault="008F1881" w:rsidP="008F1881">
      <w:pPr>
        <w:tabs>
          <w:tab w:val="left" w:pos="709"/>
          <w:tab w:val="left" w:pos="993"/>
        </w:tabs>
        <w:spacing w:after="0" w:line="312" w:lineRule="auto"/>
        <w:jc w:val="center"/>
        <w:rPr>
          <w:rFonts w:ascii="Times New Roman" w:hAnsi="Times New Roman"/>
          <w:sz w:val="24"/>
          <w:szCs w:val="24"/>
        </w:rPr>
      </w:pPr>
      <w:r w:rsidRPr="00DD6913">
        <w:rPr>
          <w:rFonts w:ascii="Times New Roman" w:hAnsi="Times New Roman"/>
          <w:b/>
          <w:sz w:val="24"/>
          <w:szCs w:val="24"/>
        </w:rPr>
        <w:t>„Доставка на шествалентни еднократни полеви тестове за проверка на употребата на наркотични вещества или техните аналози</w:t>
      </w:r>
      <w:r w:rsidRPr="00DD6913">
        <w:rPr>
          <w:rFonts w:ascii="Times New Roman" w:hAnsi="Times New Roman"/>
          <w:b/>
          <w:color w:val="000000"/>
          <w:sz w:val="24"/>
          <w:szCs w:val="24"/>
        </w:rPr>
        <w:t>“</w:t>
      </w:r>
    </w:p>
    <w:p w:rsidR="008F1881" w:rsidRPr="00DD6913" w:rsidRDefault="008F1881" w:rsidP="008F1881">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658"/>
        <w:gridCol w:w="3736"/>
      </w:tblGrid>
      <w:tr w:rsidR="008F1881" w:rsidRPr="00DD6913" w:rsidTr="005072F1">
        <w:trPr>
          <w:gridAfter w:val="1"/>
          <w:wAfter w:w="1343" w:type="pct"/>
          <w:trHeight w:val="873"/>
        </w:trPr>
        <w:tc>
          <w:tcPr>
            <w:tcW w:w="236" w:type="pct"/>
          </w:tcPr>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p>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r w:rsidRPr="00DD6913">
              <w:rPr>
                <w:rFonts w:ascii="Times New Roman" w:hAnsi="Times New Roman"/>
                <w:b/>
                <w:bCs/>
                <w:sz w:val="24"/>
                <w:szCs w:val="24"/>
                <w:lang w:eastAsia="bg-BG"/>
              </w:rPr>
              <w:t>№</w:t>
            </w:r>
          </w:p>
        </w:tc>
        <w:tc>
          <w:tcPr>
            <w:tcW w:w="2825" w:type="pct"/>
          </w:tcPr>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p>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r w:rsidRPr="00DD6913">
              <w:rPr>
                <w:rFonts w:ascii="Times New Roman" w:hAnsi="Times New Roman"/>
                <w:b/>
                <w:bCs/>
                <w:sz w:val="24"/>
                <w:szCs w:val="24"/>
                <w:lang w:eastAsia="bg-BG"/>
              </w:rPr>
              <w:t>Съдържание</w:t>
            </w:r>
          </w:p>
        </w:tc>
        <w:tc>
          <w:tcPr>
            <w:tcW w:w="596" w:type="pct"/>
          </w:tcPr>
          <w:p w:rsidR="008F1881" w:rsidRPr="00DD6913" w:rsidRDefault="008F1881" w:rsidP="005072F1">
            <w:pPr>
              <w:tabs>
                <w:tab w:val="left" w:pos="709"/>
                <w:tab w:val="left" w:pos="993"/>
              </w:tabs>
              <w:spacing w:after="0" w:line="320" w:lineRule="exact"/>
              <w:jc w:val="center"/>
              <w:rPr>
                <w:rFonts w:ascii="Times New Roman" w:hAnsi="Times New Roman"/>
                <w:i/>
                <w:iCs/>
                <w:sz w:val="24"/>
                <w:szCs w:val="24"/>
                <w:lang w:eastAsia="bg-BG"/>
              </w:rPr>
            </w:pPr>
            <w:r w:rsidRPr="00DD6913">
              <w:rPr>
                <w:rFonts w:ascii="Times New Roman" w:hAnsi="Times New Roman"/>
                <w:bCs/>
                <w:i/>
                <w:sz w:val="24"/>
                <w:szCs w:val="24"/>
                <w:lang w:eastAsia="bg-BG"/>
              </w:rPr>
              <w:t>Номер на страница от.....до</w:t>
            </w:r>
          </w:p>
        </w:tc>
      </w:tr>
      <w:tr w:rsidR="008F1881" w:rsidRPr="00DD6913" w:rsidTr="005072F1">
        <w:trPr>
          <w:gridAfter w:val="1"/>
          <w:wAfter w:w="1343" w:type="pct"/>
          <w:trHeight w:val="266"/>
        </w:trPr>
        <w:tc>
          <w:tcPr>
            <w:tcW w:w="236" w:type="pct"/>
            <w:shd w:val="clear" w:color="auto" w:fill="BDD6EE"/>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1.</w:t>
            </w:r>
          </w:p>
        </w:tc>
        <w:tc>
          <w:tcPr>
            <w:tcW w:w="2825" w:type="pct"/>
            <w:shd w:val="clear" w:color="auto" w:fill="BDD6EE"/>
          </w:tcPr>
          <w:p w:rsidR="008F1881" w:rsidRPr="00DD6913" w:rsidRDefault="008F1881" w:rsidP="005072F1">
            <w:pPr>
              <w:tabs>
                <w:tab w:val="left" w:pos="709"/>
                <w:tab w:val="left" w:pos="993"/>
              </w:tabs>
              <w:spacing w:before="120" w:after="120" w:line="240" w:lineRule="auto"/>
              <w:jc w:val="both"/>
              <w:rPr>
                <w:rFonts w:ascii="Times New Roman" w:hAnsi="Times New Roman"/>
                <w:bCs/>
                <w:sz w:val="24"/>
                <w:szCs w:val="24"/>
                <w:lang w:val="en-US" w:eastAsia="bg-BG"/>
              </w:rPr>
            </w:pPr>
            <w:r w:rsidRPr="00DD6913">
              <w:rPr>
                <w:rFonts w:ascii="Times New Roman" w:hAnsi="Times New Roman"/>
                <w:b/>
                <w:sz w:val="24"/>
                <w:szCs w:val="24"/>
                <w:lang w:eastAsia="bg-BG"/>
              </w:rPr>
              <w:t>Единен европейски документ за обществени поръчки (ЕЕДОП)</w:t>
            </w:r>
            <w:r w:rsidRPr="00DD6913">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8F1881" w:rsidRPr="00DD6913" w:rsidTr="005072F1">
        <w:trPr>
          <w:gridAfter w:val="1"/>
          <w:wAfter w:w="1343" w:type="pct"/>
          <w:trHeight w:val="252"/>
        </w:trPr>
        <w:tc>
          <w:tcPr>
            <w:tcW w:w="236" w:type="pct"/>
            <w:shd w:val="clear" w:color="auto" w:fill="DEEAF6"/>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2.</w:t>
            </w:r>
          </w:p>
        </w:tc>
        <w:tc>
          <w:tcPr>
            <w:tcW w:w="2825" w:type="pct"/>
            <w:shd w:val="clear" w:color="auto" w:fill="DEEAF6"/>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eastAsia="bg-BG"/>
              </w:rPr>
            </w:pPr>
            <w:r w:rsidRPr="00DD6913">
              <w:rPr>
                <w:rFonts w:ascii="Times New Roman" w:hAnsi="Times New Roman"/>
                <w:sz w:val="24"/>
                <w:szCs w:val="24"/>
              </w:rPr>
              <w:t xml:space="preserve">Доказателства за предприети мерки за надеждност по чл. 56, ал. 1 от ЗОП </w:t>
            </w:r>
            <w:r w:rsidRPr="00DD6913">
              <w:rPr>
                <w:rFonts w:ascii="Times New Roman" w:hAnsi="Times New Roman"/>
                <w:i/>
                <w:sz w:val="24"/>
                <w:szCs w:val="24"/>
              </w:rPr>
              <w:t>(когато е приложимо)</w:t>
            </w:r>
            <w:r w:rsidRPr="00DD6913">
              <w:rPr>
                <w:rFonts w:ascii="Times New Roman" w:hAnsi="Times New Roman"/>
                <w:sz w:val="24"/>
                <w:szCs w:val="24"/>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252"/>
        </w:trPr>
        <w:tc>
          <w:tcPr>
            <w:tcW w:w="236" w:type="pct"/>
            <w:shd w:val="clear" w:color="auto" w:fill="DEEAF6"/>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3.</w:t>
            </w:r>
          </w:p>
        </w:tc>
        <w:tc>
          <w:tcPr>
            <w:tcW w:w="2825" w:type="pct"/>
            <w:shd w:val="clear" w:color="auto" w:fill="DEEAF6"/>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val="en-US" w:eastAsia="bg-BG"/>
              </w:rPr>
            </w:pPr>
            <w:r w:rsidRPr="00DD6913">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DD6913">
              <w:rPr>
                <w:rFonts w:ascii="Times New Roman" w:hAnsi="Times New Roman"/>
                <w:sz w:val="24"/>
                <w:szCs w:val="24"/>
                <w:lang w:val="en-US" w:eastAsia="bg-BG"/>
              </w:rPr>
              <w:t>(</w:t>
            </w:r>
            <w:r w:rsidRPr="00DD6913">
              <w:rPr>
                <w:rFonts w:ascii="Times New Roman" w:hAnsi="Times New Roman"/>
                <w:i/>
                <w:sz w:val="24"/>
                <w:szCs w:val="24"/>
                <w:lang w:eastAsia="bg-BG"/>
              </w:rPr>
              <w:t>когато е приложимо</w:t>
            </w:r>
            <w:r w:rsidRPr="00DD6913">
              <w:rPr>
                <w:rFonts w:ascii="Times New Roman" w:hAnsi="Times New Roman"/>
                <w:i/>
                <w:sz w:val="24"/>
                <w:szCs w:val="24"/>
                <w:lang w:val="en-US" w:eastAsia="bg-BG"/>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252"/>
        </w:trPr>
        <w:tc>
          <w:tcPr>
            <w:tcW w:w="236" w:type="pct"/>
            <w:shd w:val="clear" w:color="auto" w:fill="F7CAAC"/>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4.</w:t>
            </w:r>
          </w:p>
        </w:tc>
        <w:tc>
          <w:tcPr>
            <w:tcW w:w="2825" w:type="pct"/>
            <w:shd w:val="clear" w:color="auto" w:fill="F7CAAC"/>
          </w:tcPr>
          <w:p w:rsidR="008F1881" w:rsidRPr="00DD6913" w:rsidRDefault="008F1881" w:rsidP="005072F1">
            <w:pPr>
              <w:tabs>
                <w:tab w:val="left" w:pos="709"/>
                <w:tab w:val="left" w:pos="993"/>
              </w:tabs>
              <w:spacing w:before="120" w:after="120" w:line="240" w:lineRule="auto"/>
              <w:jc w:val="both"/>
              <w:rPr>
                <w:rFonts w:ascii="Times New Roman" w:hAnsi="Times New Roman"/>
                <w:b/>
                <w:sz w:val="24"/>
                <w:szCs w:val="24"/>
                <w:lang w:eastAsia="bg-BG"/>
              </w:rPr>
            </w:pPr>
            <w:r w:rsidRPr="00DD6913">
              <w:rPr>
                <w:rFonts w:ascii="Times New Roman" w:hAnsi="Times New Roman"/>
                <w:b/>
                <w:sz w:val="24"/>
                <w:szCs w:val="24"/>
                <w:lang w:eastAsia="bg-BG"/>
              </w:rPr>
              <w:t>Техническо предложение</w:t>
            </w:r>
            <w:r w:rsidRPr="00DD6913">
              <w:rPr>
                <w:rFonts w:ascii="Times New Roman" w:hAnsi="Times New Roman"/>
                <w:sz w:val="24"/>
                <w:szCs w:val="24"/>
                <w:lang w:eastAsia="bg-BG"/>
              </w:rPr>
              <w:t>, което съдържа</w:t>
            </w:r>
            <w:r w:rsidRPr="00DD6913">
              <w:rPr>
                <w:rFonts w:ascii="Times New Roman" w:hAnsi="Times New Roman"/>
                <w:b/>
                <w:sz w:val="24"/>
                <w:szCs w:val="24"/>
                <w:lang w:eastAsia="bg-BG"/>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518"/>
        </w:trPr>
        <w:tc>
          <w:tcPr>
            <w:tcW w:w="236" w:type="pct"/>
            <w:shd w:val="clear" w:color="auto" w:fill="FBE4D5"/>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4.1.</w:t>
            </w:r>
          </w:p>
        </w:tc>
        <w:tc>
          <w:tcPr>
            <w:tcW w:w="2825" w:type="pct"/>
            <w:shd w:val="clear" w:color="auto" w:fill="FBE4D5"/>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val="ru-RU"/>
              </w:rPr>
            </w:pPr>
            <w:r w:rsidRPr="00DD6913">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518"/>
        </w:trPr>
        <w:tc>
          <w:tcPr>
            <w:tcW w:w="236" w:type="pct"/>
            <w:shd w:val="clear" w:color="auto" w:fill="FBE4D5"/>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4.2.</w:t>
            </w:r>
          </w:p>
        </w:tc>
        <w:tc>
          <w:tcPr>
            <w:tcW w:w="2825" w:type="pct"/>
            <w:shd w:val="clear" w:color="auto" w:fill="FBE4D5"/>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val="ru-RU"/>
              </w:rPr>
            </w:pPr>
            <w:r w:rsidRPr="00DD6913">
              <w:rPr>
                <w:rFonts w:ascii="Times New Roman" w:hAnsi="Times New Roman"/>
                <w:sz w:val="24"/>
                <w:szCs w:val="24"/>
              </w:rPr>
              <w:t xml:space="preserve">Предложение за изпълнение на поръчката </w:t>
            </w:r>
            <w:r w:rsidRPr="00DD6913">
              <w:rPr>
                <w:rFonts w:ascii="Times New Roman" w:hAnsi="Times New Roman"/>
                <w:bCs/>
                <w:sz w:val="24"/>
                <w:szCs w:val="24"/>
              </w:rPr>
              <w:t>(</w:t>
            </w:r>
            <w:r w:rsidRPr="00DD6913">
              <w:rPr>
                <w:rFonts w:ascii="Times New Roman" w:hAnsi="Times New Roman"/>
                <w:i/>
                <w:sz w:val="24"/>
                <w:szCs w:val="24"/>
                <w:lang w:val="ru-RU"/>
              </w:rPr>
              <w:t>образец №2</w:t>
            </w:r>
            <w:r w:rsidRPr="00DD6913">
              <w:rPr>
                <w:rFonts w:ascii="Times New Roman" w:hAnsi="Times New Roman"/>
                <w:sz w:val="24"/>
                <w:szCs w:val="24"/>
                <w:lang w:val="ru-RU"/>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252"/>
        </w:trPr>
        <w:tc>
          <w:tcPr>
            <w:tcW w:w="236" w:type="pct"/>
            <w:shd w:val="clear" w:color="auto" w:fill="FFE599"/>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 xml:space="preserve">5. </w:t>
            </w:r>
          </w:p>
        </w:tc>
        <w:tc>
          <w:tcPr>
            <w:tcW w:w="2825" w:type="pct"/>
            <w:shd w:val="clear" w:color="auto" w:fill="FFE599"/>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eastAsia="bg-BG"/>
              </w:rPr>
            </w:pPr>
            <w:r w:rsidRPr="00DD6913">
              <w:rPr>
                <w:rFonts w:ascii="Times New Roman" w:hAnsi="Times New Roman"/>
                <w:b/>
                <w:sz w:val="24"/>
                <w:szCs w:val="24"/>
                <w:lang w:eastAsia="bg-BG"/>
              </w:rPr>
              <w:t xml:space="preserve">Ценовото предложение </w:t>
            </w:r>
            <w:r w:rsidRPr="00DD6913">
              <w:rPr>
                <w:rFonts w:ascii="Times New Roman" w:hAnsi="Times New Roman"/>
                <w:sz w:val="24"/>
                <w:szCs w:val="24"/>
                <w:lang w:eastAsia="bg-BG"/>
              </w:rPr>
              <w:t xml:space="preserve">в </w:t>
            </w:r>
            <w:r w:rsidRPr="00DD6913">
              <w:rPr>
                <w:rFonts w:ascii="Times New Roman" w:hAnsi="Times New Roman"/>
                <w:b/>
                <w:i/>
                <w:sz w:val="24"/>
                <w:szCs w:val="24"/>
                <w:lang w:eastAsia="bg-BG"/>
              </w:rPr>
              <w:t>отделен запечатан непрозрачен плик</w:t>
            </w:r>
            <w:r w:rsidRPr="00DD6913">
              <w:rPr>
                <w:rFonts w:ascii="Times New Roman" w:hAnsi="Times New Roman"/>
                <w:sz w:val="24"/>
                <w:szCs w:val="24"/>
                <w:lang w:eastAsia="bg-BG"/>
              </w:rPr>
              <w:t xml:space="preserve"> с надпис </w:t>
            </w:r>
            <w:r w:rsidRPr="00DD6913">
              <w:rPr>
                <w:rFonts w:ascii="Times New Roman" w:hAnsi="Times New Roman"/>
                <w:b/>
                <w:sz w:val="24"/>
                <w:szCs w:val="24"/>
                <w:lang w:eastAsia="bg-BG"/>
              </w:rPr>
              <w:t>„Предлагани ценови параметри”</w:t>
            </w:r>
            <w:r w:rsidRPr="00DD6913">
              <w:rPr>
                <w:rFonts w:ascii="Times New Roman" w:hAnsi="Times New Roman"/>
                <w:bCs/>
                <w:i/>
                <w:sz w:val="24"/>
                <w:szCs w:val="24"/>
                <w:lang w:val="ru-RU" w:eastAsia="bg-BG"/>
              </w:rPr>
              <w:t xml:space="preserve"> (</w:t>
            </w:r>
            <w:r w:rsidRPr="00DD6913">
              <w:rPr>
                <w:rFonts w:ascii="Times New Roman" w:hAnsi="Times New Roman"/>
                <w:i/>
                <w:sz w:val="24"/>
                <w:szCs w:val="24"/>
                <w:lang w:val="ru-RU" w:eastAsia="bg-BG"/>
              </w:rPr>
              <w:t>образец №3</w:t>
            </w:r>
            <w:r w:rsidRPr="00DD6913">
              <w:rPr>
                <w:rFonts w:ascii="Times New Roman" w:hAnsi="Times New Roman"/>
                <w:bCs/>
                <w:i/>
                <w:sz w:val="24"/>
                <w:szCs w:val="24"/>
                <w:lang w:val="ru-RU" w:eastAsia="bg-BG"/>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r w:rsidRPr="00DD6913">
              <w:rPr>
                <w:rFonts w:ascii="Times New Roman" w:hAnsi="Times New Roman"/>
                <w:b/>
                <w:sz w:val="24"/>
                <w:szCs w:val="24"/>
              </w:rPr>
              <w:t xml:space="preserve">Подпис </w:t>
            </w: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8F1881" w:rsidRPr="00DD6913" w:rsidRDefault="008F1881" w:rsidP="005072F1">
            <w:pPr>
              <w:tabs>
                <w:tab w:val="left" w:pos="709"/>
                <w:tab w:val="left" w:pos="993"/>
              </w:tabs>
              <w:spacing w:after="0" w:line="320" w:lineRule="exact"/>
              <w:jc w:val="both"/>
              <w:rPr>
                <w:rFonts w:ascii="Times New Roman" w:hAnsi="Times New Roman"/>
                <w:sz w:val="24"/>
                <w:szCs w:val="24"/>
              </w:rPr>
            </w:pPr>
          </w:p>
        </w:tc>
      </w:tr>
      <w:tr w:rsidR="008F1881" w:rsidRPr="00DD6913" w:rsidTr="0050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r w:rsidRPr="00DD6913">
              <w:rPr>
                <w:rFonts w:ascii="Times New Roman" w:hAnsi="Times New Roman"/>
                <w:b/>
                <w:sz w:val="24"/>
                <w:szCs w:val="24"/>
              </w:rPr>
              <w:t>Име и фамилия на лицето,</w:t>
            </w: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r w:rsidRPr="00DD6913">
              <w:rPr>
                <w:rFonts w:ascii="Times New Roman" w:hAnsi="Times New Roman"/>
                <w:b/>
                <w:sz w:val="24"/>
                <w:szCs w:val="24"/>
              </w:rPr>
              <w:t>което представлява участника</w:t>
            </w: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8F1881" w:rsidRPr="00DD6913" w:rsidRDefault="008F1881" w:rsidP="005072F1">
            <w:pPr>
              <w:tabs>
                <w:tab w:val="left" w:pos="709"/>
                <w:tab w:val="left" w:pos="993"/>
              </w:tabs>
              <w:spacing w:after="0" w:line="320" w:lineRule="exact"/>
              <w:jc w:val="both"/>
              <w:rPr>
                <w:rFonts w:ascii="Times New Roman" w:hAnsi="Times New Roman"/>
                <w:sz w:val="24"/>
                <w:szCs w:val="24"/>
              </w:rPr>
            </w:pPr>
          </w:p>
        </w:tc>
      </w:tr>
    </w:tbl>
    <w:p w:rsidR="001A7561" w:rsidRDefault="001A7561" w:rsidP="001A7561">
      <w:pPr>
        <w:spacing w:after="0" w:line="240" w:lineRule="auto"/>
        <w:rPr>
          <w:rFonts w:ascii="Times New Roman" w:hAnsi="Times New Roman"/>
          <w:b/>
          <w:bCs/>
          <w:sz w:val="24"/>
          <w:szCs w:val="24"/>
          <w:lang w:eastAsia="bg-BG"/>
        </w:rPr>
      </w:pPr>
    </w:p>
    <w:p w:rsidR="00AA08B9" w:rsidRPr="00DD6913" w:rsidRDefault="00AA08B9" w:rsidP="001A7561">
      <w:pPr>
        <w:spacing w:after="0" w:line="240" w:lineRule="auto"/>
        <w:rPr>
          <w:rFonts w:ascii="Times New Roman" w:hAnsi="Times New Roman"/>
          <w:b/>
          <w:bCs/>
          <w:sz w:val="24"/>
          <w:szCs w:val="24"/>
          <w:lang w:eastAsia="bg-BG"/>
        </w:rPr>
      </w:pPr>
    </w:p>
    <w:p w:rsidR="00170F17" w:rsidRPr="00DD6913" w:rsidRDefault="00170F17" w:rsidP="00170F17">
      <w:pPr>
        <w:spacing w:after="0" w:line="240" w:lineRule="auto"/>
        <w:jc w:val="right"/>
        <w:rPr>
          <w:rFonts w:ascii="Times New Roman" w:eastAsia="Batang" w:hAnsi="Times New Roman"/>
          <w:i/>
          <w:sz w:val="24"/>
          <w:szCs w:val="24"/>
          <w:lang w:eastAsia="bg-BG"/>
        </w:rPr>
      </w:pPr>
      <w:r w:rsidRPr="00DD6913">
        <w:rPr>
          <w:rFonts w:ascii="Times New Roman" w:hAnsi="Times New Roman"/>
          <w:i/>
        </w:rPr>
        <w:lastRenderedPageBreak/>
        <w:t>Обра</w:t>
      </w:r>
      <w:r w:rsidRPr="00DD6913">
        <w:rPr>
          <w:rFonts w:ascii="Times New Roman" w:eastAsia="Batang" w:hAnsi="Times New Roman"/>
          <w:i/>
          <w:sz w:val="24"/>
          <w:szCs w:val="24"/>
          <w:lang w:eastAsia="bg-BG"/>
        </w:rPr>
        <w:t>зец №2</w:t>
      </w:r>
    </w:p>
    <w:p w:rsidR="00170F17" w:rsidRPr="00DD6913" w:rsidRDefault="00170F17" w:rsidP="00170F17">
      <w:pPr>
        <w:spacing w:after="0" w:line="240" w:lineRule="auto"/>
        <w:rPr>
          <w:rFonts w:ascii="Times New Roman" w:eastAsia="Batang" w:hAnsi="Times New Roman"/>
          <w:b/>
          <w:sz w:val="24"/>
          <w:szCs w:val="24"/>
          <w:lang w:eastAsia="bg-BG"/>
        </w:rPr>
      </w:pPr>
    </w:p>
    <w:p w:rsidR="00170F17" w:rsidRPr="00DD6913" w:rsidRDefault="00170F17" w:rsidP="00170F17">
      <w:pPr>
        <w:tabs>
          <w:tab w:val="left" w:pos="709"/>
          <w:tab w:val="left" w:pos="993"/>
        </w:tabs>
        <w:spacing w:after="0"/>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ДО</w:t>
      </w:r>
    </w:p>
    <w:p w:rsidR="00170F17" w:rsidRPr="00DD6913" w:rsidRDefault="00170F17" w:rsidP="00170F1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МИНИСТЕРСТВО НА ВЪТРЕШНИТЕ РАБОТИ</w:t>
      </w:r>
    </w:p>
    <w:p w:rsidR="00170F17" w:rsidRPr="00DD6913" w:rsidRDefault="00170F17" w:rsidP="00170F1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 xml:space="preserve">                                                                                ГР. СОФИЯ 1000, </w:t>
      </w:r>
    </w:p>
    <w:p w:rsidR="00170F17" w:rsidRPr="00DD6913" w:rsidRDefault="00170F17" w:rsidP="00170F1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УЛ. “ШЕСТИ СЕПТЕМВРИ” № 29</w:t>
      </w:r>
    </w:p>
    <w:p w:rsidR="00170F17" w:rsidRPr="00DD6913" w:rsidRDefault="00170F17" w:rsidP="00170F17">
      <w:pPr>
        <w:tabs>
          <w:tab w:val="left" w:pos="709"/>
          <w:tab w:val="left" w:pos="993"/>
        </w:tabs>
        <w:spacing w:after="0" w:line="312" w:lineRule="auto"/>
        <w:outlineLvl w:val="0"/>
        <w:rPr>
          <w:rFonts w:ascii="Times New Roman" w:eastAsia="Batang" w:hAnsi="Times New Roman"/>
          <w:b/>
          <w:sz w:val="24"/>
          <w:szCs w:val="24"/>
          <w:lang w:eastAsia="bg-BG"/>
        </w:rPr>
      </w:pPr>
    </w:p>
    <w:p w:rsidR="00170F17" w:rsidRPr="00DD6913" w:rsidRDefault="00170F17" w:rsidP="00170F17">
      <w:pPr>
        <w:tabs>
          <w:tab w:val="left" w:pos="709"/>
          <w:tab w:val="left" w:pos="993"/>
        </w:tabs>
        <w:spacing w:after="0" w:line="312" w:lineRule="auto"/>
        <w:jc w:val="center"/>
        <w:outlineLvl w:val="0"/>
        <w:rPr>
          <w:rFonts w:ascii="Times New Roman" w:eastAsia="Batang" w:hAnsi="Times New Roman"/>
          <w:b/>
          <w:sz w:val="28"/>
          <w:szCs w:val="24"/>
          <w:lang w:eastAsia="bg-BG"/>
        </w:rPr>
      </w:pPr>
      <w:r w:rsidRPr="00DD6913">
        <w:rPr>
          <w:rFonts w:ascii="Times New Roman" w:eastAsia="Batang" w:hAnsi="Times New Roman"/>
          <w:b/>
          <w:sz w:val="28"/>
          <w:szCs w:val="24"/>
          <w:lang w:eastAsia="bg-BG"/>
        </w:rPr>
        <w:t>ПРЕДЛОЖЕНИЕ ЗА ИЗПЪЛНЕНИЕ НА ПОРЪЧКАТА</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p>
    <w:p w:rsidR="00170F17" w:rsidRPr="00DD6913" w:rsidRDefault="00170F17" w:rsidP="00170F17">
      <w:pPr>
        <w:tabs>
          <w:tab w:val="left" w:pos="709"/>
          <w:tab w:val="left" w:pos="993"/>
        </w:tabs>
        <w:spacing w:after="0" w:line="240" w:lineRule="auto"/>
        <w:ind w:firstLine="851"/>
        <w:rPr>
          <w:rFonts w:ascii="Times New Roman" w:hAnsi="Times New Roman"/>
          <w:b/>
          <w:sz w:val="24"/>
          <w:szCs w:val="24"/>
          <w:lang w:eastAsia="bg-BG"/>
        </w:rPr>
      </w:pPr>
      <w:r w:rsidRPr="00DD6913">
        <w:rPr>
          <w:rFonts w:ascii="Times New Roman" w:hAnsi="Times New Roman"/>
          <w:sz w:val="24"/>
          <w:szCs w:val="24"/>
          <w:lang w:eastAsia="bg-BG"/>
        </w:rPr>
        <w:t>УВАЖАЕМИ ГОСПОЖИ И ГОСПОДА</w:t>
      </w:r>
      <w:r w:rsidRPr="00DD6913">
        <w:rPr>
          <w:rFonts w:ascii="Times New Roman" w:hAnsi="Times New Roman"/>
          <w:b/>
          <w:sz w:val="24"/>
          <w:szCs w:val="24"/>
          <w:lang w:eastAsia="bg-BG"/>
        </w:rPr>
        <w:t>,</w:t>
      </w:r>
    </w:p>
    <w:p w:rsidR="00170F17" w:rsidRPr="00DD6913" w:rsidRDefault="00170F17" w:rsidP="00170F17">
      <w:pPr>
        <w:tabs>
          <w:tab w:val="left" w:pos="709"/>
          <w:tab w:val="left" w:pos="993"/>
        </w:tabs>
        <w:spacing w:after="0" w:line="240" w:lineRule="auto"/>
        <w:ind w:firstLine="851"/>
        <w:rPr>
          <w:rFonts w:ascii="Times New Roman" w:hAnsi="Times New Roman"/>
          <w:b/>
          <w:sz w:val="24"/>
          <w:szCs w:val="24"/>
          <w:lang w:eastAsia="bg-BG"/>
        </w:rPr>
      </w:pPr>
    </w:p>
    <w:p w:rsidR="00170F17" w:rsidRPr="00DD6913" w:rsidRDefault="00170F17" w:rsidP="00170F17">
      <w:pPr>
        <w:tabs>
          <w:tab w:val="left" w:pos="851"/>
          <w:tab w:val="left" w:pos="993"/>
        </w:tabs>
        <w:ind w:firstLine="851"/>
        <w:jc w:val="both"/>
        <w:rPr>
          <w:rFonts w:ascii="Times New Roman" w:hAnsi="Times New Roman"/>
          <w:sz w:val="24"/>
          <w:szCs w:val="24"/>
          <w:lang w:eastAsia="bg-BG"/>
        </w:rPr>
      </w:pPr>
      <w:r w:rsidRPr="00DD6913">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DD6913">
        <w:rPr>
          <w:rFonts w:ascii="Times New Roman" w:hAnsi="Times New Roman"/>
          <w:b/>
          <w:sz w:val="24"/>
          <w:szCs w:val="24"/>
        </w:rPr>
        <w:t>„Доставка на шествалентни еднократни полеви тестове за проверка на употребата на наркотични вещества или техните аналози</w:t>
      </w:r>
      <w:r w:rsidRPr="00DD6913">
        <w:rPr>
          <w:rFonts w:ascii="Times New Roman" w:hAnsi="Times New Roman"/>
          <w:b/>
          <w:color w:val="000000"/>
          <w:sz w:val="24"/>
          <w:szCs w:val="24"/>
        </w:rPr>
        <w:t>“</w:t>
      </w:r>
      <w:r w:rsidRPr="00DD6913">
        <w:rPr>
          <w:rFonts w:ascii="Times New Roman" w:hAnsi="Times New Roman"/>
          <w:sz w:val="24"/>
          <w:szCs w:val="24"/>
          <w:lang w:eastAsia="bg-BG"/>
        </w:rPr>
        <w:t>,</w:t>
      </w:r>
      <w:r w:rsidRPr="00DD6913">
        <w:rPr>
          <w:rFonts w:ascii="Times New Roman" w:hAnsi="Times New Roman"/>
          <w:sz w:val="24"/>
          <w:szCs w:val="24"/>
        </w:rPr>
        <w:t xml:space="preserve"> н</w:t>
      </w:r>
      <w:r w:rsidRPr="00DD6913">
        <w:rPr>
          <w:rFonts w:ascii="Times New Roman" w:hAnsi="Times New Roman"/>
          <w:sz w:val="24"/>
          <w:szCs w:val="24"/>
          <w:lang w:eastAsia="bg-BG"/>
        </w:rPr>
        <w:t xml:space="preserve">ие: </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eastAsia="bg-BG"/>
        </w:rPr>
        <w:t>…</w:t>
      </w:r>
      <w:r w:rsidRPr="00DD6913">
        <w:rPr>
          <w:rFonts w:ascii="Times New Roman" w:hAnsi="Times New Roman"/>
          <w:sz w:val="24"/>
          <w:szCs w:val="24"/>
          <w:lang w:val="ru-RU" w:eastAsia="bg-BG"/>
        </w:rPr>
        <w:t>………………</w:t>
      </w:r>
      <w:r w:rsidRPr="00DD6913">
        <w:rPr>
          <w:rFonts w:ascii="Times New Roman" w:hAnsi="Times New Roman"/>
          <w:sz w:val="24"/>
          <w:szCs w:val="24"/>
          <w:lang w:eastAsia="bg-BG"/>
        </w:rPr>
        <w:t>………………………………………………………………………………………</w:t>
      </w:r>
    </w:p>
    <w:p w:rsidR="00170F17" w:rsidRPr="00DD6913" w:rsidRDefault="00170F17" w:rsidP="00170F17">
      <w:pPr>
        <w:tabs>
          <w:tab w:val="left" w:pos="709"/>
          <w:tab w:val="left" w:pos="993"/>
        </w:tabs>
        <w:spacing w:after="0" w:line="240" w:lineRule="auto"/>
        <w:ind w:left="709" w:firstLine="709"/>
        <w:rPr>
          <w:rFonts w:ascii="Times New Roman" w:hAnsi="Times New Roman"/>
          <w:sz w:val="24"/>
          <w:szCs w:val="24"/>
          <w:lang w:eastAsia="bg-BG"/>
        </w:rPr>
      </w:pP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t>/изписва се името на участника/</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eastAsia="bg-BG"/>
        </w:rPr>
        <w:t>………………...…………………………</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val="en-US" w:eastAsia="bg-BG"/>
        </w:rPr>
        <w:t xml:space="preserve">                </w:t>
      </w:r>
      <w:r w:rsidRPr="00DD6913">
        <w:rPr>
          <w:rFonts w:ascii="Times New Roman" w:hAnsi="Times New Roman"/>
          <w:sz w:val="24"/>
          <w:szCs w:val="24"/>
          <w:lang w:eastAsia="bg-BG"/>
        </w:rPr>
        <w:t>/БУЛСТАТ или ЕИК/</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eastAsia="bg-BG"/>
        </w:rPr>
        <w:t>……………………………………………………………………………………………</w:t>
      </w:r>
      <w:r w:rsidRPr="00DD6913">
        <w:rPr>
          <w:rFonts w:ascii="Times New Roman" w:hAnsi="Times New Roman"/>
          <w:sz w:val="24"/>
          <w:szCs w:val="24"/>
          <w:lang w:val="ru-RU" w:eastAsia="bg-BG"/>
        </w:rPr>
        <w:t>……………</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t>/адрес по регистрация/</w:t>
      </w:r>
    </w:p>
    <w:p w:rsidR="00170F17" w:rsidRPr="00DD6913" w:rsidRDefault="00170F17" w:rsidP="00170F17">
      <w:pPr>
        <w:tabs>
          <w:tab w:val="left" w:pos="709"/>
          <w:tab w:val="left" w:pos="993"/>
        </w:tabs>
        <w:spacing w:after="0" w:line="240" w:lineRule="auto"/>
        <w:jc w:val="center"/>
        <w:rPr>
          <w:rFonts w:ascii="Times New Roman" w:hAnsi="Times New Roman"/>
          <w:sz w:val="24"/>
          <w:szCs w:val="24"/>
          <w:lang w:eastAsia="bg-BG"/>
        </w:rPr>
      </w:pPr>
    </w:p>
    <w:p w:rsidR="00170F17" w:rsidRPr="00DD6913" w:rsidRDefault="00170F17" w:rsidP="00170F17">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DD6913">
        <w:rPr>
          <w:rFonts w:ascii="Times New Roman" w:hAnsi="Times New Roman"/>
          <w:sz w:val="24"/>
          <w:szCs w:val="24"/>
          <w:lang w:eastAsia="bg-BG"/>
        </w:rPr>
        <w:t>предлагаме да изпълним поръчката, с предмет</w:t>
      </w:r>
      <w:r w:rsidRPr="00DD6913">
        <w:rPr>
          <w:rFonts w:ascii="Times New Roman" w:hAnsi="Times New Roman"/>
          <w:sz w:val="24"/>
          <w:szCs w:val="24"/>
        </w:rPr>
        <w:t xml:space="preserve"> „Доставка на шествалентни еднократни полеви тестове за проверка на употребата на наркотични вещества или техните аналози“,</w:t>
      </w:r>
      <w:r w:rsidRPr="00DD6913">
        <w:rPr>
          <w:rFonts w:ascii="Times New Roman" w:hAnsi="Times New Roman"/>
          <w:i/>
          <w:sz w:val="24"/>
          <w:szCs w:val="24"/>
          <w:lang w:eastAsia="bg-BG"/>
        </w:rPr>
        <w:t xml:space="preserve"> </w:t>
      </w:r>
      <w:r w:rsidRPr="00DD6913">
        <w:rPr>
          <w:rFonts w:ascii="Times New Roman" w:hAnsi="Times New Roman"/>
          <w:sz w:val="24"/>
          <w:szCs w:val="24"/>
          <w:lang w:eastAsia="bg-BG"/>
        </w:rPr>
        <w:t>съгласно изискванията на възложителя при следните условия:</w:t>
      </w:r>
    </w:p>
    <w:p w:rsidR="00170F17" w:rsidRPr="00DD6913" w:rsidRDefault="00170F17" w:rsidP="00170F17">
      <w:pPr>
        <w:tabs>
          <w:tab w:val="left" w:pos="851"/>
        </w:tabs>
        <w:spacing w:after="0" w:line="320" w:lineRule="exact"/>
        <w:ind w:firstLine="851"/>
        <w:jc w:val="both"/>
        <w:rPr>
          <w:rFonts w:ascii="Times New Roman" w:hAnsi="Times New Roman"/>
          <w:sz w:val="24"/>
          <w:szCs w:val="24"/>
        </w:rPr>
      </w:pPr>
      <w:r w:rsidRPr="00DD6913">
        <w:rPr>
          <w:rFonts w:ascii="Times New Roman" w:hAnsi="Times New Roman"/>
          <w:sz w:val="24"/>
          <w:szCs w:val="24"/>
        </w:rPr>
        <w:t xml:space="preserve">1. Приемаме мястото на изпълнение на поръчката, съгласно изискванията на възложителя – гр. София, кв. „Захарна фабрика“, ул. „Кукуш“ №1, склад на Полицейска техника – сектор „Управление на собствеността“ – ГД „Национална полиция“, централни технически складове на МВР. </w:t>
      </w:r>
    </w:p>
    <w:p w:rsidR="00170F17" w:rsidRPr="00DD6913" w:rsidRDefault="00170F17" w:rsidP="00170F17">
      <w:pPr>
        <w:tabs>
          <w:tab w:val="left" w:pos="851"/>
        </w:tabs>
        <w:spacing w:after="0" w:line="320" w:lineRule="exact"/>
        <w:jc w:val="both"/>
        <w:rPr>
          <w:rFonts w:ascii="Times New Roman" w:hAnsi="Times New Roman"/>
          <w:sz w:val="24"/>
          <w:szCs w:val="24"/>
        </w:rPr>
      </w:pPr>
      <w:r w:rsidRPr="00DD6913">
        <w:rPr>
          <w:rFonts w:ascii="Times New Roman" w:hAnsi="Times New Roman"/>
          <w:sz w:val="24"/>
          <w:szCs w:val="24"/>
        </w:rPr>
        <w:tab/>
        <w:t xml:space="preserve">2. Декларираме, че доставените от нас шествалентни еднократни полеви тестове за проверка на употребата на наркотични вещества или техните аналози (НВТА) ще отговарят на изискванията на Възложителя, описани в Техническата спецификация. </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 xml:space="preserve">3. Съгласни сме и се задължаваме при изпълнение на поръчката да изпълним всички точки от Техническата спецификация, съгласно поставените от Възложителя изисквания. </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 xml:space="preserve">4. Количеството на доставяните шествалентни еднократни полеви тестове за проверка на употребата на наркотични вещества или техните аналози ще е 8 000 </w:t>
      </w:r>
      <w:r w:rsidRPr="00DD6913">
        <w:rPr>
          <w:rFonts w:ascii="Times New Roman" w:hAnsi="Times New Roman"/>
          <w:sz w:val="24"/>
          <w:szCs w:val="24"/>
          <w:lang w:val="en-US"/>
        </w:rPr>
        <w:t>(</w:t>
      </w:r>
      <w:r w:rsidRPr="00DD6913">
        <w:rPr>
          <w:rFonts w:ascii="Times New Roman" w:hAnsi="Times New Roman"/>
          <w:sz w:val="24"/>
          <w:szCs w:val="24"/>
        </w:rPr>
        <w:t>осем хиляди</w:t>
      </w:r>
      <w:r w:rsidRPr="00DD6913">
        <w:rPr>
          <w:rFonts w:ascii="Times New Roman" w:hAnsi="Times New Roman"/>
          <w:sz w:val="24"/>
          <w:szCs w:val="24"/>
          <w:lang w:val="en-US"/>
        </w:rPr>
        <w:t>)</w:t>
      </w:r>
      <w:r w:rsidRPr="00DD6913">
        <w:rPr>
          <w:rFonts w:ascii="Times New Roman" w:hAnsi="Times New Roman"/>
          <w:sz w:val="24"/>
          <w:szCs w:val="24"/>
        </w:rPr>
        <w:t xml:space="preserve"> броя. </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 xml:space="preserve">5. Приемаме и потвърждаваме, че шествалентните еднократни полеви тестове за проверка на употребата на наркотични вещества или техните аналози (НВТА) от водачите на МПС ще отговарят на следните изисквания: </w:t>
      </w:r>
    </w:p>
    <w:p w:rsidR="00170F17" w:rsidRPr="00DD6913" w:rsidRDefault="00170F17" w:rsidP="00170F17">
      <w:pPr>
        <w:tabs>
          <w:tab w:val="left" w:pos="851"/>
        </w:tabs>
        <w:spacing w:after="0" w:line="320" w:lineRule="exact"/>
        <w:jc w:val="both"/>
        <w:rPr>
          <w:rFonts w:ascii="Times New Roman" w:hAnsi="Times New Roman"/>
          <w:sz w:val="24"/>
          <w:szCs w:val="24"/>
        </w:rPr>
      </w:pPr>
      <w:r w:rsidRPr="00DD6913">
        <w:rPr>
          <w:rFonts w:ascii="Times New Roman" w:hAnsi="Times New Roman"/>
          <w:sz w:val="24"/>
          <w:szCs w:val="24"/>
        </w:rPr>
        <w:tab/>
        <w:t>5.1.</w:t>
      </w:r>
      <w:r w:rsidRPr="00DD6913">
        <w:rPr>
          <w:rFonts w:ascii="Times New Roman" w:hAnsi="Times New Roman"/>
          <w:sz w:val="24"/>
          <w:szCs w:val="24"/>
        </w:rPr>
        <w:tab/>
        <w:t>да показва самостоятелно без поставяне в уред или друго техническо средство, наличието на НВТА;</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5.2. да позволява едновременно качествено установяване в слюнка наличието на следните на НВТА: канабис, опиати, кокаин, амфетамин, метаамфетамин и бензодиазепини.</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5.3. да има индикатор за достатъчно събрана слюнка за провеждане на анализа.</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5.4. минимален срок на годност на продуктите или изделията да не е по-малък от 9 (девет) месеца от датата на доставката.</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lastRenderedPageBreak/>
        <w:t>5.5. всеки шествалентен еднократен тест за проверка на употреба на НВТА да бъде опакован в индивидуална опаковка, предпазваща го от замърсяване;</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5.6. изваждането на всеки шествалентен еднократен полеви тест за проверка на употреба на НВТА от индивидуалната опаковка да става чрез разкъсване, без да се нарушава целостта на съседният индивидуално опакован тест (при групово опаковане);</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5.7. всяка доставка да се придружава с инструкция за употреба (ръководство за работа) на шествалентните еднократни полеви тестове за проверка на употреба на НВТА на български език.</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5.8. шествалентните еднократни полеви тестове за проверка на употреба на НВТА да имат нанесена „СЕ” маркировка.</w:t>
      </w:r>
    </w:p>
    <w:p w:rsidR="00170F17" w:rsidRPr="00DD6913" w:rsidRDefault="00B73ACD" w:rsidP="007A2725">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 6</w:t>
      </w:r>
      <w:r w:rsidR="00170F17" w:rsidRPr="00DD6913">
        <w:rPr>
          <w:rFonts w:ascii="Times New Roman" w:hAnsi="Times New Roman"/>
          <w:sz w:val="24"/>
          <w:szCs w:val="24"/>
        </w:rPr>
        <w:t xml:space="preserve">. Предлагаме следния срок за извършване на доставките: </w:t>
      </w:r>
    </w:p>
    <w:p w:rsidR="00170F17" w:rsidRPr="00DD6913" w:rsidRDefault="00B73ACD" w:rsidP="00170F17">
      <w:pPr>
        <w:spacing w:after="0" w:line="320" w:lineRule="exact"/>
        <w:ind w:firstLine="708"/>
        <w:jc w:val="both"/>
        <w:rPr>
          <w:rFonts w:ascii="Times New Roman" w:hAnsi="Times New Roman"/>
          <w:sz w:val="24"/>
          <w:szCs w:val="24"/>
        </w:rPr>
      </w:pPr>
      <w:r>
        <w:rPr>
          <w:rFonts w:ascii="Times New Roman" w:hAnsi="Times New Roman"/>
          <w:sz w:val="24"/>
          <w:szCs w:val="24"/>
        </w:rPr>
        <w:t xml:space="preserve"> 6</w:t>
      </w:r>
      <w:r w:rsidR="00170F17" w:rsidRPr="00DD6913">
        <w:rPr>
          <w:rFonts w:ascii="Times New Roman" w:hAnsi="Times New Roman"/>
          <w:sz w:val="24"/>
          <w:szCs w:val="24"/>
        </w:rPr>
        <w:t xml:space="preserve">.1. Първа доставка на 4 000 </w:t>
      </w:r>
      <w:r w:rsidR="00170F17" w:rsidRPr="00DD6913">
        <w:rPr>
          <w:rFonts w:ascii="Times New Roman" w:hAnsi="Times New Roman"/>
          <w:sz w:val="24"/>
          <w:szCs w:val="24"/>
          <w:lang w:val="en-US"/>
        </w:rPr>
        <w:t>(</w:t>
      </w:r>
      <w:r w:rsidR="00170F17" w:rsidRPr="00DD6913">
        <w:rPr>
          <w:rFonts w:ascii="Times New Roman" w:hAnsi="Times New Roman"/>
          <w:sz w:val="24"/>
          <w:szCs w:val="24"/>
        </w:rPr>
        <w:t>четири хиляди</w:t>
      </w:r>
      <w:r w:rsidR="00170F17" w:rsidRPr="00DD6913">
        <w:rPr>
          <w:rFonts w:ascii="Times New Roman" w:hAnsi="Times New Roman"/>
          <w:sz w:val="24"/>
          <w:szCs w:val="24"/>
          <w:lang w:val="en-US"/>
        </w:rPr>
        <w:t>)</w:t>
      </w:r>
      <w:r w:rsidR="00170F17" w:rsidRPr="00DD6913">
        <w:rPr>
          <w:rFonts w:ascii="Times New Roman" w:hAnsi="Times New Roman"/>
          <w:sz w:val="24"/>
          <w:szCs w:val="24"/>
        </w:rPr>
        <w:t xml:space="preserve"> броя еднократни полеви тестове за проверка на употреба на наркотични вещества или техните аналози – до </w:t>
      </w:r>
      <w:r>
        <w:rPr>
          <w:rFonts w:ascii="Times New Roman" w:hAnsi="Times New Roman"/>
          <w:sz w:val="24"/>
          <w:szCs w:val="24"/>
        </w:rPr>
        <w:t>……….. (</w:t>
      </w:r>
      <w:r w:rsidRPr="00B73ACD">
        <w:rPr>
          <w:rFonts w:ascii="Times New Roman" w:hAnsi="Times New Roman"/>
          <w:i/>
          <w:sz w:val="24"/>
          <w:szCs w:val="24"/>
        </w:rPr>
        <w:t>словом</w:t>
      </w:r>
      <w:r>
        <w:rPr>
          <w:rFonts w:ascii="Times New Roman" w:hAnsi="Times New Roman"/>
          <w:sz w:val="24"/>
          <w:szCs w:val="24"/>
          <w:lang w:val="en-US"/>
        </w:rPr>
        <w:t>)</w:t>
      </w:r>
      <w:r w:rsidR="00170F17" w:rsidRPr="00DD6913">
        <w:rPr>
          <w:rFonts w:ascii="Times New Roman" w:hAnsi="Times New Roman"/>
          <w:sz w:val="24"/>
          <w:szCs w:val="24"/>
        </w:rPr>
        <w:t xml:space="preserve"> дни, считано от датата на подписване на договора;</w:t>
      </w:r>
      <w:r w:rsidR="0047682F" w:rsidRPr="0047682F">
        <w:rPr>
          <w:rFonts w:ascii="Times New Roman" w:hAnsi="Times New Roman"/>
          <w:i/>
          <w:sz w:val="24"/>
          <w:szCs w:val="24"/>
        </w:rPr>
        <w:t xml:space="preserve"> </w:t>
      </w:r>
      <w:r w:rsidR="0047682F" w:rsidRPr="00D34F7C">
        <w:rPr>
          <w:rFonts w:ascii="Times New Roman" w:hAnsi="Times New Roman"/>
          <w:i/>
          <w:sz w:val="24"/>
          <w:szCs w:val="24"/>
        </w:rPr>
        <w:t>(Посочва се от участника, но не може да бъде по-дълъг от 60 дни.)</w:t>
      </w:r>
    </w:p>
    <w:p w:rsidR="00170F17" w:rsidRPr="00DD6913" w:rsidRDefault="00B73ACD" w:rsidP="00170F17">
      <w:pPr>
        <w:spacing w:after="0" w:line="320" w:lineRule="exact"/>
        <w:ind w:firstLine="708"/>
        <w:jc w:val="both"/>
        <w:rPr>
          <w:rFonts w:ascii="Times New Roman" w:hAnsi="Times New Roman"/>
          <w:sz w:val="24"/>
          <w:szCs w:val="24"/>
        </w:rPr>
      </w:pPr>
      <w:r>
        <w:rPr>
          <w:rFonts w:ascii="Times New Roman" w:hAnsi="Times New Roman"/>
          <w:sz w:val="24"/>
          <w:szCs w:val="24"/>
        </w:rPr>
        <w:t>6</w:t>
      </w:r>
      <w:r w:rsidR="00170F17" w:rsidRPr="00DD6913">
        <w:rPr>
          <w:rFonts w:ascii="Times New Roman" w:hAnsi="Times New Roman"/>
          <w:sz w:val="24"/>
          <w:szCs w:val="24"/>
        </w:rPr>
        <w:t xml:space="preserve">.2. Всяка следваща доставка – до </w:t>
      </w:r>
      <w:r>
        <w:rPr>
          <w:rFonts w:ascii="Times New Roman" w:hAnsi="Times New Roman"/>
          <w:sz w:val="24"/>
          <w:szCs w:val="24"/>
        </w:rPr>
        <w:t>……….. (</w:t>
      </w:r>
      <w:r w:rsidRPr="00B73ACD">
        <w:rPr>
          <w:rFonts w:ascii="Times New Roman" w:hAnsi="Times New Roman"/>
          <w:i/>
          <w:sz w:val="24"/>
          <w:szCs w:val="24"/>
        </w:rPr>
        <w:t>словом</w:t>
      </w:r>
      <w:r>
        <w:rPr>
          <w:rFonts w:ascii="Times New Roman" w:hAnsi="Times New Roman"/>
          <w:sz w:val="24"/>
          <w:szCs w:val="24"/>
          <w:lang w:val="en-US"/>
        </w:rPr>
        <w:t>)</w:t>
      </w:r>
      <w:r w:rsidR="005718DA">
        <w:rPr>
          <w:rFonts w:ascii="Times New Roman" w:hAnsi="Times New Roman"/>
          <w:sz w:val="24"/>
          <w:szCs w:val="24"/>
        </w:rPr>
        <w:t xml:space="preserve"> </w:t>
      </w:r>
      <w:r w:rsidR="00170F17" w:rsidRPr="00DD6913">
        <w:rPr>
          <w:rFonts w:ascii="Times New Roman" w:hAnsi="Times New Roman"/>
          <w:sz w:val="24"/>
          <w:szCs w:val="24"/>
        </w:rPr>
        <w:t>дни, считано от датата на подаване на заявка.</w:t>
      </w:r>
      <w:r w:rsidR="0047682F" w:rsidRPr="0047682F">
        <w:rPr>
          <w:rFonts w:ascii="Times New Roman" w:hAnsi="Times New Roman"/>
          <w:i/>
          <w:sz w:val="24"/>
          <w:szCs w:val="24"/>
        </w:rPr>
        <w:t xml:space="preserve"> </w:t>
      </w:r>
      <w:r w:rsidR="0047682F" w:rsidRPr="00D34F7C">
        <w:rPr>
          <w:rFonts w:ascii="Times New Roman" w:hAnsi="Times New Roman"/>
          <w:i/>
          <w:sz w:val="24"/>
          <w:szCs w:val="24"/>
        </w:rPr>
        <w:t>(Посочва се от участника, но не може да бъде по-дълъг от 60 дни.)</w:t>
      </w:r>
    </w:p>
    <w:p w:rsidR="00621AAE" w:rsidRPr="00DD6913" w:rsidRDefault="00B73ACD" w:rsidP="00170F17">
      <w:pPr>
        <w:spacing w:after="0" w:line="320" w:lineRule="exact"/>
        <w:ind w:firstLine="708"/>
        <w:jc w:val="both"/>
        <w:rPr>
          <w:rFonts w:ascii="Times New Roman" w:hAnsi="Times New Roman"/>
          <w:sz w:val="24"/>
          <w:szCs w:val="24"/>
        </w:rPr>
      </w:pPr>
      <w:r>
        <w:rPr>
          <w:rFonts w:ascii="Times New Roman" w:hAnsi="Times New Roman"/>
          <w:sz w:val="24"/>
          <w:szCs w:val="24"/>
        </w:rPr>
        <w:t>7</w:t>
      </w:r>
      <w:r w:rsidR="00621AAE" w:rsidRPr="00DD6913">
        <w:rPr>
          <w:rFonts w:ascii="Times New Roman" w:hAnsi="Times New Roman"/>
          <w:sz w:val="24"/>
          <w:szCs w:val="24"/>
        </w:rPr>
        <w:t xml:space="preserve">. Съгласни сме с всички условия на възложителя, в т.ч. определения от него срок на валидност на офертите и с проекта на договор. </w:t>
      </w:r>
    </w:p>
    <w:p w:rsidR="00170F17" w:rsidRPr="00DD6913" w:rsidRDefault="00B73ACD" w:rsidP="00170F17">
      <w:pPr>
        <w:spacing w:after="0" w:line="320" w:lineRule="exact"/>
        <w:ind w:firstLine="708"/>
        <w:jc w:val="both"/>
        <w:rPr>
          <w:rFonts w:ascii="Times New Roman" w:hAnsi="Times New Roman"/>
          <w:sz w:val="24"/>
          <w:szCs w:val="24"/>
        </w:rPr>
      </w:pPr>
      <w:r>
        <w:rPr>
          <w:rFonts w:ascii="Times New Roman" w:hAnsi="Times New Roman"/>
          <w:sz w:val="24"/>
          <w:szCs w:val="24"/>
        </w:rPr>
        <w:t>8</w:t>
      </w:r>
      <w:r w:rsidR="00170F17" w:rsidRPr="00DD6913">
        <w:rPr>
          <w:rFonts w:ascii="Times New Roman" w:hAnsi="Times New Roman"/>
          <w:sz w:val="24"/>
          <w:szCs w:val="24"/>
        </w:rPr>
        <w:t xml:space="preserve">. Представяме следните документи, неразделна част от настоящото предложение: </w:t>
      </w:r>
    </w:p>
    <w:p w:rsidR="00170F17" w:rsidRPr="00DD6913" w:rsidRDefault="00B73ACD" w:rsidP="00170F17">
      <w:pPr>
        <w:spacing w:after="0" w:line="320" w:lineRule="exact"/>
        <w:ind w:firstLine="708"/>
        <w:jc w:val="both"/>
        <w:rPr>
          <w:rFonts w:ascii="Times New Roman" w:hAnsi="Times New Roman"/>
          <w:sz w:val="24"/>
          <w:szCs w:val="24"/>
        </w:rPr>
      </w:pPr>
      <w:r>
        <w:rPr>
          <w:rFonts w:ascii="Times New Roman" w:hAnsi="Times New Roman"/>
          <w:sz w:val="24"/>
          <w:szCs w:val="24"/>
        </w:rPr>
        <w:t>8</w:t>
      </w:r>
      <w:r w:rsidR="00170F17" w:rsidRPr="00DD6913">
        <w:rPr>
          <w:rFonts w:ascii="Times New Roman" w:hAnsi="Times New Roman"/>
          <w:sz w:val="24"/>
          <w:szCs w:val="24"/>
        </w:rPr>
        <w:t>.1. Копие на удостоверение/или друг документ, че сме оторизиран партньор на производителя</w:t>
      </w:r>
      <w:r w:rsidR="00170F17" w:rsidRPr="00DD6913">
        <w:rPr>
          <w:rFonts w:ascii="Times New Roman" w:hAnsi="Times New Roman"/>
          <w:sz w:val="24"/>
          <w:szCs w:val="24"/>
          <w:lang w:val="en-US"/>
        </w:rPr>
        <w:t xml:space="preserve"> </w:t>
      </w:r>
      <w:r w:rsidR="00170F17" w:rsidRPr="00DD6913">
        <w:rPr>
          <w:rFonts w:ascii="Times New Roman" w:hAnsi="Times New Roman"/>
          <w:sz w:val="24"/>
          <w:szCs w:val="24"/>
        </w:rPr>
        <w:t>на шествалентни еднократни полеви тестове за проверка на употребата на наркотични вещества или техните аналози.</w:t>
      </w:r>
    </w:p>
    <w:p w:rsidR="00170F17" w:rsidRPr="00DD6913" w:rsidRDefault="00B73ACD" w:rsidP="00170F17">
      <w:pPr>
        <w:spacing w:after="0"/>
        <w:ind w:firstLine="708"/>
        <w:jc w:val="both"/>
        <w:rPr>
          <w:rFonts w:ascii="Times New Roman" w:hAnsi="Times New Roman"/>
          <w:sz w:val="24"/>
          <w:szCs w:val="24"/>
        </w:rPr>
      </w:pPr>
      <w:r>
        <w:rPr>
          <w:rFonts w:ascii="Times New Roman" w:hAnsi="Times New Roman"/>
          <w:sz w:val="24"/>
          <w:szCs w:val="24"/>
        </w:rPr>
        <w:t>8</w:t>
      </w:r>
      <w:r w:rsidR="00170F17" w:rsidRPr="00DD6913">
        <w:rPr>
          <w:rFonts w:ascii="Times New Roman" w:hAnsi="Times New Roman"/>
          <w:sz w:val="24"/>
          <w:szCs w:val="24"/>
        </w:rPr>
        <w:t xml:space="preserve">.2. Копие на валиден сертификат за въведена система за управление на качеството по БДС EN ISO 9001:2015 или еквивалент, издаден на името на </w:t>
      </w:r>
      <w:r w:rsidR="009A5A18">
        <w:rPr>
          <w:rFonts w:ascii="Times New Roman" w:hAnsi="Times New Roman"/>
          <w:sz w:val="24"/>
          <w:szCs w:val="24"/>
        </w:rPr>
        <w:t>производителя</w:t>
      </w:r>
      <w:bookmarkStart w:id="0" w:name="_GoBack"/>
      <w:bookmarkEnd w:id="0"/>
      <w:r w:rsidR="00170F17" w:rsidRPr="00DD6913">
        <w:rPr>
          <w:rFonts w:ascii="Times New Roman" w:hAnsi="Times New Roman"/>
          <w:sz w:val="24"/>
          <w:szCs w:val="24"/>
        </w:rPr>
        <w:t xml:space="preserve"> с обхват продажба на тестове за наркотични вещества</w:t>
      </w:r>
      <w:r w:rsidR="00170F17" w:rsidRPr="00DD6913">
        <w:rPr>
          <w:rFonts w:ascii="Times New Roman" w:hAnsi="Times New Roman"/>
          <w:sz w:val="24"/>
          <w:szCs w:val="24"/>
          <w:lang w:val="en-US"/>
        </w:rPr>
        <w:t xml:space="preserve">, </w:t>
      </w:r>
      <w:r w:rsidR="00170F17" w:rsidRPr="00DD6913">
        <w:rPr>
          <w:rFonts w:ascii="Times New Roman" w:hAnsi="Times New Roman"/>
          <w:sz w:val="24"/>
          <w:szCs w:val="24"/>
        </w:rPr>
        <w:t>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или еквивалентни сертификати, издадени от органи, установени в други държави членки;</w:t>
      </w:r>
    </w:p>
    <w:p w:rsidR="00170F17" w:rsidRPr="00DD6913" w:rsidRDefault="00B73ACD" w:rsidP="00170F17">
      <w:pPr>
        <w:spacing w:after="0"/>
        <w:ind w:firstLine="708"/>
        <w:jc w:val="both"/>
        <w:rPr>
          <w:rFonts w:ascii="Times New Roman" w:hAnsi="Times New Roman"/>
          <w:sz w:val="24"/>
          <w:szCs w:val="24"/>
        </w:rPr>
      </w:pPr>
      <w:r>
        <w:rPr>
          <w:rFonts w:ascii="Times New Roman" w:hAnsi="Times New Roman"/>
          <w:sz w:val="24"/>
          <w:szCs w:val="24"/>
        </w:rPr>
        <w:t>8</w:t>
      </w:r>
      <w:r w:rsidR="00170F17" w:rsidRPr="00DD6913">
        <w:rPr>
          <w:rFonts w:ascii="Times New Roman" w:hAnsi="Times New Roman"/>
          <w:sz w:val="24"/>
          <w:szCs w:val="24"/>
        </w:rPr>
        <w:t>.3. Копие на валиден сертификат за въведена система за управление по отношение на околната среда по БДС EN ISO 14001:2015 или еквивалент, издаден на името на производителя с обхват разработване, производство, разпространение на тестове за наркотични вещества,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или еквивалентни сертификати, издадени от органи, установени в други държави членки;</w:t>
      </w:r>
    </w:p>
    <w:p w:rsidR="00170F17" w:rsidRPr="00DD6913" w:rsidRDefault="00B73ACD" w:rsidP="00170F17">
      <w:pPr>
        <w:spacing w:after="0"/>
        <w:ind w:firstLine="708"/>
        <w:jc w:val="both"/>
        <w:rPr>
          <w:rFonts w:ascii="Times New Roman" w:hAnsi="Times New Roman"/>
          <w:sz w:val="24"/>
          <w:szCs w:val="24"/>
        </w:rPr>
      </w:pPr>
      <w:r>
        <w:rPr>
          <w:rFonts w:ascii="Times New Roman" w:hAnsi="Times New Roman"/>
          <w:sz w:val="24"/>
          <w:szCs w:val="24"/>
        </w:rPr>
        <w:t>9</w:t>
      </w:r>
      <w:r w:rsidR="00170F17" w:rsidRPr="00DD6913">
        <w:rPr>
          <w:rFonts w:ascii="Times New Roman" w:hAnsi="Times New Roman"/>
          <w:sz w:val="24"/>
          <w:szCs w:val="24"/>
        </w:rPr>
        <w:t xml:space="preserve">. Към настоящето техническо предложение представяме 2 (два) броя мостри на еднократните полеви тестове за проверка на употребата на наркотични вещества или техните аналози, като потвърждаваме, че сме съгласни, ако бъдем избрани за изпълнител по </w:t>
      </w:r>
      <w:r w:rsidR="00170F17" w:rsidRPr="00DD6913">
        <w:rPr>
          <w:rFonts w:ascii="Times New Roman" w:hAnsi="Times New Roman"/>
          <w:sz w:val="24"/>
          <w:szCs w:val="24"/>
        </w:rPr>
        <w:lastRenderedPageBreak/>
        <w:t xml:space="preserve">обществената поръчка и сключим договор същите да бъдат задържани от възложителя, до приключване на договора. Съгласни сме мострите да бъдат използвани за проверка за наличие на „СЕ” маркировка. </w:t>
      </w:r>
    </w:p>
    <w:p w:rsidR="00170F17" w:rsidRPr="00DD6913" w:rsidRDefault="00170F17" w:rsidP="00170F17">
      <w:pPr>
        <w:spacing w:after="0"/>
        <w:jc w:val="both"/>
        <w:rPr>
          <w:rFonts w:ascii="Times New Roman" w:hAnsi="Times New Roman"/>
          <w:bCs/>
          <w:iCs/>
          <w:sz w:val="24"/>
          <w:szCs w:val="24"/>
        </w:rPr>
      </w:pPr>
    </w:p>
    <w:p w:rsidR="00170F17" w:rsidRPr="00DD6913" w:rsidRDefault="00170F17" w:rsidP="00170F17">
      <w:pPr>
        <w:spacing w:after="0"/>
        <w:jc w:val="both"/>
        <w:rPr>
          <w:rFonts w:ascii="Times New Roman" w:hAnsi="Times New Roman"/>
          <w:bCs/>
          <w:iCs/>
          <w:sz w:val="24"/>
          <w:szCs w:val="24"/>
        </w:rPr>
      </w:pPr>
    </w:p>
    <w:p w:rsidR="00170F17" w:rsidRPr="00DD6913" w:rsidRDefault="00170F17" w:rsidP="00170F17">
      <w:pPr>
        <w:spacing w:after="0"/>
        <w:jc w:val="both"/>
        <w:rPr>
          <w:rFonts w:ascii="Times New Roman" w:hAnsi="Times New Roman"/>
          <w:bCs/>
          <w:iCs/>
          <w:sz w:val="24"/>
          <w:szCs w:val="24"/>
        </w:rPr>
      </w:pPr>
    </w:p>
    <w:p w:rsidR="00170F17" w:rsidRPr="00DD6913" w:rsidRDefault="00170F17" w:rsidP="00170F17">
      <w:pPr>
        <w:spacing w:after="0"/>
        <w:jc w:val="both"/>
        <w:rPr>
          <w:rFonts w:ascii="Times New Roman" w:hAnsi="Times New Roman"/>
          <w:bCs/>
          <w:iCs/>
          <w:sz w:val="24"/>
          <w:szCs w:val="24"/>
        </w:rPr>
      </w:pPr>
    </w:p>
    <w:p w:rsidR="00170F17" w:rsidRPr="00DD6913" w:rsidRDefault="00170F17" w:rsidP="00170F17">
      <w:pPr>
        <w:tabs>
          <w:tab w:val="left" w:pos="627"/>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lang w:val="ru-RU" w:eastAsia="bg-BG"/>
        </w:rPr>
        <w:t xml:space="preserve"> </w:t>
      </w:r>
      <w:r w:rsidRPr="00DD6913">
        <w:rPr>
          <w:rFonts w:ascii="Times New Roman" w:hAnsi="Times New Roman"/>
          <w:sz w:val="24"/>
          <w:szCs w:val="24"/>
        </w:rPr>
        <w:t xml:space="preserve">Дата: ......................                  </w:t>
      </w:r>
      <w:r w:rsidRPr="00DD6913">
        <w:rPr>
          <w:rFonts w:ascii="Times New Roman" w:hAnsi="Times New Roman"/>
          <w:sz w:val="24"/>
          <w:szCs w:val="24"/>
        </w:rPr>
        <w:tab/>
      </w:r>
      <w:r w:rsidRPr="00DD6913">
        <w:rPr>
          <w:rFonts w:ascii="Times New Roman" w:hAnsi="Times New Roman"/>
          <w:sz w:val="24"/>
          <w:szCs w:val="24"/>
        </w:rPr>
        <w:tab/>
        <w:t xml:space="preserve">          ПОДПИС и ПЕЧАТ: ................................</w:t>
      </w:r>
    </w:p>
    <w:p w:rsidR="00170F17" w:rsidRPr="00DD6913" w:rsidRDefault="00170F17" w:rsidP="00170F17">
      <w:pPr>
        <w:tabs>
          <w:tab w:val="left" w:pos="709"/>
          <w:tab w:val="left" w:pos="993"/>
        </w:tabs>
        <w:spacing w:after="0" w:line="240" w:lineRule="auto"/>
        <w:ind w:left="3686" w:firstLine="2693"/>
        <w:rPr>
          <w:rFonts w:ascii="Times New Roman" w:hAnsi="Times New Roman"/>
          <w:sz w:val="24"/>
          <w:szCs w:val="24"/>
        </w:rPr>
      </w:pPr>
      <w:r w:rsidRPr="00DD6913">
        <w:rPr>
          <w:rFonts w:ascii="Times New Roman" w:hAnsi="Times New Roman"/>
          <w:sz w:val="24"/>
          <w:szCs w:val="24"/>
        </w:rPr>
        <w:t>(име и фамилия)</w:t>
      </w:r>
    </w:p>
    <w:p w:rsidR="00170F17" w:rsidRPr="00DD6913" w:rsidRDefault="00170F17" w:rsidP="00170F17">
      <w:pPr>
        <w:tabs>
          <w:tab w:val="left" w:pos="709"/>
          <w:tab w:val="left" w:pos="993"/>
        </w:tabs>
        <w:spacing w:after="0" w:line="240" w:lineRule="auto"/>
        <w:ind w:left="1176" w:firstLine="3780"/>
        <w:rPr>
          <w:rFonts w:ascii="Times New Roman" w:hAnsi="Times New Roman"/>
          <w:sz w:val="24"/>
          <w:szCs w:val="24"/>
        </w:rPr>
      </w:pPr>
      <w:r w:rsidRPr="00DD6913">
        <w:rPr>
          <w:rFonts w:ascii="Times New Roman" w:hAnsi="Times New Roman"/>
          <w:sz w:val="24"/>
          <w:szCs w:val="24"/>
        </w:rPr>
        <w:t xml:space="preserve">            ....................................................................</w:t>
      </w:r>
    </w:p>
    <w:p w:rsidR="00170F17" w:rsidRPr="00DD6913" w:rsidRDefault="00170F17" w:rsidP="00170F17">
      <w:pPr>
        <w:tabs>
          <w:tab w:val="left" w:pos="709"/>
          <w:tab w:val="left" w:pos="993"/>
        </w:tabs>
        <w:spacing w:after="0" w:line="240" w:lineRule="auto"/>
        <w:ind w:left="7440" w:hanging="2762"/>
        <w:rPr>
          <w:rFonts w:ascii="Times New Roman" w:hAnsi="Times New Roman"/>
          <w:sz w:val="24"/>
          <w:szCs w:val="24"/>
        </w:rPr>
      </w:pPr>
      <w:r w:rsidRPr="00DD6913">
        <w:rPr>
          <w:rFonts w:ascii="Times New Roman" w:hAnsi="Times New Roman"/>
          <w:sz w:val="24"/>
          <w:szCs w:val="24"/>
        </w:rPr>
        <w:t xml:space="preserve">             (длъжност на представляващия участника)</w:t>
      </w:r>
    </w:p>
    <w:p w:rsidR="00170F17" w:rsidRPr="00DD6913" w:rsidRDefault="00170F17" w:rsidP="001A7561">
      <w:pPr>
        <w:spacing w:after="0" w:line="240" w:lineRule="auto"/>
        <w:rPr>
          <w:rFonts w:ascii="Times New Roman" w:hAnsi="Times New Roman"/>
          <w:b/>
          <w:bCs/>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571E6B" w:rsidRDefault="00571E6B"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121881" w:rsidRPr="00DD6913" w:rsidRDefault="00121881" w:rsidP="00571E6B">
      <w:pPr>
        <w:tabs>
          <w:tab w:val="left" w:pos="709"/>
          <w:tab w:val="left" w:pos="993"/>
        </w:tabs>
        <w:spacing w:after="0" w:line="312" w:lineRule="auto"/>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i/>
          <w:sz w:val="24"/>
          <w:szCs w:val="24"/>
          <w:lang w:eastAsia="bg-BG"/>
        </w:rPr>
      </w:pPr>
      <w:r w:rsidRPr="00DD6913">
        <w:rPr>
          <w:rFonts w:ascii="Times New Roman" w:eastAsia="Batang" w:hAnsi="Times New Roman"/>
          <w:i/>
          <w:sz w:val="24"/>
          <w:szCs w:val="24"/>
          <w:lang w:eastAsia="bg-BG"/>
        </w:rPr>
        <w:lastRenderedPageBreak/>
        <w:t>Образец №3</w:t>
      </w: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ДО</w:t>
      </w:r>
    </w:p>
    <w:p w:rsidR="00793B47" w:rsidRPr="00DD6913" w:rsidRDefault="00793B47" w:rsidP="00793B4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МИНИСТЕРСТВО НА ВЪТРЕШНИТЕ РАБОТИ</w:t>
      </w:r>
    </w:p>
    <w:p w:rsidR="00793B47" w:rsidRPr="00DD6913" w:rsidRDefault="00793B47" w:rsidP="00793B4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 xml:space="preserve">                                                                                ГР. СОФИЯ 1000, </w:t>
      </w:r>
    </w:p>
    <w:p w:rsidR="00793B47" w:rsidRPr="00DD6913" w:rsidRDefault="00793B47" w:rsidP="00793B4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УЛ. “ШЕСТИ СЕПТЕМВРИ” № 29</w:t>
      </w:r>
    </w:p>
    <w:p w:rsidR="00793B47" w:rsidRPr="00DD6913" w:rsidRDefault="00793B47" w:rsidP="00793B47">
      <w:pPr>
        <w:tabs>
          <w:tab w:val="left" w:pos="709"/>
          <w:tab w:val="left" w:pos="993"/>
        </w:tabs>
        <w:spacing w:after="0"/>
        <w:ind w:left="5664" w:firstLine="708"/>
        <w:rPr>
          <w:rFonts w:ascii="Times New Roman" w:hAnsi="Times New Roman"/>
          <w:sz w:val="24"/>
          <w:szCs w:val="24"/>
        </w:rPr>
      </w:pPr>
    </w:p>
    <w:p w:rsidR="00793B47" w:rsidRPr="00DD6913" w:rsidRDefault="00793B47" w:rsidP="00793B47">
      <w:pPr>
        <w:tabs>
          <w:tab w:val="left" w:pos="709"/>
          <w:tab w:val="left" w:pos="993"/>
        </w:tabs>
        <w:rPr>
          <w:rFonts w:ascii="Times New Roman" w:hAnsi="Times New Roman"/>
          <w:b/>
          <w:sz w:val="24"/>
          <w:szCs w:val="24"/>
          <w:lang w:val="ru-RU"/>
        </w:rPr>
      </w:pPr>
    </w:p>
    <w:p w:rsidR="00793B47" w:rsidRPr="00DD6913" w:rsidRDefault="00793B47" w:rsidP="00793B47">
      <w:pPr>
        <w:tabs>
          <w:tab w:val="left" w:pos="709"/>
          <w:tab w:val="left" w:pos="993"/>
        </w:tabs>
        <w:spacing w:after="0" w:line="320" w:lineRule="exact"/>
        <w:jc w:val="center"/>
        <w:rPr>
          <w:rFonts w:ascii="Times New Roman" w:hAnsi="Times New Roman"/>
          <w:b/>
          <w:sz w:val="24"/>
          <w:szCs w:val="24"/>
          <w:lang w:val="ru-RU"/>
        </w:rPr>
      </w:pPr>
      <w:r w:rsidRPr="00DD6913">
        <w:rPr>
          <w:rFonts w:ascii="Times New Roman" w:hAnsi="Times New Roman"/>
          <w:b/>
          <w:sz w:val="24"/>
          <w:szCs w:val="24"/>
          <w:lang w:val="ru-RU"/>
        </w:rPr>
        <w:t>ЦЕНОВО ПРЕДЛОЖЕНИЕ</w:t>
      </w:r>
    </w:p>
    <w:p w:rsidR="00793B47" w:rsidRPr="00DD6913" w:rsidRDefault="00793B47" w:rsidP="00793B47">
      <w:pPr>
        <w:tabs>
          <w:tab w:val="left" w:pos="709"/>
          <w:tab w:val="left" w:pos="993"/>
        </w:tabs>
        <w:spacing w:after="0" w:line="320" w:lineRule="exact"/>
        <w:jc w:val="center"/>
        <w:rPr>
          <w:rFonts w:ascii="Times New Roman" w:hAnsi="Times New Roman"/>
          <w:b/>
          <w:sz w:val="24"/>
          <w:szCs w:val="24"/>
          <w:lang w:val="ru-RU"/>
        </w:rPr>
      </w:pPr>
    </w:p>
    <w:p w:rsidR="00793B47" w:rsidRPr="00DD6913" w:rsidRDefault="00793B47" w:rsidP="00793B47">
      <w:pPr>
        <w:tabs>
          <w:tab w:val="left" w:pos="709"/>
          <w:tab w:val="left" w:pos="993"/>
          <w:tab w:val="left" w:pos="1418"/>
        </w:tabs>
        <w:spacing w:after="0" w:line="320" w:lineRule="exact"/>
        <w:jc w:val="center"/>
        <w:rPr>
          <w:rFonts w:ascii="Times New Roman" w:hAnsi="Times New Roman"/>
          <w:b/>
          <w:sz w:val="24"/>
          <w:szCs w:val="24"/>
          <w:lang w:val="ru-RU"/>
        </w:rPr>
      </w:pPr>
      <w:r w:rsidRPr="00DD6913">
        <w:rPr>
          <w:rFonts w:ascii="Times New Roman" w:hAnsi="Times New Roman"/>
          <w:sz w:val="24"/>
          <w:szCs w:val="24"/>
        </w:rPr>
        <w:t xml:space="preserve">за участие в обществена поръчка с предмет: „Доставка на шествалентни еднократни полеви тестове за проверка на употребата на наркотични вещества или техните аналози“ </w:t>
      </w:r>
    </w:p>
    <w:p w:rsidR="00793B47" w:rsidRPr="00DD6913" w:rsidRDefault="00793B47" w:rsidP="00793B47">
      <w:pPr>
        <w:tabs>
          <w:tab w:val="left" w:pos="709"/>
          <w:tab w:val="left" w:pos="993"/>
        </w:tabs>
        <w:spacing w:after="0" w:line="320" w:lineRule="exact"/>
        <w:jc w:val="center"/>
        <w:rPr>
          <w:rFonts w:ascii="Times New Roman" w:hAnsi="Times New Roman"/>
          <w:b/>
          <w:sz w:val="24"/>
          <w:szCs w:val="24"/>
        </w:rPr>
      </w:pPr>
    </w:p>
    <w:p w:rsidR="00793B47" w:rsidRPr="00DD6913" w:rsidRDefault="00793B47" w:rsidP="00793B47">
      <w:pPr>
        <w:tabs>
          <w:tab w:val="left" w:pos="709"/>
          <w:tab w:val="left" w:pos="993"/>
        </w:tabs>
        <w:spacing w:after="0" w:line="320" w:lineRule="exact"/>
        <w:ind w:firstLine="708"/>
        <w:jc w:val="both"/>
        <w:rPr>
          <w:rFonts w:ascii="Times New Roman" w:hAnsi="Times New Roman"/>
          <w:sz w:val="24"/>
          <w:szCs w:val="24"/>
        </w:rPr>
      </w:pPr>
      <w:r w:rsidRPr="00DD6913">
        <w:rPr>
          <w:rFonts w:ascii="Times New Roman" w:hAnsi="Times New Roman"/>
          <w:sz w:val="24"/>
          <w:szCs w:val="24"/>
        </w:rPr>
        <w:t>от: .................................................................................................………………..</w:t>
      </w:r>
    </w:p>
    <w:p w:rsidR="00793B47" w:rsidRPr="00DD6913" w:rsidRDefault="00793B47" w:rsidP="00793B47">
      <w:pPr>
        <w:tabs>
          <w:tab w:val="left" w:pos="709"/>
          <w:tab w:val="left" w:pos="993"/>
        </w:tabs>
        <w:spacing w:after="0" w:line="320" w:lineRule="exact"/>
        <w:jc w:val="center"/>
        <w:rPr>
          <w:rFonts w:ascii="Times New Roman" w:hAnsi="Times New Roman"/>
          <w:sz w:val="24"/>
          <w:szCs w:val="24"/>
        </w:rPr>
      </w:pPr>
      <w:r w:rsidRPr="00DD6913">
        <w:rPr>
          <w:rFonts w:ascii="Times New Roman" w:hAnsi="Times New Roman"/>
          <w:sz w:val="24"/>
          <w:szCs w:val="24"/>
        </w:rPr>
        <w:t>/наименование на участника/</w:t>
      </w:r>
    </w:p>
    <w:p w:rsidR="00793B47" w:rsidRPr="00DD6913" w:rsidRDefault="00793B47" w:rsidP="00793B47">
      <w:pPr>
        <w:tabs>
          <w:tab w:val="left" w:pos="709"/>
          <w:tab w:val="left" w:pos="993"/>
        </w:tabs>
        <w:spacing w:after="0" w:line="320" w:lineRule="exact"/>
        <w:rPr>
          <w:rFonts w:ascii="Times New Roman" w:hAnsi="Times New Roman"/>
          <w:b/>
        </w:rPr>
      </w:pPr>
      <w:r w:rsidRPr="00DD6913">
        <w:rPr>
          <w:rFonts w:ascii="Times New Roman" w:hAnsi="Times New Roman"/>
          <w:sz w:val="24"/>
          <w:szCs w:val="24"/>
        </w:rPr>
        <w:t xml:space="preserve">       </w:t>
      </w:r>
    </w:p>
    <w:p w:rsidR="00793B47" w:rsidRPr="00DD6913" w:rsidRDefault="00793B47" w:rsidP="00793B47">
      <w:pPr>
        <w:tabs>
          <w:tab w:val="left" w:pos="709"/>
        </w:tabs>
        <w:spacing w:after="0" w:line="320" w:lineRule="exact"/>
        <w:ind w:firstLine="851"/>
        <w:jc w:val="both"/>
        <w:rPr>
          <w:rFonts w:ascii="Times New Roman" w:hAnsi="Times New Roman"/>
          <w:sz w:val="24"/>
          <w:szCs w:val="24"/>
        </w:rPr>
      </w:pPr>
      <w:r w:rsidRPr="00DD6913">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793B47" w:rsidRPr="00DD6913" w:rsidRDefault="00793B47" w:rsidP="00793B47">
      <w:pPr>
        <w:tabs>
          <w:tab w:val="left" w:pos="709"/>
          <w:tab w:val="left" w:pos="993"/>
        </w:tabs>
        <w:jc w:val="both"/>
        <w:rPr>
          <w:rFonts w:ascii="Times New Roman" w:hAnsi="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701"/>
        <w:gridCol w:w="1560"/>
        <w:gridCol w:w="1417"/>
        <w:gridCol w:w="1701"/>
      </w:tblGrid>
      <w:tr w:rsidR="00793B47" w:rsidRPr="00DD6913" w:rsidTr="005072F1">
        <w:trPr>
          <w:trHeight w:val="699"/>
        </w:trPr>
        <w:tc>
          <w:tcPr>
            <w:tcW w:w="3402" w:type="dxa"/>
            <w:vAlign w:val="center"/>
          </w:tcPr>
          <w:p w:rsidR="00793B47" w:rsidRPr="00DD6913" w:rsidRDefault="00793B47" w:rsidP="005072F1">
            <w:pPr>
              <w:spacing w:after="0" w:line="240" w:lineRule="auto"/>
              <w:jc w:val="center"/>
              <w:rPr>
                <w:rFonts w:ascii="Times New Roman" w:hAnsi="Times New Roman"/>
                <w:sz w:val="24"/>
                <w:szCs w:val="24"/>
                <w:lang w:eastAsia="bg-BG"/>
              </w:rPr>
            </w:pPr>
            <w:r w:rsidRPr="00DD6913">
              <w:rPr>
                <w:rFonts w:ascii="Times New Roman" w:hAnsi="Times New Roman"/>
                <w:sz w:val="24"/>
                <w:szCs w:val="24"/>
                <w:lang w:eastAsia="bg-BG"/>
              </w:rPr>
              <w:t>Наименование</w:t>
            </w:r>
          </w:p>
        </w:tc>
        <w:tc>
          <w:tcPr>
            <w:tcW w:w="1701" w:type="dxa"/>
            <w:vAlign w:val="center"/>
          </w:tcPr>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Ед. мярка</w:t>
            </w:r>
          </w:p>
        </w:tc>
        <w:tc>
          <w:tcPr>
            <w:tcW w:w="1560" w:type="dxa"/>
            <w:vAlign w:val="center"/>
          </w:tcPr>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Количество</w:t>
            </w:r>
          </w:p>
        </w:tc>
        <w:tc>
          <w:tcPr>
            <w:tcW w:w="1417" w:type="dxa"/>
          </w:tcPr>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Единична цена в лева</w:t>
            </w:r>
          </w:p>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без ДДС</w:t>
            </w:r>
          </w:p>
        </w:tc>
        <w:tc>
          <w:tcPr>
            <w:tcW w:w="1701" w:type="dxa"/>
            <w:vAlign w:val="center"/>
          </w:tcPr>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Обща цена в лева без ДДС</w:t>
            </w:r>
          </w:p>
        </w:tc>
      </w:tr>
      <w:tr w:rsidR="00793B47" w:rsidRPr="00DD6913" w:rsidTr="005072F1">
        <w:trPr>
          <w:trHeight w:hRule="exact" w:val="1543"/>
        </w:trPr>
        <w:tc>
          <w:tcPr>
            <w:tcW w:w="3402" w:type="dxa"/>
            <w:vAlign w:val="center"/>
          </w:tcPr>
          <w:p w:rsidR="00793B47" w:rsidRPr="00DD6913" w:rsidRDefault="00793B47" w:rsidP="005072F1">
            <w:pPr>
              <w:tabs>
                <w:tab w:val="left" w:pos="720"/>
                <w:tab w:val="left" w:pos="900"/>
                <w:tab w:val="left" w:pos="1080"/>
                <w:tab w:val="left" w:pos="1440"/>
              </w:tabs>
              <w:spacing w:after="0" w:line="240" w:lineRule="auto"/>
              <w:jc w:val="center"/>
              <w:rPr>
                <w:rFonts w:ascii="Times New Roman" w:hAnsi="Times New Roman"/>
                <w:sz w:val="24"/>
                <w:szCs w:val="24"/>
                <w:lang w:eastAsia="bg-BG"/>
              </w:rPr>
            </w:pPr>
            <w:r w:rsidRPr="00DD6913">
              <w:rPr>
                <w:rFonts w:ascii="Times New Roman" w:hAnsi="Times New Roman"/>
                <w:sz w:val="24"/>
                <w:szCs w:val="24"/>
                <w:lang w:eastAsia="bg-BG"/>
              </w:rPr>
              <w:t>Шествалентен еднократен полеви тест за проверка на употребата на наркотични вещества или техните аналози</w:t>
            </w:r>
          </w:p>
        </w:tc>
        <w:tc>
          <w:tcPr>
            <w:tcW w:w="1701" w:type="dxa"/>
            <w:vAlign w:val="center"/>
          </w:tcPr>
          <w:p w:rsidR="00793B47" w:rsidRPr="00DD6913" w:rsidRDefault="00793B47" w:rsidP="005072F1">
            <w:pPr>
              <w:spacing w:after="0" w:line="240" w:lineRule="auto"/>
              <w:ind w:firstLine="12"/>
              <w:jc w:val="center"/>
              <w:rPr>
                <w:rFonts w:ascii="Times New Roman" w:hAnsi="Times New Roman"/>
                <w:sz w:val="24"/>
                <w:szCs w:val="24"/>
                <w:lang w:eastAsia="bg-BG"/>
              </w:rPr>
            </w:pPr>
            <w:r w:rsidRPr="00DD6913">
              <w:rPr>
                <w:rFonts w:ascii="Times New Roman" w:hAnsi="Times New Roman"/>
                <w:sz w:val="24"/>
                <w:szCs w:val="24"/>
                <w:lang w:eastAsia="bg-BG"/>
              </w:rPr>
              <w:t xml:space="preserve">бр. </w:t>
            </w:r>
          </w:p>
        </w:tc>
        <w:tc>
          <w:tcPr>
            <w:tcW w:w="1560" w:type="dxa"/>
            <w:vAlign w:val="center"/>
          </w:tcPr>
          <w:p w:rsidR="00793B47" w:rsidRPr="00DD6913" w:rsidRDefault="00793B47" w:rsidP="005072F1">
            <w:pPr>
              <w:spacing w:after="0" w:line="240" w:lineRule="auto"/>
              <w:ind w:firstLine="12"/>
              <w:jc w:val="center"/>
              <w:rPr>
                <w:rFonts w:ascii="Times New Roman" w:hAnsi="Times New Roman"/>
                <w:sz w:val="24"/>
                <w:szCs w:val="24"/>
                <w:lang w:eastAsia="bg-BG"/>
              </w:rPr>
            </w:pPr>
            <w:r w:rsidRPr="00DD6913">
              <w:rPr>
                <w:rFonts w:ascii="Times New Roman" w:hAnsi="Times New Roman"/>
                <w:sz w:val="24"/>
                <w:szCs w:val="24"/>
                <w:lang w:eastAsia="bg-BG"/>
              </w:rPr>
              <w:t>8 000</w:t>
            </w:r>
          </w:p>
        </w:tc>
        <w:tc>
          <w:tcPr>
            <w:tcW w:w="1417" w:type="dxa"/>
          </w:tcPr>
          <w:p w:rsidR="00793B47" w:rsidRPr="00DD6913" w:rsidRDefault="00793B47" w:rsidP="005072F1">
            <w:pPr>
              <w:spacing w:after="0" w:line="240" w:lineRule="auto"/>
              <w:ind w:firstLine="12"/>
              <w:jc w:val="center"/>
              <w:rPr>
                <w:rFonts w:ascii="Times New Roman" w:hAnsi="Times New Roman"/>
                <w:sz w:val="24"/>
                <w:szCs w:val="24"/>
                <w:lang w:eastAsia="bg-BG"/>
              </w:rPr>
            </w:pPr>
          </w:p>
        </w:tc>
        <w:tc>
          <w:tcPr>
            <w:tcW w:w="1701" w:type="dxa"/>
            <w:vAlign w:val="center"/>
          </w:tcPr>
          <w:p w:rsidR="00793B47" w:rsidRPr="00DD6913" w:rsidRDefault="00793B47" w:rsidP="005072F1">
            <w:pPr>
              <w:spacing w:after="0" w:line="240" w:lineRule="auto"/>
              <w:ind w:firstLine="12"/>
              <w:jc w:val="center"/>
              <w:rPr>
                <w:rFonts w:ascii="Times New Roman" w:hAnsi="Times New Roman"/>
                <w:sz w:val="24"/>
                <w:szCs w:val="24"/>
                <w:lang w:eastAsia="bg-BG"/>
              </w:rPr>
            </w:pPr>
          </w:p>
        </w:tc>
      </w:tr>
      <w:tr w:rsidR="00793B47" w:rsidRPr="00DD6913" w:rsidTr="005072F1">
        <w:trPr>
          <w:trHeight w:hRule="exact" w:val="336"/>
        </w:trPr>
        <w:tc>
          <w:tcPr>
            <w:tcW w:w="8080" w:type="dxa"/>
            <w:gridSpan w:val="4"/>
            <w:tcBorders>
              <w:left w:val="single" w:sz="4" w:space="0" w:color="auto"/>
            </w:tcBorders>
            <w:shd w:val="clear" w:color="auto" w:fill="auto"/>
            <w:vAlign w:val="center"/>
          </w:tcPr>
          <w:p w:rsidR="00793B47" w:rsidRPr="00E27B2F" w:rsidRDefault="00793B47" w:rsidP="005072F1">
            <w:pPr>
              <w:tabs>
                <w:tab w:val="left" w:pos="709"/>
                <w:tab w:val="left" w:pos="993"/>
              </w:tabs>
              <w:spacing w:line="240" w:lineRule="auto"/>
              <w:jc w:val="both"/>
              <w:rPr>
                <w:rFonts w:ascii="Times New Roman" w:hAnsi="Times New Roman"/>
                <w:b/>
                <w:sz w:val="24"/>
                <w:szCs w:val="24"/>
                <w:lang w:val="en-US"/>
              </w:rPr>
            </w:pPr>
            <w:r w:rsidRPr="00DD6913">
              <w:rPr>
                <w:rFonts w:ascii="Times New Roman" w:hAnsi="Times New Roman"/>
                <w:b/>
                <w:sz w:val="24"/>
                <w:szCs w:val="24"/>
              </w:rPr>
              <w:t xml:space="preserve">                                                                        </w:t>
            </w:r>
            <w:r w:rsidR="00E27B2F">
              <w:rPr>
                <w:rFonts w:ascii="Times New Roman" w:hAnsi="Times New Roman"/>
                <w:b/>
                <w:sz w:val="24"/>
                <w:szCs w:val="24"/>
                <w:lang w:val="en-US"/>
              </w:rPr>
              <w:t xml:space="preserve">                                         </w:t>
            </w:r>
            <w:r w:rsidR="00E27B2F">
              <w:rPr>
                <w:rFonts w:ascii="Times New Roman" w:hAnsi="Times New Roman"/>
                <w:b/>
                <w:sz w:val="24"/>
                <w:szCs w:val="24"/>
              </w:rPr>
              <w:t>ДДС 20</w:t>
            </w:r>
            <w:r w:rsidR="00E27B2F">
              <w:rPr>
                <w:rFonts w:ascii="Times New Roman" w:hAnsi="Times New Roman"/>
                <w:b/>
                <w:sz w:val="24"/>
                <w:szCs w:val="24"/>
                <w:lang w:val="en-US"/>
              </w:rPr>
              <w:t>%</w:t>
            </w: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p w:rsidR="00793B47" w:rsidRPr="00DD6913" w:rsidRDefault="00793B47" w:rsidP="005072F1">
            <w:pPr>
              <w:tabs>
                <w:tab w:val="left" w:pos="709"/>
                <w:tab w:val="left" w:pos="993"/>
              </w:tabs>
              <w:spacing w:line="240" w:lineRule="auto"/>
              <w:jc w:val="both"/>
              <w:rPr>
                <w:rFonts w:ascii="Times New Roman" w:hAnsi="Times New Roman"/>
                <w:b/>
                <w:sz w:val="24"/>
                <w:szCs w:val="24"/>
              </w:rPr>
            </w:pPr>
          </w:p>
        </w:tc>
        <w:tc>
          <w:tcPr>
            <w:tcW w:w="1701" w:type="dxa"/>
          </w:tcPr>
          <w:p w:rsidR="00793B47" w:rsidRPr="00DD6913" w:rsidRDefault="00793B47" w:rsidP="005072F1">
            <w:pPr>
              <w:tabs>
                <w:tab w:val="left" w:pos="709"/>
                <w:tab w:val="left" w:pos="993"/>
              </w:tabs>
              <w:spacing w:line="240" w:lineRule="auto"/>
              <w:jc w:val="both"/>
              <w:rPr>
                <w:rFonts w:ascii="Times New Roman" w:hAnsi="Times New Roman"/>
                <w:sz w:val="24"/>
                <w:szCs w:val="24"/>
              </w:rPr>
            </w:pPr>
          </w:p>
          <w:p w:rsidR="00793B47" w:rsidRPr="00DD6913" w:rsidRDefault="00793B47" w:rsidP="005072F1">
            <w:pPr>
              <w:tabs>
                <w:tab w:val="left" w:pos="709"/>
                <w:tab w:val="left" w:pos="993"/>
              </w:tabs>
              <w:spacing w:line="240" w:lineRule="auto"/>
              <w:jc w:val="both"/>
              <w:rPr>
                <w:rFonts w:ascii="Times New Roman" w:hAnsi="Times New Roman"/>
                <w:sz w:val="24"/>
                <w:szCs w:val="24"/>
              </w:rPr>
            </w:pPr>
          </w:p>
          <w:p w:rsidR="00793B47" w:rsidRPr="00DD6913" w:rsidRDefault="00793B47" w:rsidP="005072F1">
            <w:pPr>
              <w:tabs>
                <w:tab w:val="left" w:pos="709"/>
                <w:tab w:val="left" w:pos="993"/>
              </w:tabs>
              <w:spacing w:line="240" w:lineRule="auto"/>
              <w:jc w:val="both"/>
              <w:rPr>
                <w:rFonts w:ascii="Times New Roman" w:hAnsi="Times New Roman"/>
                <w:sz w:val="24"/>
                <w:szCs w:val="24"/>
              </w:rPr>
            </w:pPr>
          </w:p>
        </w:tc>
      </w:tr>
      <w:tr w:rsidR="00E27B2F" w:rsidRPr="00DD6913" w:rsidTr="005072F1">
        <w:trPr>
          <w:trHeight w:hRule="exact" w:val="336"/>
        </w:trPr>
        <w:tc>
          <w:tcPr>
            <w:tcW w:w="8080" w:type="dxa"/>
            <w:gridSpan w:val="4"/>
            <w:tcBorders>
              <w:left w:val="single" w:sz="4" w:space="0" w:color="auto"/>
            </w:tcBorders>
            <w:shd w:val="clear" w:color="auto" w:fill="auto"/>
            <w:vAlign w:val="center"/>
          </w:tcPr>
          <w:p w:rsidR="00E27B2F" w:rsidRPr="00DD6913" w:rsidRDefault="00E27B2F" w:rsidP="00E27B2F">
            <w:pPr>
              <w:tabs>
                <w:tab w:val="left" w:pos="709"/>
                <w:tab w:val="left" w:pos="993"/>
              </w:tabs>
              <w:spacing w:line="240" w:lineRule="auto"/>
              <w:jc w:val="right"/>
              <w:rPr>
                <w:rFonts w:ascii="Times New Roman" w:hAnsi="Times New Roman"/>
                <w:b/>
                <w:sz w:val="24"/>
                <w:szCs w:val="24"/>
              </w:rPr>
            </w:pPr>
            <w:r>
              <w:rPr>
                <w:rFonts w:ascii="Times New Roman" w:hAnsi="Times New Roman"/>
                <w:b/>
                <w:sz w:val="24"/>
                <w:szCs w:val="24"/>
              </w:rPr>
              <w:t>Обща стойност в лева с</w:t>
            </w:r>
            <w:r w:rsidRPr="00E27B2F">
              <w:rPr>
                <w:rFonts w:ascii="Times New Roman" w:hAnsi="Times New Roman"/>
                <w:b/>
                <w:sz w:val="24"/>
                <w:szCs w:val="24"/>
              </w:rPr>
              <w:t xml:space="preserve"> ДДС:</w:t>
            </w:r>
          </w:p>
        </w:tc>
        <w:tc>
          <w:tcPr>
            <w:tcW w:w="1701" w:type="dxa"/>
          </w:tcPr>
          <w:p w:rsidR="00E27B2F" w:rsidRPr="00DD6913" w:rsidRDefault="00E27B2F" w:rsidP="005072F1">
            <w:pPr>
              <w:tabs>
                <w:tab w:val="left" w:pos="709"/>
                <w:tab w:val="left" w:pos="993"/>
              </w:tabs>
              <w:spacing w:line="240" w:lineRule="auto"/>
              <w:jc w:val="both"/>
              <w:rPr>
                <w:rFonts w:ascii="Times New Roman" w:hAnsi="Times New Roman"/>
                <w:sz w:val="24"/>
                <w:szCs w:val="24"/>
              </w:rPr>
            </w:pPr>
          </w:p>
        </w:tc>
      </w:tr>
    </w:tbl>
    <w:p w:rsidR="00793B47" w:rsidRPr="00DD6913" w:rsidRDefault="00793B47" w:rsidP="00793B47">
      <w:pPr>
        <w:tabs>
          <w:tab w:val="left" w:pos="709"/>
          <w:tab w:val="left" w:pos="993"/>
        </w:tabs>
        <w:spacing w:line="240" w:lineRule="auto"/>
        <w:jc w:val="both"/>
        <w:rPr>
          <w:rFonts w:ascii="Times New Roman" w:hAnsi="Times New Roman"/>
          <w:sz w:val="24"/>
          <w:szCs w:val="24"/>
        </w:rPr>
      </w:pPr>
    </w:p>
    <w:p w:rsidR="00793B47" w:rsidRPr="00DD6913" w:rsidRDefault="00793B47" w:rsidP="00793B47">
      <w:pPr>
        <w:tabs>
          <w:tab w:val="left" w:pos="709"/>
          <w:tab w:val="left" w:pos="993"/>
        </w:tabs>
        <w:spacing w:line="240" w:lineRule="auto"/>
        <w:ind w:firstLine="851"/>
        <w:jc w:val="both"/>
        <w:rPr>
          <w:rFonts w:ascii="Times New Roman" w:hAnsi="Times New Roman"/>
          <w:sz w:val="24"/>
          <w:szCs w:val="24"/>
        </w:rPr>
      </w:pPr>
      <w:r w:rsidRPr="00DD6913">
        <w:rPr>
          <w:rFonts w:ascii="Times New Roman" w:hAnsi="Times New Roman"/>
          <w:sz w:val="24"/>
          <w:szCs w:val="24"/>
        </w:rPr>
        <w:t>Предложената цена е без ДДС и включва всички разходи, мита, такси, транспортни разходи, франко място на изпълнение на поръчката.</w:t>
      </w:r>
    </w:p>
    <w:p w:rsidR="00793B47" w:rsidRPr="00DD6913" w:rsidRDefault="00793B47" w:rsidP="00793B47">
      <w:pPr>
        <w:tabs>
          <w:tab w:val="left" w:pos="709"/>
          <w:tab w:val="left" w:pos="993"/>
        </w:tabs>
        <w:spacing w:line="240" w:lineRule="auto"/>
        <w:ind w:firstLine="851"/>
        <w:jc w:val="both"/>
        <w:rPr>
          <w:rFonts w:ascii="Times New Roman" w:hAnsi="Times New Roman"/>
          <w:sz w:val="24"/>
          <w:szCs w:val="24"/>
        </w:rPr>
      </w:pPr>
      <w:r w:rsidRPr="00DD6913">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793B47" w:rsidRPr="00DD6913"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b/>
          <w:sz w:val="24"/>
          <w:szCs w:val="24"/>
        </w:rPr>
      </w:pPr>
    </w:p>
    <w:p w:rsidR="00793B47" w:rsidRPr="00DD6913" w:rsidRDefault="00793B47" w:rsidP="00793B47">
      <w:pPr>
        <w:tabs>
          <w:tab w:val="left" w:pos="540"/>
          <w:tab w:val="left" w:pos="709"/>
        </w:tabs>
        <w:autoSpaceDE w:val="0"/>
        <w:autoSpaceDN w:val="0"/>
        <w:adjustRightInd w:val="0"/>
        <w:spacing w:after="0" w:line="240" w:lineRule="auto"/>
        <w:ind w:right="1980" w:firstLine="851"/>
        <w:jc w:val="both"/>
        <w:rPr>
          <w:rFonts w:ascii="Times New Roman" w:hAnsi="Times New Roman"/>
          <w:sz w:val="24"/>
          <w:szCs w:val="24"/>
        </w:rPr>
      </w:pPr>
      <w:r w:rsidRPr="00DD6913">
        <w:rPr>
          <w:rFonts w:ascii="Times New Roman" w:hAnsi="Times New Roman"/>
          <w:b/>
          <w:sz w:val="24"/>
          <w:szCs w:val="24"/>
        </w:rPr>
        <w:t>Забележка:</w:t>
      </w:r>
      <w:r w:rsidRPr="00DD6913">
        <w:rPr>
          <w:rFonts w:ascii="Times New Roman" w:hAnsi="Times New Roman"/>
          <w:sz w:val="24"/>
          <w:szCs w:val="24"/>
        </w:rPr>
        <w:t xml:space="preserve"> ..........................................</w:t>
      </w:r>
    </w:p>
    <w:p w:rsidR="00793B47" w:rsidRPr="00DD6913"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793B47" w:rsidRPr="00DD6913"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793B47" w:rsidRPr="00DD6913" w:rsidRDefault="00793B47" w:rsidP="00793B47">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793B47" w:rsidRPr="00DD6913" w:rsidRDefault="00793B47" w:rsidP="00793B47">
      <w:pPr>
        <w:tabs>
          <w:tab w:val="left" w:pos="709"/>
        </w:tabs>
        <w:spacing w:after="0" w:line="240" w:lineRule="auto"/>
        <w:rPr>
          <w:rFonts w:ascii="Times New Roman" w:hAnsi="Times New Roman"/>
          <w:sz w:val="24"/>
          <w:szCs w:val="24"/>
        </w:rPr>
      </w:pPr>
      <w:r w:rsidRPr="00DD6913">
        <w:rPr>
          <w:rFonts w:ascii="Times New Roman" w:hAnsi="Times New Roman"/>
          <w:sz w:val="24"/>
          <w:szCs w:val="24"/>
        </w:rPr>
        <w:t xml:space="preserve">Дата: .........................          </w:t>
      </w:r>
      <w:r w:rsidRPr="00DD6913">
        <w:rPr>
          <w:rFonts w:ascii="Times New Roman" w:hAnsi="Times New Roman"/>
          <w:sz w:val="24"/>
          <w:szCs w:val="24"/>
        </w:rPr>
        <w:tab/>
        <w:t xml:space="preserve">        </w:t>
      </w:r>
      <w:r w:rsidRPr="00DD6913">
        <w:rPr>
          <w:rFonts w:ascii="Times New Roman" w:hAnsi="Times New Roman"/>
          <w:sz w:val="24"/>
          <w:szCs w:val="24"/>
        </w:rPr>
        <w:tab/>
      </w:r>
      <w:r w:rsidRPr="00DD6913">
        <w:rPr>
          <w:rFonts w:ascii="Times New Roman" w:hAnsi="Times New Roman"/>
          <w:sz w:val="24"/>
          <w:szCs w:val="24"/>
        </w:rPr>
        <w:tab/>
        <w:t xml:space="preserve">          ПОДПИС и ПЕЧАТ: ................................</w:t>
      </w:r>
    </w:p>
    <w:p w:rsidR="00793B47" w:rsidRPr="00DD6913" w:rsidRDefault="00793B47" w:rsidP="00793B47">
      <w:pPr>
        <w:tabs>
          <w:tab w:val="left" w:pos="709"/>
        </w:tabs>
        <w:spacing w:after="0" w:line="240" w:lineRule="auto"/>
        <w:ind w:left="5672" w:firstLine="1480"/>
        <w:rPr>
          <w:rFonts w:ascii="Times New Roman" w:hAnsi="Times New Roman"/>
          <w:sz w:val="24"/>
          <w:szCs w:val="24"/>
        </w:rPr>
      </w:pPr>
      <w:r w:rsidRPr="00DD6913">
        <w:rPr>
          <w:rFonts w:ascii="Times New Roman" w:hAnsi="Times New Roman"/>
          <w:sz w:val="24"/>
          <w:szCs w:val="24"/>
        </w:rPr>
        <w:t>/име и фамилия/              ...................................................................</w:t>
      </w:r>
    </w:p>
    <w:p w:rsidR="00793B47" w:rsidRPr="00DD6913" w:rsidRDefault="00793B47" w:rsidP="00793B47">
      <w:pPr>
        <w:tabs>
          <w:tab w:val="left" w:pos="709"/>
        </w:tabs>
        <w:spacing w:after="0" w:line="240" w:lineRule="auto"/>
        <w:rPr>
          <w:rFonts w:ascii="Times New Roman" w:hAnsi="Times New Roman"/>
          <w:sz w:val="24"/>
          <w:szCs w:val="24"/>
        </w:rPr>
      </w:pPr>
      <w:r w:rsidRPr="00DD6913">
        <w:rPr>
          <w:rFonts w:ascii="Times New Roman" w:hAnsi="Times New Roman"/>
          <w:sz w:val="24"/>
          <w:szCs w:val="24"/>
        </w:rPr>
        <w:t xml:space="preserve">                                                               </w:t>
      </w:r>
      <w:r w:rsidRPr="00DD6913">
        <w:rPr>
          <w:rFonts w:ascii="Times New Roman" w:hAnsi="Times New Roman"/>
          <w:sz w:val="24"/>
          <w:szCs w:val="24"/>
        </w:rPr>
        <w:tab/>
      </w:r>
      <w:r w:rsidRPr="00DD6913">
        <w:rPr>
          <w:rFonts w:ascii="Times New Roman" w:hAnsi="Times New Roman"/>
          <w:sz w:val="24"/>
          <w:szCs w:val="24"/>
        </w:rPr>
        <w:tab/>
        <w:t xml:space="preserve">         /длъжност на представляващия участника/</w:t>
      </w:r>
    </w:p>
    <w:p w:rsidR="00793B47" w:rsidRPr="00DD6913" w:rsidRDefault="00793B47" w:rsidP="00793B47">
      <w:pPr>
        <w:tabs>
          <w:tab w:val="left" w:pos="709"/>
        </w:tabs>
        <w:spacing w:after="0" w:line="240" w:lineRule="auto"/>
        <w:rPr>
          <w:rFonts w:ascii="Times New Roman" w:hAnsi="Times New Roman"/>
          <w:sz w:val="24"/>
          <w:szCs w:val="24"/>
        </w:rPr>
      </w:pPr>
    </w:p>
    <w:p w:rsidR="00793B47" w:rsidRPr="00DD6913" w:rsidRDefault="00793B47" w:rsidP="00CC6A5C">
      <w:pPr>
        <w:tabs>
          <w:tab w:val="left" w:pos="709"/>
          <w:tab w:val="left" w:pos="993"/>
          <w:tab w:val="left" w:pos="8625"/>
        </w:tabs>
        <w:spacing w:after="0" w:line="312" w:lineRule="auto"/>
        <w:outlineLvl w:val="0"/>
        <w:rPr>
          <w:rFonts w:ascii="Times New Roman" w:hAnsi="Times New Roman"/>
        </w:rPr>
      </w:pPr>
      <w:r w:rsidRPr="00DD6913">
        <w:rPr>
          <w:rFonts w:ascii="Times New Roman" w:hAnsi="Times New Roman"/>
        </w:rPr>
        <w:tab/>
      </w:r>
    </w:p>
    <w:p w:rsidR="00793B47" w:rsidRPr="00DD6913" w:rsidRDefault="00793B47" w:rsidP="00793B47">
      <w:pPr>
        <w:tabs>
          <w:tab w:val="left" w:pos="709"/>
          <w:tab w:val="left" w:pos="993"/>
          <w:tab w:val="left" w:pos="8625"/>
        </w:tabs>
        <w:spacing w:after="0" w:line="312" w:lineRule="auto"/>
        <w:jc w:val="right"/>
        <w:outlineLvl w:val="0"/>
        <w:rPr>
          <w:rFonts w:ascii="Times New Roman" w:eastAsia="Batang" w:hAnsi="Times New Roman"/>
          <w:i/>
          <w:sz w:val="24"/>
          <w:szCs w:val="24"/>
          <w:lang w:eastAsia="bg-BG"/>
        </w:rPr>
      </w:pPr>
      <w:r w:rsidRPr="00DD6913">
        <w:rPr>
          <w:rFonts w:ascii="Times New Roman" w:eastAsia="Batang" w:hAnsi="Times New Roman"/>
          <w:i/>
          <w:sz w:val="24"/>
          <w:szCs w:val="24"/>
          <w:lang w:eastAsia="bg-BG"/>
        </w:rPr>
        <w:lastRenderedPageBreak/>
        <w:t>Образец №4</w:t>
      </w:r>
    </w:p>
    <w:p w:rsidR="00793B47" w:rsidRPr="00DD6913" w:rsidRDefault="00793B47" w:rsidP="00793B47">
      <w:pPr>
        <w:tabs>
          <w:tab w:val="left" w:pos="709"/>
          <w:tab w:val="left" w:pos="993"/>
        </w:tabs>
        <w:spacing w:after="0" w:line="240" w:lineRule="auto"/>
        <w:ind w:left="720"/>
        <w:jc w:val="both"/>
        <w:rPr>
          <w:rFonts w:ascii="Times New Roman" w:hAnsi="Times New Roman"/>
          <w:sz w:val="24"/>
          <w:szCs w:val="24"/>
          <w:lang w:eastAsia="bg-BG"/>
        </w:rPr>
      </w:pPr>
    </w:p>
    <w:p w:rsidR="00793B47" w:rsidRPr="00DD6913" w:rsidRDefault="00793B47" w:rsidP="00793B47">
      <w:pPr>
        <w:tabs>
          <w:tab w:val="left" w:pos="709"/>
          <w:tab w:val="left" w:pos="993"/>
        </w:tabs>
        <w:spacing w:after="0" w:line="240" w:lineRule="auto"/>
        <w:jc w:val="center"/>
        <w:rPr>
          <w:rFonts w:ascii="Times New Roman" w:hAnsi="Times New Roman"/>
          <w:b/>
          <w:sz w:val="24"/>
          <w:szCs w:val="24"/>
          <w:lang w:eastAsia="bg-BG"/>
        </w:rPr>
      </w:pPr>
      <w:r w:rsidRPr="00DD6913">
        <w:rPr>
          <w:rFonts w:ascii="Times New Roman" w:hAnsi="Times New Roman"/>
          <w:b/>
          <w:sz w:val="24"/>
          <w:szCs w:val="24"/>
          <w:lang w:eastAsia="bg-BG"/>
        </w:rPr>
        <w:t>Банкова гаранция  за изпълнение</w:t>
      </w:r>
    </w:p>
    <w:p w:rsidR="00793B47" w:rsidRPr="00DD6913" w:rsidRDefault="00793B47" w:rsidP="00793B47">
      <w:pPr>
        <w:tabs>
          <w:tab w:val="left" w:pos="709"/>
          <w:tab w:val="left" w:pos="993"/>
        </w:tabs>
        <w:spacing w:after="0" w:line="240" w:lineRule="auto"/>
        <w:jc w:val="center"/>
        <w:rPr>
          <w:rFonts w:ascii="Times New Roman" w:hAnsi="Times New Roman"/>
          <w:b/>
          <w:sz w:val="24"/>
          <w:szCs w:val="24"/>
          <w:lang w:eastAsia="bg-BG"/>
        </w:rPr>
      </w:pP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 без включено ДДС.</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 xml:space="preserve">В изпълнение на това, ние ……………………………………/1/ по нареждане на ……………………………………….. /3/, </w:t>
      </w:r>
      <w:r w:rsidRPr="00DD6913">
        <w:rPr>
          <w:rFonts w:ascii="Times New Roman" w:hAnsi="Times New Roman"/>
          <w:b/>
          <w:sz w:val="24"/>
          <w:szCs w:val="24"/>
          <w:lang w:eastAsia="bg-BG"/>
        </w:rPr>
        <w:t>неотменяемо и безусловно</w:t>
      </w:r>
      <w:r w:rsidRPr="00DD6913">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793B47" w:rsidRPr="00DD6913" w:rsidRDefault="00793B47" w:rsidP="00793B47">
      <w:pPr>
        <w:tabs>
          <w:tab w:val="left" w:pos="709"/>
          <w:tab w:val="left" w:pos="993"/>
        </w:tabs>
        <w:spacing w:after="0" w:line="320" w:lineRule="exact"/>
        <w:rPr>
          <w:rFonts w:ascii="Times New Roman" w:hAnsi="Times New Roman"/>
          <w:sz w:val="24"/>
          <w:szCs w:val="24"/>
          <w:lang w:eastAsia="bg-BG"/>
        </w:rPr>
      </w:pPr>
      <w:r w:rsidRPr="00DD6913">
        <w:rPr>
          <w:rFonts w:ascii="Times New Roman" w:hAnsi="Times New Roman"/>
          <w:sz w:val="24"/>
          <w:szCs w:val="24"/>
          <w:lang w:eastAsia="bg-BG"/>
        </w:rPr>
        <w:tab/>
        <w:t>Настоящата гаранция е валидна до……………………………………..</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Банковата гаранция може да бъде освободена преди изтичане на валидността ѝ само след връщане на оригинала ѝ.</w:t>
      </w: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p>
    <w:p w:rsidR="00793B47" w:rsidRPr="00DD6913" w:rsidRDefault="00793B47" w:rsidP="00793B47">
      <w:pPr>
        <w:tabs>
          <w:tab w:val="left" w:pos="709"/>
          <w:tab w:val="left" w:pos="99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r>
    </w:p>
    <w:p w:rsidR="00793B47" w:rsidRPr="00DD6913" w:rsidRDefault="00793B47" w:rsidP="00793B47">
      <w:pPr>
        <w:tabs>
          <w:tab w:val="left" w:pos="709"/>
          <w:tab w:val="left" w:pos="993"/>
        </w:tabs>
        <w:spacing w:after="0" w:line="320" w:lineRule="exact"/>
        <w:ind w:left="720"/>
        <w:jc w:val="both"/>
        <w:rPr>
          <w:rFonts w:ascii="Times New Roman" w:hAnsi="Times New Roman"/>
          <w:sz w:val="24"/>
          <w:szCs w:val="24"/>
          <w:lang w:eastAsia="bg-BG"/>
        </w:rPr>
      </w:pPr>
      <w:r w:rsidRPr="00DD6913">
        <w:rPr>
          <w:rFonts w:ascii="Times New Roman" w:hAnsi="Times New Roman"/>
          <w:sz w:val="24"/>
          <w:szCs w:val="24"/>
          <w:lang w:eastAsia="bg-BG"/>
        </w:rPr>
        <w:t xml:space="preserve"> …………………………</w:t>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t>НАРЕДИТЕЛ:......................</w:t>
      </w:r>
    </w:p>
    <w:p w:rsidR="00793B47" w:rsidRPr="00DD6913" w:rsidRDefault="00793B47" w:rsidP="00793B47">
      <w:pPr>
        <w:tabs>
          <w:tab w:val="left" w:pos="709"/>
          <w:tab w:val="left" w:pos="993"/>
        </w:tabs>
        <w:spacing w:after="0" w:line="320" w:lineRule="exact"/>
        <w:ind w:left="720"/>
        <w:jc w:val="both"/>
        <w:rPr>
          <w:rFonts w:ascii="Times New Roman" w:hAnsi="Times New Roman"/>
          <w:sz w:val="24"/>
          <w:szCs w:val="24"/>
          <w:lang w:eastAsia="bg-BG"/>
        </w:rPr>
      </w:pPr>
      <w:r w:rsidRPr="00DD6913">
        <w:rPr>
          <w:rFonts w:ascii="Times New Roman" w:hAnsi="Times New Roman"/>
          <w:sz w:val="24"/>
          <w:szCs w:val="24"/>
          <w:lang w:eastAsia="bg-BG"/>
        </w:rPr>
        <w:t>/подпис и печат/                                                               /подпис и печат/</w:t>
      </w:r>
      <w:r w:rsidRPr="00DD6913">
        <w:rPr>
          <w:rFonts w:ascii="Times New Roman" w:hAnsi="Times New Roman"/>
          <w:sz w:val="24"/>
          <w:szCs w:val="24"/>
          <w:lang w:eastAsia="bg-BG"/>
        </w:rPr>
        <w:tab/>
      </w:r>
    </w:p>
    <w:p w:rsidR="00793B47" w:rsidRPr="00DD6913" w:rsidRDefault="00793B47" w:rsidP="00793B47">
      <w:pPr>
        <w:tabs>
          <w:tab w:val="left" w:pos="709"/>
          <w:tab w:val="left" w:pos="993"/>
        </w:tabs>
        <w:spacing w:after="0" w:line="320" w:lineRule="exact"/>
        <w:jc w:val="both"/>
        <w:rPr>
          <w:rFonts w:ascii="Times New Roman" w:hAnsi="Times New Roman"/>
          <w:b/>
          <w:i/>
          <w:sz w:val="24"/>
          <w:szCs w:val="24"/>
          <w:lang w:eastAsia="bg-BG"/>
        </w:rPr>
      </w:pPr>
    </w:p>
    <w:p w:rsidR="00170F17" w:rsidRPr="00DD6913" w:rsidRDefault="00793B47" w:rsidP="00CC3DC1">
      <w:pPr>
        <w:tabs>
          <w:tab w:val="left" w:pos="709"/>
          <w:tab w:val="left" w:pos="993"/>
        </w:tabs>
        <w:spacing w:after="0" w:line="320" w:lineRule="exact"/>
        <w:ind w:firstLine="720"/>
        <w:jc w:val="both"/>
        <w:rPr>
          <w:rFonts w:ascii="Times New Roman" w:hAnsi="Times New Roman"/>
          <w:i/>
          <w:sz w:val="24"/>
          <w:szCs w:val="24"/>
          <w:lang w:eastAsia="bg-BG"/>
        </w:rPr>
      </w:pPr>
      <w:r w:rsidRPr="00DD6913">
        <w:rPr>
          <w:rFonts w:ascii="Times New Roman" w:hAnsi="Times New Roman"/>
          <w:i/>
          <w:sz w:val="24"/>
          <w:szCs w:val="24"/>
          <w:lang w:eastAsia="bg-BG"/>
        </w:rPr>
        <w:t>/ 1 /</w:t>
      </w:r>
      <w:r w:rsidRPr="00DD6913">
        <w:rPr>
          <w:rFonts w:ascii="Times New Roman" w:hAnsi="Times New Roman"/>
          <w:i/>
          <w:sz w:val="24"/>
          <w:szCs w:val="24"/>
          <w:lang w:eastAsia="bg-BG"/>
        </w:rPr>
        <w:tab/>
        <w:t>Фирма на банката</w:t>
      </w:r>
    </w:p>
    <w:p w:rsidR="00CC3DC1" w:rsidRPr="00DD6913" w:rsidRDefault="00CC3DC1" w:rsidP="00CC3DC1">
      <w:pPr>
        <w:tabs>
          <w:tab w:val="left" w:pos="709"/>
          <w:tab w:val="left" w:pos="993"/>
        </w:tabs>
        <w:spacing w:after="0" w:line="320" w:lineRule="exact"/>
        <w:ind w:firstLine="720"/>
        <w:jc w:val="both"/>
        <w:rPr>
          <w:rFonts w:ascii="Times New Roman" w:hAnsi="Times New Roman"/>
          <w:i/>
          <w:sz w:val="24"/>
          <w:szCs w:val="24"/>
          <w:lang w:eastAsia="bg-BG"/>
        </w:rPr>
      </w:pPr>
    </w:p>
    <w:p w:rsidR="001A7561" w:rsidRPr="00DD6913" w:rsidRDefault="001A7561" w:rsidP="001A7561">
      <w:pPr>
        <w:shd w:val="clear" w:color="auto" w:fill="C2D69B" w:themeFill="accent3" w:themeFillTint="99"/>
        <w:jc w:val="center"/>
        <w:rPr>
          <w:rFonts w:ascii="Times New Roman" w:hAnsi="Times New Roman"/>
          <w:b/>
          <w:sz w:val="24"/>
        </w:rPr>
      </w:pPr>
      <w:r w:rsidRPr="00DD6913">
        <w:rPr>
          <w:rFonts w:ascii="Times New Roman" w:hAnsi="Times New Roman"/>
          <w:b/>
          <w:sz w:val="24"/>
        </w:rPr>
        <w:lastRenderedPageBreak/>
        <w:t>VII. ЗАЩИТА НА ЛИЧНИТЕ ДАННИ</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7561" w:rsidRPr="00DD6913" w:rsidRDefault="001A7561" w:rsidP="001A7561">
      <w:pPr>
        <w:pStyle w:val="NoSpacing"/>
        <w:spacing w:line="320" w:lineRule="exact"/>
        <w:jc w:val="both"/>
        <w:rPr>
          <w:rFonts w:ascii="Times New Roman" w:hAnsi="Times New Roman"/>
          <w:sz w:val="24"/>
          <w:szCs w:val="24"/>
          <w:lang w:val="en-US" w:eastAsia="bg-BG"/>
        </w:rPr>
      </w:pPr>
      <w:r w:rsidRPr="00DD6913">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1A7561" w:rsidRPr="00DD6913" w:rsidRDefault="001A7561" w:rsidP="001A7561">
      <w:pPr>
        <w:pStyle w:val="NoSpacing"/>
        <w:spacing w:line="320" w:lineRule="exact"/>
        <w:jc w:val="both"/>
        <w:rPr>
          <w:rFonts w:ascii="Times New Roman" w:hAnsi="Times New Roman"/>
          <w:sz w:val="24"/>
          <w:szCs w:val="24"/>
          <w:lang w:val="en-US" w:eastAsia="bg-BG"/>
        </w:rPr>
      </w:pPr>
      <w:r w:rsidRPr="00DD6913">
        <w:rPr>
          <w:rFonts w:ascii="Times New Roman" w:hAnsi="Times New Roman"/>
          <w:sz w:val="24"/>
          <w:szCs w:val="24"/>
          <w:lang w:val="en-US" w:eastAsia="bg-BG"/>
        </w:rPr>
        <w:tab/>
      </w:r>
      <w:r w:rsidRPr="00DD6913">
        <w:rPr>
          <w:rFonts w:ascii="Times New Roman" w:hAnsi="Times New Roman"/>
          <w:sz w:val="24"/>
          <w:szCs w:val="24"/>
          <w:lang w:eastAsia="bg-BG"/>
        </w:rPr>
        <w:t>Длъжностното лице по защита на личните данни в МВР</w:t>
      </w:r>
      <w:r w:rsidRPr="00DD6913">
        <w:rPr>
          <w:rFonts w:ascii="Times New Roman" w:hAnsi="Times New Roman"/>
          <w:sz w:val="24"/>
          <w:szCs w:val="24"/>
          <w:lang w:val="en-US" w:eastAsia="bg-BG"/>
        </w:rPr>
        <w:t xml:space="preserve"> </w:t>
      </w:r>
      <w:r w:rsidRPr="00DD6913">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D6913">
        <w:rPr>
          <w:rFonts w:ascii="Times New Roman" w:hAnsi="Times New Roman"/>
          <w:sz w:val="24"/>
          <w:szCs w:val="24"/>
          <w:lang w:val="en-US" w:eastAsia="bg-BG"/>
        </w:rPr>
        <w:t>email: mrangelova.14@mvr.bg</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1A7561" w:rsidRPr="00DD6913" w:rsidRDefault="001A7561" w:rsidP="001A7561">
      <w:pPr>
        <w:pStyle w:val="NoSpacing"/>
        <w:spacing w:line="320" w:lineRule="exact"/>
        <w:ind w:firstLine="720"/>
        <w:jc w:val="both"/>
        <w:rPr>
          <w:rFonts w:ascii="Times New Roman" w:hAnsi="Times New Roman"/>
          <w:sz w:val="24"/>
          <w:szCs w:val="24"/>
          <w:lang w:eastAsia="bg-BG"/>
        </w:rPr>
      </w:pPr>
      <w:r w:rsidRPr="00DD6913">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DD6913">
        <w:t xml:space="preserve"> </w:t>
      </w:r>
      <w:r w:rsidRPr="00DD6913">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Вашите права във връзка с обработването на личните данни от ДУССД-МВР са:</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lastRenderedPageBreak/>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8C3F7B" w:rsidRPr="00DD6913" w:rsidRDefault="001A7561" w:rsidP="0076461F">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21" w:history="1">
        <w:r w:rsidRPr="00DD6913">
          <w:rPr>
            <w:rFonts w:ascii="Times New Roman" w:hAnsi="Times New Roman"/>
            <w:color w:val="0000FF"/>
            <w:sz w:val="24"/>
            <w:szCs w:val="24"/>
            <w:u w:val="single"/>
            <w:lang w:eastAsia="bg-BG"/>
          </w:rPr>
          <w:t>www.cpdp.bg</w:t>
        </w:r>
      </w:hyperlink>
      <w:r w:rsidRPr="00DD6913">
        <w:rPr>
          <w:rFonts w:ascii="Times New Roman" w:hAnsi="Times New Roman"/>
          <w:sz w:val="24"/>
          <w:szCs w:val="24"/>
          <w:lang w:eastAsia="bg-BG"/>
        </w:rPr>
        <w:t xml:space="preserve"> ; Електронна поща: </w:t>
      </w:r>
      <w:hyperlink r:id="rId22" w:history="1">
        <w:r w:rsidRPr="00DD6913">
          <w:rPr>
            <w:rFonts w:ascii="Times New Roman" w:hAnsi="Times New Roman"/>
            <w:color w:val="0000FF"/>
            <w:sz w:val="24"/>
            <w:szCs w:val="24"/>
            <w:u w:val="single"/>
            <w:lang w:eastAsia="bg-BG"/>
          </w:rPr>
          <w:t>kzld@cpdp.bg</w:t>
        </w:r>
      </w:hyperlink>
      <w:r w:rsidRPr="00DD6913">
        <w:rPr>
          <w:rFonts w:ascii="Times New Roman" w:hAnsi="Times New Roman"/>
          <w:sz w:val="24"/>
          <w:szCs w:val="24"/>
          <w:lang w:eastAsia="bg-BG"/>
        </w:rPr>
        <w:t>; Център за информация и контакти - тел. 02/91-53-518</w:t>
      </w:r>
    </w:p>
    <w:p w:rsidR="00B82B19" w:rsidRPr="00DD6913" w:rsidRDefault="00B82B19" w:rsidP="00B82B19">
      <w:pPr>
        <w:pStyle w:val="NoSpacing"/>
        <w:tabs>
          <w:tab w:val="left" w:pos="993"/>
        </w:tabs>
        <w:spacing w:line="320" w:lineRule="exact"/>
        <w:ind w:left="709"/>
        <w:jc w:val="both"/>
        <w:rPr>
          <w:rFonts w:ascii="Times New Roman" w:hAnsi="Times New Roman"/>
          <w:sz w:val="24"/>
          <w:szCs w:val="24"/>
          <w:lang w:eastAsia="bg-BG"/>
        </w:rPr>
      </w:pPr>
    </w:p>
    <w:p w:rsidR="00B82B19" w:rsidRPr="00DD6913" w:rsidRDefault="00B82B19" w:rsidP="00B82B19">
      <w:pPr>
        <w:pStyle w:val="NoSpacing"/>
        <w:tabs>
          <w:tab w:val="left" w:pos="993"/>
        </w:tabs>
        <w:spacing w:line="320" w:lineRule="exact"/>
        <w:ind w:left="709"/>
        <w:jc w:val="both"/>
        <w:rPr>
          <w:rFonts w:ascii="Times New Roman" w:hAnsi="Times New Roman"/>
          <w:sz w:val="24"/>
          <w:szCs w:val="24"/>
          <w:lang w:eastAsia="bg-BG"/>
        </w:rPr>
      </w:pPr>
    </w:p>
    <w:p w:rsidR="00B82B19" w:rsidRPr="00DD6913" w:rsidRDefault="00B82B19" w:rsidP="00B82B19">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DD6913">
        <w:rPr>
          <w:rFonts w:ascii="Times New Roman" w:hAnsi="Times New Roman"/>
          <w:b/>
          <w:bCs/>
          <w:sz w:val="24"/>
          <w:szCs w:val="24"/>
          <w:lang w:val="en-US" w:eastAsia="bg-BG"/>
        </w:rPr>
        <w:t xml:space="preserve">VIII. </w:t>
      </w:r>
      <w:r w:rsidRPr="00DD6913">
        <w:rPr>
          <w:rFonts w:ascii="Times New Roman" w:hAnsi="Times New Roman"/>
          <w:b/>
          <w:bCs/>
          <w:sz w:val="24"/>
          <w:szCs w:val="24"/>
          <w:lang w:eastAsia="bg-BG"/>
        </w:rPr>
        <w:t>ПРОЕКТ НА ДОГОВОР ЗА ОБЩЕСТВЕНА ПОРЪЧКА</w:t>
      </w:r>
    </w:p>
    <w:p w:rsidR="00B82B19" w:rsidRPr="00DD6913" w:rsidRDefault="00B82B19" w:rsidP="00B82B19">
      <w:pPr>
        <w:spacing w:after="0" w:line="320" w:lineRule="exact"/>
        <w:ind w:right="-59"/>
        <w:jc w:val="right"/>
        <w:rPr>
          <w:rFonts w:ascii="Times New Roman" w:eastAsia="Batang" w:hAnsi="Times New Roman"/>
          <w:i/>
          <w:sz w:val="24"/>
          <w:szCs w:val="24"/>
          <w:lang w:eastAsia="bg-BG"/>
        </w:rPr>
      </w:pPr>
    </w:p>
    <w:p w:rsidR="00B82B19" w:rsidRPr="00DD6913" w:rsidRDefault="00B82B19" w:rsidP="00B82B19">
      <w:pPr>
        <w:spacing w:after="0" w:line="320" w:lineRule="exact"/>
        <w:ind w:right="-59"/>
        <w:jc w:val="right"/>
        <w:rPr>
          <w:rFonts w:ascii="Times New Roman" w:hAnsi="Times New Roman"/>
          <w:b/>
          <w:sz w:val="24"/>
          <w:szCs w:val="24"/>
        </w:rPr>
      </w:pPr>
      <w:r w:rsidRPr="00DD6913">
        <w:rPr>
          <w:rFonts w:ascii="Times New Roman" w:eastAsia="Batang" w:hAnsi="Times New Roman"/>
          <w:i/>
          <w:sz w:val="24"/>
          <w:szCs w:val="24"/>
          <w:lang w:eastAsia="bg-BG"/>
        </w:rPr>
        <w:t>Образец № 4</w:t>
      </w:r>
    </w:p>
    <w:p w:rsidR="00B82B19" w:rsidRPr="00DD6913" w:rsidRDefault="00B82B19" w:rsidP="00B82B19">
      <w:pPr>
        <w:spacing w:after="0" w:line="320" w:lineRule="exact"/>
        <w:ind w:right="-59"/>
        <w:jc w:val="right"/>
        <w:rPr>
          <w:rFonts w:ascii="Times New Roman" w:hAnsi="Times New Roman"/>
          <w:b/>
          <w:sz w:val="24"/>
          <w:szCs w:val="24"/>
        </w:rPr>
      </w:pPr>
    </w:p>
    <w:p w:rsidR="00B82B19" w:rsidRPr="00DD6913" w:rsidRDefault="00B82B19" w:rsidP="00B82B19">
      <w:pPr>
        <w:widowControl w:val="0"/>
        <w:spacing w:after="54" w:line="260" w:lineRule="exact"/>
        <w:ind w:right="2"/>
        <w:jc w:val="center"/>
        <w:rPr>
          <w:rFonts w:ascii="Times New Roman" w:eastAsia="Times New Roman" w:hAnsi="Times New Roman"/>
          <w:color w:val="000000"/>
          <w:spacing w:val="10"/>
          <w:sz w:val="24"/>
          <w:szCs w:val="28"/>
          <w:shd w:val="clear" w:color="auto" w:fill="FFFFFF"/>
          <w:lang w:eastAsia="bg-BG"/>
        </w:rPr>
      </w:pPr>
      <w:r w:rsidRPr="00DD6913">
        <w:rPr>
          <w:rFonts w:ascii="Times New Roman" w:eastAsia="Times New Roman" w:hAnsi="Times New Roman"/>
          <w:b/>
          <w:bCs/>
          <w:color w:val="000000"/>
          <w:spacing w:val="10"/>
          <w:sz w:val="24"/>
          <w:szCs w:val="28"/>
          <w:shd w:val="clear" w:color="auto" w:fill="FFFFFF"/>
          <w:lang w:eastAsia="bg-BG"/>
        </w:rPr>
        <w:t>ДОГОВОР ЗА ОБЩЕСТВЕНА ПОРЪЧКА</w:t>
      </w:r>
    </w:p>
    <w:p w:rsidR="00B82B19" w:rsidRPr="00DD6913" w:rsidRDefault="00B82B19" w:rsidP="00B82B19">
      <w:pPr>
        <w:widowControl w:val="0"/>
        <w:spacing w:after="120" w:line="260" w:lineRule="exact"/>
        <w:ind w:right="2" w:firstLine="708"/>
        <w:jc w:val="both"/>
        <w:rPr>
          <w:spacing w:val="10"/>
          <w:sz w:val="24"/>
          <w:szCs w:val="24"/>
          <w:shd w:val="clear" w:color="auto" w:fill="FFFFFF"/>
          <w:lang w:eastAsia="bg-BG"/>
        </w:rPr>
      </w:pPr>
    </w:p>
    <w:p w:rsidR="00B82B19" w:rsidRPr="00DD6913" w:rsidRDefault="00B82B19" w:rsidP="00B82B19">
      <w:pPr>
        <w:widowControl w:val="0"/>
        <w:shd w:val="clear" w:color="auto" w:fill="FFFFFF"/>
        <w:spacing w:after="0" w:line="320" w:lineRule="exact"/>
        <w:ind w:firstLine="709"/>
        <w:jc w:val="both"/>
        <w:rPr>
          <w:rFonts w:ascii="Times New Roman" w:hAnsi="Times New Roman"/>
          <w:sz w:val="24"/>
          <w:szCs w:val="24"/>
          <w:lang w:eastAsia="bg-BG"/>
        </w:rPr>
      </w:pPr>
      <w:r w:rsidRPr="00DD6913">
        <w:rPr>
          <w:rFonts w:ascii="Times New Roman" w:hAnsi="Times New Roman"/>
          <w:sz w:val="24"/>
          <w:szCs w:val="24"/>
          <w:lang w:eastAsia="bg-BG"/>
        </w:rPr>
        <w:t xml:space="preserve">Днес, ........ </w:t>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t xml:space="preserve">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(ДУССД) в качеството му на оправомощен Възложител по смисъла на чл. 7, ал. 1 от Закона за обществените поръчки (ЗОП), съгласно заповед № 8121з – </w:t>
      </w:r>
      <w:r w:rsidRPr="00DD6913">
        <w:rPr>
          <w:rFonts w:ascii="Times New Roman" w:hAnsi="Times New Roman"/>
          <w:kern w:val="2"/>
          <w:sz w:val="24"/>
          <w:szCs w:val="24"/>
          <w:lang w:eastAsia="bg-BG"/>
        </w:rPr>
        <w:t>1171/21.09.2018</w:t>
      </w:r>
      <w:r w:rsidRPr="00DD6913">
        <w:rPr>
          <w:rFonts w:ascii="Times New Roman" w:hAnsi="Times New Roman"/>
          <w:sz w:val="24"/>
          <w:szCs w:val="20"/>
          <w:lang w:eastAsia="bg-BG"/>
        </w:rPr>
        <w:t xml:space="preserve"> г. на министъра на вътрешните работи </w:t>
      </w:r>
      <w:r w:rsidRPr="00DD6913">
        <w:rPr>
          <w:rFonts w:ascii="Times New Roman" w:hAnsi="Times New Roman"/>
          <w:sz w:val="24"/>
          <w:szCs w:val="24"/>
          <w:lang w:eastAsia="bg-BG"/>
        </w:rPr>
        <w:t>и на основание чл. 112 от ЗОП, между:</w:t>
      </w:r>
    </w:p>
    <w:p w:rsidR="00B82B19" w:rsidRPr="00DD6913" w:rsidRDefault="00B82B19" w:rsidP="00B82B19">
      <w:pPr>
        <w:widowControl w:val="0"/>
        <w:shd w:val="clear" w:color="auto" w:fill="FFFFFF"/>
        <w:spacing w:after="0" w:line="320" w:lineRule="exact"/>
        <w:ind w:firstLine="709"/>
        <w:jc w:val="both"/>
        <w:rPr>
          <w:sz w:val="24"/>
          <w:szCs w:val="24"/>
          <w:lang w:eastAsia="bg-BG"/>
        </w:rPr>
      </w:pPr>
    </w:p>
    <w:p w:rsidR="00B82B19" w:rsidRPr="00DD6913" w:rsidRDefault="00B82B19" w:rsidP="00B82B19">
      <w:pPr>
        <w:widowControl w:val="0"/>
        <w:tabs>
          <w:tab w:val="left" w:leader="dot" w:pos="3836"/>
          <w:tab w:val="left" w:leader="dot" w:pos="4952"/>
          <w:tab w:val="right" w:leader="dot" w:pos="9022"/>
        </w:tabs>
        <w:spacing w:after="0" w:line="320" w:lineRule="exact"/>
        <w:ind w:firstLine="709"/>
        <w:jc w:val="both"/>
        <w:rPr>
          <w:rFonts w:ascii="Times New Roman" w:hAnsi="Times New Roman"/>
          <w:sz w:val="24"/>
          <w:szCs w:val="24"/>
          <w:shd w:val="clear" w:color="auto" w:fill="FFFFFF"/>
          <w:lang w:eastAsia="bg-BG"/>
        </w:rPr>
      </w:pPr>
      <w:r w:rsidRPr="00DD6913">
        <w:rPr>
          <w:rFonts w:ascii="Times New Roman" w:hAnsi="Times New Roman"/>
          <w:color w:val="000000"/>
          <w:sz w:val="24"/>
          <w:szCs w:val="24"/>
          <w:shd w:val="clear" w:color="auto" w:fill="FFFFFF"/>
          <w:lang w:eastAsia="bg-BG"/>
        </w:rPr>
        <w:t>1. МИНИСТЕРСТВО НА ВЪТРЕШНИТЕ РАБОТИ на Република България, с адрес град София, ул. „6-ти септември“</w:t>
      </w:r>
      <w:r w:rsidRPr="00DD6913">
        <w:rPr>
          <w:rFonts w:ascii="Times New Roman" w:hAnsi="Times New Roman"/>
          <w:sz w:val="24"/>
          <w:szCs w:val="24"/>
          <w:lang w:eastAsia="bg-BG"/>
        </w:rPr>
        <w:t xml:space="preserve"> № 29, БУЛСТАТ 000695235, ИН по ЗДДС </w:t>
      </w:r>
      <w:r w:rsidRPr="00DD6913">
        <w:rPr>
          <w:rFonts w:ascii="Times New Roman" w:hAnsi="Times New Roman"/>
          <w:sz w:val="24"/>
          <w:szCs w:val="24"/>
          <w:lang w:val="en-US" w:eastAsia="bg-BG"/>
        </w:rPr>
        <w:t xml:space="preserve">BG000695235, </w:t>
      </w:r>
      <w:r w:rsidRPr="00DD6913">
        <w:rPr>
          <w:rFonts w:ascii="Times New Roman" w:hAnsi="Times New Roman"/>
          <w:sz w:val="24"/>
          <w:szCs w:val="24"/>
          <w:lang w:eastAsia="bg-BG"/>
        </w:rPr>
        <w:t>представлявано от Стилиян Огнянов Кротнев</w:t>
      </w:r>
      <w:r w:rsidRPr="00DD6913">
        <w:rPr>
          <w:rFonts w:ascii="Times New Roman" w:hAnsi="Times New Roman"/>
          <w:color w:val="000000"/>
          <w:sz w:val="24"/>
          <w:szCs w:val="24"/>
          <w:shd w:val="clear" w:color="auto" w:fill="FFFFFF"/>
          <w:lang w:eastAsia="bg-BG"/>
        </w:rPr>
        <w:t xml:space="preserve"> – </w:t>
      </w:r>
      <w:r w:rsidRPr="00DD6913">
        <w:rPr>
          <w:rFonts w:ascii="Times New Roman" w:hAnsi="Times New Roman"/>
          <w:sz w:val="24"/>
          <w:szCs w:val="24"/>
          <w:lang w:eastAsia="bg-BG"/>
        </w:rPr>
        <w:t xml:space="preserve">директор на ДУССД – МВР, в качеството на оправомощен Възложител по смисъла на чл. 7, ал. 1 от Закона за обществените поръчки (ЗОП), съгласно заповед № 8121з – </w:t>
      </w:r>
      <w:r w:rsidRPr="00DD6913">
        <w:rPr>
          <w:rFonts w:ascii="Times New Roman" w:hAnsi="Times New Roman"/>
          <w:kern w:val="2"/>
          <w:sz w:val="24"/>
          <w:szCs w:val="24"/>
          <w:lang w:eastAsia="bg-BG"/>
        </w:rPr>
        <w:t>1171/21.09.2018</w:t>
      </w:r>
      <w:r w:rsidRPr="00DD6913">
        <w:rPr>
          <w:rFonts w:ascii="Times New Roman" w:hAnsi="Times New Roman"/>
          <w:sz w:val="24"/>
          <w:szCs w:val="20"/>
          <w:lang w:eastAsia="bg-BG"/>
        </w:rPr>
        <w:t xml:space="preserve"> г. на министъра на вътрешните работи</w:t>
      </w:r>
      <w:r w:rsidRPr="00DD6913">
        <w:rPr>
          <w:rFonts w:ascii="Times New Roman" w:hAnsi="Times New Roman"/>
          <w:color w:val="000000"/>
          <w:sz w:val="24"/>
          <w:szCs w:val="24"/>
          <w:shd w:val="clear" w:color="auto" w:fill="FFFFFF"/>
          <w:lang w:eastAsia="bg-BG"/>
        </w:rPr>
        <w:t>, от една страна, наричан по-долу „</w:t>
      </w:r>
      <w:r w:rsidRPr="00DD6913">
        <w:rPr>
          <w:rFonts w:ascii="Times New Roman" w:hAnsi="Times New Roman"/>
          <w:color w:val="000000"/>
          <w:spacing w:val="10"/>
          <w:sz w:val="24"/>
          <w:szCs w:val="24"/>
          <w:lang w:eastAsia="bg-BG"/>
        </w:rPr>
        <w:t>Възложител”, и</w:t>
      </w:r>
    </w:p>
    <w:p w:rsidR="00B82B19" w:rsidRPr="00DD6913" w:rsidRDefault="00B82B19" w:rsidP="00B82B19">
      <w:pPr>
        <w:widowControl w:val="0"/>
        <w:tabs>
          <w:tab w:val="left" w:leader="dot" w:pos="8925"/>
          <w:tab w:val="left" w:leader="dot" w:pos="9004"/>
        </w:tabs>
        <w:spacing w:after="0" w:line="320" w:lineRule="exact"/>
        <w:jc w:val="both"/>
        <w:rPr>
          <w:color w:val="000000"/>
          <w:sz w:val="24"/>
          <w:szCs w:val="24"/>
          <w:shd w:val="clear" w:color="auto" w:fill="FFFFFF"/>
          <w:lang w:eastAsia="bg-BG"/>
        </w:rPr>
      </w:pPr>
    </w:p>
    <w:p w:rsidR="00B82B19" w:rsidRPr="00DD6913" w:rsidRDefault="00B82B19" w:rsidP="006C2396">
      <w:pPr>
        <w:widowControl w:val="0"/>
        <w:tabs>
          <w:tab w:val="left" w:leader="dot" w:pos="8925"/>
          <w:tab w:val="left" w:leader="dot" w:pos="9004"/>
        </w:tabs>
        <w:spacing w:after="120" w:line="320" w:lineRule="exact"/>
        <w:ind w:firstLine="709"/>
        <w:jc w:val="both"/>
        <w:rPr>
          <w:rFonts w:ascii="Times New Roman" w:hAnsi="Times New Roman"/>
          <w:sz w:val="24"/>
          <w:szCs w:val="24"/>
          <w:shd w:val="clear" w:color="auto" w:fill="FFFFFF"/>
          <w:lang w:eastAsia="bg-BG"/>
        </w:rPr>
      </w:pPr>
      <w:r w:rsidRPr="00DD6913">
        <w:rPr>
          <w:rFonts w:ascii="Times New Roman" w:hAnsi="Times New Roman"/>
          <w:color w:val="000000"/>
          <w:sz w:val="24"/>
          <w:szCs w:val="24"/>
          <w:shd w:val="clear" w:color="auto" w:fill="FFFFFF"/>
          <w:lang w:eastAsia="bg-BG"/>
        </w:rPr>
        <w:t xml:space="preserve">2. </w:t>
      </w:r>
      <w:r w:rsidR="00652DE3" w:rsidRPr="00DD6913">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w:t>
      </w:r>
      <w:r w:rsidR="00652DE3" w:rsidRPr="00DD6913">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w:t>
      </w:r>
      <w:r w:rsidRPr="00DD6913">
        <w:rPr>
          <w:rFonts w:ascii="Times New Roman" w:hAnsi="Times New Roman"/>
          <w:sz w:val="24"/>
          <w:szCs w:val="24"/>
          <w:shd w:val="clear" w:color="auto" w:fill="FFFFFF"/>
          <w:lang w:eastAsia="bg-BG"/>
        </w:rPr>
        <w:t xml:space="preserve">., </w:t>
      </w:r>
      <w:r w:rsidRPr="00DD6913">
        <w:rPr>
          <w:rFonts w:ascii="Times New Roman" w:hAnsi="Times New Roman"/>
          <w:color w:val="000000"/>
          <w:sz w:val="24"/>
          <w:szCs w:val="24"/>
          <w:shd w:val="clear" w:color="auto" w:fill="FFFFFF"/>
          <w:lang w:eastAsia="bg-BG"/>
        </w:rPr>
        <w:t>със седалище и</w:t>
      </w:r>
      <w:r w:rsidR="00652DE3" w:rsidRPr="00DD6913">
        <w:rPr>
          <w:rFonts w:ascii="Times New Roman" w:hAnsi="Times New Roman"/>
          <w:color w:val="000000"/>
          <w:sz w:val="24"/>
          <w:szCs w:val="24"/>
          <w:shd w:val="clear" w:color="auto" w:fill="FFFFFF"/>
          <w:lang w:eastAsia="bg-BG"/>
        </w:rPr>
        <w:t xml:space="preserve"> адрес на управление: .........</w:t>
      </w:r>
      <w:r w:rsidRPr="00DD6913">
        <w:rPr>
          <w:rFonts w:ascii="Times New Roman" w:hAnsi="Times New Roman"/>
          <w:color w:val="000000"/>
          <w:sz w:val="24"/>
          <w:szCs w:val="24"/>
          <w:shd w:val="clear" w:color="auto" w:fill="FFFFFF"/>
          <w:lang w:eastAsia="bg-BG"/>
        </w:rPr>
        <w:t>..............................</w:t>
      </w:r>
      <w:r w:rsidR="00652DE3" w:rsidRPr="00DD6913">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 xml:space="preserve">....., </w:t>
      </w:r>
      <w:r w:rsidR="00652DE3" w:rsidRPr="00DD6913">
        <w:rPr>
          <w:rFonts w:ascii="Times New Roman" w:hAnsi="Times New Roman"/>
          <w:color w:val="000000"/>
          <w:sz w:val="24"/>
          <w:szCs w:val="24"/>
          <w:shd w:val="clear" w:color="auto" w:fill="FFFFFF"/>
          <w:lang w:eastAsia="bg-BG"/>
        </w:rPr>
        <w:t>ЕИК (БУЛСТАТ) ..............</w:t>
      </w:r>
      <w:r w:rsidRPr="00DD6913">
        <w:rPr>
          <w:rFonts w:ascii="Times New Roman" w:hAnsi="Times New Roman"/>
          <w:color w:val="000000"/>
          <w:sz w:val="24"/>
          <w:szCs w:val="24"/>
          <w:shd w:val="clear" w:color="auto" w:fill="FFFFFF"/>
          <w:lang w:eastAsia="bg-BG"/>
        </w:rPr>
        <w:t xml:space="preserve">.........., представляван от </w:t>
      </w:r>
      <w:r w:rsidR="00652DE3" w:rsidRPr="00DD6913">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w:t>
      </w:r>
      <w:r w:rsidR="00652DE3" w:rsidRPr="00DD6913">
        <w:rPr>
          <w:rFonts w:ascii="Times New Roman" w:hAnsi="Times New Roman"/>
          <w:sz w:val="24"/>
          <w:szCs w:val="24"/>
          <w:lang w:eastAsia="bg-BG"/>
        </w:rPr>
        <w:t xml:space="preserve"> </w:t>
      </w:r>
      <w:r w:rsidRPr="00DD6913">
        <w:rPr>
          <w:rFonts w:ascii="Times New Roman" w:hAnsi="Times New Roman"/>
          <w:color w:val="000000"/>
          <w:sz w:val="24"/>
          <w:szCs w:val="24"/>
          <w:shd w:val="clear" w:color="auto" w:fill="FFFFFF"/>
          <w:lang w:eastAsia="bg-BG"/>
        </w:rPr>
        <w:t xml:space="preserve">действащ в качеството си на ....................., от друга страна, наричана по-долу </w:t>
      </w:r>
      <w:r w:rsidRPr="00DD6913">
        <w:rPr>
          <w:rFonts w:ascii="Times New Roman" w:hAnsi="Times New Roman"/>
          <w:b/>
          <w:i/>
          <w:color w:val="000000"/>
          <w:sz w:val="24"/>
          <w:szCs w:val="24"/>
          <w:shd w:val="clear" w:color="auto" w:fill="FFFFFF"/>
          <w:lang w:eastAsia="bg-BG"/>
        </w:rPr>
        <w:t>„</w:t>
      </w:r>
      <w:r w:rsidRPr="00DD6913">
        <w:rPr>
          <w:rFonts w:ascii="Times New Roman" w:hAnsi="Times New Roman"/>
          <w:b/>
          <w:color w:val="000000"/>
          <w:sz w:val="24"/>
          <w:szCs w:val="24"/>
          <w:shd w:val="clear" w:color="auto" w:fill="FFFFFF"/>
          <w:lang w:eastAsia="bg-BG"/>
        </w:rPr>
        <w:t xml:space="preserve">Изпълнител”, </w:t>
      </w:r>
      <w:r w:rsidRPr="00DD6913">
        <w:rPr>
          <w:rFonts w:ascii="Times New Roman" w:hAnsi="Times New Roman"/>
          <w:color w:val="000000"/>
          <w:sz w:val="24"/>
          <w:szCs w:val="24"/>
          <w:shd w:val="clear" w:color="auto" w:fill="FFFFFF"/>
          <w:lang w:eastAsia="bg-BG"/>
        </w:rPr>
        <w:t>се сключи този договор за обществена поръчка.</w:t>
      </w:r>
    </w:p>
    <w:p w:rsidR="00B82B19" w:rsidRPr="00DD6913" w:rsidRDefault="00B82B19" w:rsidP="00B82B19">
      <w:pPr>
        <w:spacing w:after="0" w:line="320" w:lineRule="exact"/>
        <w:jc w:val="both"/>
        <w:rPr>
          <w:rFonts w:ascii="Times New Roman" w:hAnsi="Times New Roman"/>
          <w:sz w:val="24"/>
          <w:szCs w:val="24"/>
        </w:rPr>
      </w:pPr>
    </w:p>
    <w:p w:rsidR="00B82B19" w:rsidRPr="00DD6913" w:rsidRDefault="00B82B19" w:rsidP="00B82B19">
      <w:pPr>
        <w:spacing w:after="120" w:line="320" w:lineRule="exact"/>
        <w:ind w:firstLine="709"/>
        <w:jc w:val="both"/>
        <w:rPr>
          <w:rFonts w:ascii="Times New Roman" w:hAnsi="Times New Roman"/>
          <w:sz w:val="24"/>
          <w:szCs w:val="24"/>
          <w:lang w:val="en-US"/>
        </w:rPr>
      </w:pPr>
      <w:r w:rsidRPr="00DD6913">
        <w:rPr>
          <w:rFonts w:ascii="Times New Roman" w:hAnsi="Times New Roman"/>
          <w:sz w:val="24"/>
          <w:szCs w:val="24"/>
        </w:rPr>
        <w:t xml:space="preserve">Страните се споразумяха за следното: </w:t>
      </w:r>
    </w:p>
    <w:p w:rsidR="00B82B19" w:rsidRPr="00DD6913" w:rsidRDefault="00B82B19" w:rsidP="00B82B19">
      <w:pPr>
        <w:spacing w:after="0" w:line="320" w:lineRule="exact"/>
        <w:jc w:val="both"/>
        <w:rPr>
          <w:rFonts w:ascii="Times New Roman" w:hAnsi="Times New Roman"/>
          <w:sz w:val="24"/>
          <w:szCs w:val="24"/>
          <w:lang w:val="en-US"/>
        </w:rPr>
      </w:pPr>
    </w:p>
    <w:p w:rsidR="00B82B19" w:rsidRPr="00DD6913" w:rsidRDefault="00B82B19" w:rsidP="00652DE3">
      <w:pPr>
        <w:spacing w:after="0" w:line="320" w:lineRule="exact"/>
        <w:jc w:val="center"/>
        <w:rPr>
          <w:rFonts w:ascii="Times New Roman" w:hAnsi="Times New Roman"/>
          <w:b/>
          <w:sz w:val="24"/>
          <w:szCs w:val="28"/>
        </w:rPr>
      </w:pPr>
      <w:r w:rsidRPr="00DD6913">
        <w:rPr>
          <w:rFonts w:ascii="Times New Roman" w:hAnsi="Times New Roman"/>
          <w:b/>
          <w:sz w:val="24"/>
          <w:szCs w:val="28"/>
        </w:rPr>
        <w:t>І. ПРЕДМЕТ НА ДОГОВОРА</w:t>
      </w:r>
    </w:p>
    <w:p w:rsidR="00B82B19" w:rsidRPr="00DD6913" w:rsidRDefault="00B82B19" w:rsidP="00B82B19">
      <w:pPr>
        <w:keepNext/>
        <w:keepLines/>
        <w:spacing w:after="0" w:line="320" w:lineRule="exact"/>
        <w:ind w:firstLine="709"/>
        <w:jc w:val="both"/>
        <w:outlineLvl w:val="0"/>
        <w:rPr>
          <w:rFonts w:ascii="Times New Roman" w:hAnsi="Times New Roman"/>
          <w:bCs/>
          <w:color w:val="000000"/>
          <w:sz w:val="24"/>
          <w:szCs w:val="24"/>
          <w:lang w:eastAsia="bg-BG"/>
        </w:rPr>
      </w:pPr>
      <w:r w:rsidRPr="00DD6913">
        <w:rPr>
          <w:rFonts w:ascii="Times New Roman" w:hAnsi="Times New Roman"/>
          <w:bCs/>
          <w:color w:val="000000"/>
          <w:sz w:val="24"/>
          <w:szCs w:val="24"/>
          <w:lang w:eastAsia="bg-BG"/>
        </w:rPr>
        <w:lastRenderedPageBreak/>
        <w:t xml:space="preserve">Чл. 1. Възложителят възлага, а Изпълнителят приема да достави 8 000 (осем хиляди) броя </w:t>
      </w:r>
      <w:r w:rsidR="00BF0F41" w:rsidRPr="00DD6913">
        <w:rPr>
          <w:rFonts w:ascii="Times New Roman" w:hAnsi="Times New Roman"/>
          <w:sz w:val="24"/>
        </w:rPr>
        <w:t>шествалентни еднократни полеви тестове за проверка на употребата на наркотични вещества или техните аналози</w:t>
      </w:r>
      <w:r w:rsidRPr="00DD6913">
        <w:rPr>
          <w:rFonts w:ascii="Times New Roman" w:hAnsi="Times New Roman"/>
          <w:bCs/>
          <w:color w:val="000000"/>
          <w:sz w:val="24"/>
          <w:szCs w:val="24"/>
          <w:lang w:eastAsia="bg-BG"/>
        </w:rPr>
        <w:t>,</w:t>
      </w:r>
      <w:r w:rsidR="00BF0F41" w:rsidRPr="00DD6913">
        <w:rPr>
          <w:rFonts w:ascii="Times New Roman" w:hAnsi="Times New Roman"/>
          <w:bCs/>
          <w:color w:val="000000"/>
          <w:sz w:val="24"/>
          <w:szCs w:val="24"/>
          <w:lang w:eastAsia="bg-BG"/>
        </w:rPr>
        <w:t xml:space="preserve"> </w:t>
      </w:r>
      <w:r w:rsidRPr="00DD6913">
        <w:rPr>
          <w:rFonts w:ascii="Times New Roman" w:hAnsi="Times New Roman"/>
          <w:bCs/>
          <w:color w:val="000000"/>
          <w:sz w:val="24"/>
          <w:szCs w:val="24"/>
          <w:lang w:eastAsia="bg-BG"/>
        </w:rPr>
        <w:t xml:space="preserve">наричани по-долу „стоки”, в съответствие с Техническата спецификация – Приложение № 1 и Техническото предложение – Приложение № 2, неразделна част от този договор.  </w:t>
      </w:r>
    </w:p>
    <w:p w:rsidR="00B82B19" w:rsidRPr="00DD6913" w:rsidRDefault="00B82B19" w:rsidP="00B82B19">
      <w:pPr>
        <w:keepNext/>
        <w:keepLines/>
        <w:spacing w:after="0" w:line="320" w:lineRule="exact"/>
        <w:ind w:firstLine="709"/>
        <w:jc w:val="both"/>
        <w:outlineLvl w:val="0"/>
        <w:rPr>
          <w:rFonts w:ascii="Times New Roman" w:hAnsi="Times New Roman"/>
          <w:bCs/>
          <w:color w:val="000000"/>
          <w:sz w:val="24"/>
          <w:szCs w:val="24"/>
          <w:lang w:eastAsia="bg-BG"/>
        </w:rPr>
      </w:pPr>
    </w:p>
    <w:p w:rsidR="00B82B19" w:rsidRPr="00DD6913" w:rsidRDefault="00B82B19" w:rsidP="00B82B19">
      <w:pPr>
        <w:spacing w:after="0" w:line="320" w:lineRule="exact"/>
        <w:jc w:val="center"/>
        <w:rPr>
          <w:rFonts w:ascii="Times New Roman" w:hAnsi="Times New Roman"/>
          <w:b/>
          <w:sz w:val="24"/>
          <w:szCs w:val="28"/>
          <w:lang w:val="en-US" w:eastAsia="bg-BG"/>
        </w:rPr>
      </w:pPr>
      <w:r w:rsidRPr="00DD6913">
        <w:rPr>
          <w:rFonts w:ascii="Times New Roman" w:hAnsi="Times New Roman"/>
          <w:b/>
          <w:sz w:val="24"/>
          <w:szCs w:val="28"/>
          <w:lang w:eastAsia="bg-BG"/>
        </w:rPr>
        <w:t>ІІ. СРОК И МЯСТО НА ИЗПЪЛНЕНИЕ</w:t>
      </w:r>
    </w:p>
    <w:p w:rsidR="00B82B19" w:rsidRPr="00DD6913" w:rsidRDefault="00B82B19" w:rsidP="00B82B19">
      <w:pPr>
        <w:spacing w:after="0" w:line="320" w:lineRule="exact"/>
        <w:jc w:val="both"/>
        <w:rPr>
          <w:rFonts w:ascii="Times New Roman" w:hAnsi="Times New Roman"/>
          <w:b/>
          <w:sz w:val="24"/>
          <w:szCs w:val="24"/>
          <w:lang w:eastAsia="bg-BG"/>
        </w:rPr>
      </w:pPr>
      <w:r w:rsidRPr="00DD6913">
        <w:rPr>
          <w:rFonts w:ascii="Times New Roman" w:hAnsi="Times New Roman"/>
          <w:b/>
          <w:sz w:val="24"/>
          <w:szCs w:val="24"/>
          <w:lang w:eastAsia="bg-BG"/>
        </w:rPr>
        <w:tab/>
      </w:r>
    </w:p>
    <w:p w:rsidR="00B82B19" w:rsidRPr="00DD6913" w:rsidRDefault="00B82B19" w:rsidP="00B82B19">
      <w:pPr>
        <w:spacing w:after="120" w:line="320" w:lineRule="exact"/>
        <w:jc w:val="both"/>
        <w:rPr>
          <w:rFonts w:ascii="Times New Roman" w:hAnsi="Times New Roman"/>
          <w:sz w:val="24"/>
          <w:szCs w:val="24"/>
          <w:lang w:eastAsia="bg-BG"/>
        </w:rPr>
      </w:pPr>
      <w:r w:rsidRPr="00DD6913">
        <w:rPr>
          <w:rFonts w:ascii="Times New Roman" w:hAnsi="Times New Roman"/>
          <w:b/>
          <w:sz w:val="24"/>
          <w:szCs w:val="24"/>
          <w:lang w:eastAsia="bg-BG"/>
        </w:rPr>
        <w:tab/>
      </w:r>
      <w:r w:rsidRPr="00DD6913">
        <w:rPr>
          <w:rFonts w:ascii="Times New Roman" w:hAnsi="Times New Roman"/>
          <w:sz w:val="24"/>
          <w:szCs w:val="24"/>
          <w:lang w:eastAsia="bg-BG"/>
        </w:rPr>
        <w:t>Чл. 2. (1) Доставката на стоките по чл. 1 се извършва в следните срокове:</w:t>
      </w:r>
    </w:p>
    <w:p w:rsidR="00B82B19" w:rsidRPr="00DD6913" w:rsidRDefault="00B82B19" w:rsidP="00B82B19">
      <w:pPr>
        <w:spacing w:line="320" w:lineRule="exact"/>
        <w:jc w:val="both"/>
        <w:rPr>
          <w:rFonts w:ascii="Times New Roman" w:hAnsi="Times New Roman"/>
          <w:i/>
          <w:sz w:val="24"/>
          <w:szCs w:val="24"/>
          <w:lang w:eastAsia="bg-BG"/>
        </w:rPr>
      </w:pPr>
      <w:r w:rsidRPr="00DD6913">
        <w:rPr>
          <w:rFonts w:ascii="Times New Roman" w:hAnsi="Times New Roman"/>
          <w:sz w:val="24"/>
          <w:szCs w:val="24"/>
          <w:lang w:eastAsia="bg-BG"/>
        </w:rPr>
        <w:tab/>
        <w:t xml:space="preserve">1. 4 000 (четири хиляди) </w:t>
      </w:r>
      <w:r w:rsidRPr="00DD6913">
        <w:rPr>
          <w:rFonts w:ascii="Times New Roman" w:hAnsi="Times New Roman"/>
          <w:sz w:val="24"/>
          <w:szCs w:val="24"/>
        </w:rPr>
        <w:t xml:space="preserve">броя </w:t>
      </w:r>
      <w:r w:rsidR="00E37641" w:rsidRPr="00DD6913">
        <w:rPr>
          <w:rFonts w:ascii="Times New Roman" w:hAnsi="Times New Roman"/>
          <w:sz w:val="24"/>
          <w:szCs w:val="24"/>
        </w:rPr>
        <w:t>шествалентни еднократни полеви тестове за проверка на употребата на наркотични вещества или техните аналози</w:t>
      </w:r>
      <w:r w:rsidR="00E37641" w:rsidRPr="00DD6913">
        <w:rPr>
          <w:rFonts w:ascii="Times New Roman" w:hAnsi="Times New Roman"/>
          <w:bCs/>
          <w:color w:val="000000"/>
          <w:sz w:val="24"/>
          <w:szCs w:val="24"/>
          <w:lang w:eastAsia="bg-BG"/>
        </w:rPr>
        <w:t xml:space="preserve"> </w:t>
      </w:r>
      <w:r w:rsidRPr="00DD6913">
        <w:rPr>
          <w:rFonts w:ascii="Times New Roman" w:hAnsi="Times New Roman"/>
          <w:sz w:val="24"/>
          <w:szCs w:val="24"/>
          <w:lang w:eastAsia="bg-BG"/>
        </w:rPr>
        <w:t xml:space="preserve">се извършва до …………… </w:t>
      </w:r>
      <w:r w:rsidRPr="00DD6913">
        <w:rPr>
          <w:rFonts w:ascii="Times New Roman" w:hAnsi="Times New Roman"/>
          <w:i/>
          <w:sz w:val="24"/>
          <w:szCs w:val="24"/>
          <w:lang w:eastAsia="bg-BG"/>
        </w:rPr>
        <w:t>(но не повече от 60 (шестдесет))</w:t>
      </w:r>
      <w:r w:rsidRPr="00DD6913">
        <w:rPr>
          <w:rFonts w:ascii="Times New Roman" w:hAnsi="Times New Roman"/>
          <w:sz w:val="24"/>
          <w:szCs w:val="24"/>
          <w:lang w:eastAsia="bg-BG"/>
        </w:rPr>
        <w:t xml:space="preserve"> дни от датата на сключване на настоящия договор;</w:t>
      </w:r>
    </w:p>
    <w:p w:rsidR="00B82B19" w:rsidRPr="00DD6913" w:rsidRDefault="00B82B19" w:rsidP="00B82B19">
      <w:pPr>
        <w:spacing w:line="320" w:lineRule="exact"/>
        <w:jc w:val="both"/>
        <w:rPr>
          <w:rFonts w:ascii="Times New Roman" w:hAnsi="Times New Roman"/>
          <w:sz w:val="24"/>
          <w:szCs w:val="24"/>
          <w:lang w:val="en-US" w:eastAsia="bg-BG"/>
        </w:rPr>
      </w:pPr>
      <w:r w:rsidRPr="00DD6913">
        <w:rPr>
          <w:rFonts w:ascii="Times New Roman" w:hAnsi="Times New Roman"/>
          <w:sz w:val="24"/>
          <w:szCs w:val="24"/>
          <w:lang w:eastAsia="bg-BG"/>
        </w:rPr>
        <w:t xml:space="preserve">           2. всяка следваща доставка се извършва до ……………. </w:t>
      </w:r>
      <w:r w:rsidRPr="00DD6913">
        <w:rPr>
          <w:rFonts w:ascii="Times New Roman" w:hAnsi="Times New Roman"/>
          <w:i/>
          <w:sz w:val="24"/>
          <w:szCs w:val="24"/>
          <w:lang w:eastAsia="bg-BG"/>
        </w:rPr>
        <w:t>(но не повече от 60 (шестдесет))</w:t>
      </w:r>
      <w:r w:rsidRPr="00DD6913">
        <w:rPr>
          <w:rFonts w:ascii="Times New Roman" w:hAnsi="Times New Roman"/>
          <w:sz w:val="24"/>
          <w:szCs w:val="24"/>
          <w:lang w:eastAsia="bg-BG"/>
        </w:rPr>
        <w:t xml:space="preserve"> дни от писмена заявка на Възложителя, в която се посочва наименованието и количеството на стоката, подлежаща</w:t>
      </w:r>
      <w:r w:rsidRPr="00DD6913">
        <w:rPr>
          <w:rFonts w:ascii="Times New Roman" w:hAnsi="Times New Roman"/>
          <w:sz w:val="24"/>
          <w:szCs w:val="24"/>
          <w:lang w:val="en-US" w:eastAsia="bg-BG"/>
        </w:rPr>
        <w:t xml:space="preserve"> </w:t>
      </w:r>
      <w:r w:rsidRPr="00DD6913">
        <w:rPr>
          <w:rFonts w:ascii="Times New Roman" w:hAnsi="Times New Roman"/>
          <w:sz w:val="24"/>
          <w:szCs w:val="24"/>
          <w:lang w:eastAsia="bg-BG"/>
        </w:rPr>
        <w:t xml:space="preserve">на доставка.   </w:t>
      </w:r>
    </w:p>
    <w:p w:rsidR="00B82B19" w:rsidRPr="00DD6913" w:rsidRDefault="00B82B19" w:rsidP="00B82B19">
      <w:pPr>
        <w:spacing w:line="320" w:lineRule="exact"/>
        <w:ind w:firstLine="709"/>
        <w:jc w:val="both"/>
        <w:rPr>
          <w:rFonts w:ascii="Times New Roman" w:hAnsi="Times New Roman"/>
          <w:sz w:val="24"/>
          <w:szCs w:val="24"/>
          <w:lang w:eastAsia="bg-BG"/>
        </w:rPr>
      </w:pPr>
      <w:r w:rsidRPr="00DD6913">
        <w:rPr>
          <w:rFonts w:ascii="Times New Roman" w:hAnsi="Times New Roman"/>
          <w:sz w:val="24"/>
          <w:szCs w:val="24"/>
          <w:lang w:eastAsia="bg-BG"/>
        </w:rPr>
        <w:t>(2) Срок на изпълнение на договора – 12 (дванадесет) месеца</w:t>
      </w:r>
      <w:r w:rsidR="00277C51">
        <w:rPr>
          <w:rFonts w:ascii="Times New Roman" w:hAnsi="Times New Roman"/>
          <w:sz w:val="24"/>
          <w:szCs w:val="24"/>
          <w:lang w:eastAsia="bg-BG"/>
        </w:rPr>
        <w:t>, считано от датата на подписването му или до доставяне на цялото количество стоки</w:t>
      </w:r>
      <w:r w:rsidRPr="00DD6913">
        <w:rPr>
          <w:rFonts w:ascii="Times New Roman" w:hAnsi="Times New Roman"/>
          <w:sz w:val="24"/>
          <w:szCs w:val="24"/>
          <w:lang w:eastAsia="bg-BG"/>
        </w:rPr>
        <w:t>.</w:t>
      </w:r>
    </w:p>
    <w:p w:rsidR="00B82B19" w:rsidRPr="00DD6913" w:rsidRDefault="00B82B19" w:rsidP="00B82B19">
      <w:pPr>
        <w:spacing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(3) Възложителят е длъжен да заяви на Изпълнителя цялото количество стоки по чл. 1.</w:t>
      </w:r>
    </w:p>
    <w:p w:rsidR="00B82B19" w:rsidRPr="00DD6913" w:rsidRDefault="00B82B19" w:rsidP="00B82B19">
      <w:pPr>
        <w:spacing w:after="0" w:line="320" w:lineRule="exact"/>
        <w:ind w:firstLine="708"/>
        <w:jc w:val="both"/>
        <w:rPr>
          <w:rFonts w:ascii="Times New Roman" w:hAnsi="Times New Roman"/>
          <w:sz w:val="24"/>
          <w:szCs w:val="24"/>
        </w:rPr>
      </w:pPr>
      <w:r w:rsidRPr="00DD6913">
        <w:rPr>
          <w:rFonts w:ascii="Times New Roman" w:hAnsi="Times New Roman"/>
          <w:sz w:val="24"/>
          <w:szCs w:val="24"/>
          <w:lang w:eastAsia="bg-BG"/>
        </w:rPr>
        <w:t xml:space="preserve">Чл. 3. Мястото на доставка на стоките е в </w:t>
      </w:r>
      <w:r w:rsidRPr="00DD6913">
        <w:rPr>
          <w:rFonts w:ascii="Times New Roman" w:hAnsi="Times New Roman"/>
          <w:sz w:val="24"/>
          <w:szCs w:val="24"/>
        </w:rPr>
        <w:t>град София, кв. “Захарна фабрика”, ул. “Кукуш” № 1, склад на Полицейска техника – сектор “Управление на собствеността” – ГД ”Национална полиция”, централни технически складове на МВР.</w:t>
      </w:r>
    </w:p>
    <w:p w:rsidR="00B82B19" w:rsidRPr="00DD6913" w:rsidRDefault="00B82B19" w:rsidP="00B82B19">
      <w:pPr>
        <w:spacing w:after="0" w:line="320" w:lineRule="exact"/>
        <w:jc w:val="both"/>
        <w:rPr>
          <w:rFonts w:ascii="Times New Roman" w:hAnsi="Times New Roman"/>
          <w:sz w:val="24"/>
          <w:szCs w:val="24"/>
          <w:lang w:val="en-US" w:eastAsia="bg-BG"/>
        </w:rPr>
      </w:pPr>
    </w:p>
    <w:p w:rsidR="00B82B19" w:rsidRPr="00DD6913" w:rsidRDefault="00B82B19" w:rsidP="00B82B19">
      <w:pPr>
        <w:spacing w:after="0" w:line="320" w:lineRule="exact"/>
        <w:jc w:val="center"/>
        <w:rPr>
          <w:rFonts w:ascii="Times New Roman" w:hAnsi="Times New Roman"/>
          <w:b/>
          <w:sz w:val="24"/>
          <w:szCs w:val="28"/>
          <w:lang w:eastAsia="bg-BG"/>
        </w:rPr>
      </w:pPr>
      <w:r w:rsidRPr="00DD6913">
        <w:rPr>
          <w:rFonts w:ascii="Times New Roman" w:hAnsi="Times New Roman"/>
          <w:b/>
          <w:sz w:val="24"/>
          <w:szCs w:val="28"/>
          <w:lang w:eastAsia="bg-BG"/>
        </w:rPr>
        <w:t>ІІІ. ПРАВА И ЗАДЪЛЖЕНИЯ НА ИЗПЪЛНИТЕЛЯ</w:t>
      </w:r>
    </w:p>
    <w:p w:rsidR="00B82B19" w:rsidRPr="00DD6913" w:rsidRDefault="00B82B19" w:rsidP="00B82B19">
      <w:pPr>
        <w:spacing w:after="0" w:line="320" w:lineRule="exact"/>
        <w:jc w:val="center"/>
        <w:rPr>
          <w:b/>
          <w:sz w:val="24"/>
          <w:szCs w:val="24"/>
          <w:lang w:val="en-US" w:eastAsia="bg-BG"/>
        </w:rPr>
      </w:pPr>
    </w:p>
    <w:p w:rsidR="00B82B19" w:rsidRPr="00DD6913" w:rsidRDefault="00B82B19" w:rsidP="00B82B19">
      <w:pPr>
        <w:spacing w:after="120" w:line="320" w:lineRule="exact"/>
        <w:jc w:val="both"/>
        <w:rPr>
          <w:rFonts w:ascii="Times New Roman" w:hAnsi="Times New Roman"/>
          <w:sz w:val="24"/>
          <w:szCs w:val="24"/>
          <w:lang w:eastAsia="bg-BG"/>
        </w:rPr>
      </w:pPr>
      <w:r w:rsidRPr="00DD6913">
        <w:rPr>
          <w:lang w:eastAsia="bg-BG"/>
        </w:rPr>
        <w:tab/>
      </w:r>
      <w:r w:rsidRPr="00DD6913">
        <w:rPr>
          <w:rFonts w:ascii="Times New Roman" w:hAnsi="Times New Roman"/>
          <w:sz w:val="24"/>
          <w:szCs w:val="24"/>
          <w:lang w:eastAsia="bg-BG"/>
        </w:rPr>
        <w:t>Чл. 4. Изпълнителят е длъжен :</w:t>
      </w:r>
    </w:p>
    <w:p w:rsidR="00B82B19" w:rsidRPr="00DD6913" w:rsidRDefault="00B82B19" w:rsidP="00B82B19">
      <w:pPr>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B82B19" w:rsidRPr="00DD6913" w:rsidRDefault="00B82B19" w:rsidP="00B82B19">
      <w:pPr>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2.   да достави стоките в количество, състояние и изисквания съобразно този договор;</w:t>
      </w:r>
    </w:p>
    <w:p w:rsidR="00B82B19" w:rsidRPr="00DD6913" w:rsidRDefault="00B82B19" w:rsidP="00B82B19">
      <w:pPr>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B82B19" w:rsidRPr="00DD6913" w:rsidRDefault="00B82B19" w:rsidP="00B82B19">
      <w:pPr>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B82B19" w:rsidRPr="00DD6913" w:rsidRDefault="00B82B19" w:rsidP="00B82B19">
      <w:pPr>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B82B19" w:rsidRPr="00DD6913" w:rsidRDefault="00B82B19" w:rsidP="00B82B19">
      <w:pPr>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6. да отстранява недостатъците/несъотвествията на стоките за своя сметка, установени при приемане на доставката или в срок</w:t>
      </w:r>
      <w:r w:rsidR="003B1BCF">
        <w:rPr>
          <w:rFonts w:ascii="Times New Roman" w:hAnsi="Times New Roman"/>
          <w:sz w:val="24"/>
          <w:szCs w:val="24"/>
          <w:lang w:eastAsia="bg-BG"/>
        </w:rPr>
        <w:t>а на годност</w:t>
      </w:r>
      <w:r w:rsidRPr="00DD6913">
        <w:rPr>
          <w:rFonts w:ascii="Times New Roman" w:hAnsi="Times New Roman"/>
          <w:sz w:val="24"/>
          <w:szCs w:val="24"/>
          <w:lang w:eastAsia="bg-BG"/>
        </w:rPr>
        <w:t xml:space="preserve">.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Чл. 5. Изпълнителят има право:</w:t>
      </w: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1. да иска от Възложителя необходимото съдействие за изпълнение на поръчката;</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lastRenderedPageBreak/>
        <w:t>2. да иска от Възложителя да приеме изпълнената доставка;</w:t>
      </w: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3. да получи цената за изпълнената доставка в размера и условията на този договор.</w:t>
      </w:r>
    </w:p>
    <w:p w:rsidR="003E0F29" w:rsidRDefault="003E0F29" w:rsidP="003E0F29">
      <w:pPr>
        <w:widowControl w:val="0"/>
        <w:spacing w:after="0" w:line="320" w:lineRule="exact"/>
        <w:ind w:left="20" w:right="2" w:firstLine="668"/>
        <w:jc w:val="both"/>
        <w:rPr>
          <w:rFonts w:ascii="Times New Roman" w:eastAsia="Times New Roman" w:hAnsi="Times New Roman"/>
          <w:bCs/>
          <w:color w:val="000000"/>
          <w:spacing w:val="10"/>
          <w:sz w:val="24"/>
          <w:szCs w:val="24"/>
          <w:lang w:eastAsia="bg-BG"/>
        </w:rPr>
      </w:pPr>
      <w:r w:rsidRPr="0019536C">
        <w:rPr>
          <w:rFonts w:ascii="Times New Roman" w:eastAsia="Times New Roman" w:hAnsi="Times New Roman"/>
          <w:color w:val="000000"/>
          <w:sz w:val="24"/>
          <w:szCs w:val="24"/>
          <w:lang w:eastAsia="bg-BG"/>
        </w:rPr>
        <w:t xml:space="preserve">Чл. 6. </w:t>
      </w:r>
      <w:r w:rsidRPr="006222FE">
        <w:rPr>
          <w:rFonts w:ascii="Times New Roman" w:eastAsia="Times New Roman" w:hAnsi="Times New Roman"/>
          <w:bCs/>
          <w:color w:val="000000"/>
          <w:spacing w:val="10"/>
          <w:sz w:val="24"/>
          <w:szCs w:val="24"/>
          <w:lang w:eastAsia="bg-BG"/>
        </w:rPr>
        <w:t xml:space="preserve">При изпълнение на договора Изпълнителят </w:t>
      </w:r>
      <w:r>
        <w:rPr>
          <w:rFonts w:ascii="Times New Roman" w:eastAsia="Times New Roman" w:hAnsi="Times New Roman"/>
          <w:bCs/>
          <w:color w:val="000000"/>
          <w:spacing w:val="10"/>
          <w:sz w:val="24"/>
          <w:szCs w:val="24"/>
          <w:lang w:eastAsia="bg-BG"/>
        </w:rPr>
        <w:t>няма да</w:t>
      </w:r>
      <w:r w:rsidRPr="006222FE">
        <w:rPr>
          <w:rFonts w:ascii="Times New Roman" w:eastAsia="Times New Roman" w:hAnsi="Times New Roman"/>
          <w:bCs/>
          <w:color w:val="000000"/>
          <w:spacing w:val="10"/>
          <w:sz w:val="24"/>
          <w:szCs w:val="24"/>
          <w:lang w:eastAsia="bg-BG"/>
        </w:rPr>
        <w:t xml:space="preserve"> ползва подизпълнители</w:t>
      </w:r>
      <w:r>
        <w:rPr>
          <w:rFonts w:ascii="Times New Roman" w:eastAsia="Times New Roman" w:hAnsi="Times New Roman"/>
          <w:bCs/>
          <w:color w:val="000000"/>
          <w:spacing w:val="10"/>
          <w:sz w:val="24"/>
          <w:szCs w:val="24"/>
          <w:lang w:eastAsia="bg-BG"/>
        </w:rPr>
        <w:t>.</w:t>
      </w:r>
    </w:p>
    <w:p w:rsidR="003E0F29" w:rsidRPr="006F7B24" w:rsidRDefault="003E0F29" w:rsidP="003E0F29">
      <w:pPr>
        <w:widowControl w:val="0"/>
        <w:spacing w:after="0" w:line="320" w:lineRule="exact"/>
        <w:ind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u w:val="single"/>
          <w:lang w:eastAsia="bg-BG"/>
        </w:rPr>
        <w:t xml:space="preserve">(Когато в процедурата изпълнителят е посочил, че ще ползва подизпълнители при изпълнение на обществената поръчка </w:t>
      </w:r>
      <w:r>
        <w:rPr>
          <w:rFonts w:ascii="Times New Roman" w:eastAsia="Times New Roman" w:hAnsi="Times New Roman"/>
          <w:bCs/>
          <w:i/>
          <w:color w:val="000000"/>
          <w:spacing w:val="10"/>
          <w:sz w:val="20"/>
          <w:szCs w:val="20"/>
          <w:u w:val="single"/>
          <w:lang w:eastAsia="bg-BG"/>
        </w:rPr>
        <w:t xml:space="preserve"> се създават следните алинеи</w:t>
      </w:r>
      <w:r w:rsidRPr="006F7B24">
        <w:rPr>
          <w:rFonts w:ascii="Times New Roman" w:eastAsia="Times New Roman" w:hAnsi="Times New Roman"/>
          <w:bCs/>
          <w:i/>
          <w:color w:val="000000"/>
          <w:spacing w:val="10"/>
          <w:sz w:val="20"/>
          <w:szCs w:val="20"/>
          <w:u w:val="single"/>
          <w:lang w:eastAsia="bg-BG"/>
        </w:rPr>
        <w:t>:</w:t>
      </w:r>
    </w:p>
    <w:p w:rsidR="003E0F29" w:rsidRPr="006F7B24" w:rsidRDefault="003E0F29" w:rsidP="003E0F29">
      <w:pPr>
        <w:widowControl w:val="0"/>
        <w:spacing w:after="0" w:line="320" w:lineRule="exact"/>
        <w:ind w:left="20" w:right="2" w:firstLine="66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(1) При изпълнение на договора Изпълнителят </w:t>
      </w:r>
      <w:r>
        <w:rPr>
          <w:rFonts w:ascii="Times New Roman" w:eastAsia="Times New Roman" w:hAnsi="Times New Roman"/>
          <w:bCs/>
          <w:i/>
          <w:color w:val="000000"/>
          <w:spacing w:val="10"/>
          <w:sz w:val="20"/>
          <w:szCs w:val="20"/>
          <w:lang w:eastAsia="bg-BG"/>
        </w:rPr>
        <w:t>ще</w:t>
      </w:r>
      <w:r w:rsidRPr="006F7B24">
        <w:rPr>
          <w:rFonts w:ascii="Times New Roman" w:eastAsia="Times New Roman" w:hAnsi="Times New Roman"/>
          <w:bCs/>
          <w:i/>
          <w:color w:val="000000"/>
          <w:spacing w:val="10"/>
          <w:sz w:val="20"/>
          <w:szCs w:val="20"/>
          <w:lang w:eastAsia="bg-BG"/>
        </w:rPr>
        <w:t xml:space="preserve"> ползва следните подизпълнители за : ............................................................................................</w:t>
      </w:r>
    </w:p>
    <w:p w:rsidR="003E0F29" w:rsidRPr="006F7B24" w:rsidRDefault="003E0F29" w:rsidP="003E0F29">
      <w:pPr>
        <w:widowControl w:val="0"/>
        <w:spacing w:after="0" w:line="320" w:lineRule="exact"/>
        <w:ind w:left="20" w:right="2"/>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w:t>
      </w:r>
      <w:r>
        <w:rPr>
          <w:rFonts w:ascii="Times New Roman" w:eastAsia="Times New Roman" w:hAnsi="Times New Roman"/>
          <w:bCs/>
          <w:i/>
          <w:color w:val="000000"/>
          <w:spacing w:val="10"/>
          <w:sz w:val="20"/>
          <w:szCs w:val="20"/>
          <w:lang w:eastAsia="bg-BG"/>
        </w:rPr>
        <w:t>с</w:t>
      </w:r>
      <w:r w:rsidRPr="006F7B24">
        <w:rPr>
          <w:rFonts w:ascii="Times New Roman" w:eastAsia="Times New Roman" w:hAnsi="Times New Roman"/>
          <w:bCs/>
          <w:i/>
          <w:color w:val="000000"/>
          <w:spacing w:val="10"/>
          <w:sz w:val="20"/>
          <w:szCs w:val="20"/>
          <w:lang w:eastAsia="bg-BG"/>
        </w:rPr>
        <w:t>е възложи)</w:t>
      </w:r>
    </w:p>
    <w:p w:rsidR="003E0F29" w:rsidRPr="006F7B24" w:rsidRDefault="003E0F29" w:rsidP="003E0F29">
      <w:pPr>
        <w:widowControl w:val="0"/>
        <w:spacing w:after="0" w:line="320" w:lineRule="exact"/>
        <w:ind w:left="20" w:right="2" w:firstLine="688"/>
        <w:jc w:val="both"/>
        <w:rPr>
          <w:rFonts w:ascii="Times New Roman" w:eastAsia="Times New Roman" w:hAnsi="Times New Roman"/>
          <w:color w:val="000000"/>
          <w:sz w:val="20"/>
          <w:szCs w:val="20"/>
          <w:lang w:eastAsia="bg-BG"/>
        </w:rPr>
      </w:pPr>
      <w:r w:rsidRPr="006F7B24">
        <w:rPr>
          <w:rFonts w:ascii="Times New Roman" w:eastAsia="Times New Roman" w:hAnsi="Times New Roman"/>
          <w:bCs/>
          <w:i/>
          <w:color w:val="000000"/>
          <w:spacing w:val="10"/>
          <w:sz w:val="20"/>
          <w:szCs w:val="20"/>
          <w:lang w:eastAsia="bg-BG"/>
        </w:rPr>
        <w:t>(2)</w:t>
      </w:r>
      <w:r w:rsidRPr="006F7B24">
        <w:rPr>
          <w:rFonts w:ascii="Times New Roman" w:eastAsia="Times New Roman" w:hAnsi="Times New Roman"/>
          <w:i/>
          <w:color w:val="000000"/>
          <w:sz w:val="20"/>
          <w:szCs w:val="20"/>
          <w:lang w:eastAsia="bg-BG"/>
        </w:rPr>
        <w:t xml:space="preserve"> Изпълнителят е длъжен да сключи договор за подизпълнение с подизпълнителя/подизпълнителите, посочени в ал.1. </w:t>
      </w:r>
    </w:p>
    <w:p w:rsidR="003E0F29" w:rsidRDefault="003E0F29" w:rsidP="003E0F29">
      <w:pPr>
        <w:widowControl w:val="0"/>
        <w:spacing w:after="0" w:line="320" w:lineRule="exact"/>
        <w:ind w:left="20" w:right="2"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(3) Отговорността за изпълнение на договора е на Изпълнителя. </w:t>
      </w:r>
    </w:p>
    <w:p w:rsidR="003E0F29" w:rsidRPr="006222FE" w:rsidRDefault="003E0F29" w:rsidP="003E0F29">
      <w:pPr>
        <w:widowControl w:val="0"/>
        <w:suppressAutoHyphens/>
        <w:autoSpaceDE w:val="0"/>
        <w:spacing w:after="0" w:line="320" w:lineRule="exact"/>
        <w:jc w:val="both"/>
        <w:rPr>
          <w:rFonts w:ascii="Times New Roman" w:eastAsia="Times New Roman" w:hAnsi="Times New Roman"/>
          <w:i/>
          <w:color w:val="000000"/>
          <w:sz w:val="20"/>
          <w:szCs w:val="20"/>
          <w:lang w:eastAsia="zh-CN"/>
        </w:rPr>
      </w:pPr>
      <w:r w:rsidRPr="006222FE">
        <w:rPr>
          <w:rFonts w:ascii="Times New Roman" w:eastAsia="Times New Roman" w:hAnsi="Times New Roman"/>
          <w:i/>
          <w:color w:val="000000"/>
          <w:sz w:val="20"/>
          <w:szCs w:val="20"/>
          <w:lang w:eastAsia="zh-CN"/>
        </w:rPr>
        <w:t xml:space="preserve">              (4)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3E0F29" w:rsidRPr="006222FE" w:rsidRDefault="003E0F29" w:rsidP="003E0F29">
      <w:pPr>
        <w:spacing w:after="0" w:line="320" w:lineRule="exact"/>
        <w:jc w:val="both"/>
        <w:rPr>
          <w:rFonts w:ascii="Times New Roman" w:eastAsia="Times New Roman" w:hAnsi="Times New Roman"/>
          <w:i/>
          <w:sz w:val="20"/>
          <w:szCs w:val="20"/>
          <w:lang w:eastAsia="bg-BG"/>
        </w:rPr>
      </w:pPr>
      <w:r w:rsidRPr="006222FE">
        <w:rPr>
          <w:rFonts w:ascii="Times New Roman" w:eastAsia="Times New Roman" w:hAnsi="Times New Roman"/>
          <w:i/>
          <w:color w:val="000000"/>
          <w:sz w:val="20"/>
          <w:szCs w:val="20"/>
          <w:lang w:eastAsia="zh-CN"/>
        </w:rPr>
        <w:t xml:space="preserve">                  1. За новия подизпълнител не са налице </w:t>
      </w:r>
      <w:r w:rsidRPr="006222FE">
        <w:rPr>
          <w:rFonts w:ascii="Times New Roman" w:eastAsia="Times New Roman" w:hAnsi="Times New Roman"/>
          <w:i/>
          <w:sz w:val="20"/>
          <w:szCs w:val="20"/>
          <w:lang w:eastAsia="bg-BG"/>
        </w:rPr>
        <w:t>основанията за отстраняване в процедурата;</w:t>
      </w:r>
    </w:p>
    <w:p w:rsidR="003E0F29" w:rsidRPr="006222FE" w:rsidRDefault="003E0F29" w:rsidP="003E0F29">
      <w:pPr>
        <w:spacing w:after="0" w:line="320" w:lineRule="exact"/>
        <w:jc w:val="both"/>
        <w:rPr>
          <w:rFonts w:ascii="Times New Roman" w:eastAsia="Times New Roman" w:hAnsi="Times New Roman"/>
          <w:i/>
          <w:sz w:val="20"/>
          <w:szCs w:val="20"/>
          <w:lang w:eastAsia="bg-BG"/>
        </w:rPr>
      </w:pPr>
      <w:r w:rsidRPr="006222FE">
        <w:rPr>
          <w:rFonts w:ascii="Times New Roman" w:eastAsia="Times New Roman" w:hAnsi="Times New Roman"/>
          <w:i/>
          <w:sz w:val="20"/>
          <w:szCs w:val="20"/>
          <w:lang w:eastAsia="bg-BG"/>
        </w:rPr>
        <w:t xml:space="preserve">                  2. Новият подизпълнител отговаря на критериите за подбор по отношение на дела и вида на дейностите, които ще изпълнява.</w:t>
      </w:r>
    </w:p>
    <w:p w:rsidR="00B82B19" w:rsidRPr="00F814E5" w:rsidRDefault="003E0F29" w:rsidP="00F814E5">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r w:rsidRPr="006222FE">
        <w:rPr>
          <w:rFonts w:ascii="Times New Roman" w:eastAsia="Times New Roman" w:hAnsi="Times New Roman"/>
          <w:bCs/>
          <w:i/>
          <w:color w:val="000000"/>
          <w:spacing w:val="10"/>
          <w:sz w:val="20"/>
          <w:szCs w:val="20"/>
          <w:lang w:eastAsia="bg-BG"/>
        </w:rPr>
        <w:t xml:space="preserve">   (5) В срок до три дни от сключването на договор за подизпълнение,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B82B19" w:rsidRPr="00DD6913" w:rsidRDefault="00B82B19" w:rsidP="00B82B19">
      <w:pPr>
        <w:widowControl w:val="0"/>
        <w:tabs>
          <w:tab w:val="left" w:pos="720"/>
        </w:tabs>
        <w:spacing w:after="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pacing w:val="10"/>
          <w:sz w:val="24"/>
          <w:szCs w:val="24"/>
          <w:lang w:eastAsia="bg-BG"/>
        </w:rPr>
        <w:t>Чл. 7.</w:t>
      </w:r>
      <w:r w:rsidRPr="00DD6913">
        <w:rPr>
          <w:rFonts w:ascii="Times New Roman" w:hAnsi="Times New Roman"/>
          <w:b/>
          <w:i/>
          <w:color w:val="000000"/>
          <w:spacing w:val="10"/>
          <w:sz w:val="24"/>
          <w:szCs w:val="24"/>
          <w:lang w:eastAsia="bg-BG"/>
        </w:rPr>
        <w:t xml:space="preserve"> </w:t>
      </w:r>
      <w:r w:rsidRPr="00DD6913">
        <w:rPr>
          <w:rFonts w:ascii="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B82B19" w:rsidRPr="00DD6913" w:rsidRDefault="00B82B19" w:rsidP="00B82B19">
      <w:pPr>
        <w:widowControl w:val="0"/>
        <w:spacing w:after="0" w:line="320" w:lineRule="exact"/>
        <w:ind w:left="20" w:right="2"/>
        <w:jc w:val="both"/>
        <w:rPr>
          <w:i/>
          <w:color w:val="000000"/>
          <w:spacing w:val="10"/>
          <w:sz w:val="24"/>
          <w:szCs w:val="24"/>
          <w:lang w:eastAsia="bg-BG"/>
        </w:rPr>
      </w:pPr>
    </w:p>
    <w:p w:rsidR="00B82B19" w:rsidRPr="00DD6913" w:rsidRDefault="00B82B19" w:rsidP="00B82B19">
      <w:pPr>
        <w:spacing w:after="0" w:line="320" w:lineRule="exact"/>
        <w:jc w:val="center"/>
        <w:rPr>
          <w:rFonts w:ascii="Times New Roman" w:hAnsi="Times New Roman"/>
          <w:b/>
          <w:sz w:val="24"/>
          <w:szCs w:val="28"/>
          <w:lang w:eastAsia="bg-BG"/>
        </w:rPr>
      </w:pPr>
      <w:r w:rsidRPr="00DD6913">
        <w:rPr>
          <w:rFonts w:ascii="Times New Roman" w:hAnsi="Times New Roman"/>
          <w:b/>
          <w:sz w:val="24"/>
          <w:szCs w:val="28"/>
          <w:lang w:eastAsia="bg-BG"/>
        </w:rPr>
        <w:t>ІV. ПРАВА И ЗАДЪЛЖЕНИЯ НА ВЪЗЛОЖИТЕЛЯ</w:t>
      </w:r>
    </w:p>
    <w:p w:rsidR="00B82B19" w:rsidRPr="00DD6913" w:rsidRDefault="00B82B19" w:rsidP="00B82B19">
      <w:pPr>
        <w:spacing w:after="0" w:line="320" w:lineRule="exact"/>
        <w:jc w:val="center"/>
        <w:rPr>
          <w:b/>
          <w:sz w:val="28"/>
          <w:szCs w:val="28"/>
        </w:rPr>
      </w:pP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Чл. 8. Възложителят се задължава :</w:t>
      </w: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1. да оказва необходимото съдействие на Изпълнителя при изпълнението на доставката;</w:t>
      </w: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2. да приеме доставените стоки;</w:t>
      </w:r>
    </w:p>
    <w:p w:rsidR="00B82B19" w:rsidRPr="00DD6913" w:rsidRDefault="00B82B19" w:rsidP="00B82B19">
      <w:pPr>
        <w:spacing w:after="120" w:line="320" w:lineRule="exact"/>
        <w:ind w:firstLine="720"/>
        <w:jc w:val="both"/>
        <w:rPr>
          <w:rFonts w:ascii="Times New Roman" w:hAnsi="Times New Roman"/>
          <w:color w:val="000000"/>
          <w:sz w:val="24"/>
          <w:szCs w:val="24"/>
          <w:shd w:val="clear" w:color="auto" w:fill="FFFFFF"/>
        </w:rPr>
      </w:pPr>
      <w:r w:rsidRPr="00DD6913">
        <w:rPr>
          <w:rFonts w:ascii="Times New Roman" w:hAnsi="Times New Roman"/>
          <w:sz w:val="24"/>
          <w:szCs w:val="24"/>
        </w:rPr>
        <w:t xml:space="preserve">3. да заплати </w:t>
      </w:r>
      <w:r w:rsidRPr="00DD6913">
        <w:rPr>
          <w:rFonts w:ascii="Times New Roman" w:hAnsi="Times New Roman"/>
          <w:color w:val="000000"/>
          <w:sz w:val="24"/>
          <w:szCs w:val="24"/>
          <w:shd w:val="clear" w:color="auto" w:fill="FFFFFF"/>
        </w:rPr>
        <w:t>цената на Изпълнителя в размера и при условията на този договор.</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Чл. 9. Възложителят има право:</w:t>
      </w: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1. да иска от Изпълнителя да изпълни поръчката в срок и без отклонения от възложеното;</w:t>
      </w: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2. да иска от Изпълнителя да му предаде стоките – предмет на доставка;</w:t>
      </w:r>
    </w:p>
    <w:p w:rsidR="00B82B19" w:rsidRPr="00DD6913" w:rsidRDefault="00B82B19" w:rsidP="00B82B19">
      <w:pPr>
        <w:spacing w:after="0" w:line="320" w:lineRule="exact"/>
        <w:ind w:firstLine="709"/>
        <w:jc w:val="both"/>
        <w:rPr>
          <w:rFonts w:ascii="Times New Roman" w:hAnsi="Times New Roman"/>
          <w:sz w:val="24"/>
          <w:szCs w:val="24"/>
          <w:shd w:val="clear" w:color="auto" w:fill="FFFFFF"/>
        </w:rPr>
      </w:pPr>
      <w:r w:rsidRPr="00DD6913">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B82B19" w:rsidRPr="00DD6913" w:rsidRDefault="00B82B19" w:rsidP="00B82B19">
      <w:pPr>
        <w:spacing w:after="0" w:line="320" w:lineRule="exact"/>
        <w:ind w:firstLine="709"/>
        <w:jc w:val="both"/>
        <w:rPr>
          <w:rFonts w:ascii="Times New Roman" w:hAnsi="Times New Roman"/>
          <w:sz w:val="24"/>
          <w:szCs w:val="24"/>
          <w:shd w:val="clear" w:color="auto" w:fill="FFFFFF"/>
        </w:rPr>
      </w:pPr>
    </w:p>
    <w:p w:rsidR="00B82B19" w:rsidRPr="00DD6913" w:rsidRDefault="00B82B19" w:rsidP="00B82B19">
      <w:pPr>
        <w:spacing w:after="0" w:line="320" w:lineRule="exact"/>
        <w:jc w:val="center"/>
        <w:rPr>
          <w:rFonts w:ascii="Times New Roman" w:hAnsi="Times New Roman"/>
          <w:b/>
          <w:sz w:val="24"/>
          <w:szCs w:val="28"/>
          <w:shd w:val="clear" w:color="auto" w:fill="FFFFFF"/>
        </w:rPr>
      </w:pPr>
      <w:r w:rsidRPr="00DD6913">
        <w:rPr>
          <w:rFonts w:ascii="Times New Roman" w:hAnsi="Times New Roman"/>
          <w:b/>
          <w:sz w:val="24"/>
          <w:szCs w:val="28"/>
          <w:shd w:val="clear" w:color="auto" w:fill="FFFFFF"/>
        </w:rPr>
        <w:t>V. ПРИЕМАНЕ НА ДОСТАВКИТЕ. ГАРАНЦИОНЕН СРОК. РЕКЛАМАЦИИ.</w:t>
      </w:r>
    </w:p>
    <w:p w:rsidR="00B82B19" w:rsidRPr="00DD6913" w:rsidRDefault="00B82B19" w:rsidP="00B82B19">
      <w:pPr>
        <w:spacing w:after="0" w:line="320" w:lineRule="exact"/>
        <w:ind w:firstLine="709"/>
        <w:jc w:val="center"/>
        <w:rPr>
          <w:rFonts w:ascii="Times New Roman" w:hAnsi="Times New Roman"/>
          <w:b/>
          <w:sz w:val="28"/>
          <w:szCs w:val="28"/>
          <w:shd w:val="clear" w:color="auto" w:fill="FFFFFF"/>
        </w:rPr>
      </w:pPr>
    </w:p>
    <w:p w:rsidR="00B82B19" w:rsidRPr="00DD6913" w:rsidRDefault="00B82B19" w:rsidP="00B82B19">
      <w:pPr>
        <w:tabs>
          <w:tab w:val="left" w:pos="540"/>
          <w:tab w:val="left" w:pos="720"/>
        </w:tabs>
        <w:spacing w:after="120" w:line="320" w:lineRule="exact"/>
        <w:jc w:val="both"/>
        <w:rPr>
          <w:rFonts w:ascii="Times New Roman" w:hAnsi="Times New Roman"/>
          <w:i/>
          <w:snapToGrid w:val="0"/>
          <w:sz w:val="24"/>
          <w:szCs w:val="24"/>
        </w:rPr>
      </w:pPr>
      <w:r w:rsidRPr="00DD6913">
        <w:rPr>
          <w:rFonts w:ascii="Times New Roman" w:hAnsi="Times New Roman"/>
          <w:sz w:val="24"/>
          <w:szCs w:val="24"/>
          <w:shd w:val="clear" w:color="auto" w:fill="FFFFFF"/>
        </w:rPr>
        <w:lastRenderedPageBreak/>
        <w:tab/>
      </w:r>
      <w:r w:rsidRPr="00DD6913">
        <w:rPr>
          <w:rFonts w:ascii="Times New Roman" w:hAnsi="Times New Roman"/>
          <w:sz w:val="24"/>
          <w:szCs w:val="24"/>
          <w:shd w:val="clear" w:color="auto" w:fill="FFFFFF"/>
        </w:rPr>
        <w:tab/>
        <w:t xml:space="preserve">Чл. 10. </w:t>
      </w:r>
      <w:r w:rsidRPr="00DD6913">
        <w:rPr>
          <w:rFonts w:ascii="Times New Roman" w:hAnsi="Times New Roman"/>
          <w:sz w:val="24"/>
          <w:szCs w:val="24"/>
        </w:rPr>
        <w:t>(1) Приемането на доставените стоки се извършва на мястото на изпълнение, посочено в чл. 3. Доставката се</w:t>
      </w:r>
      <w:r w:rsidRPr="00DD6913">
        <w:rPr>
          <w:rFonts w:ascii="Times New Roman" w:hAnsi="Times New Roman"/>
          <w:snapToGrid w:val="0"/>
          <w:sz w:val="24"/>
          <w:szCs w:val="24"/>
        </w:rPr>
        <w:t xml:space="preserve"> придружава с инструкция за употреба (ръководство за работа) на български език</w:t>
      </w:r>
      <w:r w:rsidRPr="00DD6913">
        <w:rPr>
          <w:rFonts w:ascii="Times New Roman" w:hAnsi="Times New Roman"/>
          <w:i/>
          <w:snapToGrid w:val="0"/>
          <w:sz w:val="24"/>
          <w:szCs w:val="24"/>
        </w:rPr>
        <w:t>.</w:t>
      </w:r>
    </w:p>
    <w:p w:rsidR="00B82B19" w:rsidRPr="00DD6913" w:rsidRDefault="00B82B19" w:rsidP="00B82B19">
      <w:pPr>
        <w:tabs>
          <w:tab w:val="left" w:pos="540"/>
          <w:tab w:val="left" w:pos="720"/>
        </w:tabs>
        <w:spacing w:after="120" w:line="320" w:lineRule="exact"/>
        <w:jc w:val="both"/>
        <w:rPr>
          <w:rFonts w:ascii="Times New Roman" w:hAnsi="Times New Roman"/>
          <w:snapToGrid w:val="0"/>
          <w:sz w:val="24"/>
          <w:szCs w:val="24"/>
        </w:rPr>
      </w:pPr>
      <w:r w:rsidRPr="00DD6913">
        <w:rPr>
          <w:rFonts w:ascii="Times New Roman" w:hAnsi="Times New Roman"/>
          <w:snapToGrid w:val="0"/>
          <w:sz w:val="24"/>
          <w:szCs w:val="24"/>
        </w:rPr>
        <w:tab/>
      </w:r>
      <w:r w:rsidRPr="00DD6913">
        <w:rPr>
          <w:rFonts w:ascii="Times New Roman" w:hAnsi="Times New Roman"/>
          <w:snapToGrid w:val="0"/>
          <w:sz w:val="24"/>
          <w:szCs w:val="24"/>
        </w:rPr>
        <w:tab/>
      </w:r>
      <w:r w:rsidRPr="00DD6913">
        <w:rPr>
          <w:rFonts w:ascii="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B82B19" w:rsidRPr="00DD6913" w:rsidRDefault="00B82B19" w:rsidP="00B82B19">
      <w:pPr>
        <w:tabs>
          <w:tab w:val="left" w:pos="540"/>
          <w:tab w:val="left" w:pos="720"/>
        </w:tabs>
        <w:spacing w:after="120" w:line="320" w:lineRule="exact"/>
        <w:jc w:val="both"/>
        <w:rPr>
          <w:rFonts w:ascii="Times New Roman" w:hAnsi="Times New Roman"/>
          <w:sz w:val="24"/>
          <w:szCs w:val="24"/>
        </w:rPr>
      </w:pPr>
      <w:r w:rsidRPr="00DD6913">
        <w:rPr>
          <w:snapToGrid w:val="0"/>
        </w:rPr>
        <w:tab/>
      </w:r>
      <w:r w:rsidRPr="00DD6913">
        <w:rPr>
          <w:rFonts w:ascii="Times New Roman" w:hAnsi="Times New Roman"/>
          <w:snapToGrid w:val="0"/>
          <w:sz w:val="24"/>
          <w:szCs w:val="24"/>
        </w:rPr>
        <w:tab/>
      </w:r>
      <w:r w:rsidRPr="00DD6913">
        <w:rPr>
          <w:rFonts w:ascii="Times New Roman" w:hAnsi="Times New Roman"/>
          <w:sz w:val="24"/>
          <w:szCs w:val="24"/>
        </w:rPr>
        <w:t xml:space="preserve">(3) Приемането на стоката се удостоверява с предавателно-приемателен протокол, подписан в три екземпляра от представители на Възложителя и Изпълнителя. </w:t>
      </w:r>
    </w:p>
    <w:p w:rsidR="00B82B19" w:rsidRPr="00DD6913" w:rsidRDefault="00B82B19" w:rsidP="00B82B19">
      <w:pPr>
        <w:tabs>
          <w:tab w:val="left" w:pos="540"/>
          <w:tab w:val="left" w:pos="720"/>
        </w:tabs>
        <w:spacing w:after="120" w:line="320" w:lineRule="exact"/>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t xml:space="preserve">Чл. 11. (1) </w:t>
      </w:r>
      <w:r w:rsidR="003B1BCF">
        <w:rPr>
          <w:rFonts w:ascii="Times New Roman" w:hAnsi="Times New Roman"/>
          <w:sz w:val="24"/>
          <w:szCs w:val="24"/>
        </w:rPr>
        <w:t>Срокът на годност</w:t>
      </w:r>
      <w:r w:rsidRPr="00DD6913">
        <w:rPr>
          <w:rFonts w:ascii="Times New Roman" w:hAnsi="Times New Roman"/>
          <w:sz w:val="24"/>
          <w:szCs w:val="24"/>
        </w:rPr>
        <w:t xml:space="preserve"> на доставените стоки по този договор е ....... (...) ........ от датата на подписване на предавателно-приемателен протокол по чл. 10, ал. 3. </w:t>
      </w:r>
    </w:p>
    <w:p w:rsidR="00B82B19" w:rsidRPr="00DD6913" w:rsidRDefault="00B82B19" w:rsidP="00B82B19">
      <w:pPr>
        <w:tabs>
          <w:tab w:val="left" w:pos="540"/>
          <w:tab w:val="left" w:pos="720"/>
        </w:tabs>
        <w:spacing w:after="120" w:line="320" w:lineRule="exact"/>
        <w:jc w:val="both"/>
        <w:rPr>
          <w:rFonts w:ascii="Times New Roman" w:hAnsi="Times New Roman"/>
          <w:bCs/>
          <w:color w:val="000000"/>
          <w:sz w:val="24"/>
          <w:szCs w:val="24"/>
        </w:rPr>
      </w:pPr>
      <w:r w:rsidRPr="00DD6913">
        <w:rPr>
          <w:rFonts w:ascii="Times New Roman" w:hAnsi="Times New Roman"/>
          <w:sz w:val="24"/>
          <w:szCs w:val="24"/>
        </w:rPr>
        <w:tab/>
      </w:r>
      <w:r w:rsidRPr="00DD6913">
        <w:rPr>
          <w:rFonts w:ascii="Times New Roman" w:hAnsi="Times New Roman"/>
          <w:sz w:val="24"/>
          <w:szCs w:val="24"/>
        </w:rPr>
        <w:tab/>
        <w:t xml:space="preserve">(2) </w:t>
      </w:r>
      <w:r w:rsidRPr="00DD6913">
        <w:rPr>
          <w:rFonts w:ascii="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DD6913">
        <w:rPr>
          <w:rFonts w:ascii="Times New Roman" w:hAnsi="Times New Roman"/>
          <w:bCs/>
          <w:color w:val="000000"/>
          <w:sz w:val="24"/>
          <w:szCs w:val="24"/>
        </w:rPr>
        <w:t>Възложителят</w:t>
      </w:r>
      <w:r w:rsidRPr="00DD6913">
        <w:rPr>
          <w:rFonts w:ascii="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DD6913">
        <w:rPr>
          <w:rFonts w:ascii="Times New Roman" w:hAnsi="Times New Roman"/>
          <w:bCs/>
          <w:color w:val="000000"/>
          <w:sz w:val="24"/>
          <w:szCs w:val="24"/>
        </w:rPr>
        <w:t>Възложителят</w:t>
      </w:r>
      <w:r w:rsidRPr="00DD6913">
        <w:rPr>
          <w:rFonts w:ascii="Times New Roman" w:hAnsi="Times New Roman"/>
          <w:color w:val="000000"/>
          <w:sz w:val="24"/>
          <w:szCs w:val="24"/>
        </w:rPr>
        <w:t xml:space="preserve"> има право да предяви рекламация пред </w:t>
      </w:r>
      <w:r w:rsidRPr="00DD6913">
        <w:rPr>
          <w:rFonts w:ascii="Times New Roman" w:hAnsi="Times New Roman"/>
          <w:bCs/>
          <w:color w:val="000000"/>
          <w:sz w:val="24"/>
          <w:szCs w:val="24"/>
        </w:rPr>
        <w:t xml:space="preserve">Изпълнителя в </w:t>
      </w:r>
      <w:r w:rsidR="00D71E18">
        <w:rPr>
          <w:rFonts w:ascii="Times New Roman" w:hAnsi="Times New Roman"/>
          <w:bCs/>
          <w:color w:val="000000"/>
          <w:sz w:val="24"/>
          <w:szCs w:val="24"/>
        </w:rPr>
        <w:t>срока на годност</w:t>
      </w:r>
      <w:r w:rsidRPr="00DD6913">
        <w:rPr>
          <w:rFonts w:ascii="Times New Roman" w:hAnsi="Times New Roman"/>
          <w:bCs/>
          <w:color w:val="000000"/>
          <w:sz w:val="24"/>
          <w:szCs w:val="24"/>
        </w:rPr>
        <w:t xml:space="preserve"> по        ал. 1.</w:t>
      </w:r>
    </w:p>
    <w:p w:rsidR="00B82B19" w:rsidRPr="00DD6913" w:rsidRDefault="00B82B19" w:rsidP="00B82B19">
      <w:pPr>
        <w:tabs>
          <w:tab w:val="left" w:pos="0"/>
        </w:tabs>
        <w:spacing w:after="120" w:line="320" w:lineRule="exact"/>
        <w:jc w:val="both"/>
        <w:rPr>
          <w:rFonts w:ascii="Times New Roman" w:hAnsi="Times New Roman"/>
          <w:sz w:val="24"/>
          <w:szCs w:val="24"/>
          <w:lang w:eastAsia="bg-BG"/>
        </w:rPr>
      </w:pPr>
      <w:r w:rsidRPr="00DD6913">
        <w:rPr>
          <w:rFonts w:ascii="Times New Roman" w:hAnsi="Times New Roman"/>
          <w:bCs/>
          <w:color w:val="000000"/>
          <w:sz w:val="24"/>
          <w:szCs w:val="24"/>
          <w:lang w:eastAsia="bg-BG"/>
        </w:rPr>
        <w:tab/>
        <w:t>(3) В случаите на ал. 2</w:t>
      </w:r>
      <w:r w:rsidRPr="00DD6913">
        <w:rPr>
          <w:rFonts w:ascii="Times New Roman" w:hAnsi="Times New Roman"/>
          <w:color w:val="000000"/>
          <w:sz w:val="24"/>
          <w:szCs w:val="24"/>
          <w:lang w:eastAsia="bg-BG"/>
        </w:rPr>
        <w:t xml:space="preserve"> </w:t>
      </w:r>
      <w:r w:rsidRPr="00DD6913">
        <w:rPr>
          <w:rFonts w:ascii="Times New Roman" w:hAnsi="Times New Roman"/>
          <w:sz w:val="24"/>
          <w:szCs w:val="24"/>
          <w:lang w:eastAsia="bg-BG"/>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DD6913">
        <w:rPr>
          <w:rFonts w:ascii="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B82B19" w:rsidRPr="00DD6913" w:rsidRDefault="00D71E18" w:rsidP="00B82B19">
      <w:pPr>
        <w:widowControl w:val="0"/>
        <w:autoSpaceDE w:val="0"/>
        <w:autoSpaceDN w:val="0"/>
        <w:adjustRightInd w:val="0"/>
        <w:spacing w:after="120" w:line="320" w:lineRule="exact"/>
        <w:ind w:firstLine="708"/>
        <w:jc w:val="both"/>
        <w:rPr>
          <w:rFonts w:ascii="Times New Roman" w:hAnsi="Times New Roman"/>
          <w:color w:val="000000"/>
          <w:sz w:val="24"/>
          <w:szCs w:val="24"/>
        </w:rPr>
      </w:pPr>
      <w:r>
        <w:rPr>
          <w:rFonts w:ascii="Times New Roman" w:hAnsi="Times New Roman"/>
          <w:color w:val="000000"/>
          <w:sz w:val="24"/>
          <w:szCs w:val="24"/>
        </w:rPr>
        <w:t>(4) В случай на рекламация в</w:t>
      </w:r>
      <w:r w:rsidR="00B82B19" w:rsidRPr="00DD6913">
        <w:rPr>
          <w:rFonts w:ascii="Times New Roman" w:hAnsi="Times New Roman"/>
          <w:color w:val="000000"/>
          <w:sz w:val="24"/>
          <w:szCs w:val="24"/>
        </w:rPr>
        <w:t xml:space="preserve"> срок</w:t>
      </w:r>
      <w:r>
        <w:rPr>
          <w:rFonts w:ascii="Times New Roman" w:hAnsi="Times New Roman"/>
          <w:color w:val="000000"/>
          <w:sz w:val="24"/>
          <w:szCs w:val="24"/>
        </w:rPr>
        <w:t>а на годност</w:t>
      </w:r>
      <w:r w:rsidR="00B82B19" w:rsidRPr="00DD6913">
        <w:rPr>
          <w:rFonts w:ascii="Times New Roman" w:hAnsi="Times New Roman"/>
          <w:color w:val="000000"/>
          <w:sz w:val="24"/>
          <w:szCs w:val="24"/>
        </w:rPr>
        <w:t xml:space="preserve"> по ал. 1, </w:t>
      </w:r>
      <w:r w:rsidR="00B82B19" w:rsidRPr="00DD6913">
        <w:rPr>
          <w:rFonts w:ascii="Times New Roman" w:hAnsi="Times New Roman"/>
          <w:bCs/>
          <w:color w:val="000000"/>
          <w:sz w:val="24"/>
          <w:szCs w:val="24"/>
        </w:rPr>
        <w:t>Изпълнителят</w:t>
      </w:r>
      <w:r w:rsidR="00B82B19" w:rsidRPr="00DD6913">
        <w:rPr>
          <w:rFonts w:ascii="Times New Roman" w:hAnsi="Times New Roman"/>
          <w:color w:val="000000"/>
          <w:sz w:val="24"/>
          <w:szCs w:val="24"/>
        </w:rPr>
        <w:t xml:space="preserve"> за своя сметка подменя/поправя стоката в срок от </w:t>
      </w:r>
      <w:r w:rsidR="00B82B19" w:rsidRPr="00DD6913">
        <w:rPr>
          <w:rFonts w:ascii="Times New Roman" w:hAnsi="Times New Roman"/>
          <w:color w:val="000000"/>
          <w:sz w:val="24"/>
          <w:szCs w:val="24"/>
          <w:lang w:val="en-US"/>
        </w:rPr>
        <w:t>5</w:t>
      </w:r>
      <w:r w:rsidR="00B82B19" w:rsidRPr="00DD6913">
        <w:rPr>
          <w:rFonts w:ascii="Times New Roman" w:hAnsi="Times New Roman"/>
          <w:color w:val="000000"/>
          <w:sz w:val="24"/>
          <w:szCs w:val="24"/>
        </w:rPr>
        <w:t xml:space="preserve"> (пет) дни от датата на подписване на констативния протокол по ал. 3. </w:t>
      </w:r>
      <w:r w:rsidR="00B82B19" w:rsidRPr="00DD6913">
        <w:rPr>
          <w:rFonts w:ascii="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B82B19" w:rsidRPr="00DD6913" w:rsidRDefault="00B82B19" w:rsidP="00B82B19">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DD6913">
        <w:rPr>
          <w:rFonts w:ascii="Times New Roman" w:hAnsi="Times New Roman"/>
          <w:color w:val="000000"/>
          <w:sz w:val="24"/>
          <w:szCs w:val="24"/>
        </w:rPr>
        <w:t xml:space="preserve">(5) Ако </w:t>
      </w:r>
      <w:r w:rsidRPr="00DD6913">
        <w:rPr>
          <w:rFonts w:ascii="Times New Roman" w:hAnsi="Times New Roman"/>
          <w:bCs/>
          <w:color w:val="000000"/>
          <w:sz w:val="24"/>
          <w:szCs w:val="24"/>
        </w:rPr>
        <w:t>Изпълнителят</w:t>
      </w:r>
      <w:r w:rsidRPr="00DD6913">
        <w:rPr>
          <w:rFonts w:ascii="Times New Roman" w:hAnsi="Times New Roman"/>
          <w:color w:val="000000"/>
          <w:sz w:val="24"/>
          <w:szCs w:val="24"/>
        </w:rPr>
        <w:t xml:space="preserve"> не изпълни задължението си по ал. 4, </w:t>
      </w:r>
      <w:r w:rsidRPr="00DD6913">
        <w:rPr>
          <w:rFonts w:ascii="Times New Roman" w:hAnsi="Times New Roman"/>
          <w:bCs/>
          <w:color w:val="000000"/>
          <w:sz w:val="24"/>
          <w:szCs w:val="24"/>
        </w:rPr>
        <w:t xml:space="preserve">Възложителят </w:t>
      </w:r>
      <w:r w:rsidRPr="00DD6913">
        <w:rPr>
          <w:rFonts w:ascii="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B82B19" w:rsidRPr="00DD6913" w:rsidRDefault="00B82B19" w:rsidP="00B82B19">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DD6913">
        <w:rPr>
          <w:rFonts w:ascii="Times New Roman" w:hAnsi="Times New Roman"/>
          <w:color w:val="000000"/>
          <w:sz w:val="24"/>
          <w:szCs w:val="24"/>
        </w:rPr>
        <w:t xml:space="preserve">(6) Ако </w:t>
      </w:r>
      <w:r w:rsidRPr="00DD6913">
        <w:rPr>
          <w:rFonts w:ascii="Times New Roman" w:hAnsi="Times New Roman"/>
          <w:bCs/>
          <w:color w:val="000000"/>
          <w:sz w:val="24"/>
          <w:szCs w:val="24"/>
        </w:rPr>
        <w:t>Изпълнителят</w:t>
      </w:r>
      <w:r w:rsidRPr="00DD6913">
        <w:rPr>
          <w:rFonts w:ascii="Times New Roman" w:hAnsi="Times New Roman"/>
          <w:color w:val="000000"/>
          <w:sz w:val="24"/>
          <w:szCs w:val="24"/>
        </w:rPr>
        <w:t xml:space="preserve"> откаже да приеме стоката, </w:t>
      </w:r>
      <w:r w:rsidRPr="00DD6913">
        <w:rPr>
          <w:rFonts w:ascii="Times New Roman" w:hAnsi="Times New Roman"/>
          <w:bCs/>
          <w:color w:val="000000"/>
          <w:sz w:val="24"/>
          <w:szCs w:val="24"/>
        </w:rPr>
        <w:t>Възложителят</w:t>
      </w:r>
      <w:r w:rsidRPr="00DD6913">
        <w:rPr>
          <w:rFonts w:ascii="Times New Roman" w:hAnsi="Times New Roman"/>
          <w:color w:val="000000"/>
          <w:sz w:val="24"/>
          <w:szCs w:val="24"/>
        </w:rPr>
        <w:t xml:space="preserve"> има правото да поправи недостатъците или да се освободи от нея по свое усмотрение като разноските са за сметка на </w:t>
      </w:r>
      <w:r w:rsidRPr="00DD6913">
        <w:rPr>
          <w:rFonts w:ascii="Times New Roman" w:hAnsi="Times New Roman"/>
          <w:bCs/>
          <w:color w:val="000000"/>
          <w:sz w:val="24"/>
          <w:szCs w:val="24"/>
        </w:rPr>
        <w:t>Изпълнителя</w:t>
      </w:r>
      <w:r w:rsidRPr="00DD6913">
        <w:rPr>
          <w:rFonts w:ascii="Times New Roman" w:hAnsi="Times New Roman"/>
          <w:color w:val="000000"/>
          <w:sz w:val="24"/>
          <w:szCs w:val="24"/>
        </w:rPr>
        <w:t>.</w:t>
      </w:r>
    </w:p>
    <w:p w:rsidR="00B82B19" w:rsidRPr="00DD6913" w:rsidRDefault="00B82B19" w:rsidP="00B82B19">
      <w:pPr>
        <w:shd w:val="clear" w:color="auto" w:fill="FFFFFF"/>
        <w:spacing w:after="120" w:line="320" w:lineRule="exact"/>
        <w:ind w:firstLine="720"/>
        <w:jc w:val="both"/>
        <w:rPr>
          <w:rFonts w:ascii="Times New Roman" w:hAnsi="Times New Roman"/>
          <w:sz w:val="24"/>
          <w:szCs w:val="24"/>
        </w:rPr>
      </w:pPr>
      <w:r w:rsidRPr="00DD6913">
        <w:rPr>
          <w:rFonts w:ascii="Times New Roman" w:hAnsi="Times New Roman"/>
          <w:color w:val="000000"/>
          <w:sz w:val="24"/>
          <w:szCs w:val="24"/>
        </w:rPr>
        <w:t xml:space="preserve">Чл. 12. </w:t>
      </w:r>
      <w:r w:rsidRPr="00DD6913">
        <w:rPr>
          <w:rFonts w:ascii="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B82B19" w:rsidRPr="00DD6913" w:rsidRDefault="00B82B19" w:rsidP="00B82B19">
      <w:pPr>
        <w:shd w:val="clear" w:color="auto" w:fill="FFFFFF"/>
        <w:spacing w:after="0" w:line="320" w:lineRule="exact"/>
        <w:ind w:firstLine="720"/>
        <w:jc w:val="both"/>
        <w:rPr>
          <w:rFonts w:ascii="Times New Roman" w:hAnsi="Times New Roman"/>
          <w:sz w:val="24"/>
          <w:szCs w:val="24"/>
        </w:rPr>
      </w:pPr>
      <w:r w:rsidRPr="00DD6913">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B82B19" w:rsidRPr="00DD6913" w:rsidRDefault="00B82B19" w:rsidP="00B82B19">
      <w:pPr>
        <w:shd w:val="clear" w:color="auto" w:fill="FFFFFF"/>
        <w:spacing w:after="0" w:line="320" w:lineRule="exact"/>
        <w:ind w:firstLine="720"/>
        <w:jc w:val="both"/>
        <w:rPr>
          <w:color w:val="000000"/>
        </w:rPr>
      </w:pPr>
    </w:p>
    <w:p w:rsidR="00B82B19" w:rsidRPr="00DD6913" w:rsidRDefault="00B82B19" w:rsidP="00B82B19">
      <w:pPr>
        <w:widowControl w:val="0"/>
        <w:tabs>
          <w:tab w:val="left" w:pos="472"/>
        </w:tabs>
        <w:spacing w:after="0" w:line="320" w:lineRule="exact"/>
        <w:jc w:val="center"/>
        <w:rPr>
          <w:rFonts w:ascii="Times New Roman" w:hAnsi="Times New Roman"/>
          <w:b/>
          <w:color w:val="000000"/>
          <w:sz w:val="24"/>
          <w:szCs w:val="28"/>
          <w:shd w:val="clear" w:color="auto" w:fill="FFFFFF"/>
          <w:lang w:eastAsia="bg-BG"/>
        </w:rPr>
      </w:pPr>
      <w:r w:rsidRPr="00DD6913">
        <w:rPr>
          <w:rFonts w:ascii="Times New Roman" w:hAnsi="Times New Roman"/>
          <w:b/>
          <w:sz w:val="24"/>
          <w:szCs w:val="28"/>
          <w:lang w:eastAsia="bg-BG"/>
        </w:rPr>
        <w:t xml:space="preserve">VІ. </w:t>
      </w:r>
      <w:r w:rsidRPr="00DD6913">
        <w:rPr>
          <w:rFonts w:ascii="Times New Roman" w:hAnsi="Times New Roman"/>
          <w:b/>
          <w:color w:val="000000"/>
          <w:sz w:val="24"/>
          <w:szCs w:val="28"/>
          <w:shd w:val="clear" w:color="auto" w:fill="FFFFFF"/>
          <w:lang w:eastAsia="bg-BG"/>
        </w:rPr>
        <w:t>УСЛОВИЯ И НАЧИН НА ПЛАЩАНЕ</w:t>
      </w:r>
    </w:p>
    <w:p w:rsidR="00B82B19" w:rsidRPr="00DD6913" w:rsidRDefault="00B82B19" w:rsidP="00B82B19">
      <w:pPr>
        <w:widowControl w:val="0"/>
        <w:tabs>
          <w:tab w:val="left" w:pos="472"/>
        </w:tabs>
        <w:spacing w:after="0" w:line="320" w:lineRule="exact"/>
        <w:jc w:val="center"/>
        <w:rPr>
          <w:b/>
          <w:color w:val="000000"/>
          <w:sz w:val="28"/>
          <w:szCs w:val="28"/>
          <w:shd w:val="clear" w:color="auto" w:fill="FFFFFF"/>
          <w:lang w:eastAsia="bg-BG"/>
        </w:rPr>
      </w:pPr>
    </w:p>
    <w:p w:rsidR="00B82B19" w:rsidRPr="00DD6913" w:rsidRDefault="00B82B19" w:rsidP="00B82B19">
      <w:pPr>
        <w:spacing w:after="120" w:line="320" w:lineRule="exact"/>
        <w:ind w:firstLine="720"/>
        <w:jc w:val="both"/>
        <w:rPr>
          <w:rFonts w:ascii="Times New Roman" w:hAnsi="Times New Roman"/>
          <w:color w:val="000000"/>
          <w:sz w:val="24"/>
          <w:szCs w:val="24"/>
          <w:lang w:val="en-US"/>
        </w:rPr>
      </w:pPr>
      <w:r w:rsidRPr="00DD6913">
        <w:rPr>
          <w:rFonts w:ascii="Times New Roman" w:hAnsi="Times New Roman"/>
          <w:sz w:val="24"/>
          <w:szCs w:val="24"/>
        </w:rPr>
        <w:t xml:space="preserve">Чл. 13. (1) Общата стойност на договора е в размер на ........ (словом) лв. без ДДС, съответно ........ (словом) лв. с ДДС, </w:t>
      </w:r>
      <w:r w:rsidRPr="00DD6913">
        <w:rPr>
          <w:rFonts w:ascii="Times New Roman" w:hAnsi="Times New Roman"/>
          <w:color w:val="000000"/>
          <w:sz w:val="24"/>
          <w:szCs w:val="24"/>
        </w:rPr>
        <w:t>съгласно Ценово предложение –</w:t>
      </w:r>
      <w:r w:rsidRPr="00DD6913">
        <w:rPr>
          <w:rFonts w:ascii="Times New Roman" w:hAnsi="Times New Roman"/>
          <w:color w:val="000000"/>
          <w:sz w:val="24"/>
          <w:szCs w:val="24"/>
          <w:shd w:val="clear" w:color="auto" w:fill="FFFFFF"/>
        </w:rPr>
        <w:t xml:space="preserve"> Приложение № 3, неразделна част от договора</w:t>
      </w:r>
      <w:r w:rsidRPr="00DD6913">
        <w:rPr>
          <w:rFonts w:ascii="Times New Roman" w:hAnsi="Times New Roman"/>
          <w:color w:val="000000"/>
          <w:sz w:val="24"/>
          <w:szCs w:val="24"/>
        </w:rPr>
        <w:t xml:space="preserve">. </w:t>
      </w:r>
    </w:p>
    <w:p w:rsidR="00B82B19" w:rsidRPr="00DD6913" w:rsidRDefault="00B82B19" w:rsidP="00B82B19">
      <w:pPr>
        <w:spacing w:after="120" w:line="320" w:lineRule="exact"/>
        <w:ind w:firstLine="720"/>
        <w:jc w:val="both"/>
        <w:rPr>
          <w:rFonts w:ascii="Times New Roman" w:hAnsi="Times New Roman"/>
          <w:sz w:val="24"/>
          <w:szCs w:val="24"/>
        </w:rPr>
      </w:pPr>
      <w:r w:rsidRPr="00DD6913">
        <w:rPr>
          <w:rFonts w:ascii="Times New Roman" w:hAnsi="Times New Roman"/>
          <w:sz w:val="24"/>
          <w:szCs w:val="24"/>
        </w:rPr>
        <w:t>(2) В стойността по ал. 1 са включени всички разходи по изпълнение на поръчката.</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 xml:space="preserve">Чл. 14. (1) Плащането се извършва в български лева, по банков път, по посочена от Изпълнителя банкова сметка, в срок до 30 (тридесет) дни, след представяне на двустранно подписан предавателно-приемателен протокол за доставка, съгласно чл. 10, ал. 3 и оригинална фактура. </w:t>
      </w:r>
    </w:p>
    <w:p w:rsidR="00B82B19" w:rsidRPr="00DD6913" w:rsidRDefault="00B82B19" w:rsidP="00B82B19">
      <w:pPr>
        <w:spacing w:after="120" w:line="320" w:lineRule="exact"/>
        <w:jc w:val="both"/>
        <w:rPr>
          <w:rFonts w:ascii="Times New Roman" w:hAnsi="Times New Roman"/>
          <w:sz w:val="24"/>
          <w:szCs w:val="24"/>
        </w:rPr>
      </w:pPr>
      <w:r w:rsidRPr="00DD6913">
        <w:rPr>
          <w:rFonts w:ascii="Times New Roman" w:hAnsi="Times New Roman"/>
          <w:sz w:val="24"/>
          <w:szCs w:val="24"/>
        </w:rPr>
        <w:tab/>
        <w:t>(2) Банковата сметка на Изпълнителя е:</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Банка: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IBAN: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BIC Code: .......................................</w:t>
      </w:r>
    </w:p>
    <w:p w:rsidR="00B82B19" w:rsidRPr="00DD6913" w:rsidRDefault="00B82B19" w:rsidP="00B82B19">
      <w:pPr>
        <w:widowControl w:val="0"/>
        <w:tabs>
          <w:tab w:val="left" w:leader="dot" w:pos="3825"/>
        </w:tabs>
        <w:spacing w:after="120" w:line="320" w:lineRule="exact"/>
        <w:ind w:left="20" w:right="20" w:firstLine="440"/>
        <w:jc w:val="both"/>
        <w:rPr>
          <w:rFonts w:ascii="Times New Roman" w:hAnsi="Times New Roman"/>
          <w:sz w:val="24"/>
          <w:szCs w:val="24"/>
          <w:lang w:eastAsia="bg-BG"/>
        </w:rPr>
      </w:pPr>
      <w:r w:rsidRPr="00DD6913">
        <w:rPr>
          <w:rFonts w:ascii="Times New Roman" w:hAnsi="Times New Roman"/>
          <w:sz w:val="24"/>
          <w:szCs w:val="24"/>
          <w:lang w:eastAsia="bg-BG"/>
        </w:rPr>
        <w:t xml:space="preserve">   Адрес на банката (на банковия клон): ....................................</w:t>
      </w:r>
    </w:p>
    <w:p w:rsidR="00B82B19" w:rsidRPr="00DD6913" w:rsidRDefault="00B82B19" w:rsidP="00B82B19">
      <w:pPr>
        <w:widowControl w:val="0"/>
        <w:tabs>
          <w:tab w:val="left" w:leader="dot" w:pos="3825"/>
        </w:tabs>
        <w:spacing w:after="120" w:line="320" w:lineRule="exact"/>
        <w:ind w:left="20" w:right="20" w:firstLine="689"/>
        <w:jc w:val="both"/>
        <w:rPr>
          <w:rFonts w:ascii="Times New Roman" w:hAnsi="Times New Roman"/>
          <w:sz w:val="24"/>
          <w:szCs w:val="24"/>
          <w:lang w:eastAsia="bg-BG"/>
        </w:rPr>
      </w:pPr>
      <w:r w:rsidRPr="00DD6913">
        <w:rPr>
          <w:rFonts w:ascii="Times New Roman" w:hAnsi="Times New Roman"/>
          <w:sz w:val="24"/>
          <w:szCs w:val="24"/>
          <w:lang w:eastAsia="bg-BG"/>
        </w:rPr>
        <w:t>(3) При промяна на банковата сметка, Изпълнителят се задължава незабавно да уведоми за това Възложителя като му посочи новата си банкова сметка.</w:t>
      </w:r>
    </w:p>
    <w:p w:rsidR="00B82B19" w:rsidRPr="00DD6913" w:rsidRDefault="00B82B19" w:rsidP="00B82B19">
      <w:pPr>
        <w:spacing w:after="120"/>
        <w:ind w:firstLine="708"/>
        <w:jc w:val="both"/>
        <w:rPr>
          <w:rFonts w:ascii="Times New Roman" w:hAnsi="Times New Roman"/>
          <w:i/>
          <w:color w:val="000000"/>
          <w:sz w:val="24"/>
          <w:szCs w:val="24"/>
        </w:rPr>
      </w:pPr>
      <w:r w:rsidRPr="00DD6913">
        <w:rPr>
          <w:rFonts w:ascii="Times New Roman" w:hAnsi="Times New Roman"/>
          <w:i/>
          <w:color w:val="000000"/>
          <w:sz w:val="24"/>
          <w:szCs w:val="24"/>
        </w:rPr>
        <w:t>(4)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B82B19" w:rsidRPr="00DD6913" w:rsidRDefault="00B82B19" w:rsidP="00B82B19">
      <w:pPr>
        <w:spacing w:after="120"/>
        <w:ind w:firstLine="720"/>
        <w:jc w:val="both"/>
        <w:rPr>
          <w:rFonts w:ascii="Times New Roman" w:hAnsi="Times New Roman"/>
          <w:i/>
          <w:color w:val="000000"/>
          <w:sz w:val="24"/>
          <w:szCs w:val="24"/>
        </w:rPr>
      </w:pPr>
      <w:r w:rsidRPr="00DD6913">
        <w:rPr>
          <w:rFonts w:ascii="Times New Roman" w:hAnsi="Times New Roman"/>
          <w:i/>
          <w:color w:val="000000"/>
          <w:sz w:val="24"/>
          <w:szCs w:val="24"/>
        </w:rPr>
        <w:t>(5)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B82B19" w:rsidRPr="00DD6913" w:rsidRDefault="00B82B19" w:rsidP="00B82B19">
      <w:pPr>
        <w:spacing w:after="120"/>
        <w:ind w:firstLine="540"/>
        <w:jc w:val="both"/>
        <w:rPr>
          <w:rFonts w:ascii="Times New Roman" w:hAnsi="Times New Roman"/>
          <w:i/>
          <w:color w:val="000000"/>
          <w:sz w:val="24"/>
          <w:szCs w:val="24"/>
        </w:rPr>
      </w:pPr>
      <w:r w:rsidRPr="00DD6913">
        <w:rPr>
          <w:rFonts w:ascii="Times New Roman" w:hAnsi="Times New Roman"/>
          <w:i/>
          <w:color w:val="000000"/>
          <w:sz w:val="24"/>
          <w:szCs w:val="24"/>
        </w:rPr>
        <w:t xml:space="preserve">   (6) Към искането по ал. 7 изпълнителят предоставя становище, от което да е видно дали оспорва плащанията или част от тях като недължими.</w:t>
      </w:r>
    </w:p>
    <w:p w:rsidR="00B82B19" w:rsidRPr="00DD6913" w:rsidRDefault="00B82B19" w:rsidP="00B82B19">
      <w:pPr>
        <w:spacing w:after="120"/>
        <w:ind w:firstLine="720"/>
        <w:jc w:val="both"/>
        <w:rPr>
          <w:rFonts w:ascii="Times New Roman" w:hAnsi="Times New Roman"/>
          <w:i/>
          <w:color w:val="000000"/>
          <w:sz w:val="24"/>
          <w:szCs w:val="24"/>
        </w:rPr>
      </w:pPr>
      <w:r w:rsidRPr="00DD6913">
        <w:rPr>
          <w:rFonts w:ascii="Times New Roman" w:hAnsi="Times New Roman"/>
          <w:i/>
          <w:color w:val="000000"/>
          <w:sz w:val="24"/>
          <w:szCs w:val="24"/>
        </w:rPr>
        <w:t>(7) Възложителят има право да откаже плащане по ал. 6, когато искането за плащане е оспорено, до момента на отстраняване на причината за отказа.</w:t>
      </w:r>
    </w:p>
    <w:p w:rsidR="00B82B19" w:rsidRPr="00DD6913" w:rsidRDefault="00B82B19" w:rsidP="00B82B19">
      <w:pPr>
        <w:spacing w:after="0" w:line="320" w:lineRule="exact"/>
        <w:ind w:firstLine="720"/>
        <w:jc w:val="both"/>
        <w:rPr>
          <w:rFonts w:ascii="Times New Roman" w:hAnsi="Times New Roman"/>
          <w:i/>
          <w:color w:val="000000"/>
          <w:sz w:val="24"/>
          <w:szCs w:val="24"/>
        </w:rPr>
      </w:pPr>
      <w:r w:rsidRPr="00DD6913">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B82B19" w:rsidRPr="00DD6913" w:rsidRDefault="00B82B19" w:rsidP="00B82B19">
      <w:pPr>
        <w:spacing w:after="0" w:line="320" w:lineRule="exact"/>
        <w:ind w:firstLine="708"/>
        <w:jc w:val="both"/>
      </w:pPr>
    </w:p>
    <w:p w:rsidR="00B82B19" w:rsidRPr="00DD6913" w:rsidRDefault="00B82B19" w:rsidP="00B82B19">
      <w:pPr>
        <w:widowControl w:val="0"/>
        <w:tabs>
          <w:tab w:val="left" w:leader="dot" w:pos="3825"/>
        </w:tabs>
        <w:spacing w:after="0" w:line="320" w:lineRule="exact"/>
        <w:ind w:right="20"/>
        <w:jc w:val="center"/>
        <w:rPr>
          <w:rFonts w:ascii="Times New Roman" w:hAnsi="Times New Roman"/>
          <w:b/>
          <w:sz w:val="24"/>
          <w:szCs w:val="28"/>
          <w:lang w:eastAsia="bg-BG"/>
        </w:rPr>
      </w:pPr>
      <w:r w:rsidRPr="00DD6913">
        <w:rPr>
          <w:rFonts w:ascii="Times New Roman" w:hAnsi="Times New Roman"/>
          <w:b/>
          <w:sz w:val="24"/>
          <w:szCs w:val="28"/>
          <w:lang w:eastAsia="bg-BG"/>
        </w:rPr>
        <w:t>VІІ. НЕУСТОЙКИ</w:t>
      </w:r>
    </w:p>
    <w:p w:rsidR="00B82B19" w:rsidRPr="00DD6913" w:rsidRDefault="00B82B19" w:rsidP="00B82B19">
      <w:pPr>
        <w:widowControl w:val="0"/>
        <w:tabs>
          <w:tab w:val="left" w:leader="dot" w:pos="3825"/>
        </w:tabs>
        <w:spacing w:after="0" w:line="320" w:lineRule="exact"/>
        <w:ind w:right="20"/>
        <w:jc w:val="center"/>
        <w:rPr>
          <w:b/>
          <w:color w:val="000000"/>
          <w:sz w:val="28"/>
          <w:szCs w:val="28"/>
          <w:shd w:val="clear" w:color="auto" w:fill="FFFFFF"/>
          <w:lang w:eastAsia="bg-BG"/>
        </w:rPr>
      </w:pPr>
    </w:p>
    <w:p w:rsidR="00B82B19" w:rsidRPr="00DD6913" w:rsidRDefault="00B82B19" w:rsidP="00B82B19">
      <w:pPr>
        <w:widowControl w:val="0"/>
        <w:tabs>
          <w:tab w:val="left" w:pos="720"/>
          <w:tab w:val="left" w:leader="dot" w:pos="4513"/>
        </w:tabs>
        <w:spacing w:after="120" w:line="320" w:lineRule="exact"/>
        <w:jc w:val="both"/>
        <w:rPr>
          <w:sz w:val="24"/>
          <w:szCs w:val="24"/>
          <w:lang w:eastAsia="bg-BG"/>
        </w:rPr>
      </w:pPr>
      <w:r w:rsidRPr="00DD6913">
        <w:rPr>
          <w:rFonts w:ascii="Times New Roman" w:hAnsi="Times New Roman"/>
          <w:color w:val="000000"/>
          <w:sz w:val="24"/>
          <w:szCs w:val="24"/>
          <w:shd w:val="clear" w:color="auto" w:fill="FFFFFF"/>
          <w:lang w:eastAsia="bg-BG"/>
        </w:rPr>
        <w:tab/>
      </w:r>
      <w:r w:rsidRPr="008746F2">
        <w:rPr>
          <w:rFonts w:ascii="Times New Roman" w:hAnsi="Times New Roman"/>
          <w:color w:val="000000"/>
          <w:sz w:val="24"/>
          <w:szCs w:val="24"/>
          <w:shd w:val="clear" w:color="auto" w:fill="FFFFFF"/>
          <w:lang w:eastAsia="bg-BG"/>
        </w:rPr>
        <w:t xml:space="preserve">Чл. 15. При забава на </w:t>
      </w:r>
      <w:r w:rsidR="008746F2" w:rsidRPr="008746F2">
        <w:rPr>
          <w:rFonts w:ascii="Times New Roman" w:hAnsi="Times New Roman"/>
          <w:color w:val="000000"/>
          <w:sz w:val="24"/>
          <w:szCs w:val="24"/>
          <w:shd w:val="clear" w:color="auto" w:fill="FFFFFF"/>
          <w:lang w:eastAsia="bg-BG"/>
        </w:rPr>
        <w:t xml:space="preserve">доставка </w:t>
      </w:r>
      <w:r w:rsidR="008746F2">
        <w:rPr>
          <w:rFonts w:ascii="Times New Roman" w:hAnsi="Times New Roman"/>
          <w:color w:val="000000"/>
          <w:sz w:val="24"/>
          <w:szCs w:val="24"/>
          <w:shd w:val="clear" w:color="auto" w:fill="FFFFFF"/>
          <w:lang w:eastAsia="bg-BG"/>
        </w:rPr>
        <w:t xml:space="preserve">извън сроковете, посочени в чл. 2, ал. </w:t>
      </w:r>
      <w:r w:rsidR="008746F2" w:rsidRPr="008746F2">
        <w:rPr>
          <w:rFonts w:ascii="Times New Roman" w:hAnsi="Times New Roman"/>
          <w:color w:val="000000"/>
          <w:sz w:val="24"/>
          <w:szCs w:val="24"/>
          <w:shd w:val="clear" w:color="auto" w:fill="FFFFFF"/>
          <w:lang w:eastAsia="bg-BG"/>
        </w:rPr>
        <w:t>1</w:t>
      </w:r>
      <w:r w:rsidRPr="008746F2">
        <w:rPr>
          <w:rFonts w:ascii="Times New Roman" w:hAnsi="Times New Roman"/>
          <w:color w:val="000000"/>
          <w:sz w:val="24"/>
          <w:szCs w:val="24"/>
          <w:shd w:val="clear" w:color="auto" w:fill="FFFFFF"/>
          <w:lang w:eastAsia="bg-BG"/>
        </w:rPr>
        <w:t xml:space="preserve">, </w:t>
      </w:r>
      <w:r w:rsidRPr="008746F2">
        <w:rPr>
          <w:rFonts w:ascii="Times New Roman" w:hAnsi="Times New Roman"/>
          <w:b/>
          <w:color w:val="000000"/>
          <w:spacing w:val="10"/>
          <w:sz w:val="24"/>
          <w:szCs w:val="24"/>
          <w:lang w:eastAsia="bg-BG"/>
        </w:rPr>
        <w:t xml:space="preserve">Изпълнителят </w:t>
      </w:r>
      <w:r w:rsidRPr="008746F2">
        <w:rPr>
          <w:rFonts w:ascii="Times New Roman" w:hAnsi="Times New Roman"/>
          <w:color w:val="000000"/>
          <w:sz w:val="24"/>
          <w:szCs w:val="24"/>
          <w:shd w:val="clear" w:color="auto" w:fill="FFFFFF"/>
          <w:lang w:eastAsia="bg-BG"/>
        </w:rPr>
        <w:t xml:space="preserve">дължи неустойка в размер на </w:t>
      </w:r>
      <w:r w:rsidR="008746F2" w:rsidRPr="008746F2">
        <w:rPr>
          <w:rFonts w:ascii="Times New Roman" w:hAnsi="Times New Roman"/>
          <w:color w:val="000000"/>
          <w:sz w:val="24"/>
          <w:szCs w:val="24"/>
          <w:shd w:val="clear" w:color="auto" w:fill="FFFFFF"/>
          <w:lang w:eastAsia="bg-BG"/>
        </w:rPr>
        <w:t>20</w:t>
      </w:r>
      <w:r w:rsidRPr="008746F2">
        <w:rPr>
          <w:rFonts w:ascii="Times New Roman" w:hAnsi="Times New Roman"/>
          <w:color w:val="000000"/>
          <w:sz w:val="24"/>
          <w:szCs w:val="24"/>
          <w:shd w:val="clear" w:color="auto" w:fill="FFFFFF"/>
          <w:lang w:eastAsia="bg-BG"/>
        </w:rPr>
        <w:t xml:space="preserve"> % </w:t>
      </w:r>
      <w:r w:rsidR="008746F2" w:rsidRPr="008746F2">
        <w:rPr>
          <w:rFonts w:ascii="Times New Roman" w:hAnsi="Times New Roman"/>
          <w:color w:val="000000"/>
          <w:sz w:val="24"/>
          <w:szCs w:val="24"/>
          <w:shd w:val="clear" w:color="auto" w:fill="FFFFFF"/>
          <w:lang w:val="en-US" w:eastAsia="bg-BG"/>
        </w:rPr>
        <w:t>(</w:t>
      </w:r>
      <w:r w:rsidR="008746F2" w:rsidRPr="008746F2">
        <w:rPr>
          <w:rFonts w:ascii="Times New Roman" w:hAnsi="Times New Roman"/>
          <w:color w:val="000000"/>
          <w:sz w:val="24"/>
          <w:szCs w:val="24"/>
          <w:shd w:val="clear" w:color="auto" w:fill="FFFFFF"/>
          <w:lang w:eastAsia="bg-BG"/>
        </w:rPr>
        <w:t xml:space="preserve">двадесет </w:t>
      </w:r>
      <w:r w:rsidR="008746F2">
        <w:rPr>
          <w:rFonts w:ascii="Times New Roman" w:hAnsi="Times New Roman"/>
          <w:color w:val="000000"/>
          <w:sz w:val="24"/>
          <w:szCs w:val="24"/>
          <w:shd w:val="clear" w:color="auto" w:fill="FFFFFF"/>
          <w:lang w:eastAsia="bg-BG"/>
        </w:rPr>
        <w:t>процента</w:t>
      </w:r>
      <w:r w:rsidR="008746F2" w:rsidRPr="008746F2">
        <w:rPr>
          <w:rFonts w:ascii="Times New Roman" w:hAnsi="Times New Roman"/>
          <w:color w:val="000000"/>
          <w:sz w:val="24"/>
          <w:szCs w:val="24"/>
          <w:shd w:val="clear" w:color="auto" w:fill="FFFFFF"/>
          <w:lang w:val="en-US" w:eastAsia="bg-BG"/>
        </w:rPr>
        <w:t xml:space="preserve">) </w:t>
      </w:r>
      <w:r w:rsidR="008746F2" w:rsidRPr="008746F2">
        <w:rPr>
          <w:rFonts w:ascii="Times New Roman" w:hAnsi="Times New Roman"/>
          <w:color w:val="000000"/>
          <w:sz w:val="24"/>
          <w:szCs w:val="24"/>
          <w:shd w:val="clear" w:color="auto" w:fill="FFFFFF"/>
          <w:lang w:eastAsia="bg-BG"/>
        </w:rPr>
        <w:t xml:space="preserve">от </w:t>
      </w:r>
      <w:r w:rsidRPr="008746F2">
        <w:rPr>
          <w:rFonts w:ascii="Times New Roman" w:hAnsi="Times New Roman"/>
          <w:color w:val="000000"/>
          <w:sz w:val="24"/>
          <w:szCs w:val="24"/>
          <w:shd w:val="clear" w:color="auto" w:fill="FFFFFF"/>
          <w:lang w:eastAsia="bg-BG"/>
        </w:rPr>
        <w:t>стойност</w:t>
      </w:r>
      <w:r w:rsidR="008746F2" w:rsidRPr="008746F2">
        <w:rPr>
          <w:rFonts w:ascii="Times New Roman" w:hAnsi="Times New Roman"/>
          <w:color w:val="000000"/>
          <w:sz w:val="24"/>
          <w:szCs w:val="24"/>
          <w:shd w:val="clear" w:color="auto" w:fill="FFFFFF"/>
          <w:lang w:eastAsia="bg-BG"/>
        </w:rPr>
        <w:t xml:space="preserve">та на дължимата доставка за всеки просрочен ден, но не повече от 10 % </w:t>
      </w:r>
      <w:r w:rsidR="008746F2" w:rsidRPr="008746F2">
        <w:rPr>
          <w:rFonts w:ascii="Times New Roman" w:hAnsi="Times New Roman"/>
          <w:color w:val="000000"/>
          <w:sz w:val="24"/>
          <w:szCs w:val="24"/>
          <w:shd w:val="clear" w:color="auto" w:fill="FFFFFF"/>
          <w:lang w:val="en-US" w:eastAsia="bg-BG"/>
        </w:rPr>
        <w:t>(</w:t>
      </w:r>
      <w:r w:rsidR="008746F2" w:rsidRPr="008746F2">
        <w:rPr>
          <w:rFonts w:ascii="Times New Roman" w:hAnsi="Times New Roman"/>
          <w:color w:val="000000"/>
          <w:sz w:val="24"/>
          <w:szCs w:val="24"/>
          <w:shd w:val="clear" w:color="auto" w:fill="FFFFFF"/>
          <w:lang w:eastAsia="bg-BG"/>
        </w:rPr>
        <w:t>десет процента</w:t>
      </w:r>
      <w:r w:rsidR="008746F2" w:rsidRPr="008746F2">
        <w:rPr>
          <w:rFonts w:ascii="Times New Roman" w:hAnsi="Times New Roman"/>
          <w:color w:val="000000"/>
          <w:sz w:val="24"/>
          <w:szCs w:val="24"/>
          <w:shd w:val="clear" w:color="auto" w:fill="FFFFFF"/>
          <w:lang w:val="en-US" w:eastAsia="bg-BG"/>
        </w:rPr>
        <w:t>)</w:t>
      </w:r>
      <w:r w:rsidRPr="008746F2">
        <w:rPr>
          <w:rFonts w:ascii="Times New Roman" w:hAnsi="Times New Roman"/>
          <w:color w:val="000000"/>
          <w:sz w:val="24"/>
          <w:szCs w:val="24"/>
          <w:shd w:val="clear" w:color="auto" w:fill="FFFFFF"/>
          <w:lang w:eastAsia="bg-BG"/>
        </w:rPr>
        <w:t xml:space="preserve"> </w:t>
      </w:r>
      <w:r w:rsidR="008746F2" w:rsidRPr="008746F2">
        <w:rPr>
          <w:rFonts w:ascii="Times New Roman" w:hAnsi="Times New Roman"/>
          <w:color w:val="000000"/>
          <w:sz w:val="24"/>
          <w:szCs w:val="24"/>
          <w:shd w:val="clear" w:color="auto" w:fill="FFFFFF"/>
          <w:lang w:eastAsia="bg-BG"/>
        </w:rPr>
        <w:t xml:space="preserve">от общата стойност на договора </w:t>
      </w:r>
      <w:r w:rsidRPr="008746F2">
        <w:rPr>
          <w:rFonts w:ascii="Times New Roman" w:hAnsi="Times New Roman"/>
          <w:color w:val="000000"/>
          <w:sz w:val="24"/>
          <w:szCs w:val="24"/>
          <w:shd w:val="clear" w:color="auto" w:fill="FFFFFF"/>
          <w:lang w:eastAsia="bg-BG"/>
        </w:rPr>
        <w:t>по чл. 13, ал. 1.</w:t>
      </w:r>
    </w:p>
    <w:p w:rsidR="00B82B19" w:rsidRPr="00DD6913" w:rsidRDefault="00B82B19" w:rsidP="00B82B19">
      <w:pPr>
        <w:widowControl w:val="0"/>
        <w:tabs>
          <w:tab w:val="left" w:pos="720"/>
          <w:tab w:val="left" w:leader="dot" w:pos="4513"/>
        </w:tabs>
        <w:spacing w:after="120" w:line="320" w:lineRule="exact"/>
        <w:jc w:val="both"/>
        <w:rPr>
          <w:rFonts w:ascii="Times New Roman" w:hAnsi="Times New Roman"/>
          <w:i/>
          <w:color w:val="000000"/>
          <w:sz w:val="24"/>
          <w:szCs w:val="24"/>
          <w:shd w:val="clear" w:color="auto" w:fill="FFFFFF"/>
          <w:lang w:eastAsia="bg-BG"/>
        </w:rPr>
      </w:pPr>
      <w:r w:rsidRPr="00DD6913">
        <w:rPr>
          <w:rFonts w:ascii="Times New Roman" w:hAnsi="Times New Roman"/>
          <w:sz w:val="24"/>
          <w:szCs w:val="24"/>
          <w:lang w:eastAsia="bg-BG"/>
        </w:rPr>
        <w:tab/>
      </w:r>
      <w:r w:rsidRPr="00DD6913">
        <w:rPr>
          <w:rFonts w:ascii="Times New Roman" w:hAnsi="Times New Roman"/>
          <w:color w:val="000000"/>
          <w:sz w:val="24"/>
          <w:szCs w:val="24"/>
          <w:shd w:val="clear" w:color="auto" w:fill="FFFFFF"/>
          <w:lang w:eastAsia="bg-BG"/>
        </w:rPr>
        <w:t xml:space="preserve">Чл. 16. При лошо изпълнение, </w:t>
      </w:r>
      <w:r w:rsidRPr="00DD6913">
        <w:rPr>
          <w:rFonts w:ascii="Times New Roman" w:hAnsi="Times New Roman"/>
          <w:b/>
          <w:color w:val="000000"/>
          <w:spacing w:val="10"/>
          <w:sz w:val="24"/>
          <w:szCs w:val="24"/>
          <w:lang w:eastAsia="bg-BG"/>
        </w:rPr>
        <w:t xml:space="preserve">Изпълнителят </w:t>
      </w:r>
      <w:r w:rsidRPr="00DD6913">
        <w:rPr>
          <w:rFonts w:ascii="Times New Roman" w:hAnsi="Times New Roman"/>
          <w:color w:val="000000"/>
          <w:sz w:val="24"/>
          <w:szCs w:val="24"/>
          <w:shd w:val="clear" w:color="auto" w:fill="FFFFFF"/>
          <w:lang w:eastAsia="bg-BG"/>
        </w:rPr>
        <w:t xml:space="preserve">дължи неустойка в размер на </w:t>
      </w:r>
      <w:r w:rsidRPr="00DD6913">
        <w:rPr>
          <w:rFonts w:ascii="Times New Roman" w:hAnsi="Times New Roman"/>
          <w:sz w:val="24"/>
          <w:szCs w:val="24"/>
          <w:lang w:eastAsia="bg-BG"/>
        </w:rPr>
        <w:t>20 % (двадесет на сто)</w:t>
      </w:r>
      <w:r w:rsidRPr="00DD6913">
        <w:rPr>
          <w:rFonts w:ascii="Times New Roman" w:hAnsi="Times New Roman"/>
          <w:color w:val="000000"/>
          <w:sz w:val="24"/>
          <w:szCs w:val="24"/>
          <w:shd w:val="clear" w:color="auto" w:fill="FFFFFF"/>
          <w:lang w:eastAsia="bg-BG"/>
        </w:rPr>
        <w:t xml:space="preserve"> от стойността на некачествените стоки.</w:t>
      </w:r>
    </w:p>
    <w:p w:rsidR="00B82B19" w:rsidRPr="00DD6913" w:rsidRDefault="00B82B19" w:rsidP="00B82B19">
      <w:pPr>
        <w:widowControl w:val="0"/>
        <w:tabs>
          <w:tab w:val="left" w:pos="720"/>
          <w:tab w:val="left" w:leader="dot" w:pos="4513"/>
        </w:tabs>
        <w:spacing w:after="120" w:line="320" w:lineRule="exact"/>
        <w:jc w:val="both"/>
        <w:rPr>
          <w:rFonts w:ascii="Times New Roman" w:hAnsi="Times New Roman"/>
          <w:i/>
          <w:color w:val="000000"/>
          <w:sz w:val="24"/>
          <w:szCs w:val="24"/>
          <w:lang w:eastAsia="bg-BG"/>
        </w:rPr>
      </w:pPr>
      <w:r w:rsidRPr="00DD6913">
        <w:rPr>
          <w:rFonts w:ascii="Times New Roman" w:hAnsi="Times New Roman"/>
          <w:color w:val="000000"/>
          <w:sz w:val="24"/>
          <w:szCs w:val="24"/>
          <w:shd w:val="clear" w:color="auto" w:fill="FFFFFF"/>
          <w:lang w:eastAsia="bg-BG"/>
        </w:rPr>
        <w:tab/>
        <w:t>Чл. 17. При частично неизпълнение, Изпълните</w:t>
      </w:r>
      <w:r w:rsidR="001B50B8">
        <w:rPr>
          <w:rFonts w:ascii="Times New Roman" w:hAnsi="Times New Roman"/>
          <w:color w:val="000000"/>
          <w:sz w:val="24"/>
          <w:szCs w:val="24"/>
          <w:shd w:val="clear" w:color="auto" w:fill="FFFFFF"/>
          <w:lang w:eastAsia="bg-BG"/>
        </w:rPr>
        <w:t xml:space="preserve">лят дължи неустойка в размер </w:t>
      </w:r>
      <w:r w:rsidRPr="00DD6913">
        <w:rPr>
          <w:rFonts w:ascii="Times New Roman" w:hAnsi="Times New Roman"/>
          <w:color w:val="000000"/>
          <w:sz w:val="24"/>
          <w:szCs w:val="24"/>
          <w:shd w:val="clear" w:color="auto" w:fill="FFFFFF"/>
          <w:lang w:eastAsia="bg-BG"/>
        </w:rPr>
        <w:t xml:space="preserve">на </w:t>
      </w:r>
      <w:r w:rsidRPr="00DD6913">
        <w:rPr>
          <w:rFonts w:ascii="Times New Roman" w:hAnsi="Times New Roman"/>
          <w:sz w:val="24"/>
          <w:szCs w:val="24"/>
          <w:lang w:eastAsia="bg-BG"/>
        </w:rPr>
        <w:t>20 % (двадесет на сто)</w:t>
      </w:r>
      <w:r w:rsidRPr="00DD6913">
        <w:rPr>
          <w:rFonts w:ascii="Times New Roman" w:hAnsi="Times New Roman"/>
          <w:color w:val="000000"/>
          <w:sz w:val="24"/>
          <w:szCs w:val="24"/>
          <w:shd w:val="clear" w:color="auto" w:fill="FFFFFF"/>
          <w:lang w:eastAsia="bg-BG"/>
        </w:rPr>
        <w:t xml:space="preserve"> от стойността на неизпълнената част. </w:t>
      </w:r>
    </w:p>
    <w:p w:rsidR="00B82B19" w:rsidRPr="00DD6913" w:rsidRDefault="00B82B19" w:rsidP="00B82B19">
      <w:pPr>
        <w:widowControl w:val="0"/>
        <w:tabs>
          <w:tab w:val="left" w:pos="720"/>
          <w:tab w:val="left" w:leader="dot" w:pos="4513"/>
        </w:tabs>
        <w:spacing w:after="120" w:line="320" w:lineRule="exact"/>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lastRenderedPageBreak/>
        <w:tab/>
        <w:t xml:space="preserve">Чл. 18. Ако е в забава за плащане, </w:t>
      </w:r>
      <w:r w:rsidRPr="00DD6913">
        <w:rPr>
          <w:rFonts w:ascii="Times New Roman" w:hAnsi="Times New Roman"/>
          <w:b/>
          <w:color w:val="000000"/>
          <w:spacing w:val="10"/>
          <w:sz w:val="24"/>
          <w:szCs w:val="24"/>
          <w:lang w:eastAsia="bg-BG"/>
        </w:rPr>
        <w:t xml:space="preserve">Възложителят </w:t>
      </w:r>
      <w:r w:rsidRPr="00DD6913">
        <w:rPr>
          <w:rFonts w:ascii="Times New Roman" w:hAnsi="Times New Roman"/>
          <w:color w:val="000000"/>
          <w:sz w:val="24"/>
          <w:szCs w:val="24"/>
          <w:shd w:val="clear" w:color="auto" w:fill="FFFFFF"/>
          <w:lang w:eastAsia="bg-BG"/>
        </w:rPr>
        <w:t>дължи обезщетение в размер на законната лихва върху неизплатената в срок сума за всеки просрочен ден.</w:t>
      </w:r>
    </w:p>
    <w:p w:rsidR="00B82B19" w:rsidRPr="00DD6913" w:rsidRDefault="00B82B19" w:rsidP="00B82B19">
      <w:pPr>
        <w:widowControl w:val="0"/>
        <w:tabs>
          <w:tab w:val="left" w:pos="720"/>
          <w:tab w:val="left" w:leader="dot" w:pos="4513"/>
        </w:tabs>
        <w:spacing w:after="120" w:line="320" w:lineRule="exact"/>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ab/>
      </w:r>
      <w:r w:rsidRPr="00DD6913">
        <w:rPr>
          <w:rFonts w:ascii="Times New Roman" w:hAnsi="Times New Roman"/>
          <w:sz w:val="24"/>
          <w:szCs w:val="24"/>
          <w:lang w:eastAsia="bg-BG"/>
        </w:rPr>
        <w:t>Чл. 19. (1) Изпълнителят дължи неустойка в размер на 20 % (двадесет на сто) от общата стойност по чл. 13, ал. 1 от този договор при пълно виновно неизпълнение на обществената поръчка.</w:t>
      </w:r>
    </w:p>
    <w:p w:rsidR="00B82B19" w:rsidRPr="00DD6913" w:rsidRDefault="00B82B19" w:rsidP="00B82B19">
      <w:pPr>
        <w:widowControl w:val="0"/>
        <w:tabs>
          <w:tab w:val="left" w:pos="720"/>
          <w:tab w:val="left" w:leader="dot" w:pos="4513"/>
        </w:tabs>
        <w:spacing w:after="12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B82B19" w:rsidRPr="00DD6913" w:rsidRDefault="00B82B19" w:rsidP="00B82B19">
      <w:pPr>
        <w:widowControl w:val="0"/>
        <w:spacing w:after="120" w:line="320" w:lineRule="exact"/>
        <w:ind w:firstLine="708"/>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 xml:space="preserve">Чл. 20. </w:t>
      </w:r>
      <w:r w:rsidRPr="00DD6913">
        <w:rPr>
          <w:rFonts w:ascii="Times New Roman" w:hAnsi="Times New Roman"/>
          <w:sz w:val="24"/>
          <w:szCs w:val="24"/>
          <w:lang w:eastAsia="bg-BG"/>
        </w:rPr>
        <w:t xml:space="preserve">За дължимия размер на съответната неустойка по този договор изправната страна съставя протокол и го предоставя на неизправната страна. </w:t>
      </w:r>
    </w:p>
    <w:p w:rsidR="00B82B19" w:rsidRPr="00DD6913" w:rsidRDefault="00B82B19" w:rsidP="00B82B19">
      <w:pPr>
        <w:spacing w:after="0" w:line="320" w:lineRule="exact"/>
        <w:ind w:firstLine="720"/>
        <w:jc w:val="both"/>
        <w:rPr>
          <w:rFonts w:ascii="Times New Roman" w:hAnsi="Times New Roman"/>
          <w:sz w:val="24"/>
          <w:szCs w:val="24"/>
          <w:shd w:val="clear" w:color="auto" w:fill="FFFFFF"/>
        </w:rPr>
      </w:pPr>
      <w:r w:rsidRPr="00DD6913">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B82B19" w:rsidRPr="00DD6913" w:rsidRDefault="00B82B19" w:rsidP="00B82B19">
      <w:pPr>
        <w:widowControl w:val="0"/>
        <w:spacing w:after="0" w:line="320" w:lineRule="exact"/>
        <w:ind w:firstLine="708"/>
        <w:jc w:val="both"/>
        <w:rPr>
          <w:color w:val="000000"/>
          <w:szCs w:val="24"/>
          <w:shd w:val="clear" w:color="auto" w:fill="FFFFFF"/>
          <w:lang w:eastAsia="bg-BG"/>
        </w:rPr>
      </w:pPr>
    </w:p>
    <w:p w:rsidR="00B82B19" w:rsidRPr="00DD6913" w:rsidRDefault="00B82B19" w:rsidP="00B82B19">
      <w:pPr>
        <w:widowControl w:val="0"/>
        <w:spacing w:after="0" w:line="320" w:lineRule="exact"/>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t>VІІІ. НЕПРЕОДОЛИМА СИЛА</w:t>
      </w:r>
    </w:p>
    <w:p w:rsidR="00B82B19" w:rsidRPr="00DD6913" w:rsidRDefault="00B82B19" w:rsidP="00B82B19">
      <w:pPr>
        <w:widowControl w:val="0"/>
        <w:spacing w:after="0" w:line="320" w:lineRule="exact"/>
        <w:jc w:val="center"/>
        <w:rPr>
          <w:rFonts w:ascii="Times New Roman" w:hAnsi="Times New Roman"/>
          <w:color w:val="000000"/>
          <w:sz w:val="24"/>
          <w:szCs w:val="24"/>
          <w:shd w:val="clear" w:color="auto" w:fill="FFFFFF"/>
          <w:lang w:eastAsia="bg-BG"/>
        </w:rPr>
      </w:pPr>
    </w:p>
    <w:p w:rsidR="00B82B19" w:rsidRPr="00DD6913" w:rsidRDefault="00B82B19" w:rsidP="00B82B19">
      <w:pPr>
        <w:widowControl w:val="0"/>
        <w:spacing w:after="120" w:line="320" w:lineRule="exact"/>
        <w:ind w:firstLine="708"/>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 xml:space="preserve">Чл. 22. </w:t>
      </w:r>
      <w:r w:rsidRPr="00DD6913">
        <w:rPr>
          <w:rFonts w:ascii="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 xml:space="preserve">(6) Докато трае непреодолимата сила, изпълнението на задълженията се спира. </w:t>
      </w:r>
    </w:p>
    <w:p w:rsidR="00B82B19" w:rsidRPr="00DD6913" w:rsidRDefault="00B82B19" w:rsidP="00B82B19">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(7) </w:t>
      </w:r>
      <w:r w:rsidRPr="00DD6913">
        <w:rPr>
          <w:rFonts w:ascii="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DD6913">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B82B19" w:rsidRPr="00DD6913" w:rsidRDefault="00B82B19" w:rsidP="00B82B19">
      <w:pPr>
        <w:widowControl w:val="0"/>
        <w:spacing w:after="0" w:line="320" w:lineRule="exact"/>
        <w:ind w:firstLine="460"/>
        <w:rPr>
          <w:sz w:val="24"/>
          <w:szCs w:val="24"/>
          <w:lang w:eastAsia="bg-BG"/>
        </w:rPr>
      </w:pPr>
    </w:p>
    <w:p w:rsidR="00B82B19" w:rsidRPr="00DD6913" w:rsidRDefault="00B82B19" w:rsidP="00B82B19">
      <w:pPr>
        <w:widowControl w:val="0"/>
        <w:spacing w:after="0" w:line="320" w:lineRule="exact"/>
        <w:ind w:right="2"/>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lastRenderedPageBreak/>
        <w:t>ІХ. ГАРАНЦИЯ ЗА ИЗПЪЛНЕНИЕ</w:t>
      </w:r>
    </w:p>
    <w:p w:rsidR="00B82B19" w:rsidRPr="00DD6913" w:rsidRDefault="00B82B19" w:rsidP="00B82B19">
      <w:pPr>
        <w:widowControl w:val="0"/>
        <w:spacing w:after="0" w:line="320" w:lineRule="exact"/>
        <w:ind w:right="2"/>
        <w:jc w:val="center"/>
        <w:rPr>
          <w:color w:val="000000"/>
          <w:sz w:val="24"/>
          <w:szCs w:val="24"/>
          <w:shd w:val="clear" w:color="auto" w:fill="FFFFFF"/>
          <w:lang w:eastAsia="bg-BG"/>
        </w:rPr>
      </w:pP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 xml:space="preserve">Чл. 23. (1) Гаранцията за изпълнение на договора е в размер на 5 % (пет на сто) от стойността му без ДДС или …………........ (словом) лева. </w:t>
      </w:r>
    </w:p>
    <w:p w:rsidR="00B82B19" w:rsidRPr="00DD6913" w:rsidRDefault="00494615" w:rsidP="00B82B19">
      <w:pPr>
        <w:spacing w:after="120" w:line="320" w:lineRule="atLeast"/>
        <w:ind w:firstLine="708"/>
        <w:jc w:val="both"/>
        <w:rPr>
          <w:rFonts w:ascii="Times New Roman" w:hAnsi="Times New Roman"/>
          <w:sz w:val="24"/>
          <w:szCs w:val="24"/>
        </w:rPr>
      </w:pPr>
      <w:r w:rsidRPr="00DD6913">
        <w:rPr>
          <w:rFonts w:ascii="Times New Roman" w:hAnsi="Times New Roman"/>
          <w:sz w:val="24"/>
          <w:szCs w:val="24"/>
        </w:rPr>
        <w:t xml:space="preserve"> </w:t>
      </w:r>
      <w:r>
        <w:rPr>
          <w:rFonts w:ascii="Times New Roman" w:hAnsi="Times New Roman"/>
          <w:sz w:val="24"/>
          <w:szCs w:val="24"/>
        </w:rPr>
        <w:t>(2</w:t>
      </w:r>
      <w:r w:rsidR="00B82B19" w:rsidRPr="00DD6913">
        <w:rPr>
          <w:rFonts w:ascii="Times New Roman" w:hAnsi="Times New Roman"/>
          <w:sz w:val="24"/>
          <w:szCs w:val="24"/>
        </w:rPr>
        <w:t>) Гаранцията за изпълнение на договора се предоставя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rsidR="00B82B19" w:rsidRPr="00DD6913" w:rsidRDefault="00494615" w:rsidP="00B82B19">
      <w:pPr>
        <w:spacing w:after="120" w:line="320" w:lineRule="exact"/>
        <w:ind w:firstLine="709"/>
        <w:jc w:val="both"/>
        <w:rPr>
          <w:rFonts w:ascii="Times New Roman" w:hAnsi="Times New Roman"/>
          <w:color w:val="000000"/>
          <w:sz w:val="24"/>
          <w:szCs w:val="24"/>
        </w:rPr>
      </w:pPr>
      <w:r>
        <w:rPr>
          <w:rFonts w:ascii="Times New Roman" w:hAnsi="Times New Roman"/>
          <w:color w:val="000000"/>
          <w:sz w:val="24"/>
          <w:szCs w:val="24"/>
        </w:rPr>
        <w:t>(3</w:t>
      </w:r>
      <w:r w:rsidR="00B82B19" w:rsidRPr="00DD6913">
        <w:rPr>
          <w:rFonts w:ascii="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B82B19" w:rsidRPr="00DD6913" w:rsidRDefault="00494615" w:rsidP="00B82B19">
      <w:pPr>
        <w:spacing w:after="120" w:line="320" w:lineRule="exact"/>
        <w:ind w:firstLine="708"/>
        <w:jc w:val="both"/>
        <w:rPr>
          <w:rFonts w:ascii="Times New Roman" w:hAnsi="Times New Roman"/>
          <w:sz w:val="24"/>
          <w:szCs w:val="24"/>
        </w:rPr>
      </w:pPr>
      <w:r>
        <w:rPr>
          <w:rFonts w:ascii="Times New Roman" w:hAnsi="Times New Roman"/>
          <w:sz w:val="24"/>
          <w:szCs w:val="24"/>
        </w:rPr>
        <w:t xml:space="preserve"> (4</w:t>
      </w:r>
      <w:r w:rsidR="00B82B19" w:rsidRPr="00DD6913">
        <w:rPr>
          <w:rFonts w:ascii="Times New Roman" w:hAnsi="Times New Roman"/>
          <w:sz w:val="24"/>
          <w:szCs w:val="24"/>
        </w:rPr>
        <w:t>) Гаранцията, представена във вид на парична сума, се внася по следната банкова сметка:</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Банка: БНБ на името на МВР</w:t>
      </w:r>
    </w:p>
    <w:p w:rsidR="00B82B19" w:rsidRPr="00DD6913" w:rsidRDefault="00B82B19" w:rsidP="00B82B19">
      <w:pPr>
        <w:spacing w:after="120" w:line="320" w:lineRule="exact"/>
        <w:ind w:firstLine="708"/>
        <w:jc w:val="both"/>
        <w:rPr>
          <w:rFonts w:ascii="Times New Roman" w:hAnsi="Times New Roman"/>
          <w:sz w:val="24"/>
          <w:szCs w:val="24"/>
          <w:lang w:val="en-US"/>
        </w:rPr>
      </w:pPr>
      <w:r w:rsidRPr="00DD6913">
        <w:rPr>
          <w:rFonts w:ascii="Times New Roman" w:hAnsi="Times New Roman"/>
          <w:sz w:val="24"/>
          <w:szCs w:val="24"/>
        </w:rPr>
        <w:t xml:space="preserve">IBAN: BG 09 </w:t>
      </w:r>
      <w:r w:rsidRPr="00DD6913">
        <w:rPr>
          <w:rFonts w:ascii="Times New Roman" w:hAnsi="Times New Roman"/>
          <w:sz w:val="24"/>
          <w:szCs w:val="24"/>
          <w:lang w:val="en-US"/>
        </w:rPr>
        <w:t>BNBG</w:t>
      </w:r>
      <w:r w:rsidRPr="00DD6913">
        <w:rPr>
          <w:rFonts w:ascii="Times New Roman" w:hAnsi="Times New Roman"/>
          <w:sz w:val="24"/>
          <w:szCs w:val="24"/>
        </w:rPr>
        <w:t xml:space="preserve"> 966</w:t>
      </w:r>
      <w:r w:rsidRPr="00DD6913">
        <w:rPr>
          <w:rFonts w:ascii="Times New Roman" w:hAnsi="Times New Roman"/>
          <w:sz w:val="24"/>
          <w:szCs w:val="24"/>
          <w:lang w:val="en-US"/>
        </w:rPr>
        <w:t>1</w:t>
      </w:r>
      <w:r w:rsidRPr="00DD6913">
        <w:rPr>
          <w:rFonts w:ascii="Times New Roman" w:hAnsi="Times New Roman"/>
          <w:sz w:val="24"/>
          <w:szCs w:val="24"/>
        </w:rPr>
        <w:t xml:space="preserve"> 33</w:t>
      </w:r>
      <w:r w:rsidRPr="00DD6913">
        <w:rPr>
          <w:rFonts w:ascii="Times New Roman" w:hAnsi="Times New Roman"/>
          <w:sz w:val="24"/>
          <w:szCs w:val="24"/>
          <w:lang w:val="en-US"/>
        </w:rPr>
        <w:t>00</w:t>
      </w:r>
      <w:r w:rsidRPr="00DD6913">
        <w:rPr>
          <w:rFonts w:ascii="Times New Roman" w:hAnsi="Times New Roman"/>
          <w:sz w:val="24"/>
          <w:szCs w:val="24"/>
        </w:rPr>
        <w:t xml:space="preserve"> </w:t>
      </w:r>
      <w:r w:rsidRPr="00DD6913">
        <w:rPr>
          <w:rFonts w:ascii="Times New Roman" w:hAnsi="Times New Roman"/>
          <w:sz w:val="24"/>
          <w:szCs w:val="24"/>
          <w:lang w:val="en-US"/>
        </w:rPr>
        <w:t>1462</w:t>
      </w:r>
      <w:r w:rsidRPr="00DD6913">
        <w:rPr>
          <w:rFonts w:ascii="Times New Roman" w:hAnsi="Times New Roman"/>
          <w:sz w:val="24"/>
          <w:szCs w:val="24"/>
        </w:rPr>
        <w:t xml:space="preserve"> 0</w:t>
      </w:r>
      <w:r w:rsidRPr="00DD6913">
        <w:rPr>
          <w:rFonts w:ascii="Times New Roman" w:hAnsi="Times New Roman"/>
          <w:sz w:val="24"/>
          <w:szCs w:val="24"/>
          <w:lang w:val="en-US"/>
        </w:rPr>
        <w:t>1</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 xml:space="preserve">BIC Code: </w:t>
      </w:r>
      <w:r w:rsidRPr="00DD6913">
        <w:rPr>
          <w:rFonts w:ascii="Times New Roman" w:hAnsi="Times New Roman"/>
          <w:sz w:val="24"/>
          <w:szCs w:val="24"/>
          <w:lang w:val="en-US"/>
        </w:rPr>
        <w:t>BNBG</w:t>
      </w:r>
      <w:r w:rsidRPr="00DD6913">
        <w:rPr>
          <w:rFonts w:ascii="Times New Roman" w:hAnsi="Times New Roman"/>
          <w:sz w:val="24"/>
          <w:szCs w:val="24"/>
        </w:rPr>
        <w:t>BGSF.</w:t>
      </w:r>
    </w:p>
    <w:p w:rsidR="00B82B19" w:rsidRPr="00DD6913" w:rsidRDefault="00494615" w:rsidP="00B82B19">
      <w:pPr>
        <w:spacing w:after="120" w:line="320" w:lineRule="exact"/>
        <w:ind w:firstLine="708"/>
        <w:jc w:val="both"/>
        <w:rPr>
          <w:rFonts w:ascii="Times New Roman" w:hAnsi="Times New Roman"/>
          <w:sz w:val="24"/>
          <w:szCs w:val="24"/>
        </w:rPr>
      </w:pPr>
      <w:r>
        <w:rPr>
          <w:rFonts w:ascii="Times New Roman" w:hAnsi="Times New Roman"/>
          <w:sz w:val="24"/>
          <w:szCs w:val="24"/>
        </w:rPr>
        <w:t>(5</w:t>
      </w:r>
      <w:r w:rsidR="00B82B19" w:rsidRPr="00DD6913">
        <w:rPr>
          <w:rFonts w:ascii="Times New Roman" w:hAnsi="Times New Roman"/>
          <w:sz w:val="24"/>
          <w:szCs w:val="24"/>
        </w:rPr>
        <w:t xml:space="preserve">)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w:t>
      </w:r>
      <w:r w:rsidR="00B82B19" w:rsidRPr="00DD6913">
        <w:rPr>
          <w:rFonts w:ascii="Times New Roman" w:hAnsi="Times New Roman"/>
          <w:sz w:val="24"/>
          <w:szCs w:val="24"/>
          <w:lang w:val="en-US"/>
        </w:rPr>
        <w:t>-</w:t>
      </w:r>
      <w:r w:rsidR="00B82B19" w:rsidRPr="00DD6913">
        <w:rPr>
          <w:rFonts w:ascii="Times New Roman" w:hAnsi="Times New Roman"/>
          <w:sz w:val="24"/>
          <w:szCs w:val="24"/>
        </w:rPr>
        <w:t xml:space="preserve"> крайният срок на изпълнение на договора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крайния срок на изпълнение на договора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B82B19" w:rsidRPr="00DD6913" w:rsidRDefault="00494615" w:rsidP="00B82B19">
      <w:pPr>
        <w:spacing w:after="120" w:line="320" w:lineRule="exact"/>
        <w:ind w:firstLine="708"/>
        <w:jc w:val="both"/>
        <w:rPr>
          <w:rFonts w:ascii="Times New Roman" w:hAnsi="Times New Roman"/>
          <w:sz w:val="24"/>
          <w:szCs w:val="24"/>
        </w:rPr>
      </w:pPr>
      <w:r>
        <w:rPr>
          <w:rFonts w:ascii="Times New Roman" w:hAnsi="Times New Roman"/>
          <w:sz w:val="24"/>
          <w:szCs w:val="24"/>
        </w:rPr>
        <w:t>(6</w:t>
      </w:r>
      <w:r w:rsidR="00B82B19" w:rsidRPr="00DD6913">
        <w:rPr>
          <w:rFonts w:ascii="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B82B19" w:rsidRPr="00DD6913" w:rsidRDefault="00494615" w:rsidP="00B82B19">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B82B19" w:rsidRPr="00DD6913">
        <w:rPr>
          <w:rFonts w:ascii="Times New Roman" w:hAnsi="Times New Roman"/>
          <w:sz w:val="24"/>
          <w:szCs w:val="24"/>
        </w:rPr>
        <w:t>) Когато гаранцията за изпълнение е застраховка:</w:t>
      </w:r>
    </w:p>
    <w:p w:rsidR="00B82B19" w:rsidRPr="00DD6913" w:rsidRDefault="00B82B19" w:rsidP="00B82B19">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договора плюс 30 (тридесет) дни; </w:t>
      </w:r>
    </w:p>
    <w:p w:rsidR="00B82B19" w:rsidRPr="00DD6913" w:rsidRDefault="00B82B19" w:rsidP="00B82B19">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B82B19" w:rsidRPr="00DD6913" w:rsidRDefault="00B82B19" w:rsidP="00B82B19">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срока на изпълнение на договора плюс 30 (тридесет) дни, не по-късно от 5 (пет) работни дни преди изтичане на срока на застраховката</w:t>
      </w:r>
      <w:r w:rsidRPr="00DD6913">
        <w:rPr>
          <w:rFonts w:ascii="Times New Roman" w:hAnsi="Times New Roman"/>
          <w:sz w:val="24"/>
          <w:szCs w:val="24"/>
          <w:lang w:val="en-US"/>
        </w:rPr>
        <w:t>;</w:t>
      </w:r>
      <w:r w:rsidRPr="00DD6913">
        <w:rPr>
          <w:rFonts w:ascii="Times New Roman" w:hAnsi="Times New Roman"/>
          <w:sz w:val="24"/>
          <w:szCs w:val="24"/>
        </w:rPr>
        <w:t xml:space="preserve">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lastRenderedPageBreak/>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B82B19" w:rsidRPr="00DD6913" w:rsidRDefault="00B82B19" w:rsidP="00B82B19">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6. условията на застраховката се съгласуват с Възложителя;</w:t>
      </w:r>
    </w:p>
    <w:p w:rsidR="00B82B19" w:rsidRPr="00DD6913" w:rsidRDefault="00B82B19" w:rsidP="00B82B19">
      <w:pPr>
        <w:spacing w:after="120" w:line="320" w:lineRule="exact"/>
        <w:ind w:firstLine="709"/>
        <w:jc w:val="both"/>
        <w:rPr>
          <w:rFonts w:ascii="Times New Roman" w:hAnsi="Times New Roman"/>
          <w:sz w:val="24"/>
          <w:szCs w:val="24"/>
        </w:rPr>
      </w:pPr>
      <w:r w:rsidRPr="00DD6913">
        <w:rPr>
          <w:rFonts w:ascii="Times New Roman" w:hAnsi="Times New Roman"/>
          <w:sz w:val="24"/>
          <w:szCs w:val="24"/>
        </w:rPr>
        <w:t>7. Застрахователната премия да е платена от Застрахования еднократно, в пълен размер.</w:t>
      </w:r>
    </w:p>
    <w:p w:rsidR="00F11C80" w:rsidRPr="00F11C80" w:rsidRDefault="00494615" w:rsidP="00B82B19">
      <w:pPr>
        <w:spacing w:after="120" w:line="320" w:lineRule="exact"/>
        <w:ind w:firstLine="708"/>
        <w:jc w:val="both"/>
        <w:rPr>
          <w:rFonts w:ascii="Times New Roman" w:hAnsi="Times New Roman"/>
          <w:sz w:val="24"/>
          <w:szCs w:val="24"/>
        </w:rPr>
      </w:pPr>
      <w:r>
        <w:rPr>
          <w:rFonts w:ascii="Times New Roman" w:hAnsi="Times New Roman"/>
          <w:sz w:val="24"/>
          <w:szCs w:val="24"/>
        </w:rPr>
        <w:t>(8</w:t>
      </w:r>
      <w:r w:rsidR="00B82B19" w:rsidRPr="00F11C80">
        <w:rPr>
          <w:rFonts w:ascii="Times New Roman" w:hAnsi="Times New Roman"/>
          <w:sz w:val="24"/>
          <w:szCs w:val="24"/>
        </w:rPr>
        <w:t>) Гаранцията за изпълнение на договора се освобождава</w:t>
      </w:r>
      <w:r w:rsidR="00F11C80" w:rsidRPr="00F11C80">
        <w:rPr>
          <w:rFonts w:ascii="Times New Roman" w:hAnsi="Times New Roman"/>
          <w:sz w:val="24"/>
          <w:szCs w:val="24"/>
        </w:rPr>
        <w:t xml:space="preserve">/възстановява в рамките на 30 (тридесет) дни след изтичане на срока на договора по чл. 2, ал. 2. </w:t>
      </w:r>
      <w:r w:rsidR="00B82B19" w:rsidRPr="00F11C80">
        <w:rPr>
          <w:rFonts w:ascii="Times New Roman" w:hAnsi="Times New Roman"/>
          <w:sz w:val="24"/>
          <w:szCs w:val="24"/>
        </w:rPr>
        <w:t xml:space="preserve"> </w:t>
      </w:r>
    </w:p>
    <w:p w:rsidR="00B82B19" w:rsidRPr="00DD6913" w:rsidRDefault="00494615" w:rsidP="00B82B19">
      <w:pPr>
        <w:spacing w:after="120" w:line="320" w:lineRule="exact"/>
        <w:ind w:firstLine="708"/>
        <w:jc w:val="both"/>
        <w:rPr>
          <w:rFonts w:ascii="Times New Roman" w:hAnsi="Times New Roman"/>
          <w:sz w:val="24"/>
          <w:szCs w:val="24"/>
        </w:rPr>
      </w:pPr>
      <w:r>
        <w:rPr>
          <w:rFonts w:ascii="Times New Roman" w:hAnsi="Times New Roman"/>
          <w:sz w:val="24"/>
          <w:szCs w:val="24"/>
        </w:rPr>
        <w:t>(9</w:t>
      </w:r>
      <w:r w:rsidR="00B82B19" w:rsidRPr="00DD6913">
        <w:rPr>
          <w:rFonts w:ascii="Times New Roman" w:hAnsi="Times New Roman"/>
          <w:sz w:val="24"/>
          <w:szCs w:val="24"/>
        </w:rPr>
        <w:t>)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B82B19" w:rsidRPr="00DD6913" w:rsidRDefault="00494615" w:rsidP="00B82B19">
      <w:pPr>
        <w:spacing w:after="120" w:line="320" w:lineRule="exact"/>
        <w:ind w:firstLine="708"/>
        <w:jc w:val="both"/>
        <w:rPr>
          <w:rFonts w:ascii="Times New Roman" w:hAnsi="Times New Roman"/>
          <w:sz w:val="24"/>
          <w:szCs w:val="24"/>
        </w:rPr>
      </w:pPr>
      <w:r>
        <w:rPr>
          <w:rFonts w:ascii="Times New Roman" w:hAnsi="Times New Roman"/>
          <w:sz w:val="24"/>
          <w:szCs w:val="24"/>
        </w:rPr>
        <w:t>(10</w:t>
      </w:r>
      <w:r w:rsidR="00B82B19" w:rsidRPr="00DD6913">
        <w:rPr>
          <w:rFonts w:ascii="Times New Roman" w:hAnsi="Times New Roman"/>
          <w:sz w:val="24"/>
          <w:szCs w:val="24"/>
        </w:rPr>
        <w:t>)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B82B19" w:rsidRPr="00DD6913" w:rsidRDefault="00494615" w:rsidP="00B82B19">
      <w:pPr>
        <w:spacing w:after="0" w:line="320" w:lineRule="exact"/>
        <w:ind w:firstLine="708"/>
        <w:jc w:val="both"/>
        <w:rPr>
          <w:rFonts w:ascii="Times New Roman" w:hAnsi="Times New Roman"/>
          <w:sz w:val="24"/>
          <w:szCs w:val="24"/>
        </w:rPr>
      </w:pPr>
      <w:r>
        <w:rPr>
          <w:rFonts w:ascii="Times New Roman" w:hAnsi="Times New Roman"/>
          <w:sz w:val="24"/>
          <w:szCs w:val="24"/>
        </w:rPr>
        <w:t>(11</w:t>
      </w:r>
      <w:r w:rsidR="00B82B19" w:rsidRPr="00DD6913">
        <w:rPr>
          <w:rFonts w:ascii="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B82B19" w:rsidRPr="00DD6913" w:rsidRDefault="00B82B19" w:rsidP="00B82B19">
      <w:pPr>
        <w:spacing w:after="0" w:line="320" w:lineRule="exact"/>
        <w:ind w:firstLine="708"/>
        <w:jc w:val="both"/>
      </w:pPr>
    </w:p>
    <w:p w:rsidR="00B82B19" w:rsidRPr="00DD6913" w:rsidRDefault="00B82B19" w:rsidP="00B82B19">
      <w:pPr>
        <w:widowControl w:val="0"/>
        <w:tabs>
          <w:tab w:val="left" w:pos="472"/>
        </w:tabs>
        <w:spacing w:after="0" w:line="320" w:lineRule="exact"/>
        <w:ind w:left="360" w:right="2" w:hanging="360"/>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t>Х. ИЗМЕНЕНИЕ И ПРЕКРАТЯВАНЕ НА ДОГОВОРА</w:t>
      </w:r>
    </w:p>
    <w:p w:rsidR="00B82B19" w:rsidRPr="00DD6913" w:rsidRDefault="00B82B19" w:rsidP="00B82B19">
      <w:pPr>
        <w:widowControl w:val="0"/>
        <w:tabs>
          <w:tab w:val="left" w:pos="472"/>
        </w:tabs>
        <w:spacing w:after="0" w:line="320" w:lineRule="exact"/>
        <w:ind w:left="360" w:right="2"/>
        <w:jc w:val="center"/>
        <w:rPr>
          <w:sz w:val="24"/>
          <w:szCs w:val="24"/>
          <w:shd w:val="clear" w:color="auto" w:fill="FFFFFF"/>
          <w:lang w:eastAsia="bg-BG"/>
        </w:rPr>
      </w:pP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B82B19" w:rsidRPr="00DD6913" w:rsidRDefault="00B82B19" w:rsidP="00B82B19">
      <w:pPr>
        <w:widowControl w:val="0"/>
        <w:spacing w:after="120" w:line="320" w:lineRule="exact"/>
        <w:ind w:right="2" w:firstLine="708"/>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Чл. 25. Този договор се прекратява:</w:t>
      </w:r>
    </w:p>
    <w:p w:rsidR="00B82B19" w:rsidRPr="00DD6913" w:rsidRDefault="00B82B19" w:rsidP="00B82B19">
      <w:pPr>
        <w:widowControl w:val="0"/>
        <w:spacing w:after="120" w:line="320" w:lineRule="exact"/>
        <w:ind w:firstLine="708"/>
        <w:jc w:val="both"/>
        <w:rPr>
          <w:rFonts w:ascii="Times New Roman" w:hAnsi="Times New Roman"/>
          <w:color w:val="000000"/>
          <w:sz w:val="24"/>
          <w:szCs w:val="24"/>
          <w:lang w:eastAsia="bg-BG"/>
        </w:rPr>
      </w:pPr>
      <w:r w:rsidRPr="00DD6913">
        <w:rPr>
          <w:rFonts w:ascii="Times New Roman" w:hAnsi="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гаранционния срок на стоките;</w:t>
      </w:r>
    </w:p>
    <w:p w:rsidR="00B82B19" w:rsidRPr="00DD6913" w:rsidRDefault="00B82B19" w:rsidP="00B82B19">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2. по взаимно съгласие между страните, изразено чрез подписване на двустранно споразумение;</w:t>
      </w:r>
    </w:p>
    <w:p w:rsidR="00B82B19" w:rsidRPr="00DD6913" w:rsidRDefault="00B82B19" w:rsidP="00B82B19">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DD6913">
        <w:rPr>
          <w:rFonts w:ascii="Times New Roman" w:hAnsi="Times New Roman"/>
          <w:sz w:val="24"/>
          <w:szCs w:val="24"/>
          <w:lang w:eastAsia="bg-BG"/>
        </w:rPr>
        <w:t>14 (четиринадесет)</w:t>
      </w:r>
      <w:r w:rsidRPr="00DD6913">
        <w:rPr>
          <w:rFonts w:ascii="Times New Roman" w:hAnsi="Times New Roman"/>
          <w:color w:val="000000"/>
          <w:sz w:val="24"/>
          <w:szCs w:val="24"/>
          <w:shd w:val="clear" w:color="auto" w:fill="FFFFFF"/>
          <w:lang w:eastAsia="bg-BG"/>
        </w:rPr>
        <w:t>-дневно писмено предизвестие от Възложителя;</w:t>
      </w:r>
    </w:p>
    <w:p w:rsidR="00B82B19" w:rsidRPr="00DD6913" w:rsidRDefault="00B82B19" w:rsidP="00B82B19">
      <w:pPr>
        <w:widowControl w:val="0"/>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DD6913">
        <w:rPr>
          <w:rFonts w:ascii="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B82B19" w:rsidRPr="00DD6913" w:rsidRDefault="00B82B19" w:rsidP="00B82B19">
      <w:pPr>
        <w:widowControl w:val="0"/>
        <w:spacing w:after="120" w:line="320" w:lineRule="exact"/>
        <w:ind w:firstLine="708"/>
        <w:jc w:val="both"/>
        <w:rPr>
          <w:rFonts w:ascii="Times New Roman" w:hAnsi="Times New Roman"/>
          <w:sz w:val="24"/>
          <w:szCs w:val="24"/>
          <w:shd w:val="clear" w:color="auto" w:fill="FFFFFF"/>
          <w:lang w:eastAsia="bg-BG"/>
        </w:rPr>
      </w:pPr>
      <w:r w:rsidRPr="00DD6913">
        <w:rPr>
          <w:rFonts w:ascii="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B82B19" w:rsidRPr="00DD6913" w:rsidRDefault="00B82B19" w:rsidP="00B82B19">
      <w:pPr>
        <w:widowControl w:val="0"/>
        <w:spacing w:after="120" w:line="320" w:lineRule="exact"/>
        <w:ind w:firstLine="708"/>
        <w:jc w:val="both"/>
        <w:rPr>
          <w:rFonts w:ascii="Times New Roman" w:hAnsi="Times New Roman"/>
          <w:i/>
          <w:sz w:val="24"/>
          <w:szCs w:val="24"/>
          <w:shd w:val="clear" w:color="auto" w:fill="FFFFFF"/>
          <w:lang w:eastAsia="bg-BG"/>
        </w:rPr>
      </w:pPr>
      <w:r w:rsidRPr="00DD6913">
        <w:rPr>
          <w:rFonts w:ascii="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B82B19" w:rsidRPr="00DD6913" w:rsidRDefault="00B82B19" w:rsidP="00B82B19">
      <w:pPr>
        <w:widowControl w:val="0"/>
        <w:spacing w:after="120" w:line="320" w:lineRule="exact"/>
        <w:ind w:firstLine="708"/>
        <w:jc w:val="both"/>
        <w:rPr>
          <w:rFonts w:ascii="Times New Roman" w:hAnsi="Times New Roman"/>
          <w:i/>
          <w:sz w:val="24"/>
          <w:szCs w:val="24"/>
          <w:lang w:eastAsia="bg-BG"/>
        </w:rPr>
      </w:pPr>
      <w:r w:rsidRPr="00DD6913">
        <w:rPr>
          <w:rFonts w:ascii="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B82B19" w:rsidRPr="00DD6913" w:rsidRDefault="00B82B19" w:rsidP="00B82B19">
      <w:pPr>
        <w:widowControl w:val="0"/>
        <w:spacing w:after="120" w:line="320" w:lineRule="exact"/>
        <w:ind w:firstLine="708"/>
        <w:jc w:val="both"/>
        <w:rPr>
          <w:rFonts w:ascii="Times New Roman" w:hAnsi="Times New Roman"/>
          <w:sz w:val="24"/>
          <w:szCs w:val="24"/>
          <w:shd w:val="clear" w:color="auto" w:fill="FFFFFF"/>
          <w:lang w:eastAsia="bg-BG"/>
        </w:rPr>
      </w:pPr>
      <w:r w:rsidRPr="00DD6913">
        <w:rPr>
          <w:rFonts w:ascii="Times New Roman" w:hAnsi="Times New Roman"/>
          <w:sz w:val="24"/>
          <w:szCs w:val="24"/>
          <w:shd w:val="clear" w:color="auto" w:fill="FFFFFF"/>
          <w:lang w:eastAsia="bg-BG"/>
        </w:rPr>
        <w:lastRenderedPageBreak/>
        <w:t>6. едностранно от Възложителя с 10-дневно писмено предизвестие до другата страна, когато Изпълнителят не изпълни задължени</w:t>
      </w:r>
      <w:r w:rsidR="001647E3">
        <w:rPr>
          <w:rFonts w:ascii="Times New Roman" w:hAnsi="Times New Roman"/>
          <w:sz w:val="24"/>
          <w:szCs w:val="24"/>
          <w:shd w:val="clear" w:color="auto" w:fill="FFFFFF"/>
          <w:lang w:eastAsia="bg-BG"/>
        </w:rPr>
        <w:t xml:space="preserve">ето си, </w:t>
      </w:r>
      <w:r w:rsidR="007A5A07">
        <w:rPr>
          <w:rFonts w:ascii="Times New Roman" w:hAnsi="Times New Roman"/>
          <w:sz w:val="24"/>
          <w:szCs w:val="24"/>
          <w:shd w:val="clear" w:color="auto" w:fill="FFFFFF"/>
          <w:lang w:eastAsia="bg-BG"/>
        </w:rPr>
        <w:t>посочено в чл. 23, ал. 5, изречение второ и ал. 7</w:t>
      </w:r>
      <w:r w:rsidRPr="00DD6913">
        <w:rPr>
          <w:rFonts w:ascii="Times New Roman" w:hAnsi="Times New Roman"/>
          <w:sz w:val="24"/>
          <w:szCs w:val="24"/>
          <w:shd w:val="clear" w:color="auto" w:fill="FFFFFF"/>
          <w:lang w:eastAsia="bg-BG"/>
        </w:rPr>
        <w:t xml:space="preserve">, т. 3 от този договор. </w:t>
      </w:r>
    </w:p>
    <w:p w:rsidR="00B82B19" w:rsidRPr="00DD6913" w:rsidRDefault="00B82B19" w:rsidP="00B82B19">
      <w:pPr>
        <w:widowControl w:val="0"/>
        <w:spacing w:after="12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B82B19" w:rsidRPr="00DD6913" w:rsidRDefault="00B82B19" w:rsidP="00B82B19">
      <w:pPr>
        <w:widowControl w:val="0"/>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B82B19" w:rsidRPr="00DD6913" w:rsidRDefault="00B82B19" w:rsidP="00B82B19">
      <w:pPr>
        <w:widowControl w:val="0"/>
        <w:spacing w:after="0" w:line="320" w:lineRule="exact"/>
        <w:ind w:firstLine="708"/>
        <w:jc w:val="both"/>
        <w:rPr>
          <w:rFonts w:ascii="Times New Roman" w:hAnsi="Times New Roman"/>
          <w:sz w:val="24"/>
          <w:szCs w:val="24"/>
          <w:lang w:eastAsia="bg-BG"/>
        </w:rPr>
      </w:pPr>
    </w:p>
    <w:p w:rsidR="00B82B19" w:rsidRPr="00DD6913" w:rsidRDefault="00B82B19" w:rsidP="00B82B19">
      <w:pPr>
        <w:widowControl w:val="0"/>
        <w:tabs>
          <w:tab w:val="left" w:pos="652"/>
        </w:tabs>
        <w:spacing w:after="0" w:line="320" w:lineRule="exact"/>
        <w:ind w:left="360" w:right="2" w:hanging="360"/>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t>ХІ. ЗАКЛЮЧИТЕЛНИ РАЗПОРЕДБИ</w:t>
      </w:r>
    </w:p>
    <w:p w:rsidR="00B82B19" w:rsidRPr="00DD6913" w:rsidRDefault="00B82B19" w:rsidP="00B82B19">
      <w:pPr>
        <w:widowControl w:val="0"/>
        <w:tabs>
          <w:tab w:val="left" w:pos="652"/>
        </w:tabs>
        <w:spacing w:after="0" w:line="320" w:lineRule="exact"/>
        <w:ind w:left="360" w:right="2"/>
        <w:jc w:val="center"/>
        <w:rPr>
          <w:color w:val="000000"/>
          <w:sz w:val="24"/>
          <w:szCs w:val="24"/>
          <w:shd w:val="clear" w:color="auto" w:fill="FFFFFF"/>
          <w:lang w:eastAsia="bg-BG"/>
        </w:rPr>
      </w:pPr>
    </w:p>
    <w:p w:rsidR="00B82B19" w:rsidRPr="00DD6913" w:rsidRDefault="00B82B19" w:rsidP="00B82B19">
      <w:pPr>
        <w:spacing w:after="120" w:line="320" w:lineRule="exact"/>
        <w:ind w:firstLine="708"/>
        <w:jc w:val="both"/>
        <w:rPr>
          <w:rFonts w:ascii="Times New Roman" w:hAnsi="Times New Roman"/>
        </w:rPr>
      </w:pPr>
      <w:r w:rsidRPr="00DD6913">
        <w:rPr>
          <w:rFonts w:ascii="Times New Roman" w:hAnsi="Times New Roman"/>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 xml:space="preserve">1. за Възложителя: Директор на ДУССД - гр. София, ул. „Княз Борис І” № 124, факс (02) 98 13010;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2. за Изпълнителя: ……………………..</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B82B19" w:rsidRPr="00DD6913" w:rsidRDefault="00B82B19" w:rsidP="00B82B19">
      <w:pPr>
        <w:spacing w:after="120" w:line="320" w:lineRule="exact"/>
        <w:ind w:firstLine="708"/>
        <w:jc w:val="both"/>
        <w:rPr>
          <w:rFonts w:ascii="Times New Roman" w:hAnsi="Times New Roman"/>
          <w:sz w:val="24"/>
          <w:szCs w:val="24"/>
        </w:rPr>
      </w:pPr>
      <w:r w:rsidRPr="00DD6913">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B82B19" w:rsidRPr="00DD6913" w:rsidRDefault="00B82B19" w:rsidP="00B82B19">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B82B19" w:rsidRPr="00DD6913" w:rsidRDefault="00B82B19" w:rsidP="00B82B19">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 xml:space="preserve">Чл. 29. Неразделна част от този договор е Техническа спецификация – Приложение № 1 - …………. страници, 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w:t>
      </w:r>
      <w:r w:rsidRPr="00DD6913">
        <w:rPr>
          <w:rFonts w:ascii="Times New Roman" w:hAnsi="Times New Roman"/>
          <w:color w:val="000000"/>
          <w:sz w:val="24"/>
          <w:szCs w:val="24"/>
          <w:shd w:val="clear" w:color="auto" w:fill="FFFFFF"/>
          <w:lang w:val="en-US" w:eastAsia="bg-BG"/>
        </w:rPr>
        <w:t>–</w:t>
      </w:r>
      <w:r w:rsidRPr="00DD6913">
        <w:rPr>
          <w:rFonts w:ascii="Times New Roman" w:hAnsi="Times New Roman"/>
          <w:color w:val="000000"/>
          <w:sz w:val="24"/>
          <w:szCs w:val="24"/>
          <w:shd w:val="clear" w:color="auto" w:fill="FFFFFF"/>
          <w:lang w:eastAsia="bg-BG"/>
        </w:rPr>
        <w:t xml:space="preserve"> Приложение № 2 - ...... страници и Ценово предложение № 3 - ………… страници.</w:t>
      </w:r>
    </w:p>
    <w:p w:rsidR="00B82B19" w:rsidRPr="00DD6913" w:rsidRDefault="00B82B19" w:rsidP="00B82B19">
      <w:pPr>
        <w:widowControl w:val="0"/>
        <w:spacing w:after="120" w:line="317" w:lineRule="exact"/>
        <w:ind w:firstLine="708"/>
        <w:jc w:val="both"/>
        <w:rPr>
          <w:rFonts w:ascii="Times New Roman" w:hAnsi="Times New Roman"/>
          <w:color w:val="000000"/>
          <w:sz w:val="24"/>
          <w:szCs w:val="24"/>
          <w:lang w:eastAsia="bg-BG"/>
        </w:rPr>
      </w:pPr>
      <w:r w:rsidRPr="00DD6913">
        <w:rPr>
          <w:rFonts w:ascii="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B82B19" w:rsidRPr="00DD6913" w:rsidRDefault="00B82B19" w:rsidP="00B82B19">
      <w:pPr>
        <w:pStyle w:val="a0"/>
        <w:shd w:val="clear" w:color="auto" w:fill="auto"/>
        <w:spacing w:before="0" w:after="0" w:line="320" w:lineRule="exact"/>
        <w:ind w:right="360" w:firstLine="708"/>
        <w:jc w:val="both"/>
        <w:rPr>
          <w:rStyle w:val="a"/>
          <w:rFonts w:ascii="Times New Roman" w:hAnsi="Times New Roman"/>
          <w:sz w:val="24"/>
          <w:szCs w:val="24"/>
        </w:rPr>
      </w:pPr>
      <w:r w:rsidRPr="00DD6913">
        <w:rPr>
          <w:rStyle w:val="a"/>
          <w:rFonts w:ascii="Times New Roman" w:hAnsi="Times New Roman"/>
          <w:sz w:val="24"/>
          <w:szCs w:val="24"/>
        </w:rPr>
        <w:t xml:space="preserve">Този договор се състави и подписа в три еднакви оригинални екземпляра – два за  </w:t>
      </w:r>
      <w:r w:rsidRPr="00DD6913">
        <w:rPr>
          <w:rStyle w:val="a"/>
          <w:rFonts w:ascii="Times New Roman" w:hAnsi="Times New Roman"/>
          <w:sz w:val="24"/>
          <w:szCs w:val="24"/>
        </w:rPr>
        <w:lastRenderedPageBreak/>
        <w:t>Възложителя и един за Изпълнителя.</w:t>
      </w:r>
    </w:p>
    <w:p w:rsidR="00B82B19" w:rsidRPr="00DD6913" w:rsidRDefault="00B82B19" w:rsidP="00B82B19">
      <w:pPr>
        <w:pStyle w:val="a0"/>
        <w:shd w:val="clear" w:color="auto" w:fill="auto"/>
        <w:spacing w:before="0" w:after="0" w:line="320" w:lineRule="exact"/>
        <w:ind w:right="360" w:firstLine="708"/>
        <w:jc w:val="both"/>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B82B19" w:rsidRPr="00DB2086" w:rsidTr="005072F1">
        <w:trPr>
          <w:trHeight w:val="4961"/>
        </w:trPr>
        <w:tc>
          <w:tcPr>
            <w:tcW w:w="5032" w:type="dxa"/>
            <w:shd w:val="clear" w:color="auto" w:fill="auto"/>
          </w:tcPr>
          <w:p w:rsidR="00B82B19" w:rsidRPr="00DD6913" w:rsidRDefault="00B82B19" w:rsidP="005072F1">
            <w:pPr>
              <w:widowControl w:val="0"/>
              <w:rPr>
                <w:rFonts w:ascii="Times New Roman" w:hAnsi="Times New Roman"/>
                <w:b/>
                <w:sz w:val="24"/>
                <w:szCs w:val="24"/>
              </w:rPr>
            </w:pPr>
            <w:r w:rsidRPr="00DD6913">
              <w:rPr>
                <w:rFonts w:ascii="Times New Roman" w:hAnsi="Times New Roman"/>
                <w:b/>
                <w:sz w:val="24"/>
                <w:szCs w:val="24"/>
              </w:rPr>
              <w:t>ЗА ВЪЗЛОЖИТЕЛЯ:</w:t>
            </w:r>
          </w:p>
          <w:p w:rsidR="00B82B19" w:rsidRPr="00DD6913" w:rsidRDefault="00B82B19" w:rsidP="005072F1">
            <w:pPr>
              <w:widowControl w:val="0"/>
              <w:spacing w:after="0"/>
              <w:rPr>
                <w:rFonts w:ascii="Times New Roman" w:hAnsi="Times New Roman"/>
                <w:b/>
                <w:i/>
                <w:sz w:val="24"/>
                <w:szCs w:val="24"/>
              </w:rPr>
            </w:pPr>
            <w:r w:rsidRPr="00DD6913">
              <w:rPr>
                <w:rFonts w:ascii="Times New Roman" w:hAnsi="Times New Roman"/>
                <w:b/>
                <w:i/>
                <w:sz w:val="24"/>
                <w:szCs w:val="24"/>
              </w:rPr>
              <w:t>1. ...........................................................................</w:t>
            </w:r>
          </w:p>
          <w:p w:rsidR="00B82B19" w:rsidRPr="00DD6913" w:rsidRDefault="00B82B19" w:rsidP="005072F1">
            <w:pPr>
              <w:widowControl w:val="0"/>
              <w:rPr>
                <w:rFonts w:ascii="Times New Roman" w:hAnsi="Times New Roman"/>
                <w:i/>
                <w:sz w:val="24"/>
                <w:szCs w:val="24"/>
              </w:rPr>
            </w:pPr>
            <w:r w:rsidRPr="00DD6913">
              <w:rPr>
                <w:rFonts w:ascii="Times New Roman" w:hAnsi="Times New Roman"/>
                <w:i/>
                <w:sz w:val="24"/>
                <w:szCs w:val="24"/>
              </w:rPr>
              <w:t xml:space="preserve"> (подпис и печат) </w:t>
            </w:r>
          </w:p>
          <w:p w:rsidR="00B82B19" w:rsidRPr="00DD6913" w:rsidRDefault="00B82B19" w:rsidP="00B9300E">
            <w:pPr>
              <w:widowControl w:val="0"/>
              <w:spacing w:after="0"/>
              <w:rPr>
                <w:rFonts w:ascii="Times New Roman" w:hAnsi="Times New Roman"/>
                <w:sz w:val="24"/>
                <w:szCs w:val="24"/>
              </w:rPr>
            </w:pPr>
            <w:r w:rsidRPr="00DD6913">
              <w:rPr>
                <w:rFonts w:ascii="Times New Roman" w:hAnsi="Times New Roman"/>
                <w:sz w:val="24"/>
                <w:szCs w:val="24"/>
              </w:rPr>
              <w:t>ДИРЕКТОР</w:t>
            </w:r>
            <w:r w:rsidRPr="00DD6913">
              <w:rPr>
                <w:rFonts w:ascii="Times New Roman" w:hAnsi="Times New Roman"/>
                <w:sz w:val="24"/>
                <w:szCs w:val="24"/>
                <w:lang w:val="en-US"/>
              </w:rPr>
              <w:t xml:space="preserve"> </w:t>
            </w:r>
            <w:r w:rsidRPr="00DD6913">
              <w:rPr>
                <w:rFonts w:ascii="Times New Roman" w:hAnsi="Times New Roman"/>
                <w:sz w:val="24"/>
                <w:szCs w:val="24"/>
              </w:rPr>
              <w:t xml:space="preserve">НА ДУССД </w:t>
            </w:r>
            <w:r w:rsidRPr="00DD6913">
              <w:rPr>
                <w:rFonts w:ascii="Times New Roman" w:hAnsi="Times New Roman"/>
                <w:sz w:val="24"/>
                <w:szCs w:val="24"/>
                <w:lang w:val="en-US"/>
              </w:rPr>
              <w:t xml:space="preserve">– </w:t>
            </w:r>
            <w:r w:rsidRPr="00DD6913">
              <w:rPr>
                <w:rFonts w:ascii="Times New Roman" w:hAnsi="Times New Roman"/>
                <w:sz w:val="24"/>
                <w:szCs w:val="24"/>
              </w:rPr>
              <w:t>МВР:</w:t>
            </w:r>
          </w:p>
          <w:p w:rsidR="00B9300E" w:rsidRPr="00DD6913" w:rsidRDefault="00B9300E" w:rsidP="00B9300E">
            <w:pPr>
              <w:widowControl w:val="0"/>
              <w:rPr>
                <w:rFonts w:ascii="Times New Roman" w:hAnsi="Times New Roman"/>
                <w:sz w:val="24"/>
                <w:szCs w:val="24"/>
              </w:rPr>
            </w:pPr>
            <w:r w:rsidRPr="00DD6913">
              <w:rPr>
                <w:rFonts w:ascii="Times New Roman" w:hAnsi="Times New Roman"/>
                <w:sz w:val="24"/>
                <w:szCs w:val="24"/>
              </w:rPr>
              <w:t>СТИЛИЯН КРОТНЕВ</w:t>
            </w:r>
          </w:p>
          <w:p w:rsidR="00B82B19" w:rsidRPr="00DD6913" w:rsidRDefault="00B82B19" w:rsidP="00B9300E">
            <w:pPr>
              <w:widowControl w:val="0"/>
              <w:spacing w:after="0" w:line="240" w:lineRule="auto"/>
              <w:rPr>
                <w:rFonts w:ascii="Times New Roman" w:hAnsi="Times New Roman"/>
                <w:i/>
                <w:sz w:val="24"/>
                <w:szCs w:val="24"/>
              </w:rPr>
            </w:pPr>
            <w:r w:rsidRPr="00DD6913">
              <w:rPr>
                <w:rFonts w:ascii="Times New Roman" w:hAnsi="Times New Roman"/>
                <w:i/>
                <w:sz w:val="24"/>
                <w:szCs w:val="24"/>
              </w:rPr>
              <w:t>...............................</w:t>
            </w:r>
          </w:p>
          <w:p w:rsidR="00B82B19" w:rsidRPr="00DD6913" w:rsidRDefault="00B82B19" w:rsidP="00B9300E">
            <w:pPr>
              <w:widowControl w:val="0"/>
              <w:spacing w:after="0"/>
              <w:rPr>
                <w:rFonts w:ascii="Times New Roman" w:hAnsi="Times New Roman"/>
                <w:i/>
                <w:sz w:val="24"/>
                <w:szCs w:val="24"/>
              </w:rPr>
            </w:pPr>
            <w:r w:rsidRPr="00DD6913">
              <w:rPr>
                <w:rFonts w:ascii="Times New Roman" w:hAnsi="Times New Roman"/>
                <w:i/>
                <w:sz w:val="24"/>
                <w:szCs w:val="24"/>
              </w:rPr>
              <w:t xml:space="preserve">Дата на подписване: </w:t>
            </w:r>
          </w:p>
          <w:p w:rsidR="00B9300E" w:rsidRPr="00DD6913" w:rsidRDefault="00B9300E" w:rsidP="00B9300E">
            <w:pPr>
              <w:widowControl w:val="0"/>
              <w:spacing w:after="0"/>
              <w:rPr>
                <w:rFonts w:ascii="Times New Roman" w:hAnsi="Times New Roman"/>
                <w:sz w:val="24"/>
                <w:szCs w:val="24"/>
              </w:rPr>
            </w:pPr>
          </w:p>
          <w:p w:rsidR="00B82B19" w:rsidRPr="00DD6913" w:rsidRDefault="00B82B19" w:rsidP="00B9300E">
            <w:pPr>
              <w:widowControl w:val="0"/>
              <w:spacing w:after="0"/>
              <w:rPr>
                <w:rFonts w:ascii="Times New Roman" w:hAnsi="Times New Roman"/>
                <w:sz w:val="24"/>
                <w:szCs w:val="24"/>
              </w:rPr>
            </w:pPr>
            <w:r w:rsidRPr="00DD6913">
              <w:rPr>
                <w:rFonts w:ascii="Times New Roman" w:hAnsi="Times New Roman"/>
                <w:sz w:val="24"/>
                <w:szCs w:val="24"/>
              </w:rPr>
              <w:t>2. ............................................................................</w:t>
            </w:r>
          </w:p>
          <w:p w:rsidR="00B82B19" w:rsidRPr="00DD6913" w:rsidRDefault="00B82B19" w:rsidP="005072F1">
            <w:pPr>
              <w:widowControl w:val="0"/>
              <w:rPr>
                <w:rFonts w:ascii="Times New Roman" w:hAnsi="Times New Roman"/>
                <w:i/>
                <w:sz w:val="24"/>
                <w:szCs w:val="24"/>
              </w:rPr>
            </w:pPr>
            <w:r w:rsidRPr="00DD6913">
              <w:rPr>
                <w:rFonts w:ascii="Times New Roman" w:hAnsi="Times New Roman"/>
                <w:i/>
                <w:sz w:val="24"/>
                <w:szCs w:val="24"/>
              </w:rPr>
              <w:t>(подпис)</w:t>
            </w:r>
          </w:p>
          <w:p w:rsidR="00B82B19" w:rsidRPr="00DD6913" w:rsidRDefault="00B82B19" w:rsidP="005072F1">
            <w:pPr>
              <w:widowControl w:val="0"/>
              <w:rPr>
                <w:rFonts w:ascii="Times New Roman" w:hAnsi="Times New Roman"/>
                <w:sz w:val="24"/>
                <w:szCs w:val="24"/>
              </w:rPr>
            </w:pPr>
            <w:r w:rsidRPr="00DD6913">
              <w:rPr>
                <w:rFonts w:ascii="Times New Roman" w:hAnsi="Times New Roman"/>
                <w:sz w:val="24"/>
                <w:szCs w:val="24"/>
              </w:rPr>
              <w:t>ЛИЦЕ, ОТГОВОРНО ЗА СЧЕТОВОДНИТЕ ЗАПИСВАНИЯ</w:t>
            </w:r>
          </w:p>
          <w:p w:rsidR="00B82B19" w:rsidRPr="00DD6913" w:rsidRDefault="00B82B19" w:rsidP="005072F1">
            <w:pPr>
              <w:widowControl w:val="0"/>
              <w:spacing w:after="0"/>
              <w:rPr>
                <w:rFonts w:ascii="Times New Roman" w:hAnsi="Times New Roman"/>
                <w:sz w:val="24"/>
                <w:szCs w:val="24"/>
              </w:rPr>
            </w:pPr>
            <w:r w:rsidRPr="00DD6913">
              <w:rPr>
                <w:rFonts w:ascii="Times New Roman" w:hAnsi="Times New Roman"/>
                <w:i/>
                <w:sz w:val="24"/>
                <w:szCs w:val="24"/>
              </w:rPr>
              <w:t>...............................</w:t>
            </w:r>
          </w:p>
          <w:p w:rsidR="00B82B19" w:rsidRPr="00DD6913" w:rsidRDefault="00B82B19" w:rsidP="005072F1">
            <w:pPr>
              <w:widowControl w:val="0"/>
              <w:spacing w:after="0" w:line="240" w:lineRule="auto"/>
              <w:rPr>
                <w:rFonts w:ascii="Times New Roman" w:hAnsi="Times New Roman"/>
                <w:i/>
                <w:sz w:val="24"/>
                <w:szCs w:val="24"/>
              </w:rPr>
            </w:pPr>
            <w:r w:rsidRPr="00DD6913">
              <w:rPr>
                <w:rFonts w:ascii="Times New Roman" w:hAnsi="Times New Roman"/>
                <w:i/>
                <w:sz w:val="24"/>
                <w:szCs w:val="24"/>
              </w:rPr>
              <w:t xml:space="preserve">Дата на подписване: </w:t>
            </w:r>
          </w:p>
        </w:tc>
        <w:tc>
          <w:tcPr>
            <w:tcW w:w="5141" w:type="dxa"/>
            <w:shd w:val="clear" w:color="auto" w:fill="auto"/>
          </w:tcPr>
          <w:p w:rsidR="00B82B19" w:rsidRPr="00DD6913" w:rsidRDefault="00B82B19" w:rsidP="005072F1">
            <w:pPr>
              <w:widowControl w:val="0"/>
              <w:rPr>
                <w:rFonts w:ascii="Times New Roman" w:hAnsi="Times New Roman"/>
                <w:b/>
                <w:sz w:val="24"/>
                <w:szCs w:val="24"/>
              </w:rPr>
            </w:pPr>
            <w:r w:rsidRPr="00DD6913">
              <w:rPr>
                <w:rFonts w:ascii="Times New Roman" w:hAnsi="Times New Roman"/>
                <w:b/>
                <w:sz w:val="24"/>
                <w:szCs w:val="24"/>
              </w:rPr>
              <w:t>ЗА ИЗПЪЛНИТЕЛЯ:</w:t>
            </w:r>
          </w:p>
          <w:p w:rsidR="00B82B19" w:rsidRPr="00DD6913" w:rsidRDefault="00B82B19" w:rsidP="005072F1">
            <w:pPr>
              <w:widowControl w:val="0"/>
              <w:spacing w:after="0"/>
              <w:rPr>
                <w:rFonts w:ascii="Times New Roman" w:hAnsi="Times New Roman"/>
                <w:b/>
                <w:i/>
                <w:sz w:val="24"/>
                <w:szCs w:val="24"/>
              </w:rPr>
            </w:pPr>
            <w:r w:rsidRPr="00DD6913">
              <w:rPr>
                <w:rFonts w:ascii="Times New Roman" w:hAnsi="Times New Roman"/>
                <w:b/>
                <w:i/>
                <w:sz w:val="24"/>
                <w:szCs w:val="24"/>
              </w:rPr>
              <w:t>. ...........................................................................</w:t>
            </w:r>
          </w:p>
          <w:p w:rsidR="00B82B19" w:rsidRPr="00DD6913" w:rsidRDefault="00B82B19" w:rsidP="005072F1">
            <w:pPr>
              <w:widowControl w:val="0"/>
              <w:rPr>
                <w:rFonts w:ascii="Times New Roman" w:hAnsi="Times New Roman"/>
                <w:i/>
                <w:sz w:val="24"/>
                <w:szCs w:val="24"/>
              </w:rPr>
            </w:pPr>
            <w:r w:rsidRPr="00DD6913">
              <w:rPr>
                <w:rFonts w:ascii="Times New Roman" w:hAnsi="Times New Roman"/>
                <w:i/>
                <w:sz w:val="24"/>
                <w:szCs w:val="24"/>
              </w:rPr>
              <w:t xml:space="preserve"> (подпис и печат) </w:t>
            </w:r>
          </w:p>
          <w:p w:rsidR="00B82B19" w:rsidRPr="00DD6913" w:rsidRDefault="00B82B19" w:rsidP="005072F1">
            <w:pPr>
              <w:widowControl w:val="0"/>
              <w:rPr>
                <w:rFonts w:ascii="Times New Roman" w:hAnsi="Times New Roman"/>
                <w:i/>
                <w:sz w:val="24"/>
                <w:szCs w:val="24"/>
              </w:rPr>
            </w:pPr>
          </w:p>
          <w:p w:rsidR="00B82B19" w:rsidRPr="00DD6913" w:rsidRDefault="00B82B19" w:rsidP="005072F1">
            <w:pPr>
              <w:widowControl w:val="0"/>
              <w:rPr>
                <w:rFonts w:ascii="Times New Roman" w:hAnsi="Times New Roman"/>
                <w:i/>
                <w:sz w:val="24"/>
                <w:szCs w:val="24"/>
              </w:rPr>
            </w:pPr>
            <w:r w:rsidRPr="00DD6913">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B82B19" w:rsidRPr="00DD6913" w:rsidRDefault="00B82B19" w:rsidP="005072F1">
            <w:pPr>
              <w:widowControl w:val="0"/>
              <w:spacing w:after="0"/>
              <w:rPr>
                <w:rFonts w:ascii="Times New Roman" w:hAnsi="Times New Roman"/>
                <w:i/>
                <w:sz w:val="24"/>
                <w:szCs w:val="24"/>
              </w:rPr>
            </w:pPr>
            <w:r w:rsidRPr="00DD6913">
              <w:rPr>
                <w:rFonts w:ascii="Times New Roman" w:hAnsi="Times New Roman"/>
                <w:i/>
                <w:sz w:val="24"/>
                <w:szCs w:val="24"/>
              </w:rPr>
              <w:t>...............................</w:t>
            </w:r>
          </w:p>
          <w:p w:rsidR="00B82B19" w:rsidRPr="00DB2086" w:rsidRDefault="00B82B19" w:rsidP="005072F1">
            <w:pPr>
              <w:widowControl w:val="0"/>
              <w:rPr>
                <w:rFonts w:ascii="Times New Roman" w:hAnsi="Times New Roman"/>
                <w:i/>
                <w:sz w:val="24"/>
                <w:szCs w:val="24"/>
              </w:rPr>
            </w:pPr>
            <w:r w:rsidRPr="00DD6913">
              <w:rPr>
                <w:rFonts w:ascii="Times New Roman" w:hAnsi="Times New Roman"/>
                <w:i/>
                <w:sz w:val="24"/>
                <w:szCs w:val="24"/>
              </w:rPr>
              <w:t>Дата на подписване:</w:t>
            </w:r>
            <w:r w:rsidRPr="00DB2086">
              <w:rPr>
                <w:rFonts w:ascii="Times New Roman" w:hAnsi="Times New Roman"/>
                <w:i/>
                <w:sz w:val="24"/>
                <w:szCs w:val="24"/>
              </w:rPr>
              <w:t xml:space="preserve"> </w:t>
            </w:r>
          </w:p>
          <w:p w:rsidR="00B82B19" w:rsidRPr="00DB2086" w:rsidRDefault="00B82B19" w:rsidP="005072F1">
            <w:pPr>
              <w:widowControl w:val="0"/>
              <w:rPr>
                <w:rFonts w:ascii="Times New Roman" w:hAnsi="Times New Roman"/>
                <w:b/>
                <w:sz w:val="24"/>
                <w:szCs w:val="24"/>
              </w:rPr>
            </w:pPr>
          </w:p>
          <w:p w:rsidR="00B82B19" w:rsidRPr="00DB2086" w:rsidRDefault="00B82B19" w:rsidP="005072F1">
            <w:pPr>
              <w:widowControl w:val="0"/>
              <w:rPr>
                <w:rFonts w:ascii="Times New Roman" w:hAnsi="Times New Roman"/>
                <w:b/>
                <w:sz w:val="24"/>
                <w:szCs w:val="24"/>
              </w:rPr>
            </w:pPr>
          </w:p>
        </w:tc>
      </w:tr>
    </w:tbl>
    <w:p w:rsidR="00B82B19" w:rsidRPr="0076461F" w:rsidRDefault="00B82B19" w:rsidP="00B82B19">
      <w:pPr>
        <w:pStyle w:val="NoSpacing"/>
        <w:tabs>
          <w:tab w:val="left" w:pos="993"/>
        </w:tabs>
        <w:spacing w:line="320" w:lineRule="exact"/>
        <w:ind w:left="709"/>
        <w:jc w:val="both"/>
        <w:rPr>
          <w:rFonts w:ascii="Times New Roman" w:hAnsi="Times New Roman"/>
          <w:sz w:val="24"/>
          <w:szCs w:val="24"/>
          <w:lang w:eastAsia="bg-BG"/>
        </w:rPr>
      </w:pPr>
    </w:p>
    <w:sectPr w:rsidR="00B82B19" w:rsidRPr="0076461F" w:rsidSect="00D83A63">
      <w:footerReference w:type="default" r:id="rId23"/>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5F8" w:rsidRDefault="009C05F8" w:rsidP="00D0490F">
      <w:pPr>
        <w:spacing w:after="0" w:line="240" w:lineRule="auto"/>
      </w:pPr>
      <w:r>
        <w:separator/>
      </w:r>
    </w:p>
  </w:endnote>
  <w:endnote w:type="continuationSeparator" w:id="0">
    <w:p w:rsidR="009C05F8" w:rsidRDefault="009C05F8"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5072F1" w:rsidRDefault="00276FA1">
        <w:pPr>
          <w:pStyle w:val="Footer"/>
          <w:jc w:val="right"/>
        </w:pPr>
        <w:r>
          <w:rPr>
            <w:noProof/>
          </w:rPr>
          <w:fldChar w:fldCharType="begin"/>
        </w:r>
        <w:r>
          <w:rPr>
            <w:noProof/>
          </w:rPr>
          <w:instrText>PAGE   \* MERGEFORMAT</w:instrText>
        </w:r>
        <w:r>
          <w:rPr>
            <w:noProof/>
          </w:rPr>
          <w:fldChar w:fldCharType="separate"/>
        </w:r>
        <w:r w:rsidR="009A5A18">
          <w:rPr>
            <w:noProof/>
          </w:rPr>
          <w:t>13</w:t>
        </w:r>
        <w:r>
          <w:rPr>
            <w:noProof/>
          </w:rPr>
          <w:fldChar w:fldCharType="end"/>
        </w:r>
      </w:p>
    </w:sdtContent>
  </w:sdt>
  <w:p w:rsidR="005072F1" w:rsidRDefault="00507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5F8" w:rsidRDefault="009C05F8" w:rsidP="00D0490F">
      <w:pPr>
        <w:spacing w:after="0" w:line="240" w:lineRule="auto"/>
      </w:pPr>
      <w:r>
        <w:separator/>
      </w:r>
    </w:p>
  </w:footnote>
  <w:footnote w:type="continuationSeparator" w:id="0">
    <w:p w:rsidR="009C05F8" w:rsidRDefault="009C05F8"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6A64A79"/>
    <w:multiLevelType w:val="hybridMultilevel"/>
    <w:tmpl w:val="A9942A10"/>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4658EF"/>
    <w:multiLevelType w:val="hybridMultilevel"/>
    <w:tmpl w:val="F3161402"/>
    <w:lvl w:ilvl="0" w:tplc="E112FE9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7"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9"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4"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8"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9"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0"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1"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8"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9"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0"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1"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2"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6"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8"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0"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6"/>
  </w:num>
  <w:num w:numId="2">
    <w:abstractNumId w:val="30"/>
  </w:num>
  <w:num w:numId="3">
    <w:abstractNumId w:val="4"/>
  </w:num>
  <w:num w:numId="4">
    <w:abstractNumId w:val="32"/>
  </w:num>
  <w:num w:numId="5">
    <w:abstractNumId w:val="33"/>
  </w:num>
  <w:num w:numId="6">
    <w:abstractNumId w:val="27"/>
    <w:lvlOverride w:ilvl="0">
      <w:startOverride w:val="1"/>
    </w:lvlOverride>
  </w:num>
  <w:num w:numId="7">
    <w:abstractNumId w:val="17"/>
    <w:lvlOverride w:ilvl="0">
      <w:startOverride w:val="1"/>
    </w:lvlOverride>
  </w:num>
  <w:num w:numId="8">
    <w:abstractNumId w:val="27"/>
  </w:num>
  <w:num w:numId="9">
    <w:abstractNumId w:val="17"/>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1"/>
  </w:num>
  <w:num w:numId="14">
    <w:abstractNumId w:val="40"/>
  </w:num>
  <w:num w:numId="15">
    <w:abstractNumId w:val="29"/>
  </w:num>
  <w:num w:numId="16">
    <w:abstractNumId w:val="19"/>
  </w:num>
  <w:num w:numId="17">
    <w:abstractNumId w:val="13"/>
  </w:num>
  <w:num w:numId="18">
    <w:abstractNumId w:val="9"/>
  </w:num>
  <w:num w:numId="19">
    <w:abstractNumId w:val="23"/>
  </w:num>
  <w:num w:numId="20">
    <w:abstractNumId w:val="38"/>
  </w:num>
  <w:num w:numId="21">
    <w:abstractNumId w:val="20"/>
  </w:num>
  <w:num w:numId="22">
    <w:abstractNumId w:val="22"/>
  </w:num>
  <w:num w:numId="23">
    <w:abstractNumId w:val="26"/>
  </w:num>
  <w:num w:numId="24">
    <w:abstractNumId w:val="7"/>
  </w:num>
  <w:num w:numId="25">
    <w:abstractNumId w:val="39"/>
  </w:num>
  <w:num w:numId="26">
    <w:abstractNumId w:val="25"/>
  </w:num>
  <w:num w:numId="27">
    <w:abstractNumId w:val="42"/>
  </w:num>
  <w:num w:numId="28">
    <w:abstractNumId w:val="37"/>
  </w:num>
  <w:num w:numId="29">
    <w:abstractNumId w:val="1"/>
  </w:num>
  <w:num w:numId="30">
    <w:abstractNumId w:val="0"/>
  </w:num>
  <w:num w:numId="31">
    <w:abstractNumId w:val="2"/>
  </w:num>
  <w:num w:numId="32">
    <w:abstractNumId w:val="3"/>
  </w:num>
  <w:num w:numId="33">
    <w:abstractNumId w:val="28"/>
  </w:num>
  <w:num w:numId="34">
    <w:abstractNumId w:val="24"/>
  </w:num>
  <w:num w:numId="35">
    <w:abstractNumId w:val="41"/>
  </w:num>
  <w:num w:numId="36">
    <w:abstractNumId w:val="15"/>
  </w:num>
  <w:num w:numId="37">
    <w:abstractNumId w:val="10"/>
  </w:num>
  <w:num w:numId="38">
    <w:abstractNumId w:val="34"/>
  </w:num>
  <w:num w:numId="39">
    <w:abstractNumId w:val="14"/>
  </w:num>
  <w:num w:numId="40">
    <w:abstractNumId w:val="35"/>
  </w:num>
  <w:num w:numId="41">
    <w:abstractNumId w:val="31"/>
  </w:num>
  <w:num w:numId="42">
    <w:abstractNumId w:val="16"/>
  </w:num>
  <w:num w:numId="43">
    <w:abstractNumId w:val="12"/>
  </w:num>
  <w:num w:numId="44">
    <w:abstractNumId w:val="8"/>
  </w:num>
  <w:num w:numId="45">
    <w:abstractNumId w:val="5"/>
  </w:num>
  <w:num w:numId="46">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31BA2"/>
    <w:rsid w:val="000004F3"/>
    <w:rsid w:val="0000072B"/>
    <w:rsid w:val="00000B12"/>
    <w:rsid w:val="000025A5"/>
    <w:rsid w:val="000033B0"/>
    <w:rsid w:val="000046B0"/>
    <w:rsid w:val="000062FA"/>
    <w:rsid w:val="00010DB4"/>
    <w:rsid w:val="00013645"/>
    <w:rsid w:val="00015B50"/>
    <w:rsid w:val="00015E67"/>
    <w:rsid w:val="00016459"/>
    <w:rsid w:val="00020826"/>
    <w:rsid w:val="00021A3F"/>
    <w:rsid w:val="00022056"/>
    <w:rsid w:val="00023159"/>
    <w:rsid w:val="000248C3"/>
    <w:rsid w:val="00024AF6"/>
    <w:rsid w:val="00024F3C"/>
    <w:rsid w:val="000273B4"/>
    <w:rsid w:val="000306B1"/>
    <w:rsid w:val="00030C33"/>
    <w:rsid w:val="000310E1"/>
    <w:rsid w:val="00031200"/>
    <w:rsid w:val="00032518"/>
    <w:rsid w:val="0003363F"/>
    <w:rsid w:val="000339E9"/>
    <w:rsid w:val="00034A66"/>
    <w:rsid w:val="00036076"/>
    <w:rsid w:val="00036671"/>
    <w:rsid w:val="00036AAF"/>
    <w:rsid w:val="00036C45"/>
    <w:rsid w:val="00036E6B"/>
    <w:rsid w:val="00037E85"/>
    <w:rsid w:val="000400C7"/>
    <w:rsid w:val="00040F12"/>
    <w:rsid w:val="00041801"/>
    <w:rsid w:val="00043F1C"/>
    <w:rsid w:val="00045DED"/>
    <w:rsid w:val="00047367"/>
    <w:rsid w:val="00050A34"/>
    <w:rsid w:val="00052A17"/>
    <w:rsid w:val="00053AC6"/>
    <w:rsid w:val="00053CE2"/>
    <w:rsid w:val="0005407C"/>
    <w:rsid w:val="00055042"/>
    <w:rsid w:val="000550B1"/>
    <w:rsid w:val="00055C81"/>
    <w:rsid w:val="00056AB6"/>
    <w:rsid w:val="00056C08"/>
    <w:rsid w:val="00057333"/>
    <w:rsid w:val="00057E6C"/>
    <w:rsid w:val="00063D91"/>
    <w:rsid w:val="00063ECE"/>
    <w:rsid w:val="0006444A"/>
    <w:rsid w:val="0006591B"/>
    <w:rsid w:val="000667C6"/>
    <w:rsid w:val="000674E2"/>
    <w:rsid w:val="00067A18"/>
    <w:rsid w:val="0007036A"/>
    <w:rsid w:val="00077409"/>
    <w:rsid w:val="0008282B"/>
    <w:rsid w:val="00082E6C"/>
    <w:rsid w:val="000859C5"/>
    <w:rsid w:val="00085D91"/>
    <w:rsid w:val="000867CB"/>
    <w:rsid w:val="0009042E"/>
    <w:rsid w:val="0009239D"/>
    <w:rsid w:val="000929A8"/>
    <w:rsid w:val="00092E3E"/>
    <w:rsid w:val="00094B22"/>
    <w:rsid w:val="000953E5"/>
    <w:rsid w:val="000955F7"/>
    <w:rsid w:val="00097329"/>
    <w:rsid w:val="000977E3"/>
    <w:rsid w:val="000A28E2"/>
    <w:rsid w:val="000A70F6"/>
    <w:rsid w:val="000A7CE2"/>
    <w:rsid w:val="000B1B6C"/>
    <w:rsid w:val="000B1DE4"/>
    <w:rsid w:val="000B234F"/>
    <w:rsid w:val="000B2ED6"/>
    <w:rsid w:val="000B342B"/>
    <w:rsid w:val="000B4C0D"/>
    <w:rsid w:val="000B535C"/>
    <w:rsid w:val="000B699A"/>
    <w:rsid w:val="000B6D78"/>
    <w:rsid w:val="000B7E72"/>
    <w:rsid w:val="000C08CB"/>
    <w:rsid w:val="000C1C43"/>
    <w:rsid w:val="000C1E3B"/>
    <w:rsid w:val="000C1EDA"/>
    <w:rsid w:val="000C262C"/>
    <w:rsid w:val="000C2911"/>
    <w:rsid w:val="000C4BB3"/>
    <w:rsid w:val="000C5A9C"/>
    <w:rsid w:val="000C6999"/>
    <w:rsid w:val="000C7C31"/>
    <w:rsid w:val="000D175E"/>
    <w:rsid w:val="000D2257"/>
    <w:rsid w:val="000D41CB"/>
    <w:rsid w:val="000D43FD"/>
    <w:rsid w:val="000D491E"/>
    <w:rsid w:val="000D749E"/>
    <w:rsid w:val="000E17FD"/>
    <w:rsid w:val="000E207E"/>
    <w:rsid w:val="000E2FB8"/>
    <w:rsid w:val="000E60A1"/>
    <w:rsid w:val="000E621F"/>
    <w:rsid w:val="000F2A38"/>
    <w:rsid w:val="000F308D"/>
    <w:rsid w:val="00100F2D"/>
    <w:rsid w:val="00101572"/>
    <w:rsid w:val="0010241A"/>
    <w:rsid w:val="00104B24"/>
    <w:rsid w:val="00104BED"/>
    <w:rsid w:val="00106126"/>
    <w:rsid w:val="001073EC"/>
    <w:rsid w:val="001101DE"/>
    <w:rsid w:val="001142C0"/>
    <w:rsid w:val="00114AA2"/>
    <w:rsid w:val="0011500C"/>
    <w:rsid w:val="00121659"/>
    <w:rsid w:val="00121881"/>
    <w:rsid w:val="001228B8"/>
    <w:rsid w:val="00123AA0"/>
    <w:rsid w:val="001245C1"/>
    <w:rsid w:val="00126603"/>
    <w:rsid w:val="001323F9"/>
    <w:rsid w:val="0013598B"/>
    <w:rsid w:val="00135991"/>
    <w:rsid w:val="00136BEA"/>
    <w:rsid w:val="00137721"/>
    <w:rsid w:val="0014132B"/>
    <w:rsid w:val="0014279F"/>
    <w:rsid w:val="00143077"/>
    <w:rsid w:val="0014365C"/>
    <w:rsid w:val="00145F34"/>
    <w:rsid w:val="00150309"/>
    <w:rsid w:val="00153144"/>
    <w:rsid w:val="00153641"/>
    <w:rsid w:val="00153C6B"/>
    <w:rsid w:val="00155342"/>
    <w:rsid w:val="00157043"/>
    <w:rsid w:val="00161A2E"/>
    <w:rsid w:val="00162E7A"/>
    <w:rsid w:val="00162F8C"/>
    <w:rsid w:val="00163798"/>
    <w:rsid w:val="001647E3"/>
    <w:rsid w:val="001661CB"/>
    <w:rsid w:val="00166382"/>
    <w:rsid w:val="00166C8A"/>
    <w:rsid w:val="0016779A"/>
    <w:rsid w:val="001708CE"/>
    <w:rsid w:val="00170F17"/>
    <w:rsid w:val="00174591"/>
    <w:rsid w:val="00175B45"/>
    <w:rsid w:val="00176FDF"/>
    <w:rsid w:val="001800D1"/>
    <w:rsid w:val="00180296"/>
    <w:rsid w:val="00180666"/>
    <w:rsid w:val="00182D4D"/>
    <w:rsid w:val="00182DEC"/>
    <w:rsid w:val="00183222"/>
    <w:rsid w:val="001840C2"/>
    <w:rsid w:val="00185E5C"/>
    <w:rsid w:val="001869E0"/>
    <w:rsid w:val="001914E8"/>
    <w:rsid w:val="001924E5"/>
    <w:rsid w:val="00192AE1"/>
    <w:rsid w:val="00193391"/>
    <w:rsid w:val="00193A74"/>
    <w:rsid w:val="001946F1"/>
    <w:rsid w:val="001965BA"/>
    <w:rsid w:val="00196E6F"/>
    <w:rsid w:val="00197890"/>
    <w:rsid w:val="001A00D7"/>
    <w:rsid w:val="001A159E"/>
    <w:rsid w:val="001A17C7"/>
    <w:rsid w:val="001A1AAB"/>
    <w:rsid w:val="001A371C"/>
    <w:rsid w:val="001A3945"/>
    <w:rsid w:val="001A4899"/>
    <w:rsid w:val="001A50C2"/>
    <w:rsid w:val="001A6143"/>
    <w:rsid w:val="001A6340"/>
    <w:rsid w:val="001A7561"/>
    <w:rsid w:val="001B034E"/>
    <w:rsid w:val="001B0921"/>
    <w:rsid w:val="001B0969"/>
    <w:rsid w:val="001B0F83"/>
    <w:rsid w:val="001B36DD"/>
    <w:rsid w:val="001B470C"/>
    <w:rsid w:val="001B4D86"/>
    <w:rsid w:val="001B50B8"/>
    <w:rsid w:val="001B5555"/>
    <w:rsid w:val="001B59F9"/>
    <w:rsid w:val="001C0542"/>
    <w:rsid w:val="001C1BA1"/>
    <w:rsid w:val="001C269C"/>
    <w:rsid w:val="001C496D"/>
    <w:rsid w:val="001C4AED"/>
    <w:rsid w:val="001C59A3"/>
    <w:rsid w:val="001C5D40"/>
    <w:rsid w:val="001C6A75"/>
    <w:rsid w:val="001C6AA4"/>
    <w:rsid w:val="001C7AC0"/>
    <w:rsid w:val="001D04B5"/>
    <w:rsid w:val="001D18D6"/>
    <w:rsid w:val="001D3946"/>
    <w:rsid w:val="001D4A83"/>
    <w:rsid w:val="001D4B65"/>
    <w:rsid w:val="001D53E8"/>
    <w:rsid w:val="001D671A"/>
    <w:rsid w:val="001D7863"/>
    <w:rsid w:val="001D7AE9"/>
    <w:rsid w:val="001E07CF"/>
    <w:rsid w:val="001E261A"/>
    <w:rsid w:val="001E2D57"/>
    <w:rsid w:val="001E4691"/>
    <w:rsid w:val="001E4D80"/>
    <w:rsid w:val="001E5456"/>
    <w:rsid w:val="001E6284"/>
    <w:rsid w:val="001E731E"/>
    <w:rsid w:val="001F1F20"/>
    <w:rsid w:val="001F2870"/>
    <w:rsid w:val="001F2BC0"/>
    <w:rsid w:val="001F2D5C"/>
    <w:rsid w:val="001F5BE1"/>
    <w:rsid w:val="001F602F"/>
    <w:rsid w:val="001F72DB"/>
    <w:rsid w:val="001F7400"/>
    <w:rsid w:val="0020048B"/>
    <w:rsid w:val="002019DE"/>
    <w:rsid w:val="00202849"/>
    <w:rsid w:val="00202CEC"/>
    <w:rsid w:val="0020465F"/>
    <w:rsid w:val="00210D03"/>
    <w:rsid w:val="00210EEB"/>
    <w:rsid w:val="002120DC"/>
    <w:rsid w:val="00212173"/>
    <w:rsid w:val="002122B2"/>
    <w:rsid w:val="00212C8C"/>
    <w:rsid w:val="00214971"/>
    <w:rsid w:val="00220746"/>
    <w:rsid w:val="00220E36"/>
    <w:rsid w:val="00222546"/>
    <w:rsid w:val="0022298E"/>
    <w:rsid w:val="0022515E"/>
    <w:rsid w:val="00226033"/>
    <w:rsid w:val="00227A4E"/>
    <w:rsid w:val="0023112D"/>
    <w:rsid w:val="00231613"/>
    <w:rsid w:val="002341FB"/>
    <w:rsid w:val="0023455E"/>
    <w:rsid w:val="00234E1B"/>
    <w:rsid w:val="0023533D"/>
    <w:rsid w:val="00235C79"/>
    <w:rsid w:val="00236161"/>
    <w:rsid w:val="00236ECB"/>
    <w:rsid w:val="00236EE7"/>
    <w:rsid w:val="00240DA1"/>
    <w:rsid w:val="002429C1"/>
    <w:rsid w:val="0024345C"/>
    <w:rsid w:val="00243CAC"/>
    <w:rsid w:val="00244F47"/>
    <w:rsid w:val="002454FB"/>
    <w:rsid w:val="002456F6"/>
    <w:rsid w:val="002458F1"/>
    <w:rsid w:val="00245F3D"/>
    <w:rsid w:val="002478AE"/>
    <w:rsid w:val="00251404"/>
    <w:rsid w:val="0025197F"/>
    <w:rsid w:val="0025315A"/>
    <w:rsid w:val="002541D8"/>
    <w:rsid w:val="00254D4C"/>
    <w:rsid w:val="002552C8"/>
    <w:rsid w:val="00256E44"/>
    <w:rsid w:val="00257595"/>
    <w:rsid w:val="00257838"/>
    <w:rsid w:val="00257C9F"/>
    <w:rsid w:val="00257F48"/>
    <w:rsid w:val="00260825"/>
    <w:rsid w:val="00260C7D"/>
    <w:rsid w:val="0026162D"/>
    <w:rsid w:val="002619E8"/>
    <w:rsid w:val="00262D2B"/>
    <w:rsid w:val="002647E5"/>
    <w:rsid w:val="002655DE"/>
    <w:rsid w:val="00265F2D"/>
    <w:rsid w:val="00266AE9"/>
    <w:rsid w:val="00266BAB"/>
    <w:rsid w:val="0026726D"/>
    <w:rsid w:val="002703CF"/>
    <w:rsid w:val="0027346E"/>
    <w:rsid w:val="00273862"/>
    <w:rsid w:val="00274708"/>
    <w:rsid w:val="00275B4B"/>
    <w:rsid w:val="00275F84"/>
    <w:rsid w:val="00276A50"/>
    <w:rsid w:val="00276FA1"/>
    <w:rsid w:val="00277A21"/>
    <w:rsid w:val="00277C51"/>
    <w:rsid w:val="00281F04"/>
    <w:rsid w:val="0028223B"/>
    <w:rsid w:val="00282260"/>
    <w:rsid w:val="00282A59"/>
    <w:rsid w:val="00282C16"/>
    <w:rsid w:val="002840EA"/>
    <w:rsid w:val="00293354"/>
    <w:rsid w:val="002943A9"/>
    <w:rsid w:val="0029486E"/>
    <w:rsid w:val="00294CC9"/>
    <w:rsid w:val="00295383"/>
    <w:rsid w:val="00297B45"/>
    <w:rsid w:val="002A00FA"/>
    <w:rsid w:val="002A1D84"/>
    <w:rsid w:val="002A2593"/>
    <w:rsid w:val="002A2EEE"/>
    <w:rsid w:val="002A4137"/>
    <w:rsid w:val="002A48A4"/>
    <w:rsid w:val="002A4BE1"/>
    <w:rsid w:val="002A5DC1"/>
    <w:rsid w:val="002A6101"/>
    <w:rsid w:val="002A699E"/>
    <w:rsid w:val="002A6EED"/>
    <w:rsid w:val="002A6EF8"/>
    <w:rsid w:val="002B14E6"/>
    <w:rsid w:val="002B2D65"/>
    <w:rsid w:val="002B3C2B"/>
    <w:rsid w:val="002C12AC"/>
    <w:rsid w:val="002C2CEE"/>
    <w:rsid w:val="002C2FDC"/>
    <w:rsid w:val="002C44DB"/>
    <w:rsid w:val="002C47E9"/>
    <w:rsid w:val="002C5892"/>
    <w:rsid w:val="002C6D94"/>
    <w:rsid w:val="002C6DBE"/>
    <w:rsid w:val="002D26F1"/>
    <w:rsid w:val="002D3448"/>
    <w:rsid w:val="002D3CBF"/>
    <w:rsid w:val="002D3EDE"/>
    <w:rsid w:val="002D44BE"/>
    <w:rsid w:val="002E11E2"/>
    <w:rsid w:val="002E1A23"/>
    <w:rsid w:val="002E2EC0"/>
    <w:rsid w:val="002E4494"/>
    <w:rsid w:val="002E5A08"/>
    <w:rsid w:val="002E61A5"/>
    <w:rsid w:val="002E6D24"/>
    <w:rsid w:val="002F05A4"/>
    <w:rsid w:val="002F1767"/>
    <w:rsid w:val="002F1E44"/>
    <w:rsid w:val="002F38AD"/>
    <w:rsid w:val="002F3D6A"/>
    <w:rsid w:val="002F421D"/>
    <w:rsid w:val="002F428B"/>
    <w:rsid w:val="002F46AF"/>
    <w:rsid w:val="002F6DDA"/>
    <w:rsid w:val="002F76DA"/>
    <w:rsid w:val="003009F6"/>
    <w:rsid w:val="00302E07"/>
    <w:rsid w:val="003035FB"/>
    <w:rsid w:val="003078DC"/>
    <w:rsid w:val="00307F4C"/>
    <w:rsid w:val="00310800"/>
    <w:rsid w:val="003130A3"/>
    <w:rsid w:val="00313103"/>
    <w:rsid w:val="00314194"/>
    <w:rsid w:val="003163F1"/>
    <w:rsid w:val="003178B2"/>
    <w:rsid w:val="00320308"/>
    <w:rsid w:val="00321939"/>
    <w:rsid w:val="003219DC"/>
    <w:rsid w:val="003221AC"/>
    <w:rsid w:val="003223D4"/>
    <w:rsid w:val="0032292B"/>
    <w:rsid w:val="003234C5"/>
    <w:rsid w:val="00323566"/>
    <w:rsid w:val="003260C8"/>
    <w:rsid w:val="003261FD"/>
    <w:rsid w:val="00327433"/>
    <w:rsid w:val="003300F0"/>
    <w:rsid w:val="00332F33"/>
    <w:rsid w:val="0033304D"/>
    <w:rsid w:val="003340F3"/>
    <w:rsid w:val="003375D1"/>
    <w:rsid w:val="00341594"/>
    <w:rsid w:val="00341698"/>
    <w:rsid w:val="00344359"/>
    <w:rsid w:val="00344452"/>
    <w:rsid w:val="0034496E"/>
    <w:rsid w:val="0034544D"/>
    <w:rsid w:val="003465FA"/>
    <w:rsid w:val="003467A8"/>
    <w:rsid w:val="00347B1A"/>
    <w:rsid w:val="0035126C"/>
    <w:rsid w:val="003531F4"/>
    <w:rsid w:val="00354B80"/>
    <w:rsid w:val="00354C94"/>
    <w:rsid w:val="00355313"/>
    <w:rsid w:val="00355C45"/>
    <w:rsid w:val="00355E3D"/>
    <w:rsid w:val="003561AD"/>
    <w:rsid w:val="00356DD9"/>
    <w:rsid w:val="00357963"/>
    <w:rsid w:val="00362790"/>
    <w:rsid w:val="00362D06"/>
    <w:rsid w:val="00363B0C"/>
    <w:rsid w:val="0036702B"/>
    <w:rsid w:val="00370EDD"/>
    <w:rsid w:val="003717DF"/>
    <w:rsid w:val="00373C82"/>
    <w:rsid w:val="00374025"/>
    <w:rsid w:val="003763EE"/>
    <w:rsid w:val="00377705"/>
    <w:rsid w:val="003811B8"/>
    <w:rsid w:val="00383AB8"/>
    <w:rsid w:val="00384C44"/>
    <w:rsid w:val="00385FC5"/>
    <w:rsid w:val="003918F4"/>
    <w:rsid w:val="00391F41"/>
    <w:rsid w:val="00392168"/>
    <w:rsid w:val="00392783"/>
    <w:rsid w:val="00394F74"/>
    <w:rsid w:val="003951F5"/>
    <w:rsid w:val="0039545B"/>
    <w:rsid w:val="003A472A"/>
    <w:rsid w:val="003A51E6"/>
    <w:rsid w:val="003B1355"/>
    <w:rsid w:val="003B1BCF"/>
    <w:rsid w:val="003B1E6E"/>
    <w:rsid w:val="003B2AC9"/>
    <w:rsid w:val="003B6124"/>
    <w:rsid w:val="003B6F14"/>
    <w:rsid w:val="003B73AB"/>
    <w:rsid w:val="003C7CA8"/>
    <w:rsid w:val="003D72BD"/>
    <w:rsid w:val="003D7C67"/>
    <w:rsid w:val="003E0F29"/>
    <w:rsid w:val="003E2730"/>
    <w:rsid w:val="003E36A0"/>
    <w:rsid w:val="003E627C"/>
    <w:rsid w:val="003E66EE"/>
    <w:rsid w:val="003E74F4"/>
    <w:rsid w:val="003F04F4"/>
    <w:rsid w:val="003F07CD"/>
    <w:rsid w:val="003F41AA"/>
    <w:rsid w:val="003F6F44"/>
    <w:rsid w:val="003F702E"/>
    <w:rsid w:val="003F77DD"/>
    <w:rsid w:val="004011B9"/>
    <w:rsid w:val="00401303"/>
    <w:rsid w:val="0040346A"/>
    <w:rsid w:val="00403886"/>
    <w:rsid w:val="00403B00"/>
    <w:rsid w:val="004078F6"/>
    <w:rsid w:val="00410204"/>
    <w:rsid w:val="00410961"/>
    <w:rsid w:val="00411222"/>
    <w:rsid w:val="0041140A"/>
    <w:rsid w:val="00412C6B"/>
    <w:rsid w:val="004137F3"/>
    <w:rsid w:val="0041440B"/>
    <w:rsid w:val="00414D29"/>
    <w:rsid w:val="00416969"/>
    <w:rsid w:val="00416B4E"/>
    <w:rsid w:val="00416D27"/>
    <w:rsid w:val="00420D3E"/>
    <w:rsid w:val="0042412C"/>
    <w:rsid w:val="00424E24"/>
    <w:rsid w:val="00425069"/>
    <w:rsid w:val="004251EC"/>
    <w:rsid w:val="00425514"/>
    <w:rsid w:val="00430347"/>
    <w:rsid w:val="00430821"/>
    <w:rsid w:val="00430C00"/>
    <w:rsid w:val="004314E5"/>
    <w:rsid w:val="00434A94"/>
    <w:rsid w:val="00435334"/>
    <w:rsid w:val="004363AF"/>
    <w:rsid w:val="00437BDC"/>
    <w:rsid w:val="00440125"/>
    <w:rsid w:val="004410E8"/>
    <w:rsid w:val="00441CCC"/>
    <w:rsid w:val="00442614"/>
    <w:rsid w:val="0044422A"/>
    <w:rsid w:val="004442A4"/>
    <w:rsid w:val="00445518"/>
    <w:rsid w:val="00445B59"/>
    <w:rsid w:val="00446715"/>
    <w:rsid w:val="004475B5"/>
    <w:rsid w:val="00451240"/>
    <w:rsid w:val="004525A5"/>
    <w:rsid w:val="0045278E"/>
    <w:rsid w:val="0045309E"/>
    <w:rsid w:val="0045310F"/>
    <w:rsid w:val="00453340"/>
    <w:rsid w:val="00454B7E"/>
    <w:rsid w:val="00455DF9"/>
    <w:rsid w:val="00457564"/>
    <w:rsid w:val="00460493"/>
    <w:rsid w:val="00460F05"/>
    <w:rsid w:val="00460F86"/>
    <w:rsid w:val="00461B26"/>
    <w:rsid w:val="00461CB9"/>
    <w:rsid w:val="0046481C"/>
    <w:rsid w:val="00464FD5"/>
    <w:rsid w:val="0046605D"/>
    <w:rsid w:val="00466A8E"/>
    <w:rsid w:val="00466C74"/>
    <w:rsid w:val="0046735A"/>
    <w:rsid w:val="00470712"/>
    <w:rsid w:val="00472017"/>
    <w:rsid w:val="0047201F"/>
    <w:rsid w:val="00473108"/>
    <w:rsid w:val="0047682F"/>
    <w:rsid w:val="0047692C"/>
    <w:rsid w:val="00476B0F"/>
    <w:rsid w:val="0048044A"/>
    <w:rsid w:val="00480F03"/>
    <w:rsid w:val="004814CB"/>
    <w:rsid w:val="00482879"/>
    <w:rsid w:val="00484B60"/>
    <w:rsid w:val="00485C32"/>
    <w:rsid w:val="00485DAA"/>
    <w:rsid w:val="00485EE2"/>
    <w:rsid w:val="00487B77"/>
    <w:rsid w:val="00492E97"/>
    <w:rsid w:val="004942AC"/>
    <w:rsid w:val="00494615"/>
    <w:rsid w:val="00495560"/>
    <w:rsid w:val="00496689"/>
    <w:rsid w:val="0049673A"/>
    <w:rsid w:val="004967C3"/>
    <w:rsid w:val="00496BF4"/>
    <w:rsid w:val="00497CA5"/>
    <w:rsid w:val="004A2EE1"/>
    <w:rsid w:val="004A6ED4"/>
    <w:rsid w:val="004B011B"/>
    <w:rsid w:val="004B1051"/>
    <w:rsid w:val="004B217E"/>
    <w:rsid w:val="004B4DB2"/>
    <w:rsid w:val="004B4E1E"/>
    <w:rsid w:val="004B502A"/>
    <w:rsid w:val="004B5788"/>
    <w:rsid w:val="004B67A0"/>
    <w:rsid w:val="004B67B9"/>
    <w:rsid w:val="004C4190"/>
    <w:rsid w:val="004C71BA"/>
    <w:rsid w:val="004C7A1C"/>
    <w:rsid w:val="004D20D2"/>
    <w:rsid w:val="004D304A"/>
    <w:rsid w:val="004D3208"/>
    <w:rsid w:val="004D3D5B"/>
    <w:rsid w:val="004D4863"/>
    <w:rsid w:val="004D4FB5"/>
    <w:rsid w:val="004D570B"/>
    <w:rsid w:val="004D5FC2"/>
    <w:rsid w:val="004E18D7"/>
    <w:rsid w:val="004E27F6"/>
    <w:rsid w:val="004E2AC4"/>
    <w:rsid w:val="004E2FAC"/>
    <w:rsid w:val="004E3D3C"/>
    <w:rsid w:val="004F0030"/>
    <w:rsid w:val="004F1213"/>
    <w:rsid w:val="004F19FD"/>
    <w:rsid w:val="004F3ED3"/>
    <w:rsid w:val="004F5B01"/>
    <w:rsid w:val="005004E4"/>
    <w:rsid w:val="00503180"/>
    <w:rsid w:val="00503717"/>
    <w:rsid w:val="00504AA9"/>
    <w:rsid w:val="005067E7"/>
    <w:rsid w:val="00506F62"/>
    <w:rsid w:val="005072F1"/>
    <w:rsid w:val="00510267"/>
    <w:rsid w:val="00511C34"/>
    <w:rsid w:val="0051204D"/>
    <w:rsid w:val="00512649"/>
    <w:rsid w:val="00512A99"/>
    <w:rsid w:val="005149F8"/>
    <w:rsid w:val="00514ECC"/>
    <w:rsid w:val="005152A4"/>
    <w:rsid w:val="00515558"/>
    <w:rsid w:val="005171E6"/>
    <w:rsid w:val="0052070C"/>
    <w:rsid w:val="005217DF"/>
    <w:rsid w:val="00522293"/>
    <w:rsid w:val="005246F1"/>
    <w:rsid w:val="00525B8C"/>
    <w:rsid w:val="00530191"/>
    <w:rsid w:val="00532CF5"/>
    <w:rsid w:val="00537093"/>
    <w:rsid w:val="00537836"/>
    <w:rsid w:val="00541169"/>
    <w:rsid w:val="00541DE9"/>
    <w:rsid w:val="00541EAF"/>
    <w:rsid w:val="00542468"/>
    <w:rsid w:val="005426EE"/>
    <w:rsid w:val="00542C98"/>
    <w:rsid w:val="00542DDD"/>
    <w:rsid w:val="005448A8"/>
    <w:rsid w:val="0054675A"/>
    <w:rsid w:val="005511C7"/>
    <w:rsid w:val="0055263B"/>
    <w:rsid w:val="00556098"/>
    <w:rsid w:val="00556BF9"/>
    <w:rsid w:val="0055722F"/>
    <w:rsid w:val="00557E42"/>
    <w:rsid w:val="00562C98"/>
    <w:rsid w:val="00565C54"/>
    <w:rsid w:val="00566164"/>
    <w:rsid w:val="005665AB"/>
    <w:rsid w:val="005701CC"/>
    <w:rsid w:val="0057031A"/>
    <w:rsid w:val="005718DA"/>
    <w:rsid w:val="00571B47"/>
    <w:rsid w:val="00571E6B"/>
    <w:rsid w:val="0057225A"/>
    <w:rsid w:val="0057238F"/>
    <w:rsid w:val="00572E92"/>
    <w:rsid w:val="0057413E"/>
    <w:rsid w:val="00575C90"/>
    <w:rsid w:val="00575E1B"/>
    <w:rsid w:val="0057605E"/>
    <w:rsid w:val="00581A51"/>
    <w:rsid w:val="00582000"/>
    <w:rsid w:val="0058225F"/>
    <w:rsid w:val="00582356"/>
    <w:rsid w:val="00582F73"/>
    <w:rsid w:val="00583101"/>
    <w:rsid w:val="0058481A"/>
    <w:rsid w:val="005867A4"/>
    <w:rsid w:val="00586815"/>
    <w:rsid w:val="005871FD"/>
    <w:rsid w:val="00591816"/>
    <w:rsid w:val="00592B22"/>
    <w:rsid w:val="005931FC"/>
    <w:rsid w:val="00593465"/>
    <w:rsid w:val="00593B9F"/>
    <w:rsid w:val="00595E12"/>
    <w:rsid w:val="00596272"/>
    <w:rsid w:val="00596DDC"/>
    <w:rsid w:val="00597872"/>
    <w:rsid w:val="00597BBC"/>
    <w:rsid w:val="005A02AE"/>
    <w:rsid w:val="005A1571"/>
    <w:rsid w:val="005A253B"/>
    <w:rsid w:val="005A3A09"/>
    <w:rsid w:val="005B2F53"/>
    <w:rsid w:val="005B39E4"/>
    <w:rsid w:val="005B4F7E"/>
    <w:rsid w:val="005B689C"/>
    <w:rsid w:val="005B79D2"/>
    <w:rsid w:val="005C3084"/>
    <w:rsid w:val="005C5459"/>
    <w:rsid w:val="005D0E5B"/>
    <w:rsid w:val="005D1FA8"/>
    <w:rsid w:val="005D2E9F"/>
    <w:rsid w:val="005D304C"/>
    <w:rsid w:val="005D308A"/>
    <w:rsid w:val="005D32A6"/>
    <w:rsid w:val="005D6067"/>
    <w:rsid w:val="005E0D49"/>
    <w:rsid w:val="005E2C1F"/>
    <w:rsid w:val="005E339A"/>
    <w:rsid w:val="005E4BDE"/>
    <w:rsid w:val="005F067A"/>
    <w:rsid w:val="005F0B7F"/>
    <w:rsid w:val="005F0E83"/>
    <w:rsid w:val="005F5237"/>
    <w:rsid w:val="005F5B1F"/>
    <w:rsid w:val="005F6C29"/>
    <w:rsid w:val="005F7655"/>
    <w:rsid w:val="005F793B"/>
    <w:rsid w:val="006018B8"/>
    <w:rsid w:val="00602265"/>
    <w:rsid w:val="006038C1"/>
    <w:rsid w:val="0060446B"/>
    <w:rsid w:val="00604BA6"/>
    <w:rsid w:val="00605884"/>
    <w:rsid w:val="00606B86"/>
    <w:rsid w:val="00607270"/>
    <w:rsid w:val="00610DC3"/>
    <w:rsid w:val="00613EC1"/>
    <w:rsid w:val="00616238"/>
    <w:rsid w:val="00617BD2"/>
    <w:rsid w:val="00620791"/>
    <w:rsid w:val="006210AC"/>
    <w:rsid w:val="00621AAE"/>
    <w:rsid w:val="006224F2"/>
    <w:rsid w:val="00622D39"/>
    <w:rsid w:val="00623EA8"/>
    <w:rsid w:val="0062465B"/>
    <w:rsid w:val="00625B49"/>
    <w:rsid w:val="00626310"/>
    <w:rsid w:val="00626D44"/>
    <w:rsid w:val="00626F92"/>
    <w:rsid w:val="006305A6"/>
    <w:rsid w:val="006308F7"/>
    <w:rsid w:val="006311AF"/>
    <w:rsid w:val="006318EA"/>
    <w:rsid w:val="00632A7A"/>
    <w:rsid w:val="00633022"/>
    <w:rsid w:val="0063528A"/>
    <w:rsid w:val="0064276B"/>
    <w:rsid w:val="00642956"/>
    <w:rsid w:val="00642DA7"/>
    <w:rsid w:val="00652DE3"/>
    <w:rsid w:val="006531F7"/>
    <w:rsid w:val="00660680"/>
    <w:rsid w:val="00660E88"/>
    <w:rsid w:val="00661B16"/>
    <w:rsid w:val="00662DB5"/>
    <w:rsid w:val="006639D9"/>
    <w:rsid w:val="0066591A"/>
    <w:rsid w:val="00666CF1"/>
    <w:rsid w:val="00667DDD"/>
    <w:rsid w:val="006701ED"/>
    <w:rsid w:val="00673ECC"/>
    <w:rsid w:val="006772AE"/>
    <w:rsid w:val="00680996"/>
    <w:rsid w:val="0068129E"/>
    <w:rsid w:val="00681F83"/>
    <w:rsid w:val="00683AF9"/>
    <w:rsid w:val="00684C96"/>
    <w:rsid w:val="006851B9"/>
    <w:rsid w:val="0068648F"/>
    <w:rsid w:val="00691DE8"/>
    <w:rsid w:val="006978B6"/>
    <w:rsid w:val="006A0AD2"/>
    <w:rsid w:val="006A423C"/>
    <w:rsid w:val="006A43AB"/>
    <w:rsid w:val="006A68D8"/>
    <w:rsid w:val="006A6D9E"/>
    <w:rsid w:val="006A7295"/>
    <w:rsid w:val="006B1852"/>
    <w:rsid w:val="006B1BEE"/>
    <w:rsid w:val="006B29AC"/>
    <w:rsid w:val="006B2B67"/>
    <w:rsid w:val="006B460E"/>
    <w:rsid w:val="006B4FA1"/>
    <w:rsid w:val="006B523F"/>
    <w:rsid w:val="006B5749"/>
    <w:rsid w:val="006B7BD2"/>
    <w:rsid w:val="006C0FE8"/>
    <w:rsid w:val="006C2396"/>
    <w:rsid w:val="006C2551"/>
    <w:rsid w:val="006C303E"/>
    <w:rsid w:val="006C3ED1"/>
    <w:rsid w:val="006C73AC"/>
    <w:rsid w:val="006C7F95"/>
    <w:rsid w:val="006D0368"/>
    <w:rsid w:val="006D0B43"/>
    <w:rsid w:val="006D130B"/>
    <w:rsid w:val="006D18B7"/>
    <w:rsid w:val="006D32AD"/>
    <w:rsid w:val="006D535C"/>
    <w:rsid w:val="006D5EAA"/>
    <w:rsid w:val="006D633F"/>
    <w:rsid w:val="006E2FB1"/>
    <w:rsid w:val="006E4B77"/>
    <w:rsid w:val="006E6D22"/>
    <w:rsid w:val="006F0540"/>
    <w:rsid w:val="006F0D27"/>
    <w:rsid w:val="006F1B7E"/>
    <w:rsid w:val="006F2EBC"/>
    <w:rsid w:val="006F3007"/>
    <w:rsid w:val="006F628D"/>
    <w:rsid w:val="006F7BAE"/>
    <w:rsid w:val="00701448"/>
    <w:rsid w:val="007017A4"/>
    <w:rsid w:val="0070232A"/>
    <w:rsid w:val="0070323E"/>
    <w:rsid w:val="0070345B"/>
    <w:rsid w:val="00706F34"/>
    <w:rsid w:val="007108CE"/>
    <w:rsid w:val="00711152"/>
    <w:rsid w:val="0071254B"/>
    <w:rsid w:val="007131E1"/>
    <w:rsid w:val="007148B2"/>
    <w:rsid w:val="00715372"/>
    <w:rsid w:val="0071654F"/>
    <w:rsid w:val="00721FDA"/>
    <w:rsid w:val="007224AC"/>
    <w:rsid w:val="00723A96"/>
    <w:rsid w:val="00723B99"/>
    <w:rsid w:val="007240EE"/>
    <w:rsid w:val="00724CA1"/>
    <w:rsid w:val="007328B1"/>
    <w:rsid w:val="0073393F"/>
    <w:rsid w:val="00735D0A"/>
    <w:rsid w:val="00740BDF"/>
    <w:rsid w:val="00741A2F"/>
    <w:rsid w:val="00742056"/>
    <w:rsid w:val="007432C6"/>
    <w:rsid w:val="007466D7"/>
    <w:rsid w:val="007513C2"/>
    <w:rsid w:val="0075227D"/>
    <w:rsid w:val="00752783"/>
    <w:rsid w:val="00753340"/>
    <w:rsid w:val="007537E5"/>
    <w:rsid w:val="00755007"/>
    <w:rsid w:val="00755A5E"/>
    <w:rsid w:val="00756B3B"/>
    <w:rsid w:val="00756DE2"/>
    <w:rsid w:val="00757916"/>
    <w:rsid w:val="007614DB"/>
    <w:rsid w:val="00761F3B"/>
    <w:rsid w:val="00763631"/>
    <w:rsid w:val="00763CBE"/>
    <w:rsid w:val="0076461F"/>
    <w:rsid w:val="00765AAA"/>
    <w:rsid w:val="00770D46"/>
    <w:rsid w:val="0077190F"/>
    <w:rsid w:val="00773A85"/>
    <w:rsid w:val="00774676"/>
    <w:rsid w:val="00774F59"/>
    <w:rsid w:val="00774FA1"/>
    <w:rsid w:val="00776C13"/>
    <w:rsid w:val="0077774B"/>
    <w:rsid w:val="00782070"/>
    <w:rsid w:val="00784560"/>
    <w:rsid w:val="00785191"/>
    <w:rsid w:val="00787944"/>
    <w:rsid w:val="00790266"/>
    <w:rsid w:val="00790CF5"/>
    <w:rsid w:val="00793B47"/>
    <w:rsid w:val="00794780"/>
    <w:rsid w:val="0079551A"/>
    <w:rsid w:val="0079727B"/>
    <w:rsid w:val="007A0659"/>
    <w:rsid w:val="007A2725"/>
    <w:rsid w:val="007A2F55"/>
    <w:rsid w:val="007A41DA"/>
    <w:rsid w:val="007A4333"/>
    <w:rsid w:val="007A4D9E"/>
    <w:rsid w:val="007A51EE"/>
    <w:rsid w:val="007A5630"/>
    <w:rsid w:val="007A5A07"/>
    <w:rsid w:val="007A6927"/>
    <w:rsid w:val="007A7A8D"/>
    <w:rsid w:val="007A7DD3"/>
    <w:rsid w:val="007B0468"/>
    <w:rsid w:val="007B0AD9"/>
    <w:rsid w:val="007B0C55"/>
    <w:rsid w:val="007B2329"/>
    <w:rsid w:val="007B3B9F"/>
    <w:rsid w:val="007C06A0"/>
    <w:rsid w:val="007C2DC0"/>
    <w:rsid w:val="007C2EBA"/>
    <w:rsid w:val="007C4B7D"/>
    <w:rsid w:val="007C5DAF"/>
    <w:rsid w:val="007C6742"/>
    <w:rsid w:val="007C7E01"/>
    <w:rsid w:val="007D44F9"/>
    <w:rsid w:val="007D542F"/>
    <w:rsid w:val="007D66DF"/>
    <w:rsid w:val="007D7A6A"/>
    <w:rsid w:val="007D7E5F"/>
    <w:rsid w:val="007E0436"/>
    <w:rsid w:val="007E2B98"/>
    <w:rsid w:val="007E3DBA"/>
    <w:rsid w:val="007E521F"/>
    <w:rsid w:val="007E6974"/>
    <w:rsid w:val="007F02EF"/>
    <w:rsid w:val="007F0695"/>
    <w:rsid w:val="007F10DD"/>
    <w:rsid w:val="007F177E"/>
    <w:rsid w:val="007F2461"/>
    <w:rsid w:val="007F49A3"/>
    <w:rsid w:val="007F6030"/>
    <w:rsid w:val="00801C80"/>
    <w:rsid w:val="008025F2"/>
    <w:rsid w:val="00803BC7"/>
    <w:rsid w:val="00805145"/>
    <w:rsid w:val="008071ED"/>
    <w:rsid w:val="00811390"/>
    <w:rsid w:val="0081321E"/>
    <w:rsid w:val="0081426F"/>
    <w:rsid w:val="00816C95"/>
    <w:rsid w:val="00817972"/>
    <w:rsid w:val="0082251B"/>
    <w:rsid w:val="00822A30"/>
    <w:rsid w:val="00823076"/>
    <w:rsid w:val="00825432"/>
    <w:rsid w:val="00825CB4"/>
    <w:rsid w:val="00826626"/>
    <w:rsid w:val="00830A59"/>
    <w:rsid w:val="00831BA2"/>
    <w:rsid w:val="008323D1"/>
    <w:rsid w:val="008324F1"/>
    <w:rsid w:val="008336FF"/>
    <w:rsid w:val="00833BEA"/>
    <w:rsid w:val="008367B2"/>
    <w:rsid w:val="008370C5"/>
    <w:rsid w:val="00841529"/>
    <w:rsid w:val="00842D6C"/>
    <w:rsid w:val="008435EB"/>
    <w:rsid w:val="0084468B"/>
    <w:rsid w:val="00845B01"/>
    <w:rsid w:val="008508BF"/>
    <w:rsid w:val="00850CDF"/>
    <w:rsid w:val="008517CF"/>
    <w:rsid w:val="0085214C"/>
    <w:rsid w:val="00854FA4"/>
    <w:rsid w:val="0085546C"/>
    <w:rsid w:val="008569D5"/>
    <w:rsid w:val="00857E94"/>
    <w:rsid w:val="00860041"/>
    <w:rsid w:val="00861570"/>
    <w:rsid w:val="008635E3"/>
    <w:rsid w:val="00863D1A"/>
    <w:rsid w:val="00865192"/>
    <w:rsid w:val="008652E4"/>
    <w:rsid w:val="0086688C"/>
    <w:rsid w:val="008671A3"/>
    <w:rsid w:val="0087159E"/>
    <w:rsid w:val="0087177C"/>
    <w:rsid w:val="00871BA0"/>
    <w:rsid w:val="008746F2"/>
    <w:rsid w:val="00874BB4"/>
    <w:rsid w:val="00876EF7"/>
    <w:rsid w:val="008772F6"/>
    <w:rsid w:val="008818FB"/>
    <w:rsid w:val="00882984"/>
    <w:rsid w:val="0088429D"/>
    <w:rsid w:val="00885CA8"/>
    <w:rsid w:val="008909E5"/>
    <w:rsid w:val="00890A62"/>
    <w:rsid w:val="00890F8B"/>
    <w:rsid w:val="0089142B"/>
    <w:rsid w:val="00892366"/>
    <w:rsid w:val="00892BA8"/>
    <w:rsid w:val="008935E7"/>
    <w:rsid w:val="008944F6"/>
    <w:rsid w:val="00896743"/>
    <w:rsid w:val="00897093"/>
    <w:rsid w:val="008A0BFC"/>
    <w:rsid w:val="008A159C"/>
    <w:rsid w:val="008A320E"/>
    <w:rsid w:val="008A6158"/>
    <w:rsid w:val="008A7E0C"/>
    <w:rsid w:val="008B1E60"/>
    <w:rsid w:val="008B2236"/>
    <w:rsid w:val="008B2890"/>
    <w:rsid w:val="008B2896"/>
    <w:rsid w:val="008B330C"/>
    <w:rsid w:val="008B5620"/>
    <w:rsid w:val="008B56CD"/>
    <w:rsid w:val="008C1898"/>
    <w:rsid w:val="008C232E"/>
    <w:rsid w:val="008C3F7B"/>
    <w:rsid w:val="008C49CA"/>
    <w:rsid w:val="008C5698"/>
    <w:rsid w:val="008C6AA8"/>
    <w:rsid w:val="008D0E07"/>
    <w:rsid w:val="008D239E"/>
    <w:rsid w:val="008D2596"/>
    <w:rsid w:val="008D35C8"/>
    <w:rsid w:val="008D3EB0"/>
    <w:rsid w:val="008D57CC"/>
    <w:rsid w:val="008E11F0"/>
    <w:rsid w:val="008E153D"/>
    <w:rsid w:val="008E1AE5"/>
    <w:rsid w:val="008E23A0"/>
    <w:rsid w:val="008E3868"/>
    <w:rsid w:val="008E48C8"/>
    <w:rsid w:val="008E4B94"/>
    <w:rsid w:val="008E5029"/>
    <w:rsid w:val="008E7641"/>
    <w:rsid w:val="008F0FAF"/>
    <w:rsid w:val="008F1881"/>
    <w:rsid w:val="008F304D"/>
    <w:rsid w:val="008F4B07"/>
    <w:rsid w:val="009016F0"/>
    <w:rsid w:val="00901BCF"/>
    <w:rsid w:val="00902F70"/>
    <w:rsid w:val="009043C4"/>
    <w:rsid w:val="009064F7"/>
    <w:rsid w:val="00907280"/>
    <w:rsid w:val="00907436"/>
    <w:rsid w:val="009079C8"/>
    <w:rsid w:val="0091233D"/>
    <w:rsid w:val="009125DB"/>
    <w:rsid w:val="00912A3D"/>
    <w:rsid w:val="00913D8B"/>
    <w:rsid w:val="00914761"/>
    <w:rsid w:val="009149E1"/>
    <w:rsid w:val="00917FFE"/>
    <w:rsid w:val="0092022F"/>
    <w:rsid w:val="00920623"/>
    <w:rsid w:val="00921681"/>
    <w:rsid w:val="00921B8A"/>
    <w:rsid w:val="00921DE3"/>
    <w:rsid w:val="00922A5C"/>
    <w:rsid w:val="00923751"/>
    <w:rsid w:val="009242EF"/>
    <w:rsid w:val="00924535"/>
    <w:rsid w:val="00930943"/>
    <w:rsid w:val="00931A56"/>
    <w:rsid w:val="00933EDA"/>
    <w:rsid w:val="0093429B"/>
    <w:rsid w:val="00935B07"/>
    <w:rsid w:val="00935F19"/>
    <w:rsid w:val="00936838"/>
    <w:rsid w:val="00936F62"/>
    <w:rsid w:val="00936FBD"/>
    <w:rsid w:val="00937056"/>
    <w:rsid w:val="009370B3"/>
    <w:rsid w:val="00937C18"/>
    <w:rsid w:val="0094081F"/>
    <w:rsid w:val="009408DE"/>
    <w:rsid w:val="009409D8"/>
    <w:rsid w:val="009410C5"/>
    <w:rsid w:val="00944DF9"/>
    <w:rsid w:val="00947BFF"/>
    <w:rsid w:val="00947E09"/>
    <w:rsid w:val="009503A0"/>
    <w:rsid w:val="00950A75"/>
    <w:rsid w:val="00950B87"/>
    <w:rsid w:val="00951C3B"/>
    <w:rsid w:val="00953094"/>
    <w:rsid w:val="0095470A"/>
    <w:rsid w:val="00955B40"/>
    <w:rsid w:val="0095665C"/>
    <w:rsid w:val="00960D23"/>
    <w:rsid w:val="0096262F"/>
    <w:rsid w:val="00962C1C"/>
    <w:rsid w:val="009670FD"/>
    <w:rsid w:val="009672F0"/>
    <w:rsid w:val="009677BF"/>
    <w:rsid w:val="00967A9F"/>
    <w:rsid w:val="00967D72"/>
    <w:rsid w:val="00970917"/>
    <w:rsid w:val="0097256B"/>
    <w:rsid w:val="009729BE"/>
    <w:rsid w:val="009732B3"/>
    <w:rsid w:val="0097459D"/>
    <w:rsid w:val="00975C3D"/>
    <w:rsid w:val="009768E4"/>
    <w:rsid w:val="0098017B"/>
    <w:rsid w:val="009846EF"/>
    <w:rsid w:val="00984B2B"/>
    <w:rsid w:val="00984B8E"/>
    <w:rsid w:val="009861F6"/>
    <w:rsid w:val="009911EA"/>
    <w:rsid w:val="00992980"/>
    <w:rsid w:val="00993AE7"/>
    <w:rsid w:val="00994444"/>
    <w:rsid w:val="00995A16"/>
    <w:rsid w:val="009960F4"/>
    <w:rsid w:val="0099612E"/>
    <w:rsid w:val="00997518"/>
    <w:rsid w:val="00997562"/>
    <w:rsid w:val="009A1F5A"/>
    <w:rsid w:val="009A5A18"/>
    <w:rsid w:val="009A6219"/>
    <w:rsid w:val="009A68FA"/>
    <w:rsid w:val="009A7EFE"/>
    <w:rsid w:val="009B030E"/>
    <w:rsid w:val="009B2408"/>
    <w:rsid w:val="009B388E"/>
    <w:rsid w:val="009B549F"/>
    <w:rsid w:val="009B764B"/>
    <w:rsid w:val="009C04CF"/>
    <w:rsid w:val="009C05F8"/>
    <w:rsid w:val="009C1E39"/>
    <w:rsid w:val="009C4160"/>
    <w:rsid w:val="009C48F7"/>
    <w:rsid w:val="009C7A56"/>
    <w:rsid w:val="009D6E38"/>
    <w:rsid w:val="009E08C2"/>
    <w:rsid w:val="009E0F39"/>
    <w:rsid w:val="009E1453"/>
    <w:rsid w:val="009E23BA"/>
    <w:rsid w:val="009E2D0A"/>
    <w:rsid w:val="009E342E"/>
    <w:rsid w:val="009E60DD"/>
    <w:rsid w:val="009E632A"/>
    <w:rsid w:val="009E7C2C"/>
    <w:rsid w:val="009F03BD"/>
    <w:rsid w:val="009F07A5"/>
    <w:rsid w:val="009F0B0D"/>
    <w:rsid w:val="009F2CD3"/>
    <w:rsid w:val="009F2D3C"/>
    <w:rsid w:val="009F3B62"/>
    <w:rsid w:val="009F4251"/>
    <w:rsid w:val="009F57AA"/>
    <w:rsid w:val="009F6BE3"/>
    <w:rsid w:val="009F7EDB"/>
    <w:rsid w:val="00A02068"/>
    <w:rsid w:val="00A03E46"/>
    <w:rsid w:val="00A11AF9"/>
    <w:rsid w:val="00A13813"/>
    <w:rsid w:val="00A14755"/>
    <w:rsid w:val="00A14B80"/>
    <w:rsid w:val="00A1736E"/>
    <w:rsid w:val="00A2197D"/>
    <w:rsid w:val="00A21FC2"/>
    <w:rsid w:val="00A22233"/>
    <w:rsid w:val="00A2612B"/>
    <w:rsid w:val="00A26535"/>
    <w:rsid w:val="00A30B04"/>
    <w:rsid w:val="00A31CDF"/>
    <w:rsid w:val="00A32E39"/>
    <w:rsid w:val="00A33013"/>
    <w:rsid w:val="00A34326"/>
    <w:rsid w:val="00A34FEF"/>
    <w:rsid w:val="00A3509D"/>
    <w:rsid w:val="00A35212"/>
    <w:rsid w:val="00A3592B"/>
    <w:rsid w:val="00A35B1F"/>
    <w:rsid w:val="00A36A7A"/>
    <w:rsid w:val="00A4242B"/>
    <w:rsid w:val="00A42672"/>
    <w:rsid w:val="00A44B8B"/>
    <w:rsid w:val="00A455A2"/>
    <w:rsid w:val="00A45BF7"/>
    <w:rsid w:val="00A46796"/>
    <w:rsid w:val="00A470FB"/>
    <w:rsid w:val="00A47423"/>
    <w:rsid w:val="00A50C8E"/>
    <w:rsid w:val="00A51A8E"/>
    <w:rsid w:val="00A53E80"/>
    <w:rsid w:val="00A565E9"/>
    <w:rsid w:val="00A57840"/>
    <w:rsid w:val="00A60E99"/>
    <w:rsid w:val="00A61D7B"/>
    <w:rsid w:val="00A62298"/>
    <w:rsid w:val="00A62728"/>
    <w:rsid w:val="00A65491"/>
    <w:rsid w:val="00A65B9F"/>
    <w:rsid w:val="00A66938"/>
    <w:rsid w:val="00A67AAA"/>
    <w:rsid w:val="00A70A19"/>
    <w:rsid w:val="00A72760"/>
    <w:rsid w:val="00A728E5"/>
    <w:rsid w:val="00A73387"/>
    <w:rsid w:val="00A75D18"/>
    <w:rsid w:val="00A77D06"/>
    <w:rsid w:val="00A81E68"/>
    <w:rsid w:val="00A81EA7"/>
    <w:rsid w:val="00A83F05"/>
    <w:rsid w:val="00A84183"/>
    <w:rsid w:val="00A84481"/>
    <w:rsid w:val="00A87100"/>
    <w:rsid w:val="00A92419"/>
    <w:rsid w:val="00A9312C"/>
    <w:rsid w:val="00A975EB"/>
    <w:rsid w:val="00A97B89"/>
    <w:rsid w:val="00AA08B9"/>
    <w:rsid w:val="00AA3F90"/>
    <w:rsid w:val="00AA6785"/>
    <w:rsid w:val="00AA7672"/>
    <w:rsid w:val="00AA7CBB"/>
    <w:rsid w:val="00AB4201"/>
    <w:rsid w:val="00AB4406"/>
    <w:rsid w:val="00AB550E"/>
    <w:rsid w:val="00AB6290"/>
    <w:rsid w:val="00AC0932"/>
    <w:rsid w:val="00AC1E03"/>
    <w:rsid w:val="00AC1F19"/>
    <w:rsid w:val="00AC21EF"/>
    <w:rsid w:val="00AC2B6C"/>
    <w:rsid w:val="00AD01B3"/>
    <w:rsid w:val="00AD02D8"/>
    <w:rsid w:val="00AD036D"/>
    <w:rsid w:val="00AD41EC"/>
    <w:rsid w:val="00AD63A0"/>
    <w:rsid w:val="00AD6BB6"/>
    <w:rsid w:val="00AD7D47"/>
    <w:rsid w:val="00AE0E5D"/>
    <w:rsid w:val="00AE1A52"/>
    <w:rsid w:val="00AE296B"/>
    <w:rsid w:val="00AE2F87"/>
    <w:rsid w:val="00AE36A1"/>
    <w:rsid w:val="00AE41EC"/>
    <w:rsid w:val="00AF3065"/>
    <w:rsid w:val="00AF4531"/>
    <w:rsid w:val="00AF45A1"/>
    <w:rsid w:val="00AF4C72"/>
    <w:rsid w:val="00AF5E84"/>
    <w:rsid w:val="00AF6439"/>
    <w:rsid w:val="00AF76AB"/>
    <w:rsid w:val="00B0020E"/>
    <w:rsid w:val="00B004C9"/>
    <w:rsid w:val="00B04EBB"/>
    <w:rsid w:val="00B05572"/>
    <w:rsid w:val="00B07338"/>
    <w:rsid w:val="00B10B3F"/>
    <w:rsid w:val="00B11A22"/>
    <w:rsid w:val="00B126E5"/>
    <w:rsid w:val="00B135B7"/>
    <w:rsid w:val="00B14A7C"/>
    <w:rsid w:val="00B15951"/>
    <w:rsid w:val="00B1746A"/>
    <w:rsid w:val="00B17F8C"/>
    <w:rsid w:val="00B20136"/>
    <w:rsid w:val="00B21246"/>
    <w:rsid w:val="00B2188E"/>
    <w:rsid w:val="00B23629"/>
    <w:rsid w:val="00B27506"/>
    <w:rsid w:val="00B27D41"/>
    <w:rsid w:val="00B35E9E"/>
    <w:rsid w:val="00B35EF2"/>
    <w:rsid w:val="00B361ED"/>
    <w:rsid w:val="00B40724"/>
    <w:rsid w:val="00B41198"/>
    <w:rsid w:val="00B4261B"/>
    <w:rsid w:val="00B426E7"/>
    <w:rsid w:val="00B42B5B"/>
    <w:rsid w:val="00B43950"/>
    <w:rsid w:val="00B465F2"/>
    <w:rsid w:val="00B47684"/>
    <w:rsid w:val="00B47D5F"/>
    <w:rsid w:val="00B50054"/>
    <w:rsid w:val="00B50FA6"/>
    <w:rsid w:val="00B51EC4"/>
    <w:rsid w:val="00B54CC8"/>
    <w:rsid w:val="00B5757F"/>
    <w:rsid w:val="00B57807"/>
    <w:rsid w:val="00B62260"/>
    <w:rsid w:val="00B63275"/>
    <w:rsid w:val="00B63A0D"/>
    <w:rsid w:val="00B63F64"/>
    <w:rsid w:val="00B64542"/>
    <w:rsid w:val="00B7193A"/>
    <w:rsid w:val="00B71F4C"/>
    <w:rsid w:val="00B738CE"/>
    <w:rsid w:val="00B73942"/>
    <w:rsid w:val="00B73ACD"/>
    <w:rsid w:val="00B73E66"/>
    <w:rsid w:val="00B74171"/>
    <w:rsid w:val="00B7484E"/>
    <w:rsid w:val="00B74E4D"/>
    <w:rsid w:val="00B76ECC"/>
    <w:rsid w:val="00B8135C"/>
    <w:rsid w:val="00B82B19"/>
    <w:rsid w:val="00B831AB"/>
    <w:rsid w:val="00B846CE"/>
    <w:rsid w:val="00B84B01"/>
    <w:rsid w:val="00B857CE"/>
    <w:rsid w:val="00B87166"/>
    <w:rsid w:val="00B9300E"/>
    <w:rsid w:val="00B93421"/>
    <w:rsid w:val="00B93667"/>
    <w:rsid w:val="00B94BCA"/>
    <w:rsid w:val="00B95C4A"/>
    <w:rsid w:val="00B964DF"/>
    <w:rsid w:val="00B96976"/>
    <w:rsid w:val="00B9708C"/>
    <w:rsid w:val="00BA0FBA"/>
    <w:rsid w:val="00BA1353"/>
    <w:rsid w:val="00BA67A0"/>
    <w:rsid w:val="00BA6F0E"/>
    <w:rsid w:val="00BA6F20"/>
    <w:rsid w:val="00BB0A93"/>
    <w:rsid w:val="00BB169F"/>
    <w:rsid w:val="00BB1A40"/>
    <w:rsid w:val="00BB1CE8"/>
    <w:rsid w:val="00BB2A29"/>
    <w:rsid w:val="00BB3CC5"/>
    <w:rsid w:val="00BB6058"/>
    <w:rsid w:val="00BB7D67"/>
    <w:rsid w:val="00BC1743"/>
    <w:rsid w:val="00BC19CC"/>
    <w:rsid w:val="00BC28AD"/>
    <w:rsid w:val="00BC432A"/>
    <w:rsid w:val="00BC548F"/>
    <w:rsid w:val="00BD540F"/>
    <w:rsid w:val="00BD6A9A"/>
    <w:rsid w:val="00BE0114"/>
    <w:rsid w:val="00BE347C"/>
    <w:rsid w:val="00BE36FD"/>
    <w:rsid w:val="00BE492B"/>
    <w:rsid w:val="00BE5E0F"/>
    <w:rsid w:val="00BF02E2"/>
    <w:rsid w:val="00BF0F41"/>
    <w:rsid w:val="00BF2BE1"/>
    <w:rsid w:val="00BF309A"/>
    <w:rsid w:val="00BF3249"/>
    <w:rsid w:val="00BF3551"/>
    <w:rsid w:val="00BF4617"/>
    <w:rsid w:val="00BF604F"/>
    <w:rsid w:val="00C00E0F"/>
    <w:rsid w:val="00C04F86"/>
    <w:rsid w:val="00C05520"/>
    <w:rsid w:val="00C05A39"/>
    <w:rsid w:val="00C077B2"/>
    <w:rsid w:val="00C10A40"/>
    <w:rsid w:val="00C1181C"/>
    <w:rsid w:val="00C15F3D"/>
    <w:rsid w:val="00C165FF"/>
    <w:rsid w:val="00C2011F"/>
    <w:rsid w:val="00C20735"/>
    <w:rsid w:val="00C2120B"/>
    <w:rsid w:val="00C22DCF"/>
    <w:rsid w:val="00C2389A"/>
    <w:rsid w:val="00C23B00"/>
    <w:rsid w:val="00C24132"/>
    <w:rsid w:val="00C25194"/>
    <w:rsid w:val="00C302DB"/>
    <w:rsid w:val="00C30D47"/>
    <w:rsid w:val="00C31377"/>
    <w:rsid w:val="00C31F38"/>
    <w:rsid w:val="00C32476"/>
    <w:rsid w:val="00C36EEF"/>
    <w:rsid w:val="00C40766"/>
    <w:rsid w:val="00C431B4"/>
    <w:rsid w:val="00C50E66"/>
    <w:rsid w:val="00C50F68"/>
    <w:rsid w:val="00C511E8"/>
    <w:rsid w:val="00C52767"/>
    <w:rsid w:val="00C54450"/>
    <w:rsid w:val="00C57471"/>
    <w:rsid w:val="00C60C17"/>
    <w:rsid w:val="00C61F87"/>
    <w:rsid w:val="00C62473"/>
    <w:rsid w:val="00C624EC"/>
    <w:rsid w:val="00C62E05"/>
    <w:rsid w:val="00C638ED"/>
    <w:rsid w:val="00C64B49"/>
    <w:rsid w:val="00C65015"/>
    <w:rsid w:val="00C66EBF"/>
    <w:rsid w:val="00C66EC6"/>
    <w:rsid w:val="00C670B8"/>
    <w:rsid w:val="00C67A3E"/>
    <w:rsid w:val="00C67DD1"/>
    <w:rsid w:val="00C72DBE"/>
    <w:rsid w:val="00C741BC"/>
    <w:rsid w:val="00C76DE3"/>
    <w:rsid w:val="00C77360"/>
    <w:rsid w:val="00C803E3"/>
    <w:rsid w:val="00C80F52"/>
    <w:rsid w:val="00C80FA5"/>
    <w:rsid w:val="00C86995"/>
    <w:rsid w:val="00C877B7"/>
    <w:rsid w:val="00C908C4"/>
    <w:rsid w:val="00C91BD9"/>
    <w:rsid w:val="00C91D04"/>
    <w:rsid w:val="00C929E4"/>
    <w:rsid w:val="00C9365E"/>
    <w:rsid w:val="00C936B7"/>
    <w:rsid w:val="00C93721"/>
    <w:rsid w:val="00C93C62"/>
    <w:rsid w:val="00C93FC3"/>
    <w:rsid w:val="00C94322"/>
    <w:rsid w:val="00C969F7"/>
    <w:rsid w:val="00C97819"/>
    <w:rsid w:val="00CA04A1"/>
    <w:rsid w:val="00CA2ACE"/>
    <w:rsid w:val="00CA3A01"/>
    <w:rsid w:val="00CA5674"/>
    <w:rsid w:val="00CA6018"/>
    <w:rsid w:val="00CA64C5"/>
    <w:rsid w:val="00CA664D"/>
    <w:rsid w:val="00CB0D89"/>
    <w:rsid w:val="00CB2027"/>
    <w:rsid w:val="00CB349E"/>
    <w:rsid w:val="00CB4B16"/>
    <w:rsid w:val="00CB52F0"/>
    <w:rsid w:val="00CB541E"/>
    <w:rsid w:val="00CB5C1E"/>
    <w:rsid w:val="00CB64BA"/>
    <w:rsid w:val="00CB7B4C"/>
    <w:rsid w:val="00CC0B6E"/>
    <w:rsid w:val="00CC1B6B"/>
    <w:rsid w:val="00CC2148"/>
    <w:rsid w:val="00CC3320"/>
    <w:rsid w:val="00CC3DC1"/>
    <w:rsid w:val="00CC3F38"/>
    <w:rsid w:val="00CC4428"/>
    <w:rsid w:val="00CC4924"/>
    <w:rsid w:val="00CC6109"/>
    <w:rsid w:val="00CC6A5C"/>
    <w:rsid w:val="00CD264E"/>
    <w:rsid w:val="00CD4DC1"/>
    <w:rsid w:val="00CD51DA"/>
    <w:rsid w:val="00CD574E"/>
    <w:rsid w:val="00CD79EF"/>
    <w:rsid w:val="00CE0AB7"/>
    <w:rsid w:val="00CE1061"/>
    <w:rsid w:val="00CE164B"/>
    <w:rsid w:val="00CE1766"/>
    <w:rsid w:val="00CE20E6"/>
    <w:rsid w:val="00CE6A65"/>
    <w:rsid w:val="00CE6C7C"/>
    <w:rsid w:val="00CE6E0E"/>
    <w:rsid w:val="00CF55AA"/>
    <w:rsid w:val="00CF7868"/>
    <w:rsid w:val="00CF7A00"/>
    <w:rsid w:val="00D01396"/>
    <w:rsid w:val="00D0490F"/>
    <w:rsid w:val="00D0723E"/>
    <w:rsid w:val="00D11CDC"/>
    <w:rsid w:val="00D12268"/>
    <w:rsid w:val="00D13B7B"/>
    <w:rsid w:val="00D14B11"/>
    <w:rsid w:val="00D169A8"/>
    <w:rsid w:val="00D21004"/>
    <w:rsid w:val="00D21831"/>
    <w:rsid w:val="00D23910"/>
    <w:rsid w:val="00D261BD"/>
    <w:rsid w:val="00D27443"/>
    <w:rsid w:val="00D279B5"/>
    <w:rsid w:val="00D30E93"/>
    <w:rsid w:val="00D30ED3"/>
    <w:rsid w:val="00D31ACC"/>
    <w:rsid w:val="00D31C51"/>
    <w:rsid w:val="00D32050"/>
    <w:rsid w:val="00D336CB"/>
    <w:rsid w:val="00D355DE"/>
    <w:rsid w:val="00D357CD"/>
    <w:rsid w:val="00D35B39"/>
    <w:rsid w:val="00D35CA7"/>
    <w:rsid w:val="00D36E67"/>
    <w:rsid w:val="00D37092"/>
    <w:rsid w:val="00D41D7E"/>
    <w:rsid w:val="00D4205E"/>
    <w:rsid w:val="00D44292"/>
    <w:rsid w:val="00D44607"/>
    <w:rsid w:val="00D44A1E"/>
    <w:rsid w:val="00D45B74"/>
    <w:rsid w:val="00D45CBB"/>
    <w:rsid w:val="00D462B7"/>
    <w:rsid w:val="00D47C7D"/>
    <w:rsid w:val="00D51044"/>
    <w:rsid w:val="00D51DC0"/>
    <w:rsid w:val="00D54029"/>
    <w:rsid w:val="00D540EC"/>
    <w:rsid w:val="00D55438"/>
    <w:rsid w:val="00D5605A"/>
    <w:rsid w:val="00D61136"/>
    <w:rsid w:val="00D63717"/>
    <w:rsid w:val="00D64BBF"/>
    <w:rsid w:val="00D66A04"/>
    <w:rsid w:val="00D67674"/>
    <w:rsid w:val="00D6795B"/>
    <w:rsid w:val="00D67FD9"/>
    <w:rsid w:val="00D70E55"/>
    <w:rsid w:val="00D71E18"/>
    <w:rsid w:val="00D73E81"/>
    <w:rsid w:val="00D747C3"/>
    <w:rsid w:val="00D76B26"/>
    <w:rsid w:val="00D76D0F"/>
    <w:rsid w:val="00D773B7"/>
    <w:rsid w:val="00D77E36"/>
    <w:rsid w:val="00D80712"/>
    <w:rsid w:val="00D8096E"/>
    <w:rsid w:val="00D80CB8"/>
    <w:rsid w:val="00D8150B"/>
    <w:rsid w:val="00D81734"/>
    <w:rsid w:val="00D819BF"/>
    <w:rsid w:val="00D83447"/>
    <w:rsid w:val="00D838EF"/>
    <w:rsid w:val="00D83A63"/>
    <w:rsid w:val="00D85219"/>
    <w:rsid w:val="00D8778D"/>
    <w:rsid w:val="00D87872"/>
    <w:rsid w:val="00D91E37"/>
    <w:rsid w:val="00D924A9"/>
    <w:rsid w:val="00D92CA2"/>
    <w:rsid w:val="00D94220"/>
    <w:rsid w:val="00D94A96"/>
    <w:rsid w:val="00D95210"/>
    <w:rsid w:val="00D95F6F"/>
    <w:rsid w:val="00D96715"/>
    <w:rsid w:val="00D97262"/>
    <w:rsid w:val="00DA0306"/>
    <w:rsid w:val="00DA141D"/>
    <w:rsid w:val="00DA1C65"/>
    <w:rsid w:val="00DA3D6F"/>
    <w:rsid w:val="00DA49CC"/>
    <w:rsid w:val="00DA4C25"/>
    <w:rsid w:val="00DA4CB2"/>
    <w:rsid w:val="00DA503C"/>
    <w:rsid w:val="00DA6FFD"/>
    <w:rsid w:val="00DA7D74"/>
    <w:rsid w:val="00DA7DD6"/>
    <w:rsid w:val="00DA7E64"/>
    <w:rsid w:val="00DB06EA"/>
    <w:rsid w:val="00DB0B53"/>
    <w:rsid w:val="00DB108F"/>
    <w:rsid w:val="00DB37C6"/>
    <w:rsid w:val="00DB3F38"/>
    <w:rsid w:val="00DB43C4"/>
    <w:rsid w:val="00DB5984"/>
    <w:rsid w:val="00DB7B69"/>
    <w:rsid w:val="00DC4877"/>
    <w:rsid w:val="00DC4D62"/>
    <w:rsid w:val="00DC4E7D"/>
    <w:rsid w:val="00DC5008"/>
    <w:rsid w:val="00DC50C8"/>
    <w:rsid w:val="00DC5785"/>
    <w:rsid w:val="00DC58FA"/>
    <w:rsid w:val="00DC6A10"/>
    <w:rsid w:val="00DC707B"/>
    <w:rsid w:val="00DD09D2"/>
    <w:rsid w:val="00DD0DAA"/>
    <w:rsid w:val="00DD148D"/>
    <w:rsid w:val="00DD14FA"/>
    <w:rsid w:val="00DD16A5"/>
    <w:rsid w:val="00DD1A0B"/>
    <w:rsid w:val="00DD6913"/>
    <w:rsid w:val="00DD770D"/>
    <w:rsid w:val="00DD7E61"/>
    <w:rsid w:val="00DE0BB1"/>
    <w:rsid w:val="00DE0D29"/>
    <w:rsid w:val="00DE378C"/>
    <w:rsid w:val="00DE3EAA"/>
    <w:rsid w:val="00DE5295"/>
    <w:rsid w:val="00DE61AD"/>
    <w:rsid w:val="00DE6254"/>
    <w:rsid w:val="00DE679A"/>
    <w:rsid w:val="00DF1271"/>
    <w:rsid w:val="00DF37FD"/>
    <w:rsid w:val="00DF7A31"/>
    <w:rsid w:val="00E0088E"/>
    <w:rsid w:val="00E00DA8"/>
    <w:rsid w:val="00E01082"/>
    <w:rsid w:val="00E01947"/>
    <w:rsid w:val="00E01A33"/>
    <w:rsid w:val="00E02146"/>
    <w:rsid w:val="00E028BC"/>
    <w:rsid w:val="00E045E1"/>
    <w:rsid w:val="00E05375"/>
    <w:rsid w:val="00E05AE3"/>
    <w:rsid w:val="00E067AD"/>
    <w:rsid w:val="00E11658"/>
    <w:rsid w:val="00E1235B"/>
    <w:rsid w:val="00E12DAC"/>
    <w:rsid w:val="00E13559"/>
    <w:rsid w:val="00E13CCB"/>
    <w:rsid w:val="00E15FCB"/>
    <w:rsid w:val="00E17261"/>
    <w:rsid w:val="00E174C6"/>
    <w:rsid w:val="00E21906"/>
    <w:rsid w:val="00E22959"/>
    <w:rsid w:val="00E2627D"/>
    <w:rsid w:val="00E27B2F"/>
    <w:rsid w:val="00E31AD0"/>
    <w:rsid w:val="00E35C5C"/>
    <w:rsid w:val="00E363D7"/>
    <w:rsid w:val="00E37269"/>
    <w:rsid w:val="00E37641"/>
    <w:rsid w:val="00E37EAE"/>
    <w:rsid w:val="00E40672"/>
    <w:rsid w:val="00E4080C"/>
    <w:rsid w:val="00E42C60"/>
    <w:rsid w:val="00E441C3"/>
    <w:rsid w:val="00E44436"/>
    <w:rsid w:val="00E45054"/>
    <w:rsid w:val="00E450F0"/>
    <w:rsid w:val="00E452E9"/>
    <w:rsid w:val="00E51AB4"/>
    <w:rsid w:val="00E52F15"/>
    <w:rsid w:val="00E548CB"/>
    <w:rsid w:val="00E54E82"/>
    <w:rsid w:val="00E57B9E"/>
    <w:rsid w:val="00E60C02"/>
    <w:rsid w:val="00E62896"/>
    <w:rsid w:val="00E63C48"/>
    <w:rsid w:val="00E66620"/>
    <w:rsid w:val="00E673BF"/>
    <w:rsid w:val="00E70B87"/>
    <w:rsid w:val="00E7183C"/>
    <w:rsid w:val="00E72048"/>
    <w:rsid w:val="00E721FE"/>
    <w:rsid w:val="00E7305C"/>
    <w:rsid w:val="00E73754"/>
    <w:rsid w:val="00E73977"/>
    <w:rsid w:val="00E76C05"/>
    <w:rsid w:val="00E77D8D"/>
    <w:rsid w:val="00E80AD8"/>
    <w:rsid w:val="00E82D92"/>
    <w:rsid w:val="00E83C06"/>
    <w:rsid w:val="00E8403B"/>
    <w:rsid w:val="00E90940"/>
    <w:rsid w:val="00E90C87"/>
    <w:rsid w:val="00E90CD4"/>
    <w:rsid w:val="00E91B06"/>
    <w:rsid w:val="00E91B9E"/>
    <w:rsid w:val="00E92275"/>
    <w:rsid w:val="00E92374"/>
    <w:rsid w:val="00E923D5"/>
    <w:rsid w:val="00E92556"/>
    <w:rsid w:val="00E92E7D"/>
    <w:rsid w:val="00E94A92"/>
    <w:rsid w:val="00E94F15"/>
    <w:rsid w:val="00E95604"/>
    <w:rsid w:val="00E973A0"/>
    <w:rsid w:val="00EA0244"/>
    <w:rsid w:val="00EA1DB1"/>
    <w:rsid w:val="00EA2A85"/>
    <w:rsid w:val="00EA2CF3"/>
    <w:rsid w:val="00EA3B0F"/>
    <w:rsid w:val="00EA6728"/>
    <w:rsid w:val="00EA721B"/>
    <w:rsid w:val="00EA73DC"/>
    <w:rsid w:val="00EB0EC4"/>
    <w:rsid w:val="00EB3263"/>
    <w:rsid w:val="00EB3EFF"/>
    <w:rsid w:val="00EC0C13"/>
    <w:rsid w:val="00EC1235"/>
    <w:rsid w:val="00EC1C22"/>
    <w:rsid w:val="00EC58A8"/>
    <w:rsid w:val="00EC5AF2"/>
    <w:rsid w:val="00EC6D8F"/>
    <w:rsid w:val="00EC75D1"/>
    <w:rsid w:val="00EC79AC"/>
    <w:rsid w:val="00EC7AA7"/>
    <w:rsid w:val="00ED025A"/>
    <w:rsid w:val="00ED0432"/>
    <w:rsid w:val="00ED0C6C"/>
    <w:rsid w:val="00ED22DB"/>
    <w:rsid w:val="00ED279F"/>
    <w:rsid w:val="00ED6035"/>
    <w:rsid w:val="00ED642D"/>
    <w:rsid w:val="00ED6C3B"/>
    <w:rsid w:val="00EE0A43"/>
    <w:rsid w:val="00EE18CD"/>
    <w:rsid w:val="00EE19A6"/>
    <w:rsid w:val="00EE2214"/>
    <w:rsid w:val="00EE29BD"/>
    <w:rsid w:val="00EE2C2A"/>
    <w:rsid w:val="00EE4620"/>
    <w:rsid w:val="00EE4B54"/>
    <w:rsid w:val="00EE5524"/>
    <w:rsid w:val="00EE6FDE"/>
    <w:rsid w:val="00EF0C40"/>
    <w:rsid w:val="00EF15AF"/>
    <w:rsid w:val="00EF5BAA"/>
    <w:rsid w:val="00EF5C15"/>
    <w:rsid w:val="00EF63AD"/>
    <w:rsid w:val="00EF6E67"/>
    <w:rsid w:val="00EF6EBF"/>
    <w:rsid w:val="00EF71D0"/>
    <w:rsid w:val="00EF7C48"/>
    <w:rsid w:val="00F00A86"/>
    <w:rsid w:val="00F01237"/>
    <w:rsid w:val="00F0237A"/>
    <w:rsid w:val="00F03E4B"/>
    <w:rsid w:val="00F04900"/>
    <w:rsid w:val="00F05B99"/>
    <w:rsid w:val="00F05FF9"/>
    <w:rsid w:val="00F10702"/>
    <w:rsid w:val="00F11C80"/>
    <w:rsid w:val="00F125EE"/>
    <w:rsid w:val="00F126F6"/>
    <w:rsid w:val="00F12850"/>
    <w:rsid w:val="00F13B7D"/>
    <w:rsid w:val="00F16DD6"/>
    <w:rsid w:val="00F20CD3"/>
    <w:rsid w:val="00F21309"/>
    <w:rsid w:val="00F21512"/>
    <w:rsid w:val="00F236DB"/>
    <w:rsid w:val="00F24069"/>
    <w:rsid w:val="00F2468F"/>
    <w:rsid w:val="00F26052"/>
    <w:rsid w:val="00F30504"/>
    <w:rsid w:val="00F337D9"/>
    <w:rsid w:val="00F33954"/>
    <w:rsid w:val="00F36217"/>
    <w:rsid w:val="00F37654"/>
    <w:rsid w:val="00F41146"/>
    <w:rsid w:val="00F413E5"/>
    <w:rsid w:val="00F413FA"/>
    <w:rsid w:val="00F41C23"/>
    <w:rsid w:val="00F43648"/>
    <w:rsid w:val="00F43B46"/>
    <w:rsid w:val="00F43B98"/>
    <w:rsid w:val="00F44856"/>
    <w:rsid w:val="00F4538A"/>
    <w:rsid w:val="00F47564"/>
    <w:rsid w:val="00F476AC"/>
    <w:rsid w:val="00F479DE"/>
    <w:rsid w:val="00F47F08"/>
    <w:rsid w:val="00F51FE2"/>
    <w:rsid w:val="00F52322"/>
    <w:rsid w:val="00F5318D"/>
    <w:rsid w:val="00F538B1"/>
    <w:rsid w:val="00F56B35"/>
    <w:rsid w:val="00F57266"/>
    <w:rsid w:val="00F57533"/>
    <w:rsid w:val="00F61254"/>
    <w:rsid w:val="00F6133F"/>
    <w:rsid w:val="00F62408"/>
    <w:rsid w:val="00F642D4"/>
    <w:rsid w:val="00F659B0"/>
    <w:rsid w:val="00F67B1C"/>
    <w:rsid w:val="00F67ED1"/>
    <w:rsid w:val="00F72FE0"/>
    <w:rsid w:val="00F73E91"/>
    <w:rsid w:val="00F743CE"/>
    <w:rsid w:val="00F74C1D"/>
    <w:rsid w:val="00F75ACE"/>
    <w:rsid w:val="00F769BC"/>
    <w:rsid w:val="00F814E5"/>
    <w:rsid w:val="00F83469"/>
    <w:rsid w:val="00F83E2E"/>
    <w:rsid w:val="00F841C1"/>
    <w:rsid w:val="00F860F4"/>
    <w:rsid w:val="00F91CD6"/>
    <w:rsid w:val="00F925B7"/>
    <w:rsid w:val="00F932E7"/>
    <w:rsid w:val="00F93A1B"/>
    <w:rsid w:val="00F941E2"/>
    <w:rsid w:val="00F9499C"/>
    <w:rsid w:val="00F94AC7"/>
    <w:rsid w:val="00F97105"/>
    <w:rsid w:val="00F972E3"/>
    <w:rsid w:val="00F977BF"/>
    <w:rsid w:val="00FA041F"/>
    <w:rsid w:val="00FA0A92"/>
    <w:rsid w:val="00FA236C"/>
    <w:rsid w:val="00FA2B56"/>
    <w:rsid w:val="00FA397F"/>
    <w:rsid w:val="00FA52CA"/>
    <w:rsid w:val="00FA6655"/>
    <w:rsid w:val="00FA72C0"/>
    <w:rsid w:val="00FA759D"/>
    <w:rsid w:val="00FB07B2"/>
    <w:rsid w:val="00FB110F"/>
    <w:rsid w:val="00FB1EFA"/>
    <w:rsid w:val="00FB337E"/>
    <w:rsid w:val="00FB3E60"/>
    <w:rsid w:val="00FB4BD2"/>
    <w:rsid w:val="00FB6B6E"/>
    <w:rsid w:val="00FC267B"/>
    <w:rsid w:val="00FC4BA2"/>
    <w:rsid w:val="00FC5D1E"/>
    <w:rsid w:val="00FC6014"/>
    <w:rsid w:val="00FC6633"/>
    <w:rsid w:val="00FC7151"/>
    <w:rsid w:val="00FC7B42"/>
    <w:rsid w:val="00FD008A"/>
    <w:rsid w:val="00FD44C0"/>
    <w:rsid w:val="00FD6B0B"/>
    <w:rsid w:val="00FD6B32"/>
    <w:rsid w:val="00FD7256"/>
    <w:rsid w:val="00FE0220"/>
    <w:rsid w:val="00FE12B3"/>
    <w:rsid w:val="00FE3468"/>
    <w:rsid w:val="00FE3572"/>
    <w:rsid w:val="00FE7BC3"/>
    <w:rsid w:val="00FF2CE7"/>
    <w:rsid w:val="00FF3C3C"/>
    <w:rsid w:val="00FF4643"/>
    <w:rsid w:val="00FF686E"/>
    <w:rsid w:val="00FF6DBB"/>
    <w:rsid w:val="00FF79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A888FF"/>
  <w15:docId w15:val="{69ADF57E-B796-4DCB-9FA5-42FC0793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1A3"/>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20"/>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customStyle="1" w:styleId="CharCharCharCharCharCharCharCharCharCharCharChar1CharCharCharCharCharCharCharCharChar">
    <w:name w:val="Char Char Char Char Char Char Char Char Char Char Char Char1 Char Char Char Char Знак Знак Char Char Знак Знак Char Char Char"/>
    <w:basedOn w:val="Normal"/>
    <w:rsid w:val="0026726D"/>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3" Type="http://schemas.openxmlformats.org/officeDocument/2006/relationships/styles" Target="styles.xml"/><Relationship Id="rId21" Type="http://schemas.openxmlformats.org/officeDocument/2006/relationships/hyperlink" Target="http://www.cpdp.bg/"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footer" Target="footer1.xml"/><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AF7A3-8EF7-4213-916F-FB5BB0E73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27</Pages>
  <Words>9464</Words>
  <Characters>53946</Characters>
  <Application>Microsoft Office Word</Application>
  <DocSecurity>0</DocSecurity>
  <Lines>449</Lines>
  <Paragraphs>126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Iva G. Ivanova</cp:lastModifiedBy>
  <cp:revision>201</cp:revision>
  <cp:lastPrinted>2019-02-08T10:59:00Z</cp:lastPrinted>
  <dcterms:created xsi:type="dcterms:W3CDTF">2019-06-07T05:30:00Z</dcterms:created>
  <dcterms:modified xsi:type="dcterms:W3CDTF">2019-07-15T07:22:00Z</dcterms:modified>
</cp:coreProperties>
</file>