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E235F1"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br/>
        <w:t>С ПРЕДМЕТ:</w:t>
      </w:r>
    </w:p>
    <w:p w:rsidR="00B36A91" w:rsidRDefault="00B36A9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442B91" w:rsidRDefault="0001264D" w:rsidP="00933A59">
      <w:pPr>
        <w:spacing w:after="0" w:line="320" w:lineRule="exact"/>
        <w:jc w:val="center"/>
        <w:rPr>
          <w:rFonts w:ascii="Times New Roman" w:eastAsia="Times New Roman" w:hAnsi="Times New Roman"/>
          <w:b/>
          <w:sz w:val="28"/>
          <w:szCs w:val="28"/>
        </w:rPr>
      </w:pPr>
      <w:r w:rsidRPr="00933A59">
        <w:rPr>
          <w:rFonts w:ascii="Times New Roman" w:eastAsia="Times New Roman" w:hAnsi="Times New Roman"/>
          <w:sz w:val="28"/>
          <w:szCs w:val="28"/>
          <w:lang w:val="ru-RU"/>
        </w:rPr>
        <w:t>„</w:t>
      </w:r>
      <w:r w:rsidR="00442B91" w:rsidRPr="00442B91">
        <w:rPr>
          <w:rFonts w:ascii="Times New Roman" w:eastAsia="Times New Roman" w:hAnsi="Times New Roman"/>
          <w:sz w:val="24"/>
          <w:szCs w:val="24"/>
          <w:lang w:val="ru-RU"/>
        </w:rPr>
        <w:t xml:space="preserve"> </w:t>
      </w:r>
      <w:r w:rsidR="00442B91" w:rsidRPr="00442B91">
        <w:rPr>
          <w:rFonts w:ascii="Times New Roman" w:eastAsia="Times New Roman" w:hAnsi="Times New Roman"/>
          <w:b/>
          <w:sz w:val="28"/>
          <w:szCs w:val="28"/>
          <w:lang w:val="ru-RU"/>
        </w:rPr>
        <w:t>Доставка на</w:t>
      </w:r>
      <w:r w:rsidR="00442B91" w:rsidRPr="00442B91">
        <w:rPr>
          <w:rFonts w:ascii="Times New Roman" w:eastAsia="Times New Roman" w:hAnsi="Times New Roman"/>
          <w:b/>
          <w:sz w:val="28"/>
          <w:szCs w:val="28"/>
        </w:rPr>
        <w:t xml:space="preserve"> полицейски униформи</w:t>
      </w:r>
      <w:r w:rsidR="00442B91">
        <w:rPr>
          <w:rFonts w:ascii="Times New Roman" w:eastAsia="Times New Roman" w:hAnsi="Times New Roman"/>
          <w:b/>
          <w:sz w:val="28"/>
          <w:szCs w:val="28"/>
        </w:rPr>
        <w:t xml:space="preserve"> </w:t>
      </w:r>
      <w:r w:rsidR="00442B91" w:rsidRPr="00442B91">
        <w:rPr>
          <w:rFonts w:ascii="Times New Roman" w:eastAsia="Times New Roman" w:hAnsi="Times New Roman"/>
          <w:b/>
          <w:sz w:val="28"/>
          <w:szCs w:val="28"/>
        </w:rPr>
        <w:t>-</w:t>
      </w:r>
      <w:r w:rsidR="00442B91">
        <w:rPr>
          <w:rFonts w:ascii="Times New Roman" w:eastAsia="Times New Roman" w:hAnsi="Times New Roman"/>
          <w:b/>
          <w:sz w:val="28"/>
          <w:szCs w:val="28"/>
        </w:rPr>
        <w:t xml:space="preserve"> </w:t>
      </w:r>
      <w:r w:rsidR="00442B91" w:rsidRPr="00442B91">
        <w:rPr>
          <w:rFonts w:ascii="Times New Roman" w:eastAsia="Times New Roman" w:hAnsi="Times New Roman"/>
          <w:b/>
          <w:sz w:val="28"/>
          <w:szCs w:val="28"/>
        </w:rPr>
        <w:t xml:space="preserve">костюми и шапки камуфлирани </w:t>
      </w:r>
    </w:p>
    <w:p w:rsidR="00A12AD5" w:rsidRDefault="00442B91" w:rsidP="00933A59">
      <w:pPr>
        <w:spacing w:after="0" w:line="320" w:lineRule="exact"/>
        <w:jc w:val="center"/>
        <w:rPr>
          <w:rFonts w:ascii="Times New Roman" w:eastAsia="Times New Roman" w:hAnsi="Times New Roman"/>
          <w:sz w:val="28"/>
          <w:szCs w:val="28"/>
          <w:lang w:val="ru-RU"/>
        </w:rPr>
      </w:pPr>
      <w:r w:rsidRPr="00442B91">
        <w:rPr>
          <w:rFonts w:ascii="Times New Roman" w:eastAsia="Times New Roman" w:hAnsi="Times New Roman"/>
          <w:b/>
          <w:sz w:val="28"/>
          <w:szCs w:val="28"/>
        </w:rPr>
        <w:t>– зимни и летни</w:t>
      </w:r>
      <w:r w:rsidRPr="00933A59">
        <w:rPr>
          <w:rFonts w:ascii="Times New Roman" w:eastAsia="Times New Roman" w:hAnsi="Times New Roman"/>
          <w:sz w:val="28"/>
          <w:szCs w:val="28"/>
          <w:lang w:val="ru-RU"/>
        </w:rPr>
        <w:t xml:space="preserve"> </w:t>
      </w:r>
      <w:r w:rsidR="0001264D" w:rsidRPr="00933A59">
        <w:rPr>
          <w:rFonts w:ascii="Times New Roman" w:eastAsia="Times New Roman" w:hAnsi="Times New Roman"/>
          <w:sz w:val="28"/>
          <w:szCs w:val="28"/>
          <w:lang w:val="ru-RU"/>
        </w:rPr>
        <w:t>“</w:t>
      </w:r>
      <w:r>
        <w:rPr>
          <w:rFonts w:ascii="Times New Roman" w:eastAsia="Times New Roman" w:hAnsi="Times New Roman"/>
          <w:sz w:val="28"/>
          <w:szCs w:val="28"/>
          <w:lang w:val="ru-RU"/>
        </w:rPr>
        <w:t xml:space="preserve">, </w:t>
      </w:r>
    </w:p>
    <w:p w:rsidR="00A12AD5" w:rsidRDefault="00A12AD5" w:rsidP="00933A59">
      <w:pPr>
        <w:spacing w:after="0" w:line="320" w:lineRule="exact"/>
        <w:jc w:val="center"/>
        <w:rPr>
          <w:rFonts w:ascii="Times New Roman" w:eastAsia="Times New Roman" w:hAnsi="Times New Roman"/>
          <w:sz w:val="28"/>
          <w:szCs w:val="28"/>
          <w:lang w:val="ru-RU"/>
        </w:rPr>
      </w:pPr>
    </w:p>
    <w:p w:rsidR="00442B91" w:rsidRPr="00442B91" w:rsidRDefault="00442B91" w:rsidP="00BE6D6C">
      <w:pPr>
        <w:spacing w:after="0" w:line="240" w:lineRule="auto"/>
        <w:jc w:val="center"/>
        <w:rPr>
          <w:rFonts w:ascii="Times New Roman" w:eastAsia="Times New Roman" w:hAnsi="Times New Roman"/>
          <w:sz w:val="24"/>
          <w:szCs w:val="24"/>
          <w:lang w:val="ru-RU"/>
        </w:rPr>
      </w:pPr>
      <w:r w:rsidRPr="00442B91">
        <w:rPr>
          <w:rFonts w:ascii="Times New Roman" w:eastAsia="Times New Roman" w:hAnsi="Times New Roman"/>
          <w:sz w:val="24"/>
          <w:szCs w:val="24"/>
          <w:lang w:val="ru-RU"/>
        </w:rPr>
        <w:t xml:space="preserve">обособени в </w:t>
      </w:r>
      <w:r w:rsidRPr="00442B91">
        <w:rPr>
          <w:rFonts w:ascii="Times New Roman" w:eastAsia="Times New Roman" w:hAnsi="Times New Roman"/>
          <w:sz w:val="24"/>
          <w:szCs w:val="24"/>
        </w:rPr>
        <w:t>4</w:t>
      </w:r>
      <w:r w:rsidRPr="00442B91">
        <w:rPr>
          <w:rFonts w:ascii="Times New Roman" w:eastAsia="Times New Roman" w:hAnsi="Times New Roman"/>
          <w:sz w:val="24"/>
          <w:szCs w:val="24"/>
          <w:lang w:val="ru-RU"/>
        </w:rPr>
        <w:t xml:space="preserve"> (</w:t>
      </w:r>
      <w:r w:rsidRPr="00442B91">
        <w:rPr>
          <w:rFonts w:ascii="Times New Roman" w:eastAsia="Times New Roman" w:hAnsi="Times New Roman"/>
          <w:sz w:val="24"/>
          <w:szCs w:val="24"/>
        </w:rPr>
        <w:t>четири)</w:t>
      </w:r>
      <w:r w:rsidRPr="00442B91">
        <w:rPr>
          <w:rFonts w:ascii="Times New Roman" w:eastAsia="Times New Roman" w:hAnsi="Times New Roman"/>
          <w:sz w:val="24"/>
          <w:szCs w:val="24"/>
          <w:lang w:val="ru-RU"/>
        </w:rPr>
        <w:t xml:space="preserve"> позиции, както следва:</w:t>
      </w:r>
    </w:p>
    <w:p w:rsidR="00442B91" w:rsidRPr="00442B91" w:rsidRDefault="00442B91" w:rsidP="00BE6D6C">
      <w:pPr>
        <w:spacing w:after="0" w:line="240" w:lineRule="auto"/>
        <w:jc w:val="center"/>
        <w:rPr>
          <w:rFonts w:ascii="Times New Roman" w:eastAsia="Times New Roman" w:hAnsi="Times New Roman"/>
          <w:sz w:val="24"/>
          <w:szCs w:val="24"/>
          <w:lang w:val="ru-RU"/>
        </w:rPr>
      </w:pPr>
    </w:p>
    <w:p w:rsidR="00442B91" w:rsidRPr="00442B91" w:rsidRDefault="004E1A39" w:rsidP="00BE6D6C">
      <w:pPr>
        <w:spacing w:after="0" w:line="240" w:lineRule="auto"/>
        <w:jc w:val="cente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r w:rsidR="00442B91" w:rsidRPr="00442B91">
        <w:rPr>
          <w:rFonts w:ascii="Times New Roman" w:eastAsia="Times New Roman" w:hAnsi="Times New Roman"/>
          <w:sz w:val="24"/>
          <w:szCs w:val="24"/>
          <w:lang w:val="ru-RU"/>
        </w:rPr>
        <w:t xml:space="preserve">Поз. 1. </w:t>
      </w:r>
      <w:r>
        <w:rPr>
          <w:rFonts w:ascii="Times New Roman" w:eastAsia="Times New Roman" w:hAnsi="Times New Roman"/>
          <w:sz w:val="24"/>
          <w:szCs w:val="24"/>
          <w:lang w:val="ru-RU"/>
        </w:rPr>
        <w:t>Доставка на к</w:t>
      </w:r>
      <w:r w:rsidR="00442B91" w:rsidRPr="00442B91">
        <w:rPr>
          <w:rFonts w:ascii="Times New Roman" w:eastAsia="Times New Roman" w:hAnsi="Times New Roman"/>
          <w:sz w:val="24"/>
          <w:szCs w:val="24"/>
          <w:lang w:val="ru-RU"/>
        </w:rPr>
        <w:t>остюм зим</w:t>
      </w:r>
      <w:r w:rsidR="00442B91" w:rsidRPr="00442B91">
        <w:rPr>
          <w:rFonts w:ascii="Times New Roman" w:eastAsia="Times New Roman" w:hAnsi="Times New Roman"/>
          <w:sz w:val="24"/>
          <w:szCs w:val="24"/>
        </w:rPr>
        <w:t>ен камуфлиран</w:t>
      </w:r>
      <w:r w:rsidR="00442B91" w:rsidRPr="00442B91">
        <w:rPr>
          <w:rFonts w:ascii="Times New Roman" w:eastAsia="Times New Roman" w:hAnsi="Times New Roman"/>
          <w:sz w:val="24"/>
          <w:szCs w:val="24"/>
          <w:lang w:val="ru-RU"/>
        </w:rPr>
        <w:t xml:space="preserve"> – общо 10 000 бр.</w:t>
      </w:r>
    </w:p>
    <w:p w:rsidR="00442B91" w:rsidRPr="00442B91" w:rsidRDefault="00442B91" w:rsidP="004E1A39">
      <w:pPr>
        <w:tabs>
          <w:tab w:val="left" w:pos="1701"/>
        </w:tabs>
        <w:spacing w:after="0" w:line="240" w:lineRule="auto"/>
        <w:jc w:val="center"/>
        <w:rPr>
          <w:rFonts w:ascii="Times New Roman" w:eastAsia="Times New Roman" w:hAnsi="Times New Roman"/>
          <w:sz w:val="24"/>
          <w:szCs w:val="24"/>
          <w:lang w:val="ru-RU"/>
        </w:rPr>
      </w:pPr>
      <w:r w:rsidRPr="00442B91">
        <w:rPr>
          <w:rFonts w:ascii="Times New Roman" w:eastAsia="Times New Roman" w:hAnsi="Times New Roman"/>
          <w:sz w:val="24"/>
          <w:szCs w:val="24"/>
          <w:lang w:val="ru-RU"/>
        </w:rPr>
        <w:t xml:space="preserve">Поз. 2. </w:t>
      </w:r>
      <w:r w:rsidR="004E1A39">
        <w:rPr>
          <w:rFonts w:ascii="Times New Roman" w:eastAsia="Times New Roman" w:hAnsi="Times New Roman"/>
          <w:sz w:val="24"/>
          <w:szCs w:val="24"/>
          <w:lang w:val="ru-RU"/>
        </w:rPr>
        <w:t>Доставка на к</w:t>
      </w:r>
      <w:r w:rsidRPr="00442B91">
        <w:rPr>
          <w:rFonts w:ascii="Times New Roman" w:eastAsia="Times New Roman" w:hAnsi="Times New Roman"/>
          <w:sz w:val="24"/>
          <w:szCs w:val="24"/>
          <w:lang w:val="ru-RU"/>
        </w:rPr>
        <w:t>остюм лет</w:t>
      </w:r>
      <w:r w:rsidRPr="00442B91">
        <w:rPr>
          <w:rFonts w:ascii="Times New Roman" w:eastAsia="Times New Roman" w:hAnsi="Times New Roman"/>
          <w:sz w:val="24"/>
          <w:szCs w:val="24"/>
        </w:rPr>
        <w:t>ен камуфлиран</w:t>
      </w:r>
      <w:r w:rsidRPr="00442B91">
        <w:rPr>
          <w:rFonts w:ascii="Times New Roman" w:eastAsia="Times New Roman" w:hAnsi="Times New Roman"/>
          <w:sz w:val="24"/>
          <w:szCs w:val="24"/>
          <w:lang w:val="ru-RU"/>
        </w:rPr>
        <w:t xml:space="preserve"> – общо 10 00</w:t>
      </w:r>
      <w:r w:rsidRPr="00442B91">
        <w:rPr>
          <w:rFonts w:ascii="Times New Roman" w:eastAsia="Times New Roman" w:hAnsi="Times New Roman"/>
          <w:sz w:val="24"/>
          <w:szCs w:val="24"/>
        </w:rPr>
        <w:t>0</w:t>
      </w:r>
      <w:r w:rsidRPr="00442B91">
        <w:rPr>
          <w:rFonts w:ascii="Times New Roman" w:eastAsia="Times New Roman" w:hAnsi="Times New Roman"/>
          <w:sz w:val="24"/>
          <w:szCs w:val="24"/>
          <w:lang w:val="ru-RU"/>
        </w:rPr>
        <w:t xml:space="preserve"> бр.</w:t>
      </w:r>
    </w:p>
    <w:p w:rsidR="00442B91" w:rsidRPr="00442B91" w:rsidRDefault="004E1A39" w:rsidP="00BE6D6C">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lang w:val="ru-RU"/>
        </w:rPr>
        <w:t xml:space="preserve"> </w:t>
      </w:r>
      <w:r w:rsidR="00442B91" w:rsidRPr="00442B91">
        <w:rPr>
          <w:rFonts w:ascii="Times New Roman" w:eastAsia="Times New Roman" w:hAnsi="Times New Roman"/>
          <w:sz w:val="24"/>
          <w:szCs w:val="24"/>
          <w:lang w:val="ru-RU"/>
        </w:rPr>
        <w:t xml:space="preserve">Поз. 3. </w:t>
      </w:r>
      <w:r>
        <w:rPr>
          <w:rFonts w:ascii="Times New Roman" w:eastAsia="Times New Roman" w:hAnsi="Times New Roman"/>
          <w:sz w:val="24"/>
          <w:szCs w:val="24"/>
          <w:lang w:val="ru-RU"/>
        </w:rPr>
        <w:t>Доставка на ш</w:t>
      </w:r>
      <w:r w:rsidR="00442B91" w:rsidRPr="00442B91">
        <w:rPr>
          <w:rFonts w:ascii="Times New Roman" w:eastAsia="Times New Roman" w:hAnsi="Times New Roman"/>
          <w:sz w:val="24"/>
          <w:szCs w:val="24"/>
        </w:rPr>
        <w:t xml:space="preserve">апки зимни камуфлирани </w:t>
      </w:r>
      <w:r w:rsidR="00442B91" w:rsidRPr="00442B91">
        <w:rPr>
          <w:rFonts w:ascii="Times New Roman" w:eastAsia="Times New Roman" w:hAnsi="Times New Roman"/>
          <w:sz w:val="24"/>
          <w:szCs w:val="24"/>
          <w:lang w:val="ru-RU"/>
        </w:rPr>
        <w:t xml:space="preserve">– общо 10 </w:t>
      </w:r>
      <w:r w:rsidR="00442B91" w:rsidRPr="00442B91">
        <w:rPr>
          <w:rFonts w:ascii="Times New Roman" w:eastAsia="Times New Roman" w:hAnsi="Times New Roman"/>
          <w:sz w:val="24"/>
          <w:szCs w:val="24"/>
        </w:rPr>
        <w:t>000 бр</w:t>
      </w:r>
      <w:r w:rsidR="00442B91" w:rsidRPr="00442B91">
        <w:rPr>
          <w:rFonts w:ascii="Times New Roman" w:eastAsia="Times New Roman" w:hAnsi="Times New Roman"/>
          <w:sz w:val="24"/>
          <w:szCs w:val="24"/>
          <w:lang w:val="ru-RU"/>
        </w:rPr>
        <w:t>.</w:t>
      </w:r>
    </w:p>
    <w:p w:rsidR="00442B91" w:rsidRPr="00442B91" w:rsidRDefault="004E1A39" w:rsidP="00BE6D6C">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lang w:val="ru-RU"/>
        </w:rPr>
        <w:t xml:space="preserve"> </w:t>
      </w:r>
      <w:r w:rsidR="00442B91" w:rsidRPr="00442B91">
        <w:rPr>
          <w:rFonts w:ascii="Times New Roman" w:eastAsia="Times New Roman" w:hAnsi="Times New Roman"/>
          <w:sz w:val="24"/>
          <w:szCs w:val="24"/>
          <w:lang w:val="ru-RU"/>
        </w:rPr>
        <w:t xml:space="preserve">Поз. 4. </w:t>
      </w:r>
      <w:r>
        <w:rPr>
          <w:rFonts w:ascii="Times New Roman" w:eastAsia="Times New Roman" w:hAnsi="Times New Roman"/>
          <w:sz w:val="24"/>
          <w:szCs w:val="24"/>
          <w:lang w:val="ru-RU"/>
        </w:rPr>
        <w:t>Доставка на ш</w:t>
      </w:r>
      <w:r w:rsidR="00442B91" w:rsidRPr="00442B91">
        <w:rPr>
          <w:rFonts w:ascii="Times New Roman" w:eastAsia="Times New Roman" w:hAnsi="Times New Roman"/>
          <w:sz w:val="24"/>
          <w:szCs w:val="24"/>
        </w:rPr>
        <w:t xml:space="preserve">апки летни камуфлирани </w:t>
      </w:r>
      <w:r w:rsidR="00442B91" w:rsidRPr="00442B91">
        <w:rPr>
          <w:rFonts w:ascii="Times New Roman" w:eastAsia="Times New Roman" w:hAnsi="Times New Roman"/>
          <w:sz w:val="24"/>
          <w:szCs w:val="24"/>
          <w:lang w:val="ru-RU"/>
        </w:rPr>
        <w:t xml:space="preserve">– общо 10 </w:t>
      </w:r>
      <w:r w:rsidR="00442B91" w:rsidRPr="00442B91">
        <w:rPr>
          <w:rFonts w:ascii="Times New Roman" w:eastAsia="Times New Roman" w:hAnsi="Times New Roman"/>
          <w:sz w:val="24"/>
          <w:szCs w:val="24"/>
        </w:rPr>
        <w:t>000 бр</w:t>
      </w:r>
      <w:r w:rsidR="00442B91" w:rsidRPr="00442B91">
        <w:rPr>
          <w:rFonts w:ascii="Times New Roman" w:eastAsia="Times New Roman" w:hAnsi="Times New Roman"/>
          <w:sz w:val="24"/>
          <w:szCs w:val="24"/>
          <w:lang w:val="ru-RU"/>
        </w:rPr>
        <w:t>.</w:t>
      </w:r>
    </w:p>
    <w:p w:rsidR="00A12AD5" w:rsidRPr="00442B91" w:rsidRDefault="00A12AD5" w:rsidP="00933A59">
      <w:pPr>
        <w:spacing w:after="0" w:line="320" w:lineRule="exact"/>
        <w:jc w:val="center"/>
        <w:rPr>
          <w:rFonts w:ascii="Times New Roman" w:eastAsia="Times New Roman" w:hAnsi="Times New Roman"/>
          <w:sz w:val="28"/>
          <w:szCs w:val="28"/>
          <w:lang w:val="ru-RU"/>
        </w:rPr>
      </w:pPr>
    </w:p>
    <w:p w:rsidR="00442B91" w:rsidRDefault="00442B91" w:rsidP="00933A59">
      <w:pPr>
        <w:spacing w:after="0" w:line="320" w:lineRule="exact"/>
        <w:jc w:val="center"/>
        <w:rPr>
          <w:rFonts w:ascii="Times New Roman" w:eastAsia="Times New Roman" w:hAnsi="Times New Roman"/>
          <w:sz w:val="28"/>
          <w:szCs w:val="28"/>
          <w:lang w:val="ru-RU"/>
        </w:rPr>
      </w:pPr>
    </w:p>
    <w:p w:rsidR="00442B91" w:rsidRDefault="00442B91" w:rsidP="00933A59">
      <w:pPr>
        <w:spacing w:after="0" w:line="320" w:lineRule="exact"/>
        <w:jc w:val="center"/>
        <w:rPr>
          <w:rFonts w:ascii="Times New Roman" w:eastAsia="Times New Roman" w:hAnsi="Times New Roman"/>
          <w:sz w:val="28"/>
          <w:szCs w:val="28"/>
          <w:lang w:val="ru-RU"/>
        </w:rPr>
      </w:pPr>
    </w:p>
    <w:p w:rsidR="00933A59" w:rsidRPr="00933A59" w:rsidRDefault="00A12AD5" w:rsidP="00933A59">
      <w:pPr>
        <w:spacing w:after="0" w:line="320" w:lineRule="exact"/>
        <w:jc w:val="center"/>
        <w:rPr>
          <w:rFonts w:ascii="Times New Roman" w:eastAsia="Times New Roman" w:hAnsi="Times New Roman"/>
          <w:sz w:val="28"/>
          <w:szCs w:val="28"/>
          <w:lang w:val="ru-RU"/>
        </w:rPr>
      </w:pPr>
      <w:r w:rsidRPr="00A12AD5">
        <w:rPr>
          <w:rFonts w:ascii="Times New Roman" w:eastAsia="Times New Roman" w:hAnsi="Times New Roman"/>
          <w:b/>
          <w:sz w:val="28"/>
          <w:szCs w:val="28"/>
          <w:lang w:val="en-US"/>
        </w:rPr>
        <w:t>2019</w:t>
      </w:r>
      <w:r w:rsidRPr="00A12AD5">
        <w:rPr>
          <w:rFonts w:ascii="Times New Roman" w:eastAsia="Times New Roman" w:hAnsi="Times New Roman"/>
          <w:b/>
          <w:sz w:val="28"/>
          <w:szCs w:val="28"/>
        </w:rPr>
        <w:t>г</w:t>
      </w:r>
      <w:r>
        <w:rPr>
          <w:rFonts w:ascii="Times New Roman" w:eastAsia="Times New Roman" w:hAnsi="Times New Roman"/>
          <w:sz w:val="28"/>
          <w:szCs w:val="28"/>
          <w:lang w:val="en-US"/>
        </w:rPr>
        <w:t>.</w:t>
      </w:r>
      <w:r w:rsidR="00933A59">
        <w:rPr>
          <w:rFonts w:ascii="Times New Roman" w:eastAsia="Times New Roman" w:hAnsi="Times New Roman"/>
          <w:sz w:val="28"/>
          <w:szCs w:val="28"/>
          <w:lang w:val="ru-RU"/>
        </w:rPr>
        <w:t xml:space="preserve"> </w:t>
      </w:r>
    </w:p>
    <w:p w:rsidR="00DC73B0" w:rsidRPr="00933A59" w:rsidRDefault="00DC73B0" w:rsidP="00933A59">
      <w:pPr>
        <w:spacing w:after="0" w:line="320" w:lineRule="exact"/>
        <w:jc w:val="center"/>
        <w:rPr>
          <w:rFonts w:ascii="Times New Roman" w:eastAsia="Times New Roman" w:hAnsi="Times New Roman"/>
          <w:b/>
          <w:sz w:val="28"/>
          <w:szCs w:val="28"/>
          <w:lang w:val="ru-RU"/>
        </w:rPr>
      </w:pPr>
    </w:p>
    <w:p w:rsidR="005F5237" w:rsidRDefault="005F5237" w:rsidP="00933A59">
      <w:pPr>
        <w:tabs>
          <w:tab w:val="left" w:pos="709"/>
          <w:tab w:val="left" w:pos="993"/>
          <w:tab w:val="left" w:pos="4155"/>
        </w:tabs>
        <w:spacing w:after="0" w:line="320" w:lineRule="exact"/>
        <w:jc w:val="center"/>
        <w:rPr>
          <w:rFonts w:ascii="Times New Roman" w:hAnsi="Times New Roman"/>
          <w:b/>
          <w:bCs/>
          <w:sz w:val="24"/>
          <w:szCs w:val="24"/>
          <w:lang w:eastAsia="bg-BG"/>
        </w:rPr>
      </w:pPr>
      <w:r w:rsidRPr="00933A59">
        <w:rPr>
          <w:rFonts w:ascii="Times New Roman" w:hAnsi="Times New Roman"/>
          <w:b/>
          <w:sz w:val="28"/>
          <w:szCs w:val="28"/>
        </w:rPr>
        <w:br w:type="page"/>
      </w:r>
      <w:r w:rsidRPr="00F47F08">
        <w:rPr>
          <w:rFonts w:ascii="Times New Roman" w:hAnsi="Times New Roman"/>
          <w:b/>
          <w:bCs/>
          <w:sz w:val="24"/>
          <w:szCs w:val="24"/>
          <w:lang w:eastAsia="bg-BG"/>
        </w:rPr>
        <w:lastRenderedPageBreak/>
        <w:t>СЪДЪРЖАНИЕ:</w:t>
      </w:r>
    </w:p>
    <w:p w:rsidR="007D714E" w:rsidRPr="00F47F08" w:rsidRDefault="007D714E" w:rsidP="00933A59">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F47F08" w:rsidRDefault="007E2B98" w:rsidP="00587841">
      <w:pPr>
        <w:tabs>
          <w:tab w:val="left" w:pos="709"/>
          <w:tab w:val="left" w:pos="993"/>
        </w:tabs>
        <w:spacing w:line="320" w:lineRule="exact"/>
        <w:jc w:val="both"/>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r w:rsidR="009044E5">
        <w:rPr>
          <w:rFonts w:ascii="Times New Roman" w:eastAsia="Batang" w:hAnsi="Times New Roman"/>
          <w:sz w:val="24"/>
          <w:szCs w:val="24"/>
        </w:rPr>
        <w:t>;</w:t>
      </w:r>
    </w:p>
    <w:p w:rsidR="004942AC" w:rsidRDefault="007E2B98" w:rsidP="0058784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9044E5">
        <w:rPr>
          <w:rFonts w:ascii="Times New Roman" w:eastAsia="Batang" w:hAnsi="Times New Roman"/>
          <w:sz w:val="24"/>
          <w:szCs w:val="24"/>
        </w:rPr>
        <w:t>;</w:t>
      </w:r>
      <w:r w:rsidR="00506F62" w:rsidRPr="00F47F08">
        <w:rPr>
          <w:rFonts w:ascii="Times New Roman" w:hAnsi="Times New Roman"/>
          <w:sz w:val="24"/>
          <w:szCs w:val="24"/>
        </w:rPr>
        <w:t xml:space="preserve"> </w:t>
      </w:r>
    </w:p>
    <w:p w:rsidR="00506F62" w:rsidRPr="00F47F08" w:rsidRDefault="007E2B98" w:rsidP="0058784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r w:rsidR="009044E5">
        <w:rPr>
          <w:rFonts w:ascii="Times New Roman" w:eastAsia="Batang" w:hAnsi="Times New Roman"/>
          <w:sz w:val="24"/>
          <w:szCs w:val="24"/>
        </w:rPr>
        <w:t>;</w:t>
      </w:r>
    </w:p>
    <w:p w:rsidR="00506F62" w:rsidRPr="00F47F08" w:rsidRDefault="007E2B98" w:rsidP="00587841">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r w:rsidR="009044E5">
        <w:rPr>
          <w:rFonts w:ascii="Times New Roman" w:eastAsia="Batang" w:hAnsi="Times New Roman"/>
          <w:sz w:val="24"/>
          <w:szCs w:val="24"/>
        </w:rPr>
        <w:t>;</w:t>
      </w:r>
    </w:p>
    <w:p w:rsidR="00506F62" w:rsidRPr="00F47F08" w:rsidRDefault="007E2B98" w:rsidP="00587841">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xml:space="preserve">. </w:t>
      </w:r>
      <w:r w:rsidR="009044E5">
        <w:rPr>
          <w:rFonts w:ascii="Times New Roman" w:eastAsia="Batang" w:hAnsi="Times New Roman"/>
          <w:sz w:val="24"/>
          <w:szCs w:val="24"/>
        </w:rPr>
        <w:t>У</w:t>
      </w:r>
      <w:r w:rsidR="00506F62" w:rsidRPr="00F47F08">
        <w:rPr>
          <w:rFonts w:ascii="Times New Roman" w:eastAsia="Batang" w:hAnsi="Times New Roman"/>
          <w:sz w:val="24"/>
          <w:szCs w:val="24"/>
        </w:rPr>
        <w:t>казания</w:t>
      </w:r>
      <w:r w:rsidR="009044E5">
        <w:rPr>
          <w:rFonts w:ascii="Times New Roman" w:eastAsia="Batang" w:hAnsi="Times New Roman"/>
          <w:sz w:val="24"/>
          <w:szCs w:val="24"/>
        </w:rPr>
        <w:t xml:space="preserve"> за провеждане на процедура по сключване на рамково споразумение и </w:t>
      </w:r>
      <w:r w:rsidR="009044E5" w:rsidRPr="00FD1C91">
        <w:rPr>
          <w:rFonts w:ascii="Times New Roman" w:hAnsi="Times New Roman"/>
          <w:sz w:val="24"/>
          <w:szCs w:val="24"/>
          <w:lang w:eastAsia="bg-BG"/>
        </w:rPr>
        <w:t>индивидуални договори по реда на чл. 82, ал. 2 или ал. 3 от ЗОП</w:t>
      </w:r>
      <w:r w:rsidR="009044E5">
        <w:rPr>
          <w:rFonts w:ascii="Times New Roman" w:hAnsi="Times New Roman"/>
          <w:sz w:val="24"/>
          <w:szCs w:val="24"/>
          <w:lang w:eastAsia="bg-BG"/>
        </w:rPr>
        <w:t>;</w:t>
      </w:r>
      <w:r w:rsidR="009044E5">
        <w:rPr>
          <w:rFonts w:ascii="Times New Roman" w:eastAsia="Batang" w:hAnsi="Times New Roman"/>
          <w:sz w:val="24"/>
          <w:szCs w:val="24"/>
        </w:rPr>
        <w:t xml:space="preserve">  </w:t>
      </w:r>
    </w:p>
    <w:p w:rsidR="005F5237" w:rsidRPr="00F47F08" w:rsidRDefault="007E2B98" w:rsidP="00587841">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r w:rsidR="00A12AD5">
        <w:rPr>
          <w:rFonts w:ascii="Times New Roman" w:hAnsi="Times New Roman"/>
          <w:sz w:val="24"/>
          <w:szCs w:val="24"/>
        </w:rPr>
        <w:t>.</w:t>
      </w:r>
    </w:p>
    <w:p w:rsidR="00A12AD5" w:rsidRDefault="00A12AD5" w:rsidP="00817972">
      <w:pPr>
        <w:tabs>
          <w:tab w:val="left" w:pos="709"/>
          <w:tab w:val="left" w:pos="993"/>
        </w:tabs>
        <w:spacing w:line="320" w:lineRule="exact"/>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A12AD5">
        <w:rPr>
          <w:rFonts w:ascii="Times New Roman" w:hAnsi="Times New Roman"/>
          <w:b/>
          <w:sz w:val="28"/>
          <w:szCs w:val="28"/>
        </w:rPr>
        <w:t xml:space="preserve"> и ОБРАЗЦИ</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C00EDD" w:rsidRDefault="00FB3E60" w:rsidP="00587841">
      <w:pPr>
        <w:tabs>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 xml:space="preserve">1. </w:t>
      </w:r>
      <w:r w:rsidRPr="00C00EDD">
        <w:rPr>
          <w:rFonts w:ascii="Times New Roman" w:hAnsi="Times New Roman"/>
          <w:b/>
          <w:sz w:val="24"/>
          <w:szCs w:val="24"/>
        </w:rPr>
        <w:t>Техническ</w:t>
      </w:r>
      <w:r w:rsidR="00C00EDD" w:rsidRPr="00C00EDD">
        <w:rPr>
          <w:rFonts w:ascii="Times New Roman" w:hAnsi="Times New Roman"/>
          <w:b/>
          <w:sz w:val="24"/>
          <w:szCs w:val="24"/>
        </w:rPr>
        <w:t>и</w:t>
      </w:r>
      <w:r w:rsidRPr="00C00EDD">
        <w:rPr>
          <w:rFonts w:ascii="Times New Roman" w:hAnsi="Times New Roman"/>
          <w:b/>
          <w:sz w:val="24"/>
          <w:szCs w:val="24"/>
        </w:rPr>
        <w:t xml:space="preserve"> спецификаци</w:t>
      </w:r>
      <w:r w:rsidR="00C00EDD" w:rsidRPr="00C00EDD">
        <w:rPr>
          <w:rFonts w:ascii="Times New Roman" w:hAnsi="Times New Roman"/>
          <w:b/>
          <w:sz w:val="24"/>
          <w:szCs w:val="24"/>
        </w:rPr>
        <w:t>и</w:t>
      </w:r>
      <w:r w:rsidR="00C00EDD">
        <w:rPr>
          <w:rFonts w:ascii="Times New Roman" w:hAnsi="Times New Roman"/>
          <w:sz w:val="24"/>
          <w:szCs w:val="24"/>
        </w:rPr>
        <w:t>:</w:t>
      </w:r>
    </w:p>
    <w:p w:rsidR="00C00EDD"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1.1. Техническа спецификация по поз.1;</w:t>
      </w:r>
    </w:p>
    <w:p w:rsidR="00C00EDD"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1.2. Техническа спецификация по поз.2;</w:t>
      </w:r>
    </w:p>
    <w:p w:rsidR="00C00EDD"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1.3. Техническа спецификация по поз.3;</w:t>
      </w:r>
    </w:p>
    <w:p w:rsidR="00FB3E60"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1.4. Техническа спецификация по поз.4.</w:t>
      </w:r>
      <w:r w:rsidR="007F3E12">
        <w:rPr>
          <w:rFonts w:ascii="Times New Roman" w:hAnsi="Times New Roman"/>
          <w:sz w:val="24"/>
          <w:szCs w:val="24"/>
        </w:rPr>
        <w:t xml:space="preserve"> </w:t>
      </w:r>
    </w:p>
    <w:p w:rsidR="00587841" w:rsidRDefault="00587841" w:rsidP="00587841">
      <w:pPr>
        <w:spacing w:after="0" w:line="320" w:lineRule="exact"/>
        <w:jc w:val="both"/>
        <w:rPr>
          <w:rFonts w:ascii="Times New Roman" w:eastAsia="Batang" w:hAnsi="Times New Roman"/>
          <w:sz w:val="24"/>
          <w:szCs w:val="24"/>
          <w:lang w:val="en-US" w:eastAsia="bg-BG"/>
        </w:rPr>
      </w:pPr>
      <w:r>
        <w:rPr>
          <w:rFonts w:ascii="Times New Roman" w:hAnsi="Times New Roman"/>
          <w:sz w:val="24"/>
          <w:szCs w:val="24"/>
        </w:rPr>
        <w:t>2</w:t>
      </w:r>
      <w:r w:rsidRPr="00631450">
        <w:rPr>
          <w:rFonts w:ascii="Times New Roman" w:hAnsi="Times New Roman"/>
          <w:sz w:val="24"/>
          <w:szCs w:val="24"/>
          <w:lang w:val="en-US"/>
        </w:rPr>
        <w:t xml:space="preserve">. </w:t>
      </w:r>
      <w:r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Pr="00631450">
        <w:rPr>
          <w:rFonts w:ascii="Times New Roman" w:eastAsia="Batang" w:hAnsi="Times New Roman"/>
          <w:sz w:val="24"/>
          <w:szCs w:val="24"/>
          <w:lang w:val="en-US" w:eastAsia="bg-BG"/>
        </w:rPr>
        <w:t xml:space="preserve">espd-request)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Pr>
          <w:rFonts w:ascii="Times New Roman" w:eastAsia="Batang" w:hAnsi="Times New Roman"/>
          <w:sz w:val="24"/>
          <w:szCs w:val="24"/>
          <w:lang w:eastAsia="bg-BG"/>
        </w:rPr>
        <w:t xml:space="preserve">;  </w:t>
      </w:r>
      <w:r>
        <w:rPr>
          <w:rFonts w:ascii="Times New Roman" w:eastAsia="Batang" w:hAnsi="Times New Roman"/>
          <w:sz w:val="24"/>
          <w:szCs w:val="24"/>
          <w:lang w:val="en-US" w:eastAsia="bg-BG"/>
        </w:rPr>
        <w:t xml:space="preserve"> </w:t>
      </w:r>
    </w:p>
    <w:p w:rsidR="00587841" w:rsidRDefault="00587841" w:rsidP="00587841">
      <w:pPr>
        <w:tabs>
          <w:tab w:val="left" w:pos="709"/>
          <w:tab w:val="left" w:pos="993"/>
        </w:tabs>
        <w:spacing w:after="0" w:line="320" w:lineRule="exact"/>
        <w:jc w:val="both"/>
        <w:rPr>
          <w:rFonts w:ascii="Times New Roman" w:hAnsi="Times New Roman"/>
          <w:sz w:val="24"/>
          <w:szCs w:val="24"/>
        </w:rPr>
      </w:pPr>
    </w:p>
    <w:p w:rsidR="00A12AD5" w:rsidRPr="00F47F08" w:rsidRDefault="00587841"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3</w:t>
      </w:r>
      <w:r w:rsidR="00A12AD5" w:rsidRPr="00F47F08">
        <w:rPr>
          <w:rFonts w:ascii="Times New Roman" w:hAnsi="Times New Roman"/>
          <w:sz w:val="24"/>
          <w:szCs w:val="24"/>
        </w:rPr>
        <w:t xml:space="preserve">. </w:t>
      </w:r>
      <w:r w:rsidR="00A12AD5" w:rsidRPr="00F47F08">
        <w:rPr>
          <w:rFonts w:ascii="Times New Roman" w:eastAsia="Batang" w:hAnsi="Times New Roman"/>
          <w:sz w:val="24"/>
          <w:szCs w:val="24"/>
          <w:lang w:eastAsia="bg-BG"/>
        </w:rPr>
        <w:t>Образец №</w:t>
      </w:r>
      <w:r>
        <w:rPr>
          <w:rFonts w:ascii="Times New Roman" w:eastAsia="Batang" w:hAnsi="Times New Roman"/>
          <w:sz w:val="24"/>
          <w:szCs w:val="24"/>
          <w:lang w:eastAsia="bg-BG"/>
        </w:rPr>
        <w:t xml:space="preserve"> </w:t>
      </w:r>
      <w:r w:rsidR="00A12AD5" w:rsidRPr="00F47F08">
        <w:rPr>
          <w:rFonts w:ascii="Times New Roman" w:eastAsia="Batang" w:hAnsi="Times New Roman"/>
          <w:sz w:val="24"/>
          <w:szCs w:val="24"/>
          <w:lang w:eastAsia="bg-BG"/>
        </w:rPr>
        <w:t>1</w:t>
      </w:r>
      <w:r w:rsidR="00A12AD5">
        <w:rPr>
          <w:rFonts w:ascii="Times New Roman" w:eastAsia="Batang" w:hAnsi="Times New Roman"/>
          <w:sz w:val="24"/>
          <w:szCs w:val="24"/>
          <w:lang w:eastAsia="bg-BG"/>
        </w:rPr>
        <w:t xml:space="preserve"> - </w:t>
      </w:r>
      <w:r w:rsidR="00A12AD5" w:rsidRPr="00F47F08">
        <w:rPr>
          <w:rFonts w:ascii="Times New Roman" w:eastAsia="Batang" w:hAnsi="Times New Roman"/>
          <w:sz w:val="24"/>
          <w:szCs w:val="24"/>
          <w:lang w:eastAsia="bg-BG"/>
        </w:rPr>
        <w:t>Опис на представените документи</w:t>
      </w:r>
      <w:r>
        <w:rPr>
          <w:rFonts w:ascii="Times New Roman" w:eastAsia="Batang" w:hAnsi="Times New Roman"/>
          <w:sz w:val="24"/>
          <w:szCs w:val="24"/>
          <w:lang w:eastAsia="bg-BG"/>
        </w:rPr>
        <w:t>;</w:t>
      </w:r>
      <w:r w:rsidR="00A12AD5" w:rsidRPr="00F47F08">
        <w:rPr>
          <w:rFonts w:ascii="Times New Roman" w:eastAsia="Batang" w:hAnsi="Times New Roman"/>
          <w:sz w:val="24"/>
          <w:szCs w:val="24"/>
          <w:lang w:eastAsia="bg-BG"/>
        </w:rPr>
        <w:t xml:space="preserve"> </w:t>
      </w:r>
    </w:p>
    <w:p w:rsidR="00A12AD5" w:rsidRPr="00F47F08" w:rsidRDefault="00587841" w:rsidP="00587841">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4</w:t>
      </w:r>
      <w:r w:rsidR="00A12AD5">
        <w:rPr>
          <w:rFonts w:ascii="Times New Roman" w:hAnsi="Times New Roman"/>
          <w:bCs/>
          <w:sz w:val="24"/>
          <w:szCs w:val="24"/>
          <w:lang w:eastAsia="bg-BG"/>
        </w:rPr>
        <w:t>.</w:t>
      </w:r>
      <w:r w:rsidR="00A12AD5"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Образец №</w:t>
      </w:r>
      <w:r w:rsidR="00C00EDD">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sidR="00C00EDD">
        <w:rPr>
          <w:rFonts w:ascii="Times New Roman" w:eastAsia="Batang" w:hAnsi="Times New Roman"/>
          <w:sz w:val="24"/>
          <w:szCs w:val="24"/>
          <w:lang w:eastAsia="bg-BG"/>
        </w:rPr>
        <w:t>2а, 2б, 2в и 2г</w:t>
      </w:r>
      <w:r>
        <w:rPr>
          <w:rFonts w:ascii="Times New Roman" w:eastAsia="Batang" w:hAnsi="Times New Roman"/>
          <w:sz w:val="24"/>
          <w:szCs w:val="24"/>
          <w:lang w:eastAsia="bg-BG"/>
        </w:rPr>
        <w:t xml:space="preserve"> </w:t>
      </w:r>
      <w:r w:rsidR="006B7EC7">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sidR="006B7EC7">
        <w:rPr>
          <w:rFonts w:ascii="Times New Roman" w:eastAsia="Batang" w:hAnsi="Times New Roman"/>
          <w:sz w:val="24"/>
          <w:szCs w:val="24"/>
          <w:lang w:eastAsia="bg-BG"/>
        </w:rPr>
        <w:t>П</w:t>
      </w:r>
      <w:r w:rsidR="00A12AD5">
        <w:rPr>
          <w:rFonts w:ascii="Times New Roman" w:eastAsia="Batang" w:hAnsi="Times New Roman"/>
          <w:sz w:val="24"/>
          <w:szCs w:val="24"/>
          <w:lang w:eastAsia="bg-BG"/>
        </w:rPr>
        <w:t>редложение</w:t>
      </w:r>
      <w:r w:rsidR="006B7EC7">
        <w:rPr>
          <w:rFonts w:ascii="Times New Roman" w:eastAsia="Batang" w:hAnsi="Times New Roman"/>
          <w:sz w:val="24"/>
          <w:szCs w:val="24"/>
          <w:lang w:eastAsia="bg-BG"/>
        </w:rPr>
        <w:t xml:space="preserve"> за изпълнение на поръчката</w:t>
      </w:r>
      <w:r w:rsidR="00C00EDD">
        <w:rPr>
          <w:rFonts w:ascii="Times New Roman" w:eastAsia="Batang" w:hAnsi="Times New Roman"/>
          <w:sz w:val="24"/>
          <w:szCs w:val="24"/>
          <w:lang w:eastAsia="bg-BG"/>
        </w:rPr>
        <w:t xml:space="preserve"> по поз.1, поз.2, поз.3 и поз.4</w:t>
      </w:r>
      <w:r>
        <w:rPr>
          <w:rFonts w:ascii="Times New Roman" w:eastAsia="Batang" w:hAnsi="Times New Roman"/>
          <w:sz w:val="24"/>
          <w:szCs w:val="24"/>
          <w:lang w:eastAsia="bg-BG"/>
        </w:rPr>
        <w:t>;</w:t>
      </w:r>
    </w:p>
    <w:p w:rsidR="00C00EDD" w:rsidRPr="00F47F08" w:rsidRDefault="003C5895" w:rsidP="00C00ED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sz w:val="24"/>
          <w:szCs w:val="24"/>
        </w:rPr>
        <w:t>5</w:t>
      </w:r>
      <w:r w:rsidR="00A12AD5" w:rsidRPr="00F47F08">
        <w:rPr>
          <w:rFonts w:ascii="Times New Roman" w:hAnsi="Times New Roman"/>
          <w:sz w:val="24"/>
          <w:szCs w:val="24"/>
        </w:rPr>
        <w:t xml:space="preserve">. </w:t>
      </w:r>
      <w:r w:rsidR="00587841">
        <w:rPr>
          <w:rFonts w:ascii="Times New Roman" w:hAnsi="Times New Roman"/>
          <w:sz w:val="24"/>
          <w:szCs w:val="24"/>
        </w:rPr>
        <w:t>Образец №</w:t>
      </w:r>
      <w:r w:rsidR="00A10341">
        <w:rPr>
          <w:rFonts w:ascii="Times New Roman" w:hAnsi="Times New Roman"/>
          <w:sz w:val="24"/>
          <w:szCs w:val="24"/>
        </w:rPr>
        <w:t xml:space="preserve"> </w:t>
      </w:r>
      <w:r w:rsidR="00C00EDD">
        <w:rPr>
          <w:rFonts w:ascii="Times New Roman" w:hAnsi="Times New Roman"/>
          <w:sz w:val="24"/>
          <w:szCs w:val="24"/>
        </w:rPr>
        <w:t xml:space="preserve">№ </w:t>
      </w:r>
      <w:r w:rsidR="00FC28D3">
        <w:rPr>
          <w:rFonts w:ascii="Times New Roman" w:hAnsi="Times New Roman"/>
          <w:sz w:val="24"/>
          <w:szCs w:val="24"/>
        </w:rPr>
        <w:t>3</w:t>
      </w:r>
      <w:r w:rsidR="00C00EDD">
        <w:rPr>
          <w:rFonts w:ascii="Times New Roman" w:hAnsi="Times New Roman"/>
          <w:sz w:val="24"/>
          <w:szCs w:val="24"/>
        </w:rPr>
        <w:t xml:space="preserve">а, </w:t>
      </w:r>
      <w:r w:rsidR="00FC28D3">
        <w:rPr>
          <w:rFonts w:ascii="Times New Roman" w:hAnsi="Times New Roman"/>
          <w:sz w:val="24"/>
          <w:szCs w:val="24"/>
        </w:rPr>
        <w:t>3</w:t>
      </w:r>
      <w:r w:rsidR="00C00EDD">
        <w:rPr>
          <w:rFonts w:ascii="Times New Roman" w:hAnsi="Times New Roman"/>
          <w:sz w:val="24"/>
          <w:szCs w:val="24"/>
        </w:rPr>
        <w:t xml:space="preserve">б, </w:t>
      </w:r>
      <w:r w:rsidR="00FC28D3">
        <w:rPr>
          <w:rFonts w:ascii="Times New Roman" w:hAnsi="Times New Roman"/>
          <w:sz w:val="24"/>
          <w:szCs w:val="24"/>
        </w:rPr>
        <w:t>3</w:t>
      </w:r>
      <w:r w:rsidR="00C00EDD">
        <w:rPr>
          <w:rFonts w:ascii="Times New Roman" w:hAnsi="Times New Roman"/>
          <w:sz w:val="24"/>
          <w:szCs w:val="24"/>
        </w:rPr>
        <w:t xml:space="preserve">в и </w:t>
      </w:r>
      <w:r w:rsidR="00FC28D3">
        <w:rPr>
          <w:rFonts w:ascii="Times New Roman" w:hAnsi="Times New Roman"/>
          <w:sz w:val="24"/>
          <w:szCs w:val="24"/>
        </w:rPr>
        <w:t>3</w:t>
      </w:r>
      <w:r w:rsidR="00C00EDD">
        <w:rPr>
          <w:rFonts w:ascii="Times New Roman" w:hAnsi="Times New Roman"/>
          <w:sz w:val="24"/>
          <w:szCs w:val="24"/>
        </w:rPr>
        <w:t>г</w:t>
      </w:r>
      <w:r w:rsidR="00587841">
        <w:rPr>
          <w:rFonts w:ascii="Times New Roman" w:hAnsi="Times New Roman"/>
          <w:sz w:val="24"/>
          <w:szCs w:val="24"/>
        </w:rPr>
        <w:t xml:space="preserve"> - </w:t>
      </w:r>
      <w:r w:rsidR="00A12AD5">
        <w:rPr>
          <w:rFonts w:ascii="Times New Roman" w:hAnsi="Times New Roman"/>
          <w:sz w:val="24"/>
          <w:szCs w:val="24"/>
        </w:rPr>
        <w:t>Ценово предложение</w:t>
      </w:r>
      <w:r w:rsidR="00C00EDD">
        <w:rPr>
          <w:rFonts w:ascii="Times New Roman" w:hAnsi="Times New Roman"/>
          <w:sz w:val="24"/>
          <w:szCs w:val="24"/>
        </w:rPr>
        <w:t xml:space="preserve"> </w:t>
      </w:r>
      <w:r w:rsidR="00C00EDD">
        <w:rPr>
          <w:rFonts w:ascii="Times New Roman" w:eastAsia="Batang" w:hAnsi="Times New Roman"/>
          <w:sz w:val="24"/>
          <w:szCs w:val="24"/>
          <w:lang w:eastAsia="bg-BG"/>
        </w:rPr>
        <w:t>по поз.1, поз.2, поз.3 и поз.4;</w:t>
      </w:r>
    </w:p>
    <w:p w:rsidR="00A12AD5" w:rsidRPr="00F47F08" w:rsidRDefault="003C5895"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A12AD5" w:rsidRPr="00F47F08">
        <w:rPr>
          <w:rFonts w:ascii="Times New Roman" w:hAnsi="Times New Roman"/>
          <w:sz w:val="24"/>
          <w:szCs w:val="24"/>
        </w:rPr>
        <w:t xml:space="preserve">. </w:t>
      </w:r>
      <w:r w:rsidR="00A10341">
        <w:rPr>
          <w:rFonts w:ascii="Times New Roman" w:hAnsi="Times New Roman"/>
          <w:sz w:val="24"/>
          <w:szCs w:val="24"/>
        </w:rPr>
        <w:t xml:space="preserve">Образец № </w:t>
      </w:r>
      <w:r w:rsidR="00FC28D3">
        <w:rPr>
          <w:rFonts w:ascii="Times New Roman" w:hAnsi="Times New Roman"/>
          <w:sz w:val="24"/>
          <w:szCs w:val="24"/>
        </w:rPr>
        <w:t>4</w:t>
      </w:r>
      <w:r w:rsidR="00A10341">
        <w:rPr>
          <w:rFonts w:ascii="Times New Roman" w:hAnsi="Times New Roman"/>
          <w:sz w:val="24"/>
          <w:szCs w:val="24"/>
        </w:rPr>
        <w:t xml:space="preserve"> - </w:t>
      </w:r>
      <w:r w:rsidR="00A12AD5" w:rsidRPr="00F47F08">
        <w:rPr>
          <w:rFonts w:ascii="Times New Roman" w:hAnsi="Times New Roman"/>
          <w:sz w:val="24"/>
          <w:szCs w:val="24"/>
        </w:rPr>
        <w:t>Банкова гаранция за изпъ</w:t>
      </w:r>
      <w:r w:rsidR="00A12AD5">
        <w:rPr>
          <w:rFonts w:ascii="Times New Roman" w:hAnsi="Times New Roman"/>
          <w:sz w:val="24"/>
          <w:szCs w:val="24"/>
        </w:rPr>
        <w:t>лнение на договора</w:t>
      </w:r>
      <w:r w:rsidR="00A10341">
        <w:rPr>
          <w:rFonts w:ascii="Times New Roman" w:hAnsi="Times New Roman"/>
          <w:sz w:val="24"/>
          <w:szCs w:val="24"/>
        </w:rPr>
        <w:t>;</w:t>
      </w:r>
      <w:r w:rsidR="00A12AD5">
        <w:rPr>
          <w:rFonts w:ascii="Times New Roman" w:hAnsi="Times New Roman"/>
          <w:sz w:val="24"/>
          <w:szCs w:val="24"/>
        </w:rPr>
        <w:t xml:space="preserve"> </w:t>
      </w:r>
    </w:p>
    <w:p w:rsidR="00C00EDD" w:rsidRPr="00F47F08" w:rsidRDefault="003C5895" w:rsidP="00C00ED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sz w:val="24"/>
          <w:szCs w:val="24"/>
        </w:rPr>
        <w:t>7</w:t>
      </w:r>
      <w:r w:rsidR="00A12AD5" w:rsidRPr="00F47F08">
        <w:rPr>
          <w:rFonts w:ascii="Times New Roman" w:hAnsi="Times New Roman"/>
          <w:sz w:val="24"/>
          <w:szCs w:val="24"/>
        </w:rPr>
        <w:t xml:space="preserve">. </w:t>
      </w:r>
      <w:r w:rsidR="00A10341">
        <w:rPr>
          <w:rFonts w:ascii="Times New Roman" w:hAnsi="Times New Roman"/>
          <w:sz w:val="24"/>
          <w:szCs w:val="24"/>
        </w:rPr>
        <w:t xml:space="preserve">Образец № </w:t>
      </w:r>
      <w:r w:rsidR="00FC28D3">
        <w:rPr>
          <w:rFonts w:ascii="Times New Roman" w:hAnsi="Times New Roman"/>
          <w:sz w:val="24"/>
          <w:szCs w:val="24"/>
        </w:rPr>
        <w:t>5</w:t>
      </w:r>
      <w:r w:rsidR="00A10341">
        <w:rPr>
          <w:rFonts w:ascii="Times New Roman" w:hAnsi="Times New Roman"/>
          <w:sz w:val="24"/>
          <w:szCs w:val="24"/>
        </w:rPr>
        <w:t xml:space="preserve"> -</w:t>
      </w:r>
      <w:r w:rsidR="00622636">
        <w:rPr>
          <w:rFonts w:ascii="Times New Roman" w:hAnsi="Times New Roman"/>
          <w:sz w:val="24"/>
          <w:szCs w:val="24"/>
        </w:rPr>
        <w:t xml:space="preserve"> Проект на рамково споразумение </w:t>
      </w:r>
      <w:r w:rsidR="00622636">
        <w:rPr>
          <w:rFonts w:ascii="Times New Roman" w:eastAsia="Batang" w:hAnsi="Times New Roman"/>
          <w:sz w:val="24"/>
          <w:szCs w:val="24"/>
          <w:lang w:eastAsia="bg-BG"/>
        </w:rPr>
        <w:t>по поз.1, поз.2, поз.3 и поз.4</w:t>
      </w:r>
      <w:r w:rsidR="00C00EDD">
        <w:rPr>
          <w:rFonts w:ascii="Times New Roman" w:eastAsia="Batang" w:hAnsi="Times New Roman"/>
          <w:sz w:val="24"/>
          <w:szCs w:val="24"/>
          <w:lang w:eastAsia="bg-BG"/>
        </w:rPr>
        <w:t>;</w:t>
      </w:r>
    </w:p>
    <w:p w:rsidR="00A12AD5" w:rsidRPr="00F47F08" w:rsidRDefault="003C5895" w:rsidP="00C00ED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hAnsi="Times New Roman"/>
          <w:sz w:val="24"/>
          <w:szCs w:val="24"/>
        </w:rPr>
      </w:pPr>
      <w:r>
        <w:rPr>
          <w:rFonts w:ascii="Times New Roman" w:hAnsi="Times New Roman"/>
          <w:sz w:val="24"/>
          <w:szCs w:val="24"/>
        </w:rPr>
        <w:t>8.</w:t>
      </w:r>
      <w:r w:rsidR="00A12AD5">
        <w:rPr>
          <w:rFonts w:ascii="Times New Roman" w:hAnsi="Times New Roman"/>
          <w:sz w:val="24"/>
          <w:szCs w:val="24"/>
        </w:rPr>
        <w:t xml:space="preserve"> </w:t>
      </w:r>
      <w:r w:rsidR="00A10341">
        <w:rPr>
          <w:rFonts w:ascii="Times New Roman" w:hAnsi="Times New Roman"/>
          <w:sz w:val="24"/>
          <w:szCs w:val="24"/>
        </w:rPr>
        <w:t xml:space="preserve">Образец № </w:t>
      </w:r>
      <w:r w:rsidR="00FC28D3">
        <w:rPr>
          <w:rFonts w:ascii="Times New Roman" w:hAnsi="Times New Roman"/>
          <w:sz w:val="24"/>
          <w:szCs w:val="24"/>
        </w:rPr>
        <w:t>6</w:t>
      </w:r>
      <w:r w:rsidR="00A10341">
        <w:rPr>
          <w:rFonts w:ascii="Times New Roman" w:hAnsi="Times New Roman"/>
          <w:sz w:val="24"/>
          <w:szCs w:val="24"/>
        </w:rPr>
        <w:t xml:space="preserve"> - </w:t>
      </w:r>
      <w:r w:rsidR="00622636" w:rsidRPr="00F47F08">
        <w:rPr>
          <w:rFonts w:ascii="Times New Roman" w:hAnsi="Times New Roman"/>
          <w:sz w:val="24"/>
          <w:szCs w:val="24"/>
        </w:rPr>
        <w:t>Проект на договор</w:t>
      </w:r>
      <w:r w:rsidR="00622636" w:rsidRPr="00C00EDD">
        <w:rPr>
          <w:rFonts w:ascii="Times New Roman" w:eastAsia="Batang" w:hAnsi="Times New Roman"/>
          <w:sz w:val="24"/>
          <w:szCs w:val="24"/>
          <w:lang w:eastAsia="bg-BG"/>
        </w:rPr>
        <w:t xml:space="preserve"> </w:t>
      </w:r>
      <w:r w:rsidR="00622636">
        <w:rPr>
          <w:rFonts w:ascii="Times New Roman" w:eastAsia="Batang" w:hAnsi="Times New Roman"/>
          <w:sz w:val="24"/>
          <w:szCs w:val="24"/>
          <w:lang w:eastAsia="bg-BG"/>
        </w:rPr>
        <w:t>по поз.1, поз.2, поз.3 и поз.4</w:t>
      </w:r>
      <w:r w:rsidR="00A12AD5">
        <w:rPr>
          <w:rFonts w:ascii="Times New Roman" w:hAnsi="Times New Roman"/>
          <w:sz w:val="24"/>
          <w:szCs w:val="24"/>
        </w:rPr>
        <w:t>.</w:t>
      </w:r>
    </w:p>
    <w:p w:rsidR="0001264D" w:rsidRDefault="0001264D" w:rsidP="00587841">
      <w:pPr>
        <w:tabs>
          <w:tab w:val="left" w:pos="709"/>
          <w:tab w:val="left" w:pos="993"/>
        </w:tabs>
        <w:spacing w:after="0" w:line="320" w:lineRule="exact"/>
        <w:rPr>
          <w:rFonts w:ascii="Times New Roman" w:hAnsi="Times New Roman"/>
          <w:sz w:val="24"/>
          <w:szCs w:val="24"/>
          <w:lang w:val="en-US"/>
        </w:rPr>
      </w:pPr>
    </w:p>
    <w:p w:rsidR="0001264D" w:rsidRDefault="0001264D" w:rsidP="00587841">
      <w:pPr>
        <w:tabs>
          <w:tab w:val="left" w:pos="709"/>
          <w:tab w:val="left" w:pos="993"/>
        </w:tabs>
        <w:spacing w:after="0"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8323D1" w:rsidRDefault="008323D1"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D6533E" w:rsidRDefault="00D6533E" w:rsidP="00817972">
      <w:pPr>
        <w:tabs>
          <w:tab w:val="left" w:pos="709"/>
          <w:tab w:val="left" w:pos="993"/>
        </w:tabs>
        <w:rPr>
          <w:rFonts w:ascii="Times New Roman" w:hAnsi="Times New Roman"/>
          <w:b/>
          <w:sz w:val="32"/>
          <w:szCs w:val="32"/>
          <w:lang w:val="en-US"/>
        </w:rPr>
      </w:pPr>
    </w:p>
    <w:p w:rsidR="00D6533E" w:rsidRDefault="00D6533E"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153AF4" w:rsidRDefault="00153AF4"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38DA" w:rsidRDefault="005038DA" w:rsidP="005038DA">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5038DA" w:rsidRDefault="005038DA" w:rsidP="005038DA">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чл.54,ал.1,чл. 55,ал.1,т.1,т.4 и т.5 и чл.107 от ЗОП и по чл.3,т.8, без да са налице изключенията по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и § 2</w:t>
      </w:r>
      <w:r>
        <w:rPr>
          <w:rFonts w:ascii="Times New Roman" w:hAnsi="Times New Roman"/>
          <w:sz w:val="24"/>
          <w:szCs w:val="24"/>
        </w:rPr>
        <w:t>, ал.1</w:t>
      </w:r>
      <w:r w:rsidRPr="00A450E6">
        <w:rPr>
          <w:rFonts w:ascii="Times New Roman" w:hAnsi="Times New Roman"/>
          <w:sz w:val="24"/>
          <w:szCs w:val="24"/>
        </w:rPr>
        <w:t xml:space="preserve"> от ДР от Закона за противодействие на корупцията и за отнемане на незаконно придобитото имущество,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w:t>
      </w:r>
      <w:r>
        <w:rPr>
          <w:rFonts w:ascii="Times New Roman" w:hAnsi="Times New Roman"/>
          <w:sz w:val="24"/>
          <w:szCs w:val="24"/>
        </w:rPr>
        <w:t xml:space="preserve"> </w:t>
      </w:r>
    </w:p>
    <w:p w:rsidR="005038DA" w:rsidRDefault="005038DA" w:rsidP="005038DA">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както и участник, допуснал аритметична грешка в ценовото си предложение; както и в случаите по чл.35а, ал.3,изр. трето от ППЗОП.</w:t>
      </w:r>
    </w:p>
    <w:p w:rsidR="005038DA" w:rsidRPr="00A450E6" w:rsidRDefault="005038DA" w:rsidP="005038DA">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Основанията по чл.54,ал.1, т.3 от ЗОП не се прилага, когато размерът на неплатените дължими данъци или социално осигурителни вноски е до 1 на сто от сумата на годишния общ оборот за последната приключена финансова година,</w:t>
      </w:r>
      <w:r>
        <w:rPr>
          <w:rFonts w:ascii="Times New Roman" w:hAnsi="Times New Roman"/>
          <w:sz w:val="24"/>
          <w:szCs w:val="24"/>
        </w:rPr>
        <w:t xml:space="preserve"> </w:t>
      </w:r>
      <w:r w:rsidRPr="00A450E6">
        <w:rPr>
          <w:rFonts w:ascii="Times New Roman" w:hAnsi="Times New Roman"/>
          <w:sz w:val="24"/>
          <w:szCs w:val="24"/>
        </w:rPr>
        <w:t>но не повече от 50000</w:t>
      </w:r>
      <w:r>
        <w:rPr>
          <w:rFonts w:ascii="Times New Roman" w:hAnsi="Times New Roman"/>
          <w:sz w:val="24"/>
          <w:szCs w:val="24"/>
        </w:rPr>
        <w:t xml:space="preserve">.00 </w:t>
      </w:r>
      <w:r w:rsidRPr="00A450E6">
        <w:rPr>
          <w:rFonts w:ascii="Times New Roman" w:hAnsi="Times New Roman"/>
          <w:sz w:val="24"/>
          <w:szCs w:val="24"/>
        </w:rPr>
        <w:t xml:space="preserve">лв.  </w:t>
      </w:r>
    </w:p>
    <w:p w:rsidR="00DA5476" w:rsidRPr="00AC7919" w:rsidRDefault="00DA5476" w:rsidP="00DA5476">
      <w:pPr>
        <w:spacing w:after="0" w:line="320" w:lineRule="exact"/>
        <w:ind w:right="83" w:firstLine="709"/>
        <w:jc w:val="both"/>
        <w:rPr>
          <w:rFonts w:ascii="Times New Roman" w:hAnsi="Times New Roman"/>
          <w:sz w:val="24"/>
          <w:szCs w:val="24"/>
        </w:rPr>
      </w:pPr>
    </w:p>
    <w:p w:rsidR="00D85219" w:rsidRPr="00D85219" w:rsidRDefault="00D85219" w:rsidP="00E235F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3D22B0" w:rsidRDefault="003D22B0" w:rsidP="003D22B0">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Pr>
          <w:rFonts w:ascii="Times New Roman" w:hAnsi="Times New Roman"/>
          <w:sz w:val="24"/>
          <w:szCs w:val="24"/>
          <w:lang w:val="en-US"/>
        </w:rPr>
        <w:t>.1.3</w:t>
      </w:r>
      <w:r>
        <w:rPr>
          <w:rFonts w:ascii="Times New Roman" w:hAnsi="Times New Roman"/>
          <w:sz w:val="24"/>
          <w:szCs w:val="24"/>
        </w:rPr>
        <w:t xml:space="preserve"> „Технически и професионални възможности“</w:t>
      </w:r>
      <w:r w:rsidRPr="00F47F08">
        <w:rPr>
          <w:rFonts w:ascii="Times New Roman" w:hAnsi="Times New Roman"/>
          <w:sz w:val="24"/>
          <w:szCs w:val="24"/>
        </w:rPr>
        <w:t xml:space="preserve"> от Обявлението.</w:t>
      </w:r>
    </w:p>
    <w:p w:rsidR="00601F20" w:rsidRDefault="00601F20" w:rsidP="007D714E">
      <w:pPr>
        <w:spacing w:after="0" w:line="320" w:lineRule="exact"/>
        <w:ind w:firstLine="709"/>
        <w:jc w:val="both"/>
        <w:rPr>
          <w:rFonts w:ascii="Times New Roman" w:hAnsi="Times New Roman"/>
          <w:sz w:val="24"/>
          <w:szCs w:val="24"/>
        </w:rPr>
      </w:pP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2D0315" w:rsidRPr="002B2D65" w:rsidRDefault="002D0315" w:rsidP="002D0315">
      <w:pPr>
        <w:autoSpaceDE w:val="0"/>
        <w:autoSpaceDN w:val="0"/>
        <w:adjustRightInd w:val="0"/>
        <w:spacing w:after="0" w:line="320" w:lineRule="exact"/>
        <w:ind w:firstLine="709"/>
        <w:jc w:val="both"/>
        <w:rPr>
          <w:rFonts w:ascii="Times New Roman" w:hAnsi="Times New Roman"/>
          <w:sz w:val="24"/>
          <w:szCs w:val="24"/>
          <w:lang w:val="en-US"/>
        </w:rPr>
      </w:pPr>
      <w:r w:rsidRPr="00F47F08">
        <w:rPr>
          <w:rFonts w:ascii="Times New Roman" w:hAnsi="Times New Roman"/>
          <w:bCs/>
          <w:iCs/>
          <w:sz w:val="24"/>
          <w:szCs w:val="24"/>
        </w:rPr>
        <w:t>Обществената поръчка се възлага въз основа на икономически най-изгодна оферта.</w:t>
      </w:r>
      <w:r>
        <w:rPr>
          <w:rFonts w:ascii="Times New Roman" w:hAnsi="Times New Roman"/>
          <w:bCs/>
          <w:iCs/>
          <w:sz w:val="24"/>
          <w:szCs w:val="24"/>
        </w:rPr>
        <w:t xml:space="preserve"> К</w:t>
      </w:r>
      <w:r w:rsidRPr="00F47F08">
        <w:rPr>
          <w:rFonts w:ascii="Times New Roman" w:hAnsi="Times New Roman"/>
          <w:bCs/>
          <w:iCs/>
          <w:sz w:val="24"/>
          <w:szCs w:val="24"/>
        </w:rPr>
        <w:t>ритерият за определяне на икономически най-изгодната оферта е „</w:t>
      </w:r>
      <w:r w:rsidRPr="00880456">
        <w:rPr>
          <w:rFonts w:ascii="Times New Roman" w:hAnsi="Times New Roman"/>
          <w:b/>
          <w:bCs/>
          <w:iCs/>
          <w:sz w:val="24"/>
          <w:szCs w:val="24"/>
        </w:rPr>
        <w:t>най-ниска цена</w:t>
      </w:r>
      <w:r>
        <w:rPr>
          <w:rFonts w:ascii="Times New Roman" w:hAnsi="Times New Roman"/>
          <w:bCs/>
          <w:iCs/>
          <w:sz w:val="24"/>
          <w:szCs w:val="24"/>
        </w:rPr>
        <w:t xml:space="preserve">“  </w:t>
      </w:r>
    </w:p>
    <w:p w:rsidR="002D0315" w:rsidRDefault="00D66A04" w:rsidP="002D0315">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2D0315" w:rsidRPr="00F569C2">
        <w:rPr>
          <w:rFonts w:ascii="Times New Roman" w:hAnsi="Times New Roman"/>
          <w:b/>
          <w:sz w:val="24"/>
          <w:szCs w:val="24"/>
        </w:rPr>
        <w:t>Комисията оценява офертите съгласно предложената цена</w:t>
      </w:r>
      <w:r w:rsidR="002D0315" w:rsidRPr="007724D3">
        <w:rPr>
          <w:rFonts w:ascii="Times New Roman" w:hAnsi="Times New Roman"/>
          <w:b/>
          <w:sz w:val="24"/>
          <w:szCs w:val="24"/>
        </w:rPr>
        <w:t xml:space="preserve"> </w:t>
      </w:r>
      <w:r w:rsidR="002D0315">
        <w:rPr>
          <w:rFonts w:ascii="Times New Roman" w:hAnsi="Times New Roman"/>
          <w:b/>
          <w:sz w:val="24"/>
          <w:szCs w:val="24"/>
        </w:rPr>
        <w:t>без</w:t>
      </w:r>
      <w:r w:rsidR="002D0315" w:rsidRPr="007724D3">
        <w:rPr>
          <w:rFonts w:ascii="Times New Roman" w:hAnsi="Times New Roman"/>
          <w:b/>
          <w:sz w:val="24"/>
          <w:szCs w:val="24"/>
        </w:rPr>
        <w:t xml:space="preserve"> включен ДДС</w:t>
      </w:r>
      <w:r w:rsidR="002D0315" w:rsidRPr="007724D3">
        <w:rPr>
          <w:rFonts w:ascii="Times New Roman" w:hAnsi="Times New Roman"/>
          <w:sz w:val="24"/>
          <w:szCs w:val="24"/>
        </w:rPr>
        <w:t>.</w:t>
      </w:r>
      <w:r w:rsidR="002D0315">
        <w:rPr>
          <w:rFonts w:ascii="Times New Roman" w:hAnsi="Times New Roman"/>
          <w:sz w:val="24"/>
          <w:szCs w:val="24"/>
        </w:rPr>
        <w:t xml:space="preserve"> </w:t>
      </w:r>
    </w:p>
    <w:p w:rsidR="002D0315" w:rsidRDefault="002D0315" w:rsidP="002D0315">
      <w:pPr>
        <w:autoSpaceDE w:val="0"/>
        <w:autoSpaceDN w:val="0"/>
        <w:adjustRightInd w:val="0"/>
        <w:spacing w:after="0" w:line="320" w:lineRule="exact"/>
        <w:jc w:val="both"/>
        <w:rPr>
          <w:rFonts w:ascii="Times New Roman" w:eastAsia="Times New Roman" w:hAnsi="Times New Roman"/>
          <w:sz w:val="24"/>
          <w:szCs w:val="24"/>
          <w:lang w:eastAsia="bg-BG"/>
        </w:rPr>
      </w:pP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r w:rsidRPr="00586D5D">
        <w:rPr>
          <w:rFonts w:ascii="Times New Roman" w:eastAsia="Times New Roman" w:hAnsi="Times New Roman"/>
          <w:sz w:val="24"/>
          <w:szCs w:val="24"/>
          <w:lang w:eastAsia="bg-BG"/>
        </w:rPr>
        <w:t>.</w:t>
      </w:r>
    </w:p>
    <w:p w:rsidR="00601F20" w:rsidRPr="00601F20" w:rsidRDefault="00601F20" w:rsidP="00601F20">
      <w:pPr>
        <w:spacing w:after="0" w:line="320" w:lineRule="exact"/>
        <w:ind w:firstLine="567"/>
        <w:jc w:val="both"/>
        <w:rPr>
          <w:rFonts w:ascii="Times New Roman" w:hAnsi="Times New Roman"/>
          <w:sz w:val="24"/>
          <w:szCs w:val="24"/>
        </w:rPr>
      </w:pPr>
      <w:r>
        <w:rPr>
          <w:rFonts w:ascii="Times New Roman" w:hAnsi="Times New Roman"/>
          <w:sz w:val="24"/>
          <w:szCs w:val="24"/>
          <w:lang w:val="en-US"/>
        </w:rPr>
        <w:t xml:space="preserve"> </w:t>
      </w:r>
      <w:r w:rsidR="006B7EC7">
        <w:rPr>
          <w:rFonts w:ascii="Times New Roman" w:hAnsi="Times New Roman"/>
          <w:sz w:val="24"/>
          <w:szCs w:val="24"/>
          <w:lang w:val="en-US"/>
        </w:rPr>
        <w:t xml:space="preserve"> </w:t>
      </w:r>
      <w:r w:rsidRPr="00601F20">
        <w:rPr>
          <w:rFonts w:ascii="Times New Roman" w:hAnsi="Times New Roman"/>
          <w:sz w:val="24"/>
          <w:szCs w:val="24"/>
        </w:rPr>
        <w:t>В случай че участникът е нерегистрирано лице по ЗДДС, при оценка на офертите се взима посочената от участника цена като крайна.</w:t>
      </w:r>
    </w:p>
    <w:p w:rsidR="00601F20" w:rsidRPr="00586D5D" w:rsidRDefault="00601F20" w:rsidP="00601F20">
      <w:pPr>
        <w:autoSpaceDE w:val="0"/>
        <w:autoSpaceDN w:val="0"/>
        <w:adjustRightInd w:val="0"/>
        <w:spacing w:after="0" w:line="320" w:lineRule="exact"/>
        <w:jc w:val="both"/>
        <w:rPr>
          <w:rFonts w:ascii="Times New Roman" w:eastAsia="Times New Roman" w:hAnsi="Times New Roman"/>
          <w:sz w:val="24"/>
          <w:szCs w:val="20"/>
          <w:lang w:val="en-AU" w:eastAsia="bg-BG"/>
        </w:rPr>
      </w:pPr>
      <w:r>
        <w:rPr>
          <w:rFonts w:ascii="Times New Roman" w:hAnsi="Times New Roman"/>
          <w:bCs/>
          <w:sz w:val="24"/>
          <w:szCs w:val="24"/>
          <w:lang w:val="en-US"/>
        </w:rPr>
        <w:t xml:space="preserve">          </w:t>
      </w:r>
      <w:r w:rsidR="006B7EC7">
        <w:rPr>
          <w:rFonts w:ascii="Times New Roman" w:hAnsi="Times New Roman"/>
          <w:bCs/>
          <w:sz w:val="24"/>
          <w:szCs w:val="24"/>
          <w:lang w:val="en-US"/>
        </w:rPr>
        <w:t xml:space="preserve"> </w:t>
      </w:r>
      <w:r w:rsidRPr="00601F20">
        <w:rPr>
          <w:rFonts w:ascii="Times New Roman" w:hAnsi="Times New Roman"/>
          <w:bCs/>
          <w:sz w:val="24"/>
          <w:szCs w:val="24"/>
        </w:rPr>
        <w:t>Възложителят ще отстранява от участие в процедурата кандидат за допуснати аритметични грешки в Ценовото предложение</w:t>
      </w:r>
      <w:r w:rsidR="00A21AB6">
        <w:rPr>
          <w:rFonts w:ascii="Times New Roman" w:hAnsi="Times New Roman"/>
          <w:bCs/>
          <w:sz w:val="24"/>
          <w:szCs w:val="24"/>
        </w:rPr>
        <w:t>, както и</w:t>
      </w:r>
      <w:r w:rsidR="00A21AB6" w:rsidRPr="00A21AB6">
        <w:t xml:space="preserve"> </w:t>
      </w:r>
      <w:r w:rsidR="00A21AB6" w:rsidRPr="00A21AB6">
        <w:rPr>
          <w:rFonts w:ascii="Times New Roman" w:hAnsi="Times New Roman"/>
          <w:bCs/>
          <w:sz w:val="24"/>
          <w:szCs w:val="24"/>
        </w:rPr>
        <w:t>участник, предложил обща стойност без ДДС за обособената позиция, за която участва, по-висока от прогнозната й стойност, посочена в обявлението</w:t>
      </w:r>
      <w:r w:rsidR="00BD7648">
        <w:rPr>
          <w:rFonts w:ascii="Times New Roman" w:hAnsi="Times New Roman"/>
          <w:bCs/>
          <w:sz w:val="24"/>
          <w:szCs w:val="24"/>
        </w:rPr>
        <w:t>.</w:t>
      </w:r>
    </w:p>
    <w:p w:rsidR="00611A55" w:rsidRPr="00F47F08" w:rsidRDefault="00611A55" w:rsidP="006700EB">
      <w:pPr>
        <w:autoSpaceDE w:val="0"/>
        <w:autoSpaceDN w:val="0"/>
        <w:adjustRightInd w:val="0"/>
        <w:spacing w:after="0" w:line="320" w:lineRule="exact"/>
        <w:jc w:val="both"/>
        <w:rPr>
          <w:rFonts w:ascii="Times New Roman" w:hAnsi="Times New Roman"/>
          <w:bCs/>
          <w:iCs/>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Default="0071254B" w:rsidP="00F87956">
      <w:pPr>
        <w:autoSpaceDE w:val="0"/>
        <w:spacing w:after="0" w:line="320" w:lineRule="exact"/>
        <w:ind w:firstLine="709"/>
        <w:jc w:val="both"/>
        <w:rPr>
          <w:rFonts w:ascii="Times New Roman" w:hAnsi="Times New Roman"/>
          <w:bCs/>
          <w:sz w:val="24"/>
          <w:szCs w:val="24"/>
          <w:lang w:eastAsia="bg-BG"/>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4013C1" w:rsidRPr="00B54CC8" w:rsidRDefault="004013C1" w:rsidP="004013C1">
      <w:pPr>
        <w:autoSpaceDE w:val="0"/>
        <w:spacing w:after="0" w:line="320" w:lineRule="exact"/>
        <w:ind w:firstLine="709"/>
        <w:jc w:val="both"/>
        <w:rPr>
          <w:rFonts w:ascii="Times New Roman" w:hAnsi="Times New Roman"/>
          <w:sz w:val="24"/>
          <w:szCs w:val="24"/>
        </w:rPr>
      </w:pPr>
      <w:r w:rsidRPr="00997F8A">
        <w:rPr>
          <w:rFonts w:ascii="Times New Roman" w:hAnsi="Times New Roman"/>
          <w:b/>
          <w:bCs/>
          <w:sz w:val="24"/>
          <w:szCs w:val="24"/>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Pr>
          <w:rFonts w:ascii="Times New Roman" w:hAnsi="Times New Roman"/>
          <w:bCs/>
          <w:sz w:val="24"/>
          <w:szCs w:val="24"/>
          <w:lang w:eastAsia="bg-BG"/>
        </w:rPr>
        <w:t>.</w:t>
      </w:r>
    </w:p>
    <w:p w:rsidR="000F0EEF" w:rsidRPr="00B54CC8" w:rsidRDefault="000F0EEF" w:rsidP="000F0EEF">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Pr>
          <w:rFonts w:ascii="Times New Roman" w:hAnsi="Times New Roman"/>
          <w:sz w:val="24"/>
          <w:szCs w:val="24"/>
        </w:rPr>
        <w:t xml:space="preserve"> по позицията, по която участва</w:t>
      </w:r>
      <w:r w:rsidRPr="00B54CC8">
        <w:rPr>
          <w:rFonts w:ascii="Times New Roman" w:hAnsi="Times New Roman"/>
          <w:sz w:val="24"/>
          <w:szCs w:val="24"/>
        </w:rPr>
        <w:t>.</w:t>
      </w:r>
    </w:p>
    <w:p w:rsidR="001E2751" w:rsidRPr="00B54CC8" w:rsidRDefault="001E2751" w:rsidP="001E2751">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1E2751" w:rsidRPr="00B54CC8" w:rsidRDefault="001E2751" w:rsidP="001E2751">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1E2751" w:rsidRPr="00B54CC8" w:rsidRDefault="001E2751" w:rsidP="001E2751">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1E2751" w:rsidRPr="00B54CC8" w:rsidRDefault="001E2751" w:rsidP="001E2751">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1E2751" w:rsidRPr="00B54CC8" w:rsidRDefault="001E2751" w:rsidP="001E2751">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1E2751" w:rsidRPr="00B54CC8" w:rsidRDefault="001E2751" w:rsidP="001E2751">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1E2751" w:rsidRDefault="001E2751" w:rsidP="001E2751">
      <w:pPr>
        <w:spacing w:after="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E2751" w:rsidRPr="00C03196" w:rsidRDefault="001E2751" w:rsidP="001E2751">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1E2751" w:rsidRPr="00C03196" w:rsidRDefault="001E2751" w:rsidP="001E2751">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1E2751" w:rsidRPr="00C03196" w:rsidRDefault="001E2751" w:rsidP="001E2751">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1E2751" w:rsidRPr="00C03196" w:rsidRDefault="001E2751" w:rsidP="001E2751">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C03196">
        <w:rPr>
          <w:rFonts w:ascii="Times New Roman" w:eastAsia="Times New Roman" w:hAnsi="Times New Roman"/>
          <w:sz w:val="24"/>
          <w:szCs w:val="24"/>
          <w:lang w:eastAsia="bg-BG"/>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1E2751" w:rsidRPr="00F47F08" w:rsidRDefault="001E2751" w:rsidP="001E2751">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1E2751" w:rsidRPr="00582000" w:rsidRDefault="001E2751" w:rsidP="001E2751">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1E2751" w:rsidRPr="00582000" w:rsidRDefault="001E2751" w:rsidP="001E2751">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1E2751" w:rsidRPr="00A52C1D" w:rsidRDefault="001E2751" w:rsidP="001E2751">
      <w:pPr>
        <w:spacing w:after="0" w:line="320" w:lineRule="exact"/>
        <w:ind w:right="284" w:firstLine="709"/>
        <w:jc w:val="both"/>
        <w:rPr>
          <w:rFonts w:ascii="Times New Roman" w:hAnsi="Times New Roman"/>
          <w:sz w:val="24"/>
          <w:szCs w:val="24"/>
        </w:rPr>
      </w:pPr>
      <w:r w:rsidRPr="00A52C1D">
        <w:rPr>
          <w:rFonts w:ascii="Times New Roman" w:hAnsi="Times New Roman"/>
          <w:sz w:val="24"/>
          <w:szCs w:val="24"/>
        </w:rPr>
        <w:t>3. наименованието на поръчката, за ко</w:t>
      </w:r>
      <w:r>
        <w:rPr>
          <w:rFonts w:ascii="Times New Roman" w:hAnsi="Times New Roman"/>
          <w:sz w:val="24"/>
          <w:szCs w:val="24"/>
        </w:rPr>
        <w:t>я</w:t>
      </w:r>
      <w:r w:rsidRPr="00A52C1D">
        <w:rPr>
          <w:rFonts w:ascii="Times New Roman" w:hAnsi="Times New Roman"/>
          <w:sz w:val="24"/>
          <w:szCs w:val="24"/>
        </w:rPr>
        <w:t xml:space="preserve">то се подават документите. </w:t>
      </w:r>
    </w:p>
    <w:p w:rsidR="001E2751" w:rsidRPr="00F47F08" w:rsidRDefault="001E2751" w:rsidP="001E2751">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1E2751" w:rsidRDefault="001E2751" w:rsidP="001E2751">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w:t>
      </w:r>
    </w:p>
    <w:p w:rsidR="001E2751" w:rsidRPr="00F47F08" w:rsidRDefault="001E2751" w:rsidP="001E2751">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rsidR="001E2751" w:rsidRDefault="001E2751" w:rsidP="001E2751">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1E2751" w:rsidRPr="00F47F08" w:rsidRDefault="001E2751" w:rsidP="001E2751">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1E2751" w:rsidRDefault="001E2751" w:rsidP="001E2751">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891349" w:rsidRPr="00F47F08" w:rsidRDefault="00891349" w:rsidP="00F87956">
      <w:pPr>
        <w:spacing w:after="0" w:line="320" w:lineRule="exact"/>
        <w:ind w:right="-51" w:firstLine="709"/>
        <w:jc w:val="both"/>
        <w:rPr>
          <w:rFonts w:ascii="Times New Roman" w:hAnsi="Times New Roman"/>
          <w:sz w:val="24"/>
          <w:szCs w:val="24"/>
        </w:rPr>
      </w:pPr>
    </w:p>
    <w:tbl>
      <w:tblPr>
        <w:tblW w:w="0" w:type="auto"/>
        <w:tblInd w:w="137" w:type="dxa"/>
        <w:tblLayout w:type="fixed"/>
        <w:tblLook w:val="0000" w:firstRow="0" w:lastRow="0" w:firstColumn="0" w:lastColumn="0" w:noHBand="0" w:noVBand="0"/>
      </w:tblPr>
      <w:tblGrid>
        <w:gridCol w:w="9923"/>
      </w:tblGrid>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6B7EC7" w:rsidRPr="002D0315" w:rsidRDefault="006B7EC7" w:rsidP="006B7EC7">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ДО</w:t>
            </w:r>
          </w:p>
          <w:p w:rsidR="0098017B" w:rsidRPr="002D0315" w:rsidRDefault="0098017B" w:rsidP="00993E06">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98017B" w:rsidRPr="002D0315" w:rsidRDefault="0098017B" w:rsidP="00993E06">
            <w:pPr>
              <w:tabs>
                <w:tab w:val="left" w:pos="0"/>
                <w:tab w:val="left" w:pos="709"/>
                <w:tab w:val="left" w:pos="993"/>
              </w:tabs>
              <w:spacing w:after="0" w:line="240" w:lineRule="auto"/>
              <w:ind w:right="6"/>
              <w:jc w:val="center"/>
              <w:rPr>
                <w:rFonts w:ascii="Times New Roman" w:hAnsi="Times New Roman"/>
                <w:sz w:val="20"/>
                <w:szCs w:val="20"/>
              </w:rPr>
            </w:pPr>
            <w:r w:rsidRPr="002D0315">
              <w:rPr>
                <w:rFonts w:ascii="Times New Roman" w:hAnsi="Times New Roman"/>
                <w:b/>
                <w:sz w:val="20"/>
                <w:szCs w:val="20"/>
              </w:rPr>
              <w:t>гр. София, ул. „Княз Борис І“ № 124</w:t>
            </w: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jc w:val="center"/>
              <w:rPr>
                <w:rFonts w:ascii="Times New Roman" w:hAnsi="Times New Roman"/>
                <w:b/>
                <w:sz w:val="20"/>
                <w:szCs w:val="20"/>
              </w:rPr>
            </w:pPr>
            <w:r w:rsidRPr="002D0315">
              <w:rPr>
                <w:rFonts w:ascii="Times New Roman" w:hAnsi="Times New Roman"/>
                <w:b/>
                <w:sz w:val="20"/>
                <w:szCs w:val="20"/>
              </w:rPr>
              <w:t>О Ф Е Р Т А</w:t>
            </w:r>
          </w:p>
          <w:p w:rsidR="0098017B" w:rsidRPr="002D0315" w:rsidRDefault="0098017B" w:rsidP="00993E06">
            <w:pPr>
              <w:shd w:val="clear" w:color="auto" w:fill="FFFFFF"/>
              <w:tabs>
                <w:tab w:val="left" w:pos="709"/>
                <w:tab w:val="left" w:pos="993"/>
                <w:tab w:val="left" w:leader="dot" w:pos="1771"/>
                <w:tab w:val="left" w:leader="dot" w:pos="2880"/>
              </w:tabs>
              <w:spacing w:after="0" w:line="240" w:lineRule="auto"/>
              <w:ind w:firstLine="709"/>
              <w:jc w:val="center"/>
              <w:rPr>
                <w:rFonts w:ascii="Times New Roman" w:hAnsi="Times New Roman"/>
                <w:b/>
                <w:bCs/>
                <w:sz w:val="20"/>
                <w:szCs w:val="20"/>
                <w:lang w:eastAsia="bg-BG"/>
              </w:rPr>
            </w:pPr>
            <w:r w:rsidRPr="002D0315">
              <w:rPr>
                <w:rFonts w:ascii="Times New Roman" w:hAnsi="Times New Roman"/>
                <w:b/>
                <w:sz w:val="20"/>
                <w:szCs w:val="20"/>
              </w:rPr>
              <w:t>за участие в процедура</w:t>
            </w:r>
            <w:r w:rsidR="003F04F4" w:rsidRPr="002D0315">
              <w:rPr>
                <w:rFonts w:ascii="Times New Roman" w:hAnsi="Times New Roman"/>
                <w:b/>
                <w:sz w:val="20"/>
                <w:szCs w:val="20"/>
              </w:rPr>
              <w:t xml:space="preserve"> за възлагане на обществена поръчка</w:t>
            </w:r>
            <w:r w:rsidRPr="002D0315">
              <w:rPr>
                <w:rFonts w:ascii="Times New Roman" w:hAnsi="Times New Roman"/>
                <w:b/>
                <w:sz w:val="20"/>
                <w:szCs w:val="20"/>
              </w:rPr>
              <w:t xml:space="preserve"> с предмет:</w:t>
            </w:r>
          </w:p>
          <w:p w:rsidR="00794695" w:rsidRDefault="0098017B" w:rsidP="006B7EC7">
            <w:pPr>
              <w:spacing w:after="0" w:line="320" w:lineRule="exact"/>
              <w:jc w:val="center"/>
              <w:rPr>
                <w:rFonts w:ascii="Times New Roman" w:eastAsia="Times New Roman" w:hAnsi="Times New Roman"/>
                <w:b/>
                <w:sz w:val="24"/>
                <w:szCs w:val="24"/>
              </w:rPr>
            </w:pPr>
            <w:r w:rsidRPr="006B7EC7">
              <w:rPr>
                <w:rFonts w:ascii="Times New Roman" w:hAnsi="Times New Roman"/>
                <w:b/>
                <w:bCs/>
                <w:sz w:val="24"/>
                <w:szCs w:val="24"/>
                <w:lang w:eastAsia="bg-BG"/>
              </w:rPr>
              <w:t>“</w:t>
            </w:r>
            <w:r w:rsidR="006B7EC7" w:rsidRPr="006B7EC7">
              <w:rPr>
                <w:rFonts w:ascii="Times New Roman" w:eastAsia="Times New Roman" w:hAnsi="Times New Roman"/>
                <w:b/>
                <w:sz w:val="24"/>
                <w:szCs w:val="24"/>
                <w:lang w:val="ru-RU"/>
              </w:rPr>
              <w:t>Доставка на</w:t>
            </w:r>
            <w:r w:rsidR="006B7EC7" w:rsidRPr="006B7EC7">
              <w:rPr>
                <w:rFonts w:ascii="Times New Roman" w:eastAsia="Times New Roman" w:hAnsi="Times New Roman"/>
                <w:b/>
                <w:sz w:val="24"/>
                <w:szCs w:val="24"/>
              </w:rPr>
              <w:t xml:space="preserve"> полицейски униформи </w:t>
            </w:r>
            <w:r w:rsidR="00794695">
              <w:rPr>
                <w:rFonts w:ascii="Times New Roman" w:eastAsia="Times New Roman" w:hAnsi="Times New Roman"/>
                <w:b/>
                <w:sz w:val="24"/>
                <w:szCs w:val="24"/>
              </w:rPr>
              <w:t>–</w:t>
            </w:r>
            <w:r w:rsidR="006B7EC7" w:rsidRPr="006B7EC7">
              <w:rPr>
                <w:rFonts w:ascii="Times New Roman" w:eastAsia="Times New Roman" w:hAnsi="Times New Roman"/>
                <w:b/>
                <w:sz w:val="24"/>
                <w:szCs w:val="24"/>
              </w:rPr>
              <w:t xml:space="preserve"> </w:t>
            </w:r>
          </w:p>
          <w:p w:rsidR="006B7EC7" w:rsidRDefault="006B7EC7" w:rsidP="006B7EC7">
            <w:pPr>
              <w:spacing w:after="0" w:line="320" w:lineRule="exact"/>
              <w:jc w:val="center"/>
              <w:rPr>
                <w:rFonts w:ascii="Times New Roman" w:eastAsia="Times New Roman" w:hAnsi="Times New Roman"/>
                <w:sz w:val="28"/>
                <w:szCs w:val="28"/>
                <w:lang w:val="ru-RU"/>
              </w:rPr>
            </w:pPr>
            <w:r w:rsidRPr="006B7EC7">
              <w:rPr>
                <w:rFonts w:ascii="Times New Roman" w:eastAsia="Times New Roman" w:hAnsi="Times New Roman"/>
                <w:b/>
                <w:sz w:val="24"/>
                <w:szCs w:val="24"/>
              </w:rPr>
              <w:t xml:space="preserve">костюми и </w:t>
            </w:r>
            <w:r w:rsidR="00413396">
              <w:rPr>
                <w:rFonts w:ascii="Times New Roman" w:eastAsia="Times New Roman" w:hAnsi="Times New Roman"/>
                <w:b/>
                <w:sz w:val="24"/>
                <w:szCs w:val="24"/>
              </w:rPr>
              <w:t>шапки камуфлирани</w:t>
            </w:r>
            <w:r w:rsidR="00794695">
              <w:rPr>
                <w:rFonts w:ascii="Times New Roman" w:eastAsia="Times New Roman" w:hAnsi="Times New Roman"/>
                <w:b/>
                <w:sz w:val="24"/>
                <w:szCs w:val="24"/>
              </w:rPr>
              <w:t xml:space="preserve"> </w:t>
            </w:r>
            <w:r w:rsidR="00413396">
              <w:rPr>
                <w:rFonts w:ascii="Times New Roman" w:eastAsia="Times New Roman" w:hAnsi="Times New Roman"/>
                <w:b/>
                <w:sz w:val="24"/>
                <w:szCs w:val="24"/>
              </w:rPr>
              <w:t xml:space="preserve">– </w:t>
            </w:r>
            <w:r w:rsidRPr="006B7EC7">
              <w:rPr>
                <w:rFonts w:ascii="Times New Roman" w:eastAsia="Times New Roman" w:hAnsi="Times New Roman"/>
                <w:b/>
                <w:sz w:val="24"/>
                <w:szCs w:val="24"/>
              </w:rPr>
              <w:t>зимни</w:t>
            </w:r>
            <w:r w:rsidR="00413396">
              <w:rPr>
                <w:rFonts w:ascii="Times New Roman" w:eastAsia="Times New Roman" w:hAnsi="Times New Roman"/>
                <w:b/>
                <w:sz w:val="24"/>
                <w:szCs w:val="24"/>
              </w:rPr>
              <w:t xml:space="preserve"> и летни</w:t>
            </w:r>
            <w:r w:rsidRPr="00933A59">
              <w:rPr>
                <w:rFonts w:ascii="Times New Roman" w:eastAsia="Times New Roman" w:hAnsi="Times New Roman"/>
                <w:sz w:val="28"/>
                <w:szCs w:val="28"/>
                <w:lang w:val="ru-RU"/>
              </w:rPr>
              <w:t>“</w:t>
            </w:r>
          </w:p>
          <w:p w:rsidR="00413396" w:rsidRDefault="00413396" w:rsidP="006B7EC7">
            <w:pPr>
              <w:spacing w:after="0" w:line="320" w:lineRule="exact"/>
              <w:jc w:val="center"/>
              <w:rPr>
                <w:rFonts w:ascii="Times New Roman" w:eastAsia="Times New Roman" w:hAnsi="Times New Roman"/>
                <w:sz w:val="24"/>
                <w:szCs w:val="24"/>
                <w:lang w:val="ru-RU"/>
              </w:rPr>
            </w:pPr>
            <w:r w:rsidRPr="00413396">
              <w:rPr>
                <w:rFonts w:ascii="Times New Roman" w:eastAsia="Times New Roman" w:hAnsi="Times New Roman"/>
                <w:b/>
                <w:sz w:val="24"/>
                <w:szCs w:val="24"/>
                <w:lang w:val="ru-RU"/>
              </w:rPr>
              <w:t>по поз</w:t>
            </w:r>
            <w:r w:rsidRPr="00413396">
              <w:rPr>
                <w:rFonts w:ascii="Times New Roman" w:eastAsia="Times New Roman" w:hAnsi="Times New Roman"/>
                <w:sz w:val="24"/>
                <w:szCs w:val="24"/>
                <w:lang w:val="ru-RU"/>
              </w:rPr>
              <w:t>. ……………………………………………….</w:t>
            </w:r>
          </w:p>
          <w:p w:rsidR="00413396" w:rsidRDefault="00413396" w:rsidP="006B7EC7">
            <w:pPr>
              <w:spacing w:after="0" w:line="320" w:lineRule="exact"/>
              <w:jc w:val="center"/>
              <w:rPr>
                <w:rFonts w:ascii="Times New Roman" w:eastAsia="Times New Roman" w:hAnsi="Times New Roman"/>
                <w:sz w:val="24"/>
                <w:szCs w:val="24"/>
                <w:lang w:val="ru-RU"/>
              </w:rPr>
            </w:pPr>
          </w:p>
          <w:p w:rsidR="0098017B" w:rsidRPr="002D0315" w:rsidRDefault="006B7EC7" w:rsidP="00993E06">
            <w:pPr>
              <w:tabs>
                <w:tab w:val="left" w:pos="709"/>
                <w:tab w:val="left" w:pos="993"/>
              </w:tabs>
              <w:spacing w:after="0" w:line="240" w:lineRule="auto"/>
              <w:jc w:val="center"/>
              <w:rPr>
                <w:rFonts w:ascii="Times New Roman" w:hAnsi="Times New Roman"/>
                <w:sz w:val="20"/>
                <w:szCs w:val="20"/>
              </w:rPr>
            </w:pPr>
            <w:r>
              <w:rPr>
                <w:rFonts w:ascii="Times New Roman" w:hAnsi="Times New Roman"/>
                <w:b/>
                <w:sz w:val="20"/>
                <w:szCs w:val="20"/>
              </w:rPr>
              <w:t xml:space="preserve">Уникален номер на поръчката в АОП </w:t>
            </w:r>
            <w:r w:rsidR="0098017B" w:rsidRPr="002D0315">
              <w:rPr>
                <w:rFonts w:ascii="Times New Roman" w:hAnsi="Times New Roman"/>
                <w:b/>
                <w:sz w:val="20"/>
                <w:szCs w:val="20"/>
              </w:rPr>
              <w:t>№</w:t>
            </w:r>
            <w:r>
              <w:rPr>
                <w:rFonts w:ascii="Times New Roman" w:hAnsi="Times New Roman"/>
                <w:b/>
                <w:sz w:val="20"/>
                <w:szCs w:val="20"/>
              </w:rPr>
              <w:t xml:space="preserve"> ………………………………………………………………..</w:t>
            </w:r>
          </w:p>
          <w:p w:rsidR="0098017B" w:rsidRPr="002D0315" w:rsidRDefault="0098017B" w:rsidP="00C37219">
            <w:pPr>
              <w:tabs>
                <w:tab w:val="left" w:pos="709"/>
                <w:tab w:val="left" w:pos="993"/>
              </w:tabs>
              <w:spacing w:after="0" w:line="240" w:lineRule="auto"/>
              <w:jc w:val="center"/>
              <w:rPr>
                <w:rFonts w:ascii="Times New Roman" w:hAnsi="Times New Roman"/>
                <w:sz w:val="20"/>
                <w:szCs w:val="20"/>
              </w:rPr>
            </w:pP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ind w:firstLine="56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име на участника</w:t>
            </w:r>
          </w:p>
          <w:p w:rsidR="0098017B" w:rsidRPr="002D0315" w:rsidRDefault="0098017B" w:rsidP="00993E06">
            <w:pPr>
              <w:tabs>
                <w:tab w:val="left" w:pos="0"/>
                <w:tab w:val="left" w:pos="709"/>
                <w:tab w:val="left" w:pos="993"/>
              </w:tabs>
              <w:spacing w:after="0" w:line="240" w:lineRule="auto"/>
              <w:ind w:right="2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 xml:space="preserve"> пълен адрес за кореспонденция</w:t>
            </w:r>
          </w:p>
          <w:p w:rsidR="0098017B" w:rsidRPr="002D0315" w:rsidRDefault="0098017B" w:rsidP="00993E06">
            <w:pPr>
              <w:tabs>
                <w:tab w:val="left" w:pos="709"/>
                <w:tab w:val="left" w:pos="993"/>
              </w:tabs>
              <w:spacing w:after="0" w:line="240" w:lineRule="auto"/>
              <w:jc w:val="center"/>
              <w:rPr>
                <w:rFonts w:ascii="Times New Roman" w:hAnsi="Times New Roman"/>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лице за контакт, телефон, факс и електронен адрес</w:t>
            </w:r>
          </w:p>
        </w:tc>
      </w:tr>
    </w:tbl>
    <w:p w:rsidR="00E05AE3" w:rsidRDefault="00E05AE3" w:rsidP="00F87956">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F8767A">
      <w:pPr>
        <w:spacing w:after="0" w:line="320" w:lineRule="exact"/>
        <w:ind w:right="-200" w:firstLine="567"/>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ED18C4">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ED18C4">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Default="00DA141D" w:rsidP="00F8767A">
      <w:pPr>
        <w:spacing w:after="0" w:line="320" w:lineRule="exact"/>
        <w:ind w:firstLine="567"/>
        <w:jc w:val="both"/>
        <w:rPr>
          <w:rFonts w:ascii="Times New Roman" w:hAnsi="Times New Roman"/>
          <w:sz w:val="24"/>
          <w:szCs w:val="24"/>
        </w:rPr>
      </w:pPr>
      <w:r w:rsidRPr="00597FCB">
        <w:rPr>
          <w:rFonts w:ascii="Times New Roman" w:hAnsi="Times New Roman"/>
          <w:b/>
          <w:sz w:val="24"/>
          <w:szCs w:val="24"/>
        </w:rPr>
        <w:t>Опаковката включва следните документи</w:t>
      </w:r>
      <w:r w:rsidRPr="008B2896">
        <w:rPr>
          <w:rFonts w:ascii="Times New Roman" w:hAnsi="Times New Roman"/>
          <w:sz w:val="24"/>
          <w:szCs w:val="24"/>
        </w:rPr>
        <w:t>:</w:t>
      </w:r>
    </w:p>
    <w:p w:rsidR="001E2751" w:rsidRPr="008B2896" w:rsidRDefault="001E2751" w:rsidP="001E2751">
      <w:pPr>
        <w:spacing w:after="0" w:line="320" w:lineRule="exact"/>
        <w:ind w:firstLine="567"/>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1E2751" w:rsidRPr="008B2896" w:rsidRDefault="001E2751" w:rsidP="001E2751">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2. Единен европейски документ за обществени поръчки (ЕЕДОП) </w:t>
      </w:r>
      <w:r>
        <w:rPr>
          <w:rFonts w:ascii="Times New Roman" w:hAnsi="Times New Roman"/>
          <w:sz w:val="24"/>
          <w:szCs w:val="24"/>
        </w:rPr>
        <w:t xml:space="preserve">в съответствие с изискванията на чл.67 от ЗОП и изискванията на Възложителя, посочени в раздел </w:t>
      </w:r>
      <w:r>
        <w:rPr>
          <w:rFonts w:ascii="Times New Roman" w:hAnsi="Times New Roman"/>
          <w:sz w:val="24"/>
          <w:szCs w:val="24"/>
          <w:lang w:val="en-US"/>
        </w:rPr>
        <w:t>III.1.3)</w:t>
      </w:r>
      <w:r>
        <w:rPr>
          <w:rFonts w:ascii="Times New Roman" w:hAnsi="Times New Roman"/>
          <w:sz w:val="24"/>
          <w:szCs w:val="24"/>
        </w:rPr>
        <w:t xml:space="preserve"> и </w:t>
      </w:r>
      <w:r>
        <w:rPr>
          <w:rFonts w:ascii="Times New Roman" w:hAnsi="Times New Roman"/>
          <w:sz w:val="24"/>
          <w:szCs w:val="24"/>
          <w:lang w:val="en-US"/>
        </w:rPr>
        <w:t xml:space="preserve">VI.3 </w:t>
      </w:r>
      <w:r>
        <w:rPr>
          <w:rFonts w:ascii="Times New Roman" w:hAnsi="Times New Roman"/>
          <w:sz w:val="24"/>
          <w:szCs w:val="24"/>
        </w:rPr>
        <w:t xml:space="preserve"> от обявлението</w:t>
      </w:r>
      <w:r>
        <w:rPr>
          <w:rFonts w:ascii="Times New Roman" w:hAnsi="Times New Roman"/>
          <w:sz w:val="24"/>
          <w:szCs w:val="24"/>
          <w:lang w:val="en-US"/>
        </w:rPr>
        <w:t xml:space="preserve"> </w:t>
      </w:r>
      <w:r w:rsidRPr="00E135B5">
        <w:rPr>
          <w:rFonts w:ascii="Times New Roman" w:hAnsi="Times New Roman"/>
          <w:sz w:val="24"/>
          <w:szCs w:val="24"/>
        </w:rPr>
        <w:t>(представен в електронен вид);</w:t>
      </w:r>
    </w:p>
    <w:p w:rsidR="001E2751" w:rsidRPr="008B2896" w:rsidRDefault="001E2751" w:rsidP="001E2751">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3. </w:t>
      </w:r>
      <w:r>
        <w:rPr>
          <w:rFonts w:ascii="Times New Roman" w:hAnsi="Times New Roman"/>
          <w:sz w:val="24"/>
          <w:szCs w:val="24"/>
        </w:rPr>
        <w:t>Документи за д</w:t>
      </w:r>
      <w:r w:rsidRPr="008B2896">
        <w:rPr>
          <w:rFonts w:ascii="Times New Roman" w:hAnsi="Times New Roman"/>
          <w:sz w:val="24"/>
          <w:szCs w:val="24"/>
        </w:rPr>
        <w:t>оказ</w:t>
      </w:r>
      <w:r>
        <w:rPr>
          <w:rFonts w:ascii="Times New Roman" w:hAnsi="Times New Roman"/>
          <w:sz w:val="24"/>
          <w:szCs w:val="24"/>
        </w:rPr>
        <w:t>ване</w:t>
      </w:r>
      <w:r w:rsidRPr="008B2896">
        <w:rPr>
          <w:rFonts w:ascii="Times New Roman" w:hAnsi="Times New Roman"/>
          <w:sz w:val="24"/>
          <w:szCs w:val="24"/>
        </w:rPr>
        <w:t xml:space="preserve"> </w:t>
      </w:r>
      <w:r>
        <w:rPr>
          <w:rFonts w:ascii="Times New Roman" w:hAnsi="Times New Roman"/>
          <w:sz w:val="24"/>
          <w:szCs w:val="24"/>
        </w:rPr>
        <w:t>на</w:t>
      </w:r>
      <w:r w:rsidRPr="008B2896">
        <w:rPr>
          <w:rFonts w:ascii="Times New Roman" w:hAnsi="Times New Roman"/>
          <w:sz w:val="24"/>
          <w:szCs w:val="24"/>
        </w:rPr>
        <w:t xml:space="preserve"> предприети</w:t>
      </w:r>
      <w:r>
        <w:rPr>
          <w:rFonts w:ascii="Times New Roman" w:hAnsi="Times New Roman"/>
          <w:sz w:val="24"/>
          <w:szCs w:val="24"/>
        </w:rPr>
        <w:t>те</w:t>
      </w:r>
      <w:r w:rsidRPr="008B2896">
        <w:rPr>
          <w:rFonts w:ascii="Times New Roman" w:hAnsi="Times New Roman"/>
          <w:sz w:val="24"/>
          <w:szCs w:val="24"/>
        </w:rPr>
        <w:t xml:space="preserve"> мерки за надеждност по чл. 56, ал. 1 от ЗОП (когато е приложимо);</w:t>
      </w:r>
    </w:p>
    <w:p w:rsidR="001E2751" w:rsidRPr="008B2896" w:rsidRDefault="001E2751" w:rsidP="001E2751">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4. </w:t>
      </w:r>
      <w:r>
        <w:rPr>
          <w:rFonts w:ascii="Times New Roman" w:hAnsi="Times New Roman"/>
          <w:sz w:val="24"/>
          <w:szCs w:val="24"/>
        </w:rPr>
        <w:t>Документ по чл.37, ал.4 от ППЗОП - к</w:t>
      </w:r>
      <w:r w:rsidRPr="008B2896">
        <w:rPr>
          <w:rFonts w:ascii="Times New Roman" w:hAnsi="Times New Roman"/>
          <w:sz w:val="24"/>
          <w:szCs w:val="24"/>
        </w:rPr>
        <w:t>опие от документ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1E2751" w:rsidRPr="008B2896" w:rsidRDefault="001E2751" w:rsidP="001E2751">
      <w:pPr>
        <w:spacing w:after="0" w:line="320" w:lineRule="exact"/>
        <w:ind w:firstLine="567"/>
        <w:jc w:val="both"/>
        <w:rPr>
          <w:rFonts w:ascii="Times New Roman" w:hAnsi="Times New Roman"/>
          <w:sz w:val="24"/>
          <w:szCs w:val="24"/>
        </w:rPr>
      </w:pPr>
      <w:r w:rsidRPr="008B2896">
        <w:rPr>
          <w:rFonts w:ascii="Times New Roman" w:hAnsi="Times New Roman"/>
          <w:sz w:val="24"/>
          <w:szCs w:val="24"/>
        </w:rPr>
        <w:t>5. Техническо предложение</w:t>
      </w:r>
      <w:r>
        <w:rPr>
          <w:rFonts w:ascii="Times New Roman" w:hAnsi="Times New Roman"/>
          <w:sz w:val="24"/>
          <w:szCs w:val="24"/>
        </w:rPr>
        <w:t>, съдържащо</w:t>
      </w:r>
      <w:r w:rsidRPr="008B2896">
        <w:rPr>
          <w:rFonts w:ascii="Times New Roman" w:hAnsi="Times New Roman"/>
          <w:sz w:val="24"/>
          <w:szCs w:val="24"/>
        </w:rPr>
        <w:t>:</w:t>
      </w:r>
    </w:p>
    <w:p w:rsidR="001E2751" w:rsidRDefault="001E2751" w:rsidP="001E2751">
      <w:pPr>
        <w:spacing w:after="0" w:line="320" w:lineRule="exact"/>
        <w:ind w:firstLine="567"/>
        <w:jc w:val="both"/>
        <w:rPr>
          <w:rFonts w:ascii="Times New Roman" w:hAnsi="Times New Roman"/>
          <w:sz w:val="24"/>
          <w:szCs w:val="24"/>
        </w:rPr>
      </w:pPr>
      <w:r w:rsidRPr="00D76B26">
        <w:rPr>
          <w:rFonts w:ascii="Times New Roman" w:hAnsi="Times New Roman"/>
          <w:sz w:val="24"/>
          <w:szCs w:val="24"/>
        </w:rPr>
        <w:t>5.</w:t>
      </w:r>
      <w:r>
        <w:rPr>
          <w:rFonts w:ascii="Times New Roman" w:hAnsi="Times New Roman"/>
          <w:sz w:val="24"/>
          <w:szCs w:val="24"/>
        </w:rPr>
        <w:t>1</w:t>
      </w:r>
      <w:r w:rsidRPr="00D76B26">
        <w:rPr>
          <w:rFonts w:ascii="Times New Roman" w:hAnsi="Times New Roman"/>
          <w:sz w:val="24"/>
          <w:szCs w:val="24"/>
        </w:rPr>
        <w:t>. Предложение за изпълнение на поръчката</w:t>
      </w:r>
      <w:r>
        <w:rPr>
          <w:rFonts w:ascii="Times New Roman" w:hAnsi="Times New Roman"/>
          <w:sz w:val="24"/>
          <w:szCs w:val="24"/>
        </w:rPr>
        <w:t xml:space="preserve"> </w:t>
      </w:r>
      <w:r w:rsidRPr="00D76B26">
        <w:rPr>
          <w:rFonts w:ascii="Times New Roman" w:hAnsi="Times New Roman"/>
          <w:sz w:val="24"/>
          <w:szCs w:val="24"/>
        </w:rPr>
        <w:t>(образец №</w:t>
      </w:r>
      <w:r>
        <w:rPr>
          <w:rFonts w:ascii="Times New Roman" w:hAnsi="Times New Roman"/>
          <w:sz w:val="24"/>
          <w:szCs w:val="24"/>
        </w:rPr>
        <w:t>2а/2б/2в/2г</w:t>
      </w:r>
      <w:r w:rsidRPr="00D76B26">
        <w:rPr>
          <w:rFonts w:ascii="Times New Roman" w:hAnsi="Times New Roman"/>
          <w:sz w:val="24"/>
          <w:szCs w:val="24"/>
        </w:rPr>
        <w:t>)</w:t>
      </w:r>
      <w:r>
        <w:rPr>
          <w:rFonts w:ascii="Times New Roman" w:hAnsi="Times New Roman"/>
          <w:sz w:val="24"/>
          <w:szCs w:val="24"/>
        </w:rPr>
        <w:t xml:space="preserve"> </w:t>
      </w:r>
      <w:r>
        <w:rPr>
          <w:rFonts w:ascii="Times New Roman" w:eastAsia="Batang" w:hAnsi="Times New Roman"/>
          <w:sz w:val="24"/>
          <w:szCs w:val="24"/>
          <w:lang w:eastAsia="bg-BG"/>
        </w:rPr>
        <w:t>в съответствие с техническата спецификация и изискванията на възложителя</w:t>
      </w:r>
      <w:r w:rsidRPr="00D76B26">
        <w:rPr>
          <w:rFonts w:ascii="Times New Roman" w:hAnsi="Times New Roman"/>
          <w:sz w:val="24"/>
          <w:szCs w:val="24"/>
        </w:rPr>
        <w:t>;</w:t>
      </w:r>
    </w:p>
    <w:p w:rsidR="001E2751" w:rsidRDefault="001E2751" w:rsidP="001E2751">
      <w:pPr>
        <w:spacing w:after="0" w:line="320" w:lineRule="exact"/>
        <w:ind w:firstLine="567"/>
        <w:jc w:val="both"/>
        <w:rPr>
          <w:rFonts w:ascii="Times New Roman" w:hAnsi="Times New Roman"/>
          <w:bCs/>
          <w:sz w:val="24"/>
          <w:szCs w:val="24"/>
          <w:lang w:val="ru-RU"/>
        </w:rPr>
      </w:pPr>
      <w:r>
        <w:rPr>
          <w:rFonts w:ascii="Times New Roman" w:hAnsi="Times New Roman"/>
          <w:sz w:val="24"/>
          <w:szCs w:val="24"/>
        </w:rPr>
        <w:t xml:space="preserve">5.2. Опис на представените мостри (свободен текст), мостри, описание и скици на артикулите, които ще се доставят </w:t>
      </w:r>
      <w:r w:rsidRPr="00963038">
        <w:rPr>
          <w:rFonts w:ascii="Times New Roman" w:hAnsi="Times New Roman"/>
          <w:bCs/>
          <w:sz w:val="24"/>
          <w:szCs w:val="24"/>
          <w:lang w:val="ru-RU"/>
        </w:rPr>
        <w:t xml:space="preserve">съгласно чл. 39, ал. 3 , т. 1, буква </w:t>
      </w:r>
      <w:r>
        <w:rPr>
          <w:rFonts w:ascii="Times New Roman" w:hAnsi="Times New Roman"/>
          <w:bCs/>
          <w:sz w:val="24"/>
          <w:szCs w:val="24"/>
          <w:lang w:val="en-US"/>
        </w:rPr>
        <w:t>“</w:t>
      </w:r>
      <w:r>
        <w:rPr>
          <w:rFonts w:ascii="Times New Roman" w:hAnsi="Times New Roman"/>
          <w:bCs/>
          <w:sz w:val="24"/>
          <w:szCs w:val="24"/>
        </w:rPr>
        <w:t>е</w:t>
      </w:r>
      <w:r>
        <w:rPr>
          <w:rFonts w:ascii="Times New Roman" w:hAnsi="Times New Roman"/>
          <w:bCs/>
          <w:sz w:val="24"/>
          <w:szCs w:val="24"/>
          <w:lang w:val="en-US"/>
        </w:rPr>
        <w:t>”</w:t>
      </w:r>
      <w:r w:rsidRPr="00963038">
        <w:rPr>
          <w:rFonts w:ascii="Times New Roman" w:hAnsi="Times New Roman"/>
          <w:bCs/>
          <w:sz w:val="24"/>
          <w:szCs w:val="24"/>
          <w:lang w:val="ru-RU"/>
        </w:rPr>
        <w:t xml:space="preserve"> от ППЗОП.</w:t>
      </w:r>
    </w:p>
    <w:p w:rsidR="001E2751" w:rsidRPr="00D200EA" w:rsidRDefault="001E2751" w:rsidP="001E2751">
      <w:pPr>
        <w:spacing w:after="0" w:line="320" w:lineRule="exact"/>
        <w:ind w:firstLine="567"/>
        <w:jc w:val="both"/>
        <w:rPr>
          <w:rFonts w:ascii="Times New Roman" w:hAnsi="Times New Roman"/>
          <w:i/>
          <w:sz w:val="24"/>
          <w:szCs w:val="24"/>
        </w:rPr>
      </w:pPr>
      <w:r w:rsidRPr="00D200EA">
        <w:rPr>
          <w:rFonts w:ascii="Times New Roman" w:hAnsi="Times New Roman"/>
          <w:i/>
          <w:sz w:val="24"/>
          <w:szCs w:val="24"/>
        </w:rPr>
        <w:t>Забележка:</w:t>
      </w:r>
      <w:r>
        <w:rPr>
          <w:rFonts w:ascii="Times New Roman" w:hAnsi="Times New Roman"/>
          <w:sz w:val="24"/>
          <w:szCs w:val="24"/>
        </w:rPr>
        <w:t xml:space="preserve"> </w:t>
      </w:r>
      <w:r w:rsidRPr="00D200EA">
        <w:rPr>
          <w:rFonts w:ascii="Times New Roman" w:hAnsi="Times New Roman"/>
          <w:i/>
          <w:sz w:val="24"/>
          <w:szCs w:val="24"/>
        </w:rPr>
        <w:t>Мострите, които се изискват</w:t>
      </w:r>
      <w:r>
        <w:rPr>
          <w:rFonts w:ascii="Times New Roman" w:hAnsi="Times New Roman"/>
          <w:i/>
          <w:sz w:val="24"/>
          <w:szCs w:val="24"/>
        </w:rPr>
        <w:t>,</w:t>
      </w:r>
      <w:r w:rsidRPr="00D200EA">
        <w:rPr>
          <w:rFonts w:ascii="Times New Roman" w:hAnsi="Times New Roman"/>
          <w:i/>
          <w:sz w:val="24"/>
          <w:szCs w:val="24"/>
        </w:rPr>
        <w:t xml:space="preserve"> следва да бъдат опаковани отделно от документите в офертата, като опаковката им е с надпис, указващ името на участника, принадлежността им към офертата на същия и описание на съдържанието на опаковката.  </w:t>
      </w:r>
    </w:p>
    <w:p w:rsidR="001E2751" w:rsidRDefault="001E2751" w:rsidP="001E2751">
      <w:pPr>
        <w:spacing w:after="0" w:line="320" w:lineRule="exact"/>
        <w:ind w:firstLine="567"/>
        <w:jc w:val="both"/>
        <w:rPr>
          <w:rFonts w:ascii="Times New Roman" w:hAnsi="Times New Roman"/>
          <w:sz w:val="24"/>
          <w:szCs w:val="24"/>
        </w:rPr>
      </w:pPr>
    </w:p>
    <w:tbl>
      <w:tblPr>
        <w:tblW w:w="0" w:type="auto"/>
        <w:tblInd w:w="137" w:type="dxa"/>
        <w:tblLayout w:type="fixed"/>
        <w:tblLook w:val="0000" w:firstRow="0" w:lastRow="0" w:firstColumn="0" w:lastColumn="0" w:noHBand="0" w:noVBand="0"/>
      </w:tblPr>
      <w:tblGrid>
        <w:gridCol w:w="9923"/>
      </w:tblGrid>
      <w:tr w:rsidR="001E2751" w:rsidRPr="002D0315" w:rsidTr="000D4BEC">
        <w:tc>
          <w:tcPr>
            <w:tcW w:w="9923" w:type="dxa"/>
            <w:tcBorders>
              <w:top w:val="single" w:sz="4" w:space="0" w:color="000000"/>
              <w:left w:val="single" w:sz="4" w:space="0" w:color="000000"/>
              <w:bottom w:val="single" w:sz="4" w:space="0" w:color="000000"/>
              <w:right w:val="single" w:sz="4" w:space="0" w:color="000000"/>
            </w:tcBorders>
          </w:tcPr>
          <w:p w:rsidR="001E2751" w:rsidRPr="002D0315" w:rsidRDefault="001E2751" w:rsidP="000D4BEC">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ДО</w:t>
            </w:r>
          </w:p>
          <w:p w:rsidR="001E2751" w:rsidRPr="002D0315" w:rsidRDefault="001E2751" w:rsidP="000D4BEC">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1E2751" w:rsidRPr="002D0315" w:rsidRDefault="001E2751" w:rsidP="000D4BEC">
            <w:pPr>
              <w:tabs>
                <w:tab w:val="left" w:pos="0"/>
                <w:tab w:val="left" w:pos="709"/>
                <w:tab w:val="left" w:pos="993"/>
              </w:tabs>
              <w:spacing w:after="0" w:line="240" w:lineRule="auto"/>
              <w:ind w:right="6"/>
              <w:jc w:val="center"/>
              <w:rPr>
                <w:rFonts w:ascii="Times New Roman" w:hAnsi="Times New Roman"/>
                <w:sz w:val="20"/>
                <w:szCs w:val="20"/>
              </w:rPr>
            </w:pPr>
            <w:r w:rsidRPr="002D0315">
              <w:rPr>
                <w:rFonts w:ascii="Times New Roman" w:hAnsi="Times New Roman"/>
                <w:b/>
                <w:sz w:val="20"/>
                <w:szCs w:val="20"/>
              </w:rPr>
              <w:t>гр. София, ул. „Княз Борис І“ № 124</w:t>
            </w:r>
          </w:p>
        </w:tc>
      </w:tr>
      <w:tr w:rsidR="001E2751" w:rsidRPr="002D0315" w:rsidTr="000D4BEC">
        <w:tc>
          <w:tcPr>
            <w:tcW w:w="9923" w:type="dxa"/>
            <w:tcBorders>
              <w:top w:val="single" w:sz="4" w:space="0" w:color="000000"/>
              <w:left w:val="single" w:sz="4" w:space="0" w:color="000000"/>
              <w:bottom w:val="single" w:sz="4" w:space="0" w:color="000000"/>
              <w:right w:val="single" w:sz="4" w:space="0" w:color="000000"/>
            </w:tcBorders>
          </w:tcPr>
          <w:p w:rsidR="001E2751" w:rsidRPr="002D0315" w:rsidRDefault="001E2751" w:rsidP="000D4BEC">
            <w:pPr>
              <w:shd w:val="clear" w:color="auto" w:fill="FFFFFF"/>
              <w:tabs>
                <w:tab w:val="left" w:pos="709"/>
                <w:tab w:val="left" w:pos="993"/>
                <w:tab w:val="left" w:leader="dot" w:pos="1771"/>
                <w:tab w:val="left" w:leader="dot" w:pos="2880"/>
              </w:tabs>
              <w:spacing w:after="0" w:line="240" w:lineRule="auto"/>
              <w:ind w:firstLine="709"/>
              <w:jc w:val="center"/>
              <w:rPr>
                <w:rFonts w:ascii="Times New Roman" w:hAnsi="Times New Roman"/>
                <w:b/>
                <w:bCs/>
                <w:sz w:val="20"/>
                <w:szCs w:val="20"/>
                <w:lang w:eastAsia="bg-BG"/>
              </w:rPr>
            </w:pPr>
            <w:r>
              <w:rPr>
                <w:rFonts w:ascii="Times New Roman" w:hAnsi="Times New Roman"/>
                <w:b/>
                <w:sz w:val="20"/>
                <w:szCs w:val="20"/>
              </w:rPr>
              <w:t xml:space="preserve">Мостри към оферта </w:t>
            </w:r>
            <w:r w:rsidRPr="002D0315">
              <w:rPr>
                <w:rFonts w:ascii="Times New Roman" w:hAnsi="Times New Roman"/>
                <w:b/>
                <w:sz w:val="20"/>
                <w:szCs w:val="20"/>
              </w:rPr>
              <w:t>за участие в процедура за възлагане на обществена поръчка с предмет:</w:t>
            </w:r>
          </w:p>
          <w:p w:rsidR="001E61BB" w:rsidRDefault="001E2751" w:rsidP="000D4BEC">
            <w:pPr>
              <w:spacing w:after="0" w:line="320" w:lineRule="exact"/>
              <w:jc w:val="center"/>
              <w:rPr>
                <w:rFonts w:ascii="Times New Roman" w:eastAsia="Times New Roman" w:hAnsi="Times New Roman"/>
                <w:b/>
                <w:sz w:val="24"/>
                <w:szCs w:val="24"/>
              </w:rPr>
            </w:pPr>
            <w:r w:rsidRPr="006B7EC7">
              <w:rPr>
                <w:rFonts w:ascii="Times New Roman" w:hAnsi="Times New Roman"/>
                <w:b/>
                <w:bCs/>
                <w:sz w:val="24"/>
                <w:szCs w:val="24"/>
                <w:lang w:eastAsia="bg-BG"/>
              </w:rPr>
              <w:t>“</w:t>
            </w:r>
            <w:r w:rsidRPr="006B7EC7">
              <w:rPr>
                <w:rFonts w:ascii="Times New Roman" w:hAnsi="Times New Roman"/>
                <w:b/>
                <w:sz w:val="24"/>
                <w:szCs w:val="24"/>
              </w:rPr>
              <w:t xml:space="preserve"> </w:t>
            </w:r>
            <w:r w:rsidRPr="006B7EC7">
              <w:rPr>
                <w:rFonts w:ascii="Times New Roman" w:eastAsia="Times New Roman" w:hAnsi="Times New Roman"/>
                <w:b/>
                <w:sz w:val="24"/>
                <w:szCs w:val="24"/>
                <w:lang w:val="ru-RU"/>
              </w:rPr>
              <w:t>Доставка на</w:t>
            </w:r>
            <w:r w:rsidRPr="006B7EC7">
              <w:rPr>
                <w:rFonts w:ascii="Times New Roman" w:eastAsia="Times New Roman" w:hAnsi="Times New Roman"/>
                <w:b/>
                <w:sz w:val="24"/>
                <w:szCs w:val="24"/>
              </w:rPr>
              <w:t xml:space="preserve"> полицейски униформи </w:t>
            </w:r>
            <w:r w:rsidR="001E61BB">
              <w:rPr>
                <w:rFonts w:ascii="Times New Roman" w:eastAsia="Times New Roman" w:hAnsi="Times New Roman"/>
                <w:b/>
                <w:sz w:val="24"/>
                <w:szCs w:val="24"/>
              </w:rPr>
              <w:t>–</w:t>
            </w:r>
            <w:r w:rsidRPr="006B7EC7">
              <w:rPr>
                <w:rFonts w:ascii="Times New Roman" w:eastAsia="Times New Roman" w:hAnsi="Times New Roman"/>
                <w:b/>
                <w:sz w:val="24"/>
                <w:szCs w:val="24"/>
              </w:rPr>
              <w:t xml:space="preserve"> </w:t>
            </w:r>
          </w:p>
          <w:p w:rsidR="001E2751" w:rsidRDefault="001E2751" w:rsidP="000D4BEC">
            <w:pPr>
              <w:spacing w:after="0" w:line="320" w:lineRule="exact"/>
              <w:jc w:val="center"/>
              <w:rPr>
                <w:rFonts w:ascii="Times New Roman" w:eastAsia="Times New Roman" w:hAnsi="Times New Roman"/>
                <w:sz w:val="28"/>
                <w:szCs w:val="28"/>
                <w:lang w:val="ru-RU"/>
              </w:rPr>
            </w:pPr>
            <w:r w:rsidRPr="006B7EC7">
              <w:rPr>
                <w:rFonts w:ascii="Times New Roman" w:eastAsia="Times New Roman" w:hAnsi="Times New Roman"/>
                <w:b/>
                <w:sz w:val="24"/>
                <w:szCs w:val="24"/>
              </w:rPr>
              <w:t xml:space="preserve">костюми и </w:t>
            </w:r>
            <w:r>
              <w:rPr>
                <w:rFonts w:ascii="Times New Roman" w:eastAsia="Times New Roman" w:hAnsi="Times New Roman"/>
                <w:b/>
                <w:sz w:val="24"/>
                <w:szCs w:val="24"/>
              </w:rPr>
              <w:t xml:space="preserve">шапки камуфлирани – </w:t>
            </w:r>
            <w:r w:rsidRPr="006B7EC7">
              <w:rPr>
                <w:rFonts w:ascii="Times New Roman" w:eastAsia="Times New Roman" w:hAnsi="Times New Roman"/>
                <w:b/>
                <w:sz w:val="24"/>
                <w:szCs w:val="24"/>
              </w:rPr>
              <w:t>зимни</w:t>
            </w:r>
            <w:r>
              <w:rPr>
                <w:rFonts w:ascii="Times New Roman" w:eastAsia="Times New Roman" w:hAnsi="Times New Roman"/>
                <w:b/>
                <w:sz w:val="24"/>
                <w:szCs w:val="24"/>
              </w:rPr>
              <w:t xml:space="preserve"> и летни</w:t>
            </w:r>
            <w:r w:rsidRPr="00933A59">
              <w:rPr>
                <w:rFonts w:ascii="Times New Roman" w:eastAsia="Times New Roman" w:hAnsi="Times New Roman"/>
                <w:sz w:val="28"/>
                <w:szCs w:val="28"/>
                <w:lang w:val="ru-RU"/>
              </w:rPr>
              <w:t>“</w:t>
            </w:r>
          </w:p>
          <w:p w:rsidR="001E2751" w:rsidRDefault="001E2751" w:rsidP="000D4BEC">
            <w:pPr>
              <w:spacing w:after="0" w:line="320" w:lineRule="exact"/>
              <w:jc w:val="center"/>
              <w:rPr>
                <w:rFonts w:ascii="Times New Roman" w:eastAsia="Times New Roman" w:hAnsi="Times New Roman"/>
                <w:sz w:val="24"/>
                <w:szCs w:val="24"/>
                <w:lang w:val="ru-RU"/>
              </w:rPr>
            </w:pPr>
            <w:r w:rsidRPr="00413396">
              <w:rPr>
                <w:rFonts w:ascii="Times New Roman" w:eastAsia="Times New Roman" w:hAnsi="Times New Roman"/>
                <w:b/>
                <w:sz w:val="24"/>
                <w:szCs w:val="24"/>
                <w:lang w:val="ru-RU"/>
              </w:rPr>
              <w:t>по поз</w:t>
            </w:r>
            <w:r w:rsidRPr="00413396">
              <w:rPr>
                <w:rFonts w:ascii="Times New Roman" w:eastAsia="Times New Roman" w:hAnsi="Times New Roman"/>
                <w:sz w:val="24"/>
                <w:szCs w:val="24"/>
                <w:lang w:val="ru-RU"/>
              </w:rPr>
              <w:t>. ……………………………………………….</w:t>
            </w:r>
          </w:p>
          <w:p w:rsidR="001E2751" w:rsidRDefault="001E2751" w:rsidP="000D4BEC">
            <w:pPr>
              <w:spacing w:after="0" w:line="320" w:lineRule="exact"/>
              <w:jc w:val="center"/>
              <w:rPr>
                <w:rFonts w:ascii="Times New Roman" w:eastAsia="Times New Roman" w:hAnsi="Times New Roman"/>
                <w:sz w:val="28"/>
                <w:szCs w:val="28"/>
                <w:lang w:val="ru-RU"/>
              </w:rPr>
            </w:pPr>
          </w:p>
          <w:p w:rsidR="001E2751" w:rsidRPr="002D0315" w:rsidRDefault="001E2751" w:rsidP="000D4BEC">
            <w:pPr>
              <w:tabs>
                <w:tab w:val="left" w:pos="709"/>
                <w:tab w:val="left" w:pos="993"/>
              </w:tabs>
              <w:spacing w:after="0" w:line="240" w:lineRule="auto"/>
              <w:jc w:val="center"/>
              <w:rPr>
                <w:rFonts w:ascii="Times New Roman" w:hAnsi="Times New Roman"/>
                <w:sz w:val="20"/>
                <w:szCs w:val="20"/>
              </w:rPr>
            </w:pPr>
            <w:r>
              <w:rPr>
                <w:rFonts w:ascii="Times New Roman" w:hAnsi="Times New Roman"/>
                <w:b/>
                <w:sz w:val="20"/>
                <w:szCs w:val="20"/>
              </w:rPr>
              <w:t xml:space="preserve">Уникален номер на поръчката в АОП </w:t>
            </w:r>
            <w:r w:rsidRPr="002D0315">
              <w:rPr>
                <w:rFonts w:ascii="Times New Roman" w:hAnsi="Times New Roman"/>
                <w:b/>
                <w:sz w:val="20"/>
                <w:szCs w:val="20"/>
              </w:rPr>
              <w:t>№</w:t>
            </w:r>
            <w:r>
              <w:rPr>
                <w:rFonts w:ascii="Times New Roman" w:hAnsi="Times New Roman"/>
                <w:b/>
                <w:sz w:val="20"/>
                <w:szCs w:val="20"/>
              </w:rPr>
              <w:t xml:space="preserve"> ………………………………………………………………..</w:t>
            </w:r>
          </w:p>
          <w:p w:rsidR="001E2751" w:rsidRPr="002D0315" w:rsidRDefault="001E2751" w:rsidP="000D4BEC">
            <w:pPr>
              <w:tabs>
                <w:tab w:val="left" w:pos="709"/>
                <w:tab w:val="left" w:pos="993"/>
              </w:tabs>
              <w:spacing w:after="0" w:line="240" w:lineRule="auto"/>
              <w:jc w:val="center"/>
              <w:rPr>
                <w:rFonts w:ascii="Times New Roman" w:hAnsi="Times New Roman"/>
                <w:sz w:val="20"/>
                <w:szCs w:val="20"/>
              </w:rPr>
            </w:pPr>
          </w:p>
        </w:tc>
      </w:tr>
      <w:tr w:rsidR="001E2751" w:rsidRPr="002D0315" w:rsidTr="000D4BEC">
        <w:tc>
          <w:tcPr>
            <w:tcW w:w="9923" w:type="dxa"/>
            <w:tcBorders>
              <w:top w:val="single" w:sz="4" w:space="0" w:color="000000"/>
              <w:left w:val="single" w:sz="4" w:space="0" w:color="000000"/>
              <w:bottom w:val="single" w:sz="4" w:space="0" w:color="000000"/>
              <w:right w:val="single" w:sz="4" w:space="0" w:color="000000"/>
            </w:tcBorders>
          </w:tcPr>
          <w:p w:rsidR="001E2751" w:rsidRDefault="001E2751" w:rsidP="000D4BEC">
            <w:pPr>
              <w:tabs>
                <w:tab w:val="left" w:pos="709"/>
                <w:tab w:val="left" w:pos="993"/>
              </w:tabs>
              <w:spacing w:after="0" w:line="240" w:lineRule="auto"/>
              <w:ind w:firstLine="567"/>
              <w:jc w:val="center"/>
              <w:rPr>
                <w:rFonts w:ascii="Times New Roman" w:hAnsi="Times New Roman"/>
                <w:b/>
                <w:sz w:val="20"/>
                <w:szCs w:val="20"/>
              </w:rPr>
            </w:pPr>
          </w:p>
          <w:p w:rsidR="001E2751" w:rsidRDefault="001E2751" w:rsidP="000D4BEC">
            <w:pPr>
              <w:tabs>
                <w:tab w:val="left" w:pos="709"/>
                <w:tab w:val="left" w:pos="993"/>
              </w:tabs>
              <w:spacing w:after="0" w:line="240" w:lineRule="auto"/>
              <w:ind w:firstLine="567"/>
              <w:jc w:val="center"/>
              <w:rPr>
                <w:rFonts w:ascii="Times New Roman" w:hAnsi="Times New Roman"/>
                <w:b/>
                <w:sz w:val="20"/>
                <w:szCs w:val="20"/>
              </w:rPr>
            </w:pPr>
            <w:r>
              <w:rPr>
                <w:rFonts w:ascii="Times New Roman" w:hAnsi="Times New Roman"/>
                <w:b/>
                <w:sz w:val="20"/>
                <w:szCs w:val="20"/>
              </w:rPr>
              <w:t>…………………………………………………………………………………….</w:t>
            </w:r>
            <w:r w:rsidRPr="002D0315">
              <w:rPr>
                <w:rFonts w:ascii="Times New Roman" w:hAnsi="Times New Roman"/>
                <w:b/>
                <w:sz w:val="20"/>
                <w:szCs w:val="20"/>
              </w:rPr>
              <w:br/>
              <w:t>име на участника</w:t>
            </w:r>
          </w:p>
          <w:p w:rsidR="001E2751" w:rsidRPr="002D0315" w:rsidRDefault="001E2751" w:rsidP="000D4BEC">
            <w:pPr>
              <w:tabs>
                <w:tab w:val="left" w:pos="709"/>
                <w:tab w:val="left" w:pos="993"/>
              </w:tabs>
              <w:spacing w:after="0" w:line="240" w:lineRule="auto"/>
              <w:ind w:firstLine="567"/>
              <w:jc w:val="center"/>
              <w:rPr>
                <w:rFonts w:ascii="Times New Roman" w:hAnsi="Times New Roman"/>
                <w:b/>
                <w:sz w:val="20"/>
                <w:szCs w:val="20"/>
              </w:rPr>
            </w:pPr>
            <w:r>
              <w:rPr>
                <w:rFonts w:ascii="Times New Roman" w:hAnsi="Times New Roman"/>
                <w:b/>
                <w:sz w:val="20"/>
                <w:szCs w:val="20"/>
              </w:rPr>
              <w:t>……………………………………………………………………………………………….</w:t>
            </w:r>
          </w:p>
          <w:p w:rsidR="001E2751" w:rsidRDefault="001E2751" w:rsidP="000D4BEC">
            <w:pPr>
              <w:tabs>
                <w:tab w:val="left" w:pos="709"/>
                <w:tab w:val="left" w:pos="993"/>
              </w:tabs>
              <w:spacing w:after="0" w:line="240" w:lineRule="auto"/>
              <w:jc w:val="center"/>
              <w:rPr>
                <w:rFonts w:ascii="Times New Roman" w:hAnsi="Times New Roman"/>
                <w:b/>
                <w:sz w:val="20"/>
                <w:szCs w:val="20"/>
              </w:rPr>
            </w:pPr>
            <w:r w:rsidRPr="002D0315">
              <w:rPr>
                <w:rFonts w:ascii="Times New Roman" w:hAnsi="Times New Roman"/>
                <w:b/>
                <w:sz w:val="20"/>
                <w:szCs w:val="20"/>
              </w:rPr>
              <w:t>лице за контакт, телефон, факс и електронен адрес</w:t>
            </w:r>
          </w:p>
          <w:p w:rsidR="001E2751" w:rsidRDefault="001E2751" w:rsidP="000D4BEC">
            <w:pPr>
              <w:tabs>
                <w:tab w:val="left" w:pos="709"/>
                <w:tab w:val="left" w:pos="993"/>
              </w:tabs>
              <w:spacing w:after="0" w:line="240" w:lineRule="auto"/>
              <w:jc w:val="center"/>
              <w:rPr>
                <w:rFonts w:ascii="Times New Roman" w:hAnsi="Times New Roman"/>
                <w:b/>
                <w:sz w:val="20"/>
                <w:szCs w:val="20"/>
              </w:rPr>
            </w:pPr>
          </w:p>
          <w:p w:rsidR="001E2751" w:rsidRDefault="001E2751" w:rsidP="000D4BEC">
            <w:pPr>
              <w:tabs>
                <w:tab w:val="left" w:pos="709"/>
                <w:tab w:val="left" w:pos="993"/>
              </w:tabs>
              <w:spacing w:after="0" w:line="240" w:lineRule="auto"/>
              <w:rPr>
                <w:rFonts w:ascii="Times New Roman" w:hAnsi="Times New Roman"/>
                <w:b/>
                <w:sz w:val="20"/>
                <w:szCs w:val="20"/>
              </w:rPr>
            </w:pPr>
            <w:r>
              <w:rPr>
                <w:rFonts w:ascii="Times New Roman" w:hAnsi="Times New Roman"/>
                <w:b/>
                <w:sz w:val="20"/>
                <w:szCs w:val="20"/>
              </w:rPr>
              <w:t>Представям мостри</w:t>
            </w:r>
            <w:r>
              <w:rPr>
                <w:rFonts w:ascii="Times New Roman" w:hAnsi="Times New Roman"/>
                <w:b/>
                <w:sz w:val="20"/>
                <w:szCs w:val="20"/>
                <w:lang w:val="en-US"/>
              </w:rPr>
              <w:t xml:space="preserve"> </w:t>
            </w:r>
            <w:r>
              <w:rPr>
                <w:rFonts w:ascii="Times New Roman" w:hAnsi="Times New Roman"/>
                <w:b/>
                <w:sz w:val="20"/>
                <w:szCs w:val="20"/>
              </w:rPr>
              <w:t>на: ………………………………………………  (по опис)</w:t>
            </w:r>
          </w:p>
          <w:p w:rsidR="001E2751" w:rsidRDefault="001E2751" w:rsidP="000D4BEC">
            <w:pPr>
              <w:tabs>
                <w:tab w:val="left" w:pos="709"/>
                <w:tab w:val="left" w:pos="993"/>
              </w:tabs>
              <w:spacing w:after="0" w:line="240" w:lineRule="auto"/>
              <w:rPr>
                <w:rFonts w:ascii="Times New Roman" w:hAnsi="Times New Roman"/>
                <w:b/>
                <w:sz w:val="20"/>
                <w:szCs w:val="20"/>
              </w:rPr>
            </w:pPr>
            <w:r>
              <w:rPr>
                <w:rFonts w:ascii="Times New Roman" w:hAnsi="Times New Roman"/>
                <w:b/>
                <w:sz w:val="20"/>
                <w:szCs w:val="20"/>
              </w:rPr>
              <w:t xml:space="preserve">                                            ………………………………………………  (по опис) </w:t>
            </w:r>
          </w:p>
          <w:p w:rsidR="001E2751" w:rsidRPr="002D0315" w:rsidRDefault="001E2751" w:rsidP="000D4BEC">
            <w:pPr>
              <w:tabs>
                <w:tab w:val="left" w:pos="709"/>
                <w:tab w:val="left" w:pos="993"/>
              </w:tabs>
              <w:spacing w:after="0" w:line="240" w:lineRule="auto"/>
              <w:jc w:val="center"/>
              <w:rPr>
                <w:rFonts w:ascii="Times New Roman" w:hAnsi="Times New Roman"/>
                <w:sz w:val="20"/>
                <w:szCs w:val="20"/>
              </w:rPr>
            </w:pPr>
          </w:p>
        </w:tc>
      </w:tr>
    </w:tbl>
    <w:p w:rsidR="001E2751" w:rsidRDefault="001E2751" w:rsidP="001E2751">
      <w:pPr>
        <w:spacing w:after="0" w:line="320" w:lineRule="exact"/>
        <w:ind w:firstLine="567"/>
        <w:jc w:val="both"/>
        <w:rPr>
          <w:rFonts w:ascii="Times New Roman" w:hAnsi="Times New Roman"/>
          <w:bCs/>
          <w:sz w:val="24"/>
          <w:szCs w:val="24"/>
          <w:lang w:val="ru-RU"/>
        </w:rPr>
      </w:pPr>
    </w:p>
    <w:p w:rsidR="001E2751" w:rsidRDefault="001E2751" w:rsidP="001E2751">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6. </w:t>
      </w:r>
      <w:r w:rsidRPr="001E2751">
        <w:rPr>
          <w:rFonts w:ascii="Times New Roman" w:hAnsi="Times New Roman"/>
          <w:b/>
          <w:sz w:val="24"/>
          <w:szCs w:val="24"/>
        </w:rPr>
        <w:t>Ценово предложение</w:t>
      </w:r>
      <w:r w:rsidRPr="00D76B26">
        <w:rPr>
          <w:rFonts w:ascii="Times New Roman" w:hAnsi="Times New Roman"/>
          <w:sz w:val="24"/>
          <w:szCs w:val="24"/>
        </w:rPr>
        <w:t xml:space="preserve"> в отделен запечатан непрозрачен плик с надпис „Предлагани ценови параметри” (образец №</w:t>
      </w:r>
      <w:r>
        <w:rPr>
          <w:rFonts w:ascii="Times New Roman" w:hAnsi="Times New Roman"/>
          <w:sz w:val="24"/>
          <w:szCs w:val="24"/>
        </w:rPr>
        <w:t xml:space="preserve"> 3а/3б/3в/3г</w:t>
      </w:r>
      <w:r w:rsidRPr="00D76B26">
        <w:rPr>
          <w:rFonts w:ascii="Times New Roman" w:hAnsi="Times New Roman"/>
          <w:sz w:val="24"/>
          <w:szCs w:val="24"/>
        </w:rPr>
        <w:t>)</w:t>
      </w:r>
      <w:r>
        <w:rPr>
          <w:rFonts w:ascii="Times New Roman" w:hAnsi="Times New Roman"/>
          <w:sz w:val="24"/>
          <w:szCs w:val="24"/>
        </w:rPr>
        <w:t>.</w:t>
      </w:r>
    </w:p>
    <w:p w:rsidR="001E2751" w:rsidRDefault="001E2751" w:rsidP="001E2751">
      <w:pPr>
        <w:spacing w:after="0" w:line="320" w:lineRule="exact"/>
        <w:ind w:firstLine="567"/>
        <w:jc w:val="both"/>
        <w:rPr>
          <w:rFonts w:ascii="Times New Roman" w:hAnsi="Times New Roman"/>
          <w:sz w:val="24"/>
          <w:szCs w:val="24"/>
        </w:rPr>
      </w:pPr>
      <w:r w:rsidRPr="00B54885">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B54885" w:rsidRPr="008B2896" w:rsidRDefault="00B54885" w:rsidP="000207A6">
      <w:pPr>
        <w:spacing w:after="0" w:line="320" w:lineRule="exact"/>
        <w:ind w:left="284" w:firstLine="283"/>
        <w:jc w:val="both"/>
        <w:rPr>
          <w:rFonts w:ascii="Times New Roman" w:hAnsi="Times New Roman"/>
          <w:sz w:val="24"/>
          <w:szCs w:val="24"/>
        </w:rPr>
      </w:pPr>
    </w:p>
    <w:p w:rsidR="0037526A" w:rsidRDefault="0098017B" w:rsidP="000207A6">
      <w:pPr>
        <w:shd w:val="clear" w:color="auto" w:fill="C5E0B3"/>
        <w:autoSpaceDE w:val="0"/>
        <w:spacing w:after="0" w:line="320" w:lineRule="exact"/>
        <w:ind w:left="284" w:firstLine="283"/>
        <w:jc w:val="center"/>
        <w:rPr>
          <w:rFonts w:ascii="Times New Roman" w:eastAsia="Batang" w:hAnsi="Times New Roman"/>
          <w:b/>
          <w:sz w:val="24"/>
          <w:szCs w:val="24"/>
        </w:rPr>
      </w:pPr>
      <w:r w:rsidRPr="00F47F08">
        <w:rPr>
          <w:rFonts w:ascii="Times New Roman" w:hAnsi="Times New Roman"/>
          <w:b/>
          <w:bCs/>
          <w:sz w:val="24"/>
          <w:szCs w:val="24"/>
          <w:lang w:val="en-US" w:eastAsia="bg-BG"/>
        </w:rPr>
        <w:t xml:space="preserve">V. </w:t>
      </w:r>
      <w:r w:rsidR="0037526A" w:rsidRPr="0037526A">
        <w:rPr>
          <w:rFonts w:ascii="Times New Roman" w:eastAsia="Batang" w:hAnsi="Times New Roman"/>
          <w:b/>
          <w:sz w:val="24"/>
          <w:szCs w:val="24"/>
        </w:rPr>
        <w:t xml:space="preserve">УКАЗАНИЯ ЗА ПРОВЕЖДАНЕ НА ПРОЦЕДУРА ПО СКЛЮЧВАНЕ НА </w:t>
      </w:r>
    </w:p>
    <w:p w:rsidR="0037526A" w:rsidRDefault="0037526A" w:rsidP="000207A6">
      <w:pPr>
        <w:shd w:val="clear" w:color="auto" w:fill="C5E0B3"/>
        <w:autoSpaceDE w:val="0"/>
        <w:spacing w:after="0" w:line="320" w:lineRule="exact"/>
        <w:ind w:left="284" w:firstLine="283"/>
        <w:jc w:val="center"/>
        <w:rPr>
          <w:rFonts w:ascii="Times New Roman" w:hAnsi="Times New Roman"/>
          <w:b/>
          <w:sz w:val="24"/>
          <w:szCs w:val="24"/>
          <w:lang w:eastAsia="bg-BG"/>
        </w:rPr>
      </w:pPr>
      <w:r w:rsidRPr="0037526A">
        <w:rPr>
          <w:rFonts w:ascii="Times New Roman" w:eastAsia="Batang" w:hAnsi="Times New Roman"/>
          <w:b/>
          <w:sz w:val="24"/>
          <w:szCs w:val="24"/>
        </w:rPr>
        <w:t xml:space="preserve">РАМКОВО СПОРАЗУМЕНИЕ И </w:t>
      </w:r>
      <w:r w:rsidRPr="0037526A">
        <w:rPr>
          <w:rFonts w:ascii="Times New Roman" w:hAnsi="Times New Roman"/>
          <w:b/>
          <w:sz w:val="24"/>
          <w:szCs w:val="24"/>
          <w:lang w:eastAsia="bg-BG"/>
        </w:rPr>
        <w:t xml:space="preserve">ИНДИВИДУАЛНИ ДОГОВОРИ </w:t>
      </w:r>
    </w:p>
    <w:p w:rsidR="0098017B" w:rsidRPr="00F47F08" w:rsidRDefault="0037526A" w:rsidP="000207A6">
      <w:pPr>
        <w:shd w:val="clear" w:color="auto" w:fill="C5E0B3"/>
        <w:autoSpaceDE w:val="0"/>
        <w:spacing w:after="0" w:line="320" w:lineRule="exact"/>
        <w:ind w:left="284" w:firstLine="283"/>
        <w:jc w:val="center"/>
        <w:rPr>
          <w:rFonts w:ascii="Times New Roman" w:hAnsi="Times New Roman"/>
          <w:bCs/>
          <w:sz w:val="24"/>
          <w:szCs w:val="24"/>
          <w:lang w:eastAsia="bg-BG"/>
        </w:rPr>
      </w:pPr>
      <w:r w:rsidRPr="0037526A">
        <w:rPr>
          <w:rFonts w:ascii="Times New Roman" w:hAnsi="Times New Roman"/>
          <w:b/>
          <w:sz w:val="24"/>
          <w:szCs w:val="24"/>
          <w:lang w:eastAsia="bg-BG"/>
        </w:rPr>
        <w:t>ПО РЕДА НА ЧЛ. 82, АЛ. 2 ИЛИ АЛ. 3 ОТ ЗОП</w:t>
      </w:r>
    </w:p>
    <w:p w:rsidR="0037526A" w:rsidRDefault="0037526A" w:rsidP="00861263">
      <w:pPr>
        <w:tabs>
          <w:tab w:val="left" w:pos="993"/>
        </w:tabs>
        <w:spacing w:after="0" w:line="320" w:lineRule="exact"/>
        <w:ind w:left="284" w:right="-51" w:firstLine="709"/>
        <w:jc w:val="both"/>
        <w:rPr>
          <w:rFonts w:ascii="Times New Roman" w:hAnsi="Times New Roman"/>
          <w:sz w:val="24"/>
          <w:szCs w:val="24"/>
          <w:lang w:eastAsia="bg-BG"/>
        </w:rPr>
      </w:pPr>
    </w:p>
    <w:p w:rsidR="0037526A" w:rsidRPr="005107F8" w:rsidRDefault="0037526A" w:rsidP="0037526A">
      <w:pPr>
        <w:numPr>
          <w:ilvl w:val="6"/>
          <w:numId w:val="3"/>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sidRPr="005107F8">
        <w:rPr>
          <w:rFonts w:ascii="Times New Roman" w:hAnsi="Times New Roman"/>
          <w:b/>
          <w:color w:val="000000"/>
          <w:sz w:val="24"/>
          <w:szCs w:val="24"/>
        </w:rPr>
        <w:t>ОБЩА ИНФОРМАЦИЯ</w:t>
      </w:r>
    </w:p>
    <w:p w:rsidR="0037526A" w:rsidRDefault="0037526A" w:rsidP="0037526A">
      <w:pPr>
        <w:spacing w:after="0" w:line="320" w:lineRule="exact"/>
        <w:ind w:firstLine="708"/>
        <w:jc w:val="both"/>
        <w:rPr>
          <w:rFonts w:ascii="Times New Roman" w:hAnsi="Times New Roman"/>
          <w:sz w:val="24"/>
          <w:szCs w:val="24"/>
          <w:lang w:eastAsia="bg-BG"/>
        </w:rPr>
      </w:pPr>
    </w:p>
    <w:p w:rsidR="0037526A" w:rsidRPr="00ED470F" w:rsidRDefault="0037526A" w:rsidP="0037526A">
      <w:pPr>
        <w:spacing w:after="0" w:line="320" w:lineRule="exact"/>
        <w:ind w:firstLine="708"/>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 споразумени</w:t>
      </w:r>
      <w:r w:rsidRPr="005107F8">
        <w:rPr>
          <w:rFonts w:ascii="Times New Roman" w:hAnsi="Times New Roman"/>
          <w:sz w:val="24"/>
          <w:szCs w:val="24"/>
          <w:lang w:eastAsia="bg-BG"/>
        </w:rPr>
        <w:t>е</w:t>
      </w:r>
      <w:r w:rsidRPr="00ED470F">
        <w:rPr>
          <w:rFonts w:ascii="Times New Roman" w:hAnsi="Times New Roman"/>
          <w:sz w:val="24"/>
          <w:szCs w:val="24"/>
          <w:lang w:eastAsia="bg-BG"/>
        </w:rPr>
        <w:t xml:space="preserve"> се сключва с </w:t>
      </w:r>
      <w:r>
        <w:rPr>
          <w:rFonts w:ascii="Times New Roman" w:hAnsi="Times New Roman"/>
          <w:sz w:val="24"/>
          <w:szCs w:val="24"/>
          <w:lang w:eastAsia="bg-BG"/>
        </w:rPr>
        <w:t xml:space="preserve">всички </w:t>
      </w:r>
      <w:r w:rsidRPr="00ED470F">
        <w:rPr>
          <w:rFonts w:ascii="Times New Roman" w:hAnsi="Times New Roman"/>
          <w:sz w:val="24"/>
          <w:szCs w:val="24"/>
          <w:lang w:eastAsia="bg-BG"/>
        </w:rPr>
        <w:t xml:space="preserve">участници, които отговарят на </w:t>
      </w:r>
      <w:r w:rsidRPr="00F41146">
        <w:rPr>
          <w:rFonts w:ascii="Times New Roman" w:hAnsi="Times New Roman"/>
          <w:sz w:val="24"/>
          <w:szCs w:val="24"/>
          <w:lang w:eastAsia="bg-BG"/>
        </w:rPr>
        <w:t>разпоредбите на ЗОП</w:t>
      </w:r>
      <w:r w:rsidRPr="00ED470F">
        <w:rPr>
          <w:rFonts w:ascii="Times New Roman" w:hAnsi="Times New Roman"/>
          <w:sz w:val="24"/>
          <w:szCs w:val="24"/>
          <w:lang w:eastAsia="bg-BG"/>
        </w:rPr>
        <w:t xml:space="preserve"> и на изискванията на възложителя,</w:t>
      </w:r>
      <w:r>
        <w:rPr>
          <w:rFonts w:ascii="Times New Roman" w:hAnsi="Times New Roman"/>
          <w:sz w:val="24"/>
          <w:szCs w:val="24"/>
          <w:lang w:val="en-US" w:eastAsia="bg-BG"/>
        </w:rPr>
        <w:t xml:space="preserve"> </w:t>
      </w:r>
      <w:r w:rsidRPr="00ED470F">
        <w:rPr>
          <w:rFonts w:ascii="Times New Roman" w:hAnsi="Times New Roman"/>
          <w:sz w:val="24"/>
          <w:szCs w:val="24"/>
          <w:lang w:eastAsia="bg-BG"/>
        </w:rPr>
        <w:t>класирани при определяне на икономически най-изгодната оферта</w:t>
      </w:r>
      <w:r>
        <w:rPr>
          <w:rFonts w:ascii="Times New Roman" w:hAnsi="Times New Roman"/>
          <w:sz w:val="24"/>
          <w:szCs w:val="24"/>
          <w:lang w:eastAsia="bg-BG"/>
        </w:rPr>
        <w:t xml:space="preserve"> съгласно критерия за възлагане ,,</w:t>
      </w:r>
      <w:r w:rsidRPr="00860A92">
        <w:rPr>
          <w:rFonts w:ascii="Times New Roman" w:hAnsi="Times New Roman"/>
          <w:b/>
          <w:sz w:val="24"/>
          <w:szCs w:val="24"/>
          <w:lang w:eastAsia="bg-BG"/>
        </w:rPr>
        <w:t>най-ниска цена</w:t>
      </w:r>
      <w:r>
        <w:rPr>
          <w:rFonts w:ascii="Times New Roman" w:hAnsi="Times New Roman"/>
          <w:sz w:val="24"/>
          <w:szCs w:val="24"/>
          <w:lang w:eastAsia="bg-BG"/>
        </w:rPr>
        <w:t>“</w:t>
      </w:r>
      <w:r w:rsidRPr="00ED470F">
        <w:rPr>
          <w:rFonts w:ascii="Times New Roman" w:hAnsi="Times New Roman"/>
          <w:sz w:val="24"/>
          <w:szCs w:val="24"/>
          <w:lang w:eastAsia="bg-BG"/>
        </w:rPr>
        <w:t>.</w:t>
      </w:r>
    </w:p>
    <w:p w:rsidR="0037526A" w:rsidRPr="005107F8" w:rsidRDefault="0037526A" w:rsidP="0037526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при условията на чл. 82, </w:t>
      </w:r>
      <w:r>
        <w:rPr>
          <w:rFonts w:ascii="Times New Roman" w:hAnsi="Times New Roman"/>
          <w:sz w:val="24"/>
          <w:szCs w:val="24"/>
          <w:lang w:eastAsia="bg-BG"/>
        </w:rPr>
        <w:t xml:space="preserve">ал. 2 и </w:t>
      </w:r>
      <w:r w:rsidRPr="005107F8">
        <w:rPr>
          <w:rFonts w:ascii="Times New Roman" w:hAnsi="Times New Roman"/>
          <w:sz w:val="24"/>
          <w:szCs w:val="24"/>
          <w:lang w:eastAsia="bg-BG"/>
        </w:rPr>
        <w:t xml:space="preserve">ал. 3 от ЗОП </w:t>
      </w:r>
      <w:r>
        <w:rPr>
          <w:rFonts w:ascii="Times New Roman" w:hAnsi="Times New Roman"/>
          <w:sz w:val="24"/>
          <w:szCs w:val="24"/>
          <w:lang w:eastAsia="bg-BG"/>
        </w:rPr>
        <w:t>–</w:t>
      </w:r>
      <w:r w:rsidRPr="005107F8">
        <w:rPr>
          <w:rFonts w:ascii="Times New Roman" w:hAnsi="Times New Roman"/>
          <w:sz w:val="24"/>
          <w:szCs w:val="24"/>
          <w:lang w:eastAsia="bg-BG"/>
        </w:rPr>
        <w:t xml:space="preserve"> неопределени всички условия за сключване на индивидуалните договори в резултат на тях. </w:t>
      </w:r>
    </w:p>
    <w:p w:rsidR="0037526A" w:rsidRDefault="0037526A" w:rsidP="0037526A">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със срок на действие </w:t>
      </w:r>
      <w:r w:rsidR="00A93825">
        <w:rPr>
          <w:rFonts w:ascii="Times New Roman" w:hAnsi="Times New Roman"/>
          <w:sz w:val="24"/>
          <w:szCs w:val="24"/>
          <w:lang w:eastAsia="bg-BG"/>
        </w:rPr>
        <w:t>48</w:t>
      </w:r>
      <w:r w:rsidRPr="005107F8">
        <w:rPr>
          <w:rFonts w:ascii="Times New Roman" w:hAnsi="Times New Roman"/>
          <w:sz w:val="24"/>
          <w:szCs w:val="24"/>
          <w:lang w:eastAsia="bg-BG"/>
        </w:rPr>
        <w:t xml:space="preserve"> (</w:t>
      </w:r>
      <w:r w:rsidR="00A93825">
        <w:rPr>
          <w:rFonts w:ascii="Times New Roman" w:hAnsi="Times New Roman"/>
          <w:sz w:val="24"/>
          <w:szCs w:val="24"/>
          <w:lang w:eastAsia="bg-BG"/>
        </w:rPr>
        <w:t>четиридесет и осем</w:t>
      </w:r>
      <w:r w:rsidRPr="005107F8">
        <w:rPr>
          <w:rFonts w:ascii="Times New Roman" w:hAnsi="Times New Roman"/>
          <w:sz w:val="24"/>
          <w:szCs w:val="24"/>
          <w:lang w:eastAsia="bg-BG"/>
        </w:rPr>
        <w:t>) месеца</w:t>
      </w:r>
      <w:r>
        <w:rPr>
          <w:rFonts w:ascii="Times New Roman" w:hAnsi="Times New Roman"/>
          <w:sz w:val="24"/>
          <w:szCs w:val="24"/>
          <w:lang w:eastAsia="bg-BG"/>
        </w:rPr>
        <w:t>, считано от неговото подписване.</w:t>
      </w:r>
    </w:p>
    <w:p w:rsidR="0037526A" w:rsidRPr="006851B9" w:rsidRDefault="0037526A" w:rsidP="0037526A">
      <w:pPr>
        <w:widowControl w:val="0"/>
        <w:spacing w:after="0" w:line="320" w:lineRule="exact"/>
        <w:ind w:firstLine="709"/>
        <w:jc w:val="both"/>
        <w:rPr>
          <w:rFonts w:ascii="Times New Roman" w:hAnsi="Times New Roman"/>
          <w:sz w:val="24"/>
          <w:szCs w:val="24"/>
          <w:lang w:eastAsia="bg-BG"/>
        </w:rPr>
      </w:pPr>
    </w:p>
    <w:p w:rsidR="0037526A" w:rsidRPr="00557070" w:rsidRDefault="0037526A" w:rsidP="0037526A">
      <w:pPr>
        <w:numPr>
          <w:ilvl w:val="6"/>
          <w:numId w:val="3"/>
        </w:numPr>
        <w:shd w:val="clear" w:color="auto" w:fill="D9D9D9"/>
        <w:autoSpaceDE w:val="0"/>
        <w:autoSpaceDN w:val="0"/>
        <w:adjustRightInd w:val="0"/>
        <w:spacing w:after="0" w:line="320" w:lineRule="exact"/>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РАМКОВО СПОРАЗУМЕНИЕ</w:t>
      </w:r>
    </w:p>
    <w:p w:rsidR="0037526A" w:rsidRDefault="0037526A" w:rsidP="0037526A">
      <w:pPr>
        <w:spacing w:after="0" w:line="320" w:lineRule="exact"/>
        <w:ind w:firstLine="709"/>
        <w:jc w:val="both"/>
        <w:rPr>
          <w:rFonts w:ascii="Times New Roman" w:hAnsi="Times New Roman"/>
          <w:sz w:val="24"/>
          <w:szCs w:val="24"/>
        </w:rPr>
      </w:pPr>
      <w:r w:rsidRPr="00306F99">
        <w:rPr>
          <w:rFonts w:ascii="Times New Roman" w:hAnsi="Times New Roman"/>
          <w:sz w:val="24"/>
          <w:szCs w:val="24"/>
        </w:rPr>
        <w:t>Преди сключване на всяко рамково споразумение Възложителят изисква от участниците, които са класирани и отговарят</w:t>
      </w:r>
      <w:r w:rsidRPr="005107F8">
        <w:rPr>
          <w:rFonts w:ascii="Times New Roman" w:hAnsi="Times New Roman"/>
          <w:sz w:val="24"/>
          <w:szCs w:val="24"/>
        </w:rPr>
        <w:t xml:space="preserve"> на изискванията му, да предостав</w:t>
      </w:r>
      <w:r>
        <w:rPr>
          <w:rFonts w:ascii="Times New Roman" w:hAnsi="Times New Roman"/>
          <w:sz w:val="24"/>
          <w:szCs w:val="24"/>
        </w:rPr>
        <w:t>ят</w:t>
      </w:r>
      <w:r w:rsidRPr="005107F8">
        <w:rPr>
          <w:rFonts w:ascii="Times New Roman" w:hAnsi="Times New Roman"/>
          <w:sz w:val="24"/>
          <w:szCs w:val="24"/>
        </w:rPr>
        <w:t xml:space="preserve">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7526A" w:rsidRDefault="0037526A" w:rsidP="0037526A">
      <w:pPr>
        <w:spacing w:after="0" w:line="320" w:lineRule="exact"/>
        <w:ind w:firstLine="709"/>
        <w:jc w:val="both"/>
        <w:rPr>
          <w:rFonts w:ascii="Times New Roman" w:hAnsi="Times New Roman"/>
          <w:sz w:val="24"/>
          <w:szCs w:val="24"/>
        </w:rPr>
      </w:pPr>
    </w:p>
    <w:p w:rsidR="0037526A" w:rsidRPr="00557070" w:rsidRDefault="0037526A" w:rsidP="0037526A">
      <w:pPr>
        <w:numPr>
          <w:ilvl w:val="6"/>
          <w:numId w:val="3"/>
        </w:numPr>
        <w:shd w:val="clear" w:color="auto" w:fill="D9D9D9"/>
        <w:tabs>
          <w:tab w:val="left" w:pos="993"/>
        </w:tabs>
        <w:autoSpaceDE w:val="0"/>
        <w:autoSpaceDN w:val="0"/>
        <w:adjustRightInd w:val="0"/>
        <w:spacing w:after="0" w:line="320" w:lineRule="exact"/>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ИНДИВИДУАЛНИ ДОГОВОРИ ВЪЗ ОСНОВА НА РАМКОВО СПОРАЗУМЕНИЕ</w:t>
      </w:r>
    </w:p>
    <w:p w:rsidR="0037526A" w:rsidRPr="00FD1C91" w:rsidRDefault="0037526A" w:rsidP="0037526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 xml:space="preserve">.1) </w:t>
      </w:r>
      <w:r w:rsidRPr="00FD1C91">
        <w:rPr>
          <w:rFonts w:ascii="Times New Roman" w:hAnsi="Times New Roman"/>
          <w:b/>
          <w:color w:val="000000"/>
          <w:sz w:val="24"/>
          <w:szCs w:val="24"/>
        </w:rPr>
        <w:t>ОБЩА ИНФОРМАЦИЯ</w:t>
      </w:r>
    </w:p>
    <w:p w:rsidR="0037526A" w:rsidRDefault="0037526A" w:rsidP="0037526A">
      <w:pPr>
        <w:widowControl w:val="0"/>
        <w:spacing w:after="0" w:line="320" w:lineRule="exact"/>
        <w:ind w:firstLine="709"/>
        <w:jc w:val="both"/>
        <w:rPr>
          <w:rFonts w:ascii="Times New Roman" w:hAnsi="Times New Roman"/>
          <w:sz w:val="24"/>
          <w:szCs w:val="24"/>
          <w:lang w:eastAsia="bg-BG"/>
        </w:rPr>
      </w:pPr>
    </w:p>
    <w:p w:rsidR="0037526A" w:rsidRPr="00FD1C91" w:rsidRDefault="0037526A" w:rsidP="0037526A">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В резултат на сключено</w:t>
      </w:r>
      <w:r>
        <w:rPr>
          <w:rFonts w:ascii="Times New Roman" w:hAnsi="Times New Roman"/>
          <w:sz w:val="24"/>
          <w:szCs w:val="24"/>
          <w:lang w:eastAsia="bg-BG"/>
        </w:rPr>
        <w:t>то</w:t>
      </w:r>
      <w:r w:rsidRPr="00FD1C91">
        <w:rPr>
          <w:rFonts w:ascii="Times New Roman" w:hAnsi="Times New Roman"/>
          <w:sz w:val="24"/>
          <w:szCs w:val="24"/>
          <w:lang w:eastAsia="bg-BG"/>
        </w:rPr>
        <w:t xml:space="preserve"> рамково споразумение </w:t>
      </w:r>
      <w:r>
        <w:rPr>
          <w:rFonts w:ascii="Times New Roman" w:hAnsi="Times New Roman"/>
          <w:sz w:val="24"/>
          <w:szCs w:val="24"/>
          <w:lang w:eastAsia="bg-BG"/>
        </w:rPr>
        <w:t>по</w:t>
      </w:r>
      <w:r w:rsidRPr="00FD1C91">
        <w:rPr>
          <w:rFonts w:ascii="Times New Roman" w:hAnsi="Times New Roman"/>
          <w:sz w:val="24"/>
          <w:szCs w:val="24"/>
          <w:lang w:eastAsia="bg-BG"/>
        </w:rPr>
        <w:t xml:space="preserve"> обществената поръчка ще се сключват индивидуални договори по реда на чл. 82, ал. 2 или ал. 3 от ЗОП</w:t>
      </w:r>
      <w:r>
        <w:rPr>
          <w:rFonts w:ascii="Times New Roman" w:hAnsi="Times New Roman"/>
          <w:sz w:val="24"/>
          <w:szCs w:val="24"/>
          <w:lang w:eastAsia="bg-BG"/>
        </w:rPr>
        <w:t xml:space="preserve"> при критерия за определяне на икономически най-изгодната оферта – „</w:t>
      </w:r>
      <w:r w:rsidRPr="00860A92">
        <w:rPr>
          <w:rFonts w:ascii="Times New Roman" w:hAnsi="Times New Roman"/>
          <w:b/>
          <w:sz w:val="24"/>
          <w:szCs w:val="24"/>
          <w:lang w:eastAsia="bg-BG"/>
        </w:rPr>
        <w:t>най-ниска цена</w:t>
      </w:r>
      <w:r>
        <w:rPr>
          <w:rFonts w:ascii="Times New Roman" w:hAnsi="Times New Roman"/>
          <w:sz w:val="24"/>
          <w:szCs w:val="24"/>
          <w:lang w:eastAsia="bg-BG"/>
        </w:rPr>
        <w:t>“</w:t>
      </w:r>
      <w:r w:rsidRPr="00FD1C91">
        <w:rPr>
          <w:rFonts w:ascii="Times New Roman" w:hAnsi="Times New Roman"/>
          <w:sz w:val="24"/>
          <w:szCs w:val="24"/>
        </w:rPr>
        <w:t>.</w:t>
      </w:r>
      <w:r>
        <w:rPr>
          <w:rFonts w:ascii="Times New Roman" w:hAnsi="Times New Roman"/>
          <w:sz w:val="24"/>
          <w:szCs w:val="24"/>
        </w:rPr>
        <w:t xml:space="preserve"> Възложителят ще отправя покани за представяне на оферти или искане за допълване на оферта само </w:t>
      </w:r>
      <w:r w:rsidRPr="00860A92">
        <w:rPr>
          <w:rFonts w:ascii="Times New Roman" w:hAnsi="Times New Roman"/>
          <w:b/>
          <w:sz w:val="24"/>
          <w:szCs w:val="24"/>
        </w:rPr>
        <w:t>при осигурен финансов ресурс за обезпечаване на индивидуалния договор</w:t>
      </w:r>
      <w:r>
        <w:rPr>
          <w:rFonts w:ascii="Times New Roman" w:hAnsi="Times New Roman"/>
          <w:sz w:val="24"/>
          <w:szCs w:val="24"/>
        </w:rPr>
        <w:t>.</w:t>
      </w:r>
    </w:p>
    <w:p w:rsidR="0037526A" w:rsidRPr="00FD1C91" w:rsidRDefault="0037526A" w:rsidP="0037526A">
      <w:pPr>
        <w:spacing w:after="0" w:line="320" w:lineRule="exact"/>
        <w:ind w:firstLine="708"/>
        <w:jc w:val="both"/>
        <w:rPr>
          <w:rFonts w:ascii="Times New Roman" w:hAnsi="Times New Roman"/>
          <w:spacing w:val="-2"/>
          <w:sz w:val="24"/>
          <w:szCs w:val="24"/>
        </w:rPr>
      </w:pPr>
    </w:p>
    <w:p w:rsidR="0037526A" w:rsidRPr="00FD1C91" w:rsidRDefault="0037526A" w:rsidP="0037526A">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w:t>
      </w:r>
      <w:r>
        <w:rPr>
          <w:rFonts w:ascii="Times New Roman" w:hAnsi="Times New Roman"/>
          <w:b/>
          <w:color w:val="000000"/>
          <w:sz w:val="24"/>
          <w:szCs w:val="24"/>
        </w:rPr>
        <w:t>2</w:t>
      </w:r>
      <w:r>
        <w:rPr>
          <w:rFonts w:ascii="Times New Roman" w:hAnsi="Times New Roman"/>
          <w:b/>
          <w:color w:val="000000"/>
          <w:sz w:val="24"/>
          <w:szCs w:val="24"/>
          <w:lang w:val="en-US"/>
        </w:rPr>
        <w:t xml:space="preserve">.) </w:t>
      </w:r>
      <w:r w:rsidRPr="00FD1C91">
        <w:rPr>
          <w:rFonts w:ascii="Times New Roman" w:hAnsi="Times New Roman"/>
          <w:b/>
          <w:color w:val="000000"/>
          <w:sz w:val="24"/>
          <w:szCs w:val="24"/>
        </w:rPr>
        <w:t>ИНДИВИДУАЛНИ ДОГОВОРИ</w:t>
      </w:r>
    </w:p>
    <w:p w:rsidR="0037526A" w:rsidRDefault="0037526A" w:rsidP="0037526A">
      <w:pPr>
        <w:widowControl w:val="0"/>
        <w:spacing w:after="0" w:line="320" w:lineRule="exact"/>
        <w:ind w:firstLine="709"/>
        <w:jc w:val="both"/>
        <w:rPr>
          <w:rFonts w:ascii="Times New Roman" w:hAnsi="Times New Roman"/>
          <w:sz w:val="24"/>
          <w:szCs w:val="24"/>
          <w:lang w:eastAsia="bg-BG"/>
        </w:rPr>
      </w:pPr>
    </w:p>
    <w:p w:rsidR="0037526A" w:rsidRDefault="0037526A" w:rsidP="0037526A">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 xml:space="preserve">Индивидуалните договори ще се сключват </w:t>
      </w:r>
      <w:r>
        <w:rPr>
          <w:rFonts w:ascii="Times New Roman" w:hAnsi="Times New Roman"/>
          <w:sz w:val="24"/>
          <w:szCs w:val="24"/>
          <w:lang w:eastAsia="bg-BG"/>
        </w:rPr>
        <w:t>съгласно</w:t>
      </w:r>
      <w:r>
        <w:rPr>
          <w:rFonts w:ascii="Times New Roman" w:hAnsi="Times New Roman"/>
          <w:sz w:val="24"/>
          <w:szCs w:val="24"/>
          <w:lang w:val="en-US" w:eastAsia="bg-BG"/>
        </w:rPr>
        <w:t xml:space="preserve"> </w:t>
      </w:r>
      <w:r w:rsidRPr="00FD1C91">
        <w:rPr>
          <w:rFonts w:ascii="Times New Roman" w:hAnsi="Times New Roman"/>
          <w:sz w:val="24"/>
          <w:szCs w:val="24"/>
          <w:lang w:eastAsia="bg-BG"/>
        </w:rPr>
        <w:t>п</w:t>
      </w:r>
      <w:r w:rsidRPr="00FD1C91">
        <w:rPr>
          <w:rFonts w:ascii="Times New Roman" w:hAnsi="Times New Roman"/>
          <w:sz w:val="24"/>
          <w:szCs w:val="24"/>
        </w:rPr>
        <w:t>роект</w:t>
      </w:r>
      <w:r w:rsidR="00860A92">
        <w:rPr>
          <w:rFonts w:ascii="Times New Roman" w:hAnsi="Times New Roman"/>
          <w:sz w:val="24"/>
          <w:szCs w:val="24"/>
        </w:rPr>
        <w:t>а</w:t>
      </w:r>
      <w:r w:rsidRPr="00FD1C91">
        <w:rPr>
          <w:rFonts w:ascii="Times New Roman" w:hAnsi="Times New Roman"/>
          <w:sz w:val="24"/>
          <w:szCs w:val="24"/>
        </w:rPr>
        <w:t xml:space="preserve"> на договор </w:t>
      </w:r>
      <w:r>
        <w:rPr>
          <w:rFonts w:ascii="Times New Roman" w:hAnsi="Times New Roman"/>
          <w:sz w:val="24"/>
          <w:szCs w:val="24"/>
        </w:rPr>
        <w:t xml:space="preserve">по </w:t>
      </w:r>
      <w:r w:rsidRPr="00FD1C91">
        <w:rPr>
          <w:rFonts w:ascii="Times New Roman" w:hAnsi="Times New Roman"/>
          <w:sz w:val="24"/>
          <w:szCs w:val="24"/>
        </w:rPr>
        <w:t>обществена</w:t>
      </w:r>
      <w:r w:rsidR="00860A92">
        <w:rPr>
          <w:rFonts w:ascii="Times New Roman" w:hAnsi="Times New Roman"/>
          <w:sz w:val="24"/>
          <w:szCs w:val="24"/>
        </w:rPr>
        <w:t>та</w:t>
      </w:r>
      <w:r w:rsidRPr="00FD1C91">
        <w:rPr>
          <w:rFonts w:ascii="Times New Roman" w:hAnsi="Times New Roman"/>
          <w:sz w:val="24"/>
          <w:szCs w:val="24"/>
        </w:rPr>
        <w:t xml:space="preserve"> поръчка</w:t>
      </w:r>
      <w:r>
        <w:rPr>
          <w:rFonts w:ascii="Times New Roman" w:hAnsi="Times New Roman"/>
          <w:sz w:val="24"/>
          <w:szCs w:val="24"/>
        </w:rPr>
        <w:t xml:space="preserve"> – част от документацията на обществената поръчка</w:t>
      </w:r>
      <w:r w:rsidRPr="00FD1C91">
        <w:rPr>
          <w:rFonts w:ascii="Times New Roman" w:hAnsi="Times New Roman"/>
          <w:sz w:val="24"/>
          <w:szCs w:val="24"/>
        </w:rPr>
        <w:t>.</w:t>
      </w:r>
    </w:p>
    <w:p w:rsidR="0037526A" w:rsidRDefault="0037526A" w:rsidP="00860A92">
      <w:pPr>
        <w:tabs>
          <w:tab w:val="left" w:pos="993"/>
        </w:tabs>
        <w:spacing w:after="0" w:line="320" w:lineRule="exact"/>
        <w:ind w:right="-51"/>
        <w:jc w:val="both"/>
        <w:rPr>
          <w:rFonts w:ascii="Times New Roman" w:hAnsi="Times New Roman"/>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98017B" w:rsidRDefault="00C86E78" w:rsidP="00860A92">
      <w:pPr>
        <w:tabs>
          <w:tab w:val="left" w:pos="993"/>
        </w:tabs>
        <w:spacing w:after="0" w:line="320" w:lineRule="exact"/>
        <w:ind w:right="-51" w:firstLine="709"/>
        <w:jc w:val="both"/>
        <w:rPr>
          <w:rFonts w:ascii="Times New Roman" w:hAnsi="Times New Roman"/>
          <w:sz w:val="24"/>
          <w:szCs w:val="24"/>
          <w:lang w:eastAsia="bg-BG"/>
        </w:rPr>
      </w:pPr>
      <w:r>
        <w:rPr>
          <w:rFonts w:ascii="Times New Roman" w:hAnsi="Times New Roman"/>
          <w:b/>
          <w:sz w:val="24"/>
          <w:szCs w:val="24"/>
          <w:lang w:eastAsia="bg-BG"/>
        </w:rPr>
        <w:t xml:space="preserve">Забележка: </w:t>
      </w:r>
      <w:r w:rsidR="0098017B" w:rsidRPr="00860A92">
        <w:rPr>
          <w:rFonts w:ascii="Times New Roman" w:hAnsi="Times New Roman"/>
          <w:b/>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r w:rsidR="0098017B" w:rsidRPr="00F47F08">
        <w:rPr>
          <w:rFonts w:ascii="Times New Roman" w:hAnsi="Times New Roman"/>
          <w:sz w:val="24"/>
          <w:szCs w:val="24"/>
          <w:lang w:eastAsia="bg-BG"/>
        </w:rPr>
        <w:t>.</w:t>
      </w:r>
    </w:p>
    <w:p w:rsidR="0037526A" w:rsidRDefault="0037526A" w:rsidP="00861263">
      <w:pPr>
        <w:tabs>
          <w:tab w:val="left" w:pos="993"/>
        </w:tabs>
        <w:spacing w:after="0" w:line="320" w:lineRule="exact"/>
        <w:ind w:left="284" w:right="-51" w:firstLine="709"/>
        <w:jc w:val="both"/>
        <w:rPr>
          <w:rFonts w:ascii="Times New Roman" w:hAnsi="Times New Roman"/>
          <w:sz w:val="24"/>
          <w:szCs w:val="24"/>
          <w:lang w:eastAsia="bg-BG"/>
        </w:rPr>
      </w:pPr>
    </w:p>
    <w:p w:rsidR="00A0295D" w:rsidRPr="00A0295D" w:rsidRDefault="00A0295D" w:rsidP="00A0295D">
      <w:pPr>
        <w:shd w:val="clear" w:color="auto" w:fill="C5E0B3"/>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VI</w:t>
      </w:r>
      <w:r w:rsidRPr="00A0295D">
        <w:rPr>
          <w:rFonts w:ascii="Times New Roman" w:hAnsi="Times New Roman"/>
          <w:b/>
          <w:bCs/>
          <w:sz w:val="24"/>
          <w:szCs w:val="24"/>
          <w:lang w:val="en-US" w:eastAsia="bg-BG"/>
        </w:rPr>
        <w:t xml:space="preserve">. </w:t>
      </w:r>
      <w:r w:rsidRPr="00A0295D">
        <w:rPr>
          <w:rFonts w:ascii="Times New Roman" w:hAnsi="Times New Roman"/>
          <w:b/>
          <w:bCs/>
          <w:sz w:val="24"/>
          <w:szCs w:val="24"/>
          <w:lang w:eastAsia="bg-BG"/>
        </w:rPr>
        <w:t>ЗАЩИТА НА ЛИЧНИТЕ ДАННИ</w:t>
      </w:r>
    </w:p>
    <w:p w:rsidR="00A0295D" w:rsidRPr="00A0295D" w:rsidRDefault="00A0295D" w:rsidP="00A0295D">
      <w:pPr>
        <w:spacing w:after="0" w:line="320" w:lineRule="exact"/>
        <w:ind w:firstLine="709"/>
        <w:jc w:val="both"/>
        <w:rPr>
          <w:rFonts w:ascii="Times New Roman" w:hAnsi="Times New Roman"/>
          <w:sz w:val="24"/>
          <w:szCs w:val="24"/>
          <w:lang w:eastAsia="bg-BG"/>
        </w:rPr>
      </w:pPr>
      <w:r w:rsidRPr="00A0295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A0295D" w:rsidRPr="00A0295D" w:rsidRDefault="00A0295D" w:rsidP="00A0295D">
      <w:pPr>
        <w:spacing w:after="0" w:line="320" w:lineRule="exact"/>
        <w:jc w:val="both"/>
        <w:rPr>
          <w:rFonts w:ascii="Times New Roman" w:hAnsi="Times New Roman"/>
          <w:sz w:val="24"/>
          <w:szCs w:val="24"/>
          <w:lang w:val="en-US" w:eastAsia="bg-BG"/>
        </w:rPr>
      </w:pPr>
      <w:r w:rsidRPr="00A0295D">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A0295D" w:rsidRPr="00A0295D" w:rsidRDefault="00A0295D" w:rsidP="00A0295D">
      <w:pPr>
        <w:spacing w:after="0" w:line="320" w:lineRule="exact"/>
        <w:jc w:val="both"/>
        <w:rPr>
          <w:rFonts w:ascii="Times New Roman" w:hAnsi="Times New Roman"/>
          <w:sz w:val="24"/>
          <w:szCs w:val="24"/>
          <w:lang w:val="en-US" w:eastAsia="bg-BG"/>
        </w:rPr>
      </w:pPr>
      <w:r w:rsidRPr="00A0295D">
        <w:rPr>
          <w:rFonts w:ascii="Times New Roman" w:hAnsi="Times New Roman"/>
          <w:sz w:val="24"/>
          <w:szCs w:val="24"/>
          <w:lang w:val="en-US" w:eastAsia="bg-BG"/>
        </w:rPr>
        <w:tab/>
      </w:r>
      <w:r w:rsidRPr="00A0295D">
        <w:rPr>
          <w:rFonts w:ascii="Times New Roman" w:hAnsi="Times New Roman"/>
          <w:sz w:val="24"/>
          <w:szCs w:val="24"/>
          <w:lang w:eastAsia="bg-BG"/>
        </w:rPr>
        <w:t>Длъжностното лице по защита на личните данни в МВР</w:t>
      </w:r>
      <w:r w:rsidRPr="00A0295D">
        <w:rPr>
          <w:rFonts w:ascii="Times New Roman" w:hAnsi="Times New Roman"/>
          <w:sz w:val="24"/>
          <w:szCs w:val="24"/>
          <w:lang w:val="en-US" w:eastAsia="bg-BG"/>
        </w:rPr>
        <w:t xml:space="preserve"> </w:t>
      </w:r>
      <w:r w:rsidRPr="00A0295D">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A0295D">
        <w:rPr>
          <w:rFonts w:ascii="Times New Roman" w:hAnsi="Times New Roman"/>
          <w:sz w:val="24"/>
          <w:szCs w:val="24"/>
          <w:lang w:val="en-US" w:eastAsia="bg-BG"/>
        </w:rPr>
        <w:t>email: mrangelova.14@mvr.bg</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A0295D" w:rsidRPr="00A0295D" w:rsidRDefault="00A0295D" w:rsidP="00A0295D">
      <w:pPr>
        <w:numPr>
          <w:ilvl w:val="0"/>
          <w:numId w:val="16"/>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A0295D" w:rsidRPr="00A0295D" w:rsidRDefault="00A0295D" w:rsidP="00A0295D">
      <w:pPr>
        <w:numPr>
          <w:ilvl w:val="0"/>
          <w:numId w:val="16"/>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A0295D" w:rsidRPr="00A0295D" w:rsidRDefault="00A0295D" w:rsidP="00A0295D">
      <w:pPr>
        <w:numPr>
          <w:ilvl w:val="0"/>
          <w:numId w:val="16"/>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A0295D" w:rsidRPr="00A0295D" w:rsidRDefault="00A0295D" w:rsidP="00A0295D">
      <w:pPr>
        <w:numPr>
          <w:ilvl w:val="0"/>
          <w:numId w:val="16"/>
        </w:numPr>
        <w:spacing w:after="0" w:line="320" w:lineRule="exact"/>
        <w:ind w:left="426" w:hanging="426"/>
        <w:jc w:val="both"/>
        <w:rPr>
          <w:rFonts w:ascii="Times New Roman" w:hAnsi="Times New Roman"/>
          <w:sz w:val="24"/>
          <w:szCs w:val="24"/>
          <w:lang w:eastAsia="bg-BG"/>
        </w:rPr>
      </w:pPr>
      <w:r w:rsidRPr="00A0295D">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A0295D" w:rsidRPr="00A0295D" w:rsidRDefault="00A0295D" w:rsidP="00A0295D">
      <w:pPr>
        <w:spacing w:after="0" w:line="320" w:lineRule="exact"/>
        <w:ind w:firstLine="720"/>
        <w:jc w:val="both"/>
        <w:rPr>
          <w:rFonts w:ascii="Times New Roman" w:hAnsi="Times New Roman"/>
          <w:sz w:val="24"/>
          <w:szCs w:val="24"/>
          <w:lang w:eastAsia="bg-BG"/>
        </w:rPr>
      </w:pPr>
      <w:r w:rsidRPr="00A0295D">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A0295D">
        <w:t xml:space="preserve"> </w:t>
      </w:r>
      <w:r w:rsidRPr="00A0295D">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A0295D" w:rsidRPr="00A0295D" w:rsidRDefault="00A0295D" w:rsidP="00A0295D">
      <w:pPr>
        <w:spacing w:after="0" w:line="320" w:lineRule="exact"/>
        <w:jc w:val="both"/>
        <w:rPr>
          <w:rFonts w:ascii="Times New Roman" w:hAnsi="Times New Roman"/>
          <w:sz w:val="24"/>
          <w:szCs w:val="24"/>
          <w:lang w:eastAsia="bg-BG"/>
        </w:rPr>
      </w:pPr>
      <w:r w:rsidRPr="00A0295D">
        <w:rPr>
          <w:rFonts w:ascii="Times New Roman" w:hAnsi="Times New Roman"/>
          <w:sz w:val="24"/>
          <w:szCs w:val="24"/>
          <w:lang w:eastAsia="bg-BG"/>
        </w:rPr>
        <w:tab/>
        <w:t>Вашите права във връзка с обработването на личните данни от ДУССД-МВР са:</w:t>
      </w:r>
    </w:p>
    <w:p w:rsidR="00A0295D" w:rsidRPr="00A0295D" w:rsidRDefault="00A0295D" w:rsidP="00A0295D">
      <w:pPr>
        <w:numPr>
          <w:ilvl w:val="0"/>
          <w:numId w:val="17"/>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A0295D" w:rsidRPr="00A0295D" w:rsidRDefault="00A0295D" w:rsidP="00A0295D">
      <w:pPr>
        <w:numPr>
          <w:ilvl w:val="0"/>
          <w:numId w:val="17"/>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A0295D" w:rsidRPr="00A0295D" w:rsidRDefault="00A0295D" w:rsidP="00A0295D">
      <w:pPr>
        <w:numPr>
          <w:ilvl w:val="0"/>
          <w:numId w:val="17"/>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A0295D" w:rsidRPr="00A0295D" w:rsidRDefault="00A0295D" w:rsidP="00A0295D">
      <w:pPr>
        <w:numPr>
          <w:ilvl w:val="0"/>
          <w:numId w:val="17"/>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A0295D" w:rsidRPr="00A0295D" w:rsidRDefault="00A0295D" w:rsidP="00A0295D">
      <w:pPr>
        <w:numPr>
          <w:ilvl w:val="0"/>
          <w:numId w:val="17"/>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A0295D" w:rsidRPr="00A0295D" w:rsidRDefault="00A0295D" w:rsidP="00A0295D">
      <w:pPr>
        <w:numPr>
          <w:ilvl w:val="0"/>
          <w:numId w:val="17"/>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A0295D" w:rsidRPr="00A0295D" w:rsidRDefault="00A0295D" w:rsidP="00A0295D">
      <w:pPr>
        <w:numPr>
          <w:ilvl w:val="0"/>
          <w:numId w:val="17"/>
        </w:numPr>
        <w:spacing w:after="0" w:line="320" w:lineRule="exact"/>
        <w:ind w:left="284" w:hanging="284"/>
        <w:jc w:val="both"/>
        <w:rPr>
          <w:rFonts w:ascii="Times New Roman" w:hAnsi="Times New Roman"/>
          <w:sz w:val="24"/>
          <w:szCs w:val="24"/>
          <w:lang w:eastAsia="bg-BG"/>
        </w:rPr>
      </w:pPr>
      <w:r w:rsidRPr="00A0295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A0295D" w:rsidRPr="00A0295D" w:rsidRDefault="00A0295D" w:rsidP="00A0295D">
      <w:pPr>
        <w:numPr>
          <w:ilvl w:val="0"/>
          <w:numId w:val="17"/>
        </w:numPr>
        <w:spacing w:after="0" w:line="320" w:lineRule="exact"/>
        <w:ind w:left="426"/>
        <w:jc w:val="both"/>
        <w:rPr>
          <w:rFonts w:ascii="Times New Roman" w:hAnsi="Times New Roman"/>
          <w:sz w:val="24"/>
          <w:szCs w:val="24"/>
          <w:lang w:eastAsia="bg-BG"/>
        </w:rPr>
      </w:pPr>
      <w:r w:rsidRPr="00A0295D">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A0295D">
          <w:rPr>
            <w:rFonts w:ascii="Times New Roman" w:hAnsi="Times New Roman"/>
            <w:color w:val="0000FF"/>
            <w:sz w:val="24"/>
            <w:szCs w:val="24"/>
            <w:u w:val="single"/>
            <w:lang w:eastAsia="bg-BG"/>
          </w:rPr>
          <w:t>www.cpdp.bg</w:t>
        </w:r>
      </w:hyperlink>
      <w:r w:rsidRPr="00A0295D">
        <w:rPr>
          <w:rFonts w:ascii="Times New Roman" w:hAnsi="Times New Roman"/>
          <w:sz w:val="24"/>
          <w:szCs w:val="24"/>
          <w:lang w:eastAsia="bg-BG"/>
        </w:rPr>
        <w:t xml:space="preserve"> ; Електронна поща: </w:t>
      </w:r>
      <w:hyperlink r:id="rId9" w:history="1">
        <w:r w:rsidRPr="00A0295D">
          <w:rPr>
            <w:rFonts w:ascii="Times New Roman" w:hAnsi="Times New Roman"/>
            <w:color w:val="0000FF"/>
            <w:sz w:val="24"/>
            <w:szCs w:val="24"/>
            <w:u w:val="single"/>
            <w:lang w:eastAsia="bg-BG"/>
          </w:rPr>
          <w:t>kzld@cpdp.bg</w:t>
        </w:r>
      </w:hyperlink>
      <w:r w:rsidRPr="00A0295D">
        <w:rPr>
          <w:rFonts w:ascii="Times New Roman" w:hAnsi="Times New Roman"/>
          <w:sz w:val="24"/>
          <w:szCs w:val="24"/>
          <w:lang w:eastAsia="bg-BG"/>
        </w:rPr>
        <w:t>; Център за информация и контакти - тел. 02/91-53-518</w:t>
      </w:r>
    </w:p>
    <w:p w:rsidR="005D57D5" w:rsidRPr="00F47F08" w:rsidRDefault="005D57D5" w:rsidP="000207A6">
      <w:pPr>
        <w:spacing w:after="0" w:line="320" w:lineRule="exact"/>
        <w:ind w:left="284" w:right="-51" w:firstLine="283"/>
        <w:jc w:val="both"/>
        <w:rPr>
          <w:rFonts w:ascii="Times New Roman" w:hAnsi="Times New Roman"/>
          <w:sz w:val="24"/>
          <w:szCs w:val="24"/>
          <w:lang w:val="en-US" w:eastAsia="bg-BG"/>
        </w:rPr>
      </w:pPr>
    </w:p>
    <w:p w:rsidR="005F5237" w:rsidRPr="00F47F08" w:rsidRDefault="0098017B" w:rsidP="00B54885">
      <w:pPr>
        <w:shd w:val="clear" w:color="auto" w:fill="C5E0B3"/>
        <w:tabs>
          <w:tab w:val="left" w:pos="709"/>
          <w:tab w:val="left" w:pos="993"/>
        </w:tabs>
        <w:autoSpaceDE w:val="0"/>
        <w:spacing w:after="0" w:line="320" w:lineRule="exact"/>
        <w:ind w:firstLine="567"/>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A0295D">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A0295D" w:rsidRDefault="00A0295D" w:rsidP="00B54885">
      <w:pPr>
        <w:spacing w:after="0" w:line="320" w:lineRule="exact"/>
        <w:ind w:firstLine="567"/>
        <w:jc w:val="both"/>
        <w:rPr>
          <w:rFonts w:ascii="Times New Roman" w:hAnsi="Times New Roman"/>
          <w:sz w:val="24"/>
          <w:szCs w:val="24"/>
        </w:rPr>
      </w:pPr>
    </w:p>
    <w:p w:rsidR="006B2B67" w:rsidRDefault="006B2B67" w:rsidP="00B54885">
      <w:pPr>
        <w:spacing w:after="0" w:line="320" w:lineRule="exact"/>
        <w:ind w:firstLine="567"/>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275716" w:rsidRPr="00DD148D" w:rsidRDefault="00275716" w:rsidP="00275716">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275716" w:rsidRDefault="00275716" w:rsidP="00275716">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p>
    <w:p w:rsidR="00377B0D" w:rsidRPr="00E135B5" w:rsidRDefault="00377B0D" w:rsidP="00377B0D">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377B0D" w:rsidRPr="00E135B5" w:rsidRDefault="00377B0D" w:rsidP="00377B0D">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377B0D" w:rsidRPr="00587389" w:rsidRDefault="00377B0D" w:rsidP="00377B0D">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lang w:val="en-US"/>
        </w:rPr>
        <w:t xml:space="preserve">EN) </w:t>
      </w:r>
      <w:r>
        <w:rPr>
          <w:rFonts w:ascii="Times New Roman" w:hAnsi="Times New Roman"/>
          <w:sz w:val="24"/>
          <w:szCs w:val="24"/>
        </w:rPr>
        <w:t>или</w:t>
      </w:r>
      <w:r w:rsidRPr="00587389">
        <w:t xml:space="preserve"> </w:t>
      </w:r>
      <w:r w:rsidRPr="00587389">
        <w:rPr>
          <w:rFonts w:ascii="Times New Roman" w:hAnsi="Times New Roman"/>
          <w:sz w:val="24"/>
          <w:szCs w:val="24"/>
        </w:rPr>
        <w:t>чрез предоставяния от АОП български вариант на услугата</w:t>
      </w:r>
      <w:r w:rsidRPr="00587389">
        <w:rPr>
          <w:rFonts w:ascii="Times New Roman" w:hAnsi="Times New Roman"/>
          <w:sz w:val="24"/>
          <w:szCs w:val="24"/>
          <w:lang w:val="en-US"/>
        </w:rPr>
        <w:t xml:space="preserve"> </w:t>
      </w:r>
      <w:hyperlink r:id="rId10" w:history="1">
        <w:r w:rsidRPr="00587389">
          <w:rPr>
            <w:rStyle w:val="Hyperlink"/>
            <w:rFonts w:ascii="Times New Roman" w:hAnsi="Times New Roman"/>
            <w:sz w:val="24"/>
            <w:szCs w:val="24"/>
          </w:rPr>
          <w:t>https://espd.eop.bg/espd-web/filter?lang=bg</w:t>
        </w:r>
      </w:hyperlink>
      <w:r w:rsidRPr="00587389">
        <w:rPr>
          <w:rFonts w:ascii="Times New Roman" w:hAnsi="Times New Roman"/>
          <w:sz w:val="24"/>
          <w:szCs w:val="24"/>
        </w:rPr>
        <w:t xml:space="preserve">  (</w:t>
      </w:r>
      <w:r w:rsidRPr="00587389">
        <w:rPr>
          <w:rFonts w:ascii="Times New Roman" w:hAnsi="Times New Roman"/>
          <w:sz w:val="24"/>
          <w:szCs w:val="24"/>
          <w:lang w:val="en-US"/>
        </w:rPr>
        <w:t>BG).</w:t>
      </w:r>
    </w:p>
    <w:p w:rsidR="00377B0D" w:rsidRPr="00E135B5" w:rsidRDefault="00377B0D" w:rsidP="00377B0D">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377B0D" w:rsidRPr="00E135B5" w:rsidRDefault="00377B0D" w:rsidP="00377B0D">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 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377B0D" w:rsidRPr="0081409B" w:rsidRDefault="00377B0D" w:rsidP="00377B0D">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3D1A0B" w:rsidRPr="000A28E2" w:rsidRDefault="00377B0D" w:rsidP="003D1A0B">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t>2.</w:t>
      </w:r>
      <w:r>
        <w:rPr>
          <w:rFonts w:ascii="Times New Roman" w:hAnsi="Times New Roman"/>
          <w:sz w:val="24"/>
          <w:szCs w:val="24"/>
        </w:rPr>
        <w:t>2</w:t>
      </w:r>
      <w:r w:rsidRPr="0040528B">
        <w:rPr>
          <w:rFonts w:ascii="Times New Roman" w:hAnsi="Times New Roman"/>
          <w:sz w:val="24"/>
          <w:szCs w:val="24"/>
        </w:rPr>
        <w:t xml:space="preserve">. </w:t>
      </w:r>
      <w:r w:rsidR="003D1A0B" w:rsidRPr="0040528B">
        <w:rPr>
          <w:rFonts w:ascii="Times New Roman" w:hAnsi="Times New Roman"/>
          <w:sz w:val="24"/>
          <w:szCs w:val="24"/>
        </w:rPr>
        <w:t>Липсата на основанията за отстраняване</w:t>
      </w:r>
      <w:r w:rsidR="003D1A0B"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003D1A0B" w:rsidRPr="000A28E2">
        <w:rPr>
          <w:rFonts w:ascii="Times New Roman" w:hAnsi="Times New Roman"/>
          <w:iCs/>
          <w:sz w:val="24"/>
          <w:szCs w:val="24"/>
          <w:lang w:eastAsia="zh-CN"/>
        </w:rPr>
        <w:t>Единен европейски документ за обществени поръчки (</w:t>
      </w:r>
      <w:r w:rsidR="003D1A0B">
        <w:rPr>
          <w:rFonts w:ascii="Times New Roman" w:hAnsi="Times New Roman"/>
          <w:iCs/>
          <w:sz w:val="24"/>
          <w:szCs w:val="24"/>
          <w:lang w:eastAsia="zh-CN"/>
        </w:rPr>
        <w:t>е</w:t>
      </w:r>
      <w:r w:rsidR="003D1A0B" w:rsidRPr="000A28E2">
        <w:rPr>
          <w:rFonts w:ascii="Times New Roman" w:hAnsi="Times New Roman"/>
          <w:iCs/>
          <w:sz w:val="24"/>
          <w:szCs w:val="24"/>
          <w:lang w:eastAsia="zh-CN"/>
        </w:rPr>
        <w:t>ЕЕДОП), съгласно чл. 67, ал. 1 от ЗОП.</w:t>
      </w:r>
    </w:p>
    <w:p w:rsidR="003D1A0B" w:rsidRDefault="003D1A0B" w:rsidP="003D1A0B">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Pr>
          <w:rFonts w:ascii="Times New Roman" w:eastAsia="Times New Roman" w:hAnsi="Times New Roman"/>
          <w:sz w:val="24"/>
          <w:szCs w:val="24"/>
          <w:lang w:eastAsia="bg-BG"/>
        </w:rPr>
        <w:t xml:space="preserve">от ЗОП </w:t>
      </w:r>
      <w:r w:rsidRPr="00707316">
        <w:rPr>
          <w:rFonts w:ascii="Times New Roman" w:eastAsia="Times New Roman" w:hAnsi="Times New Roman"/>
          <w:sz w:val="24"/>
          <w:szCs w:val="24"/>
          <w:lang w:eastAsia="bg-BG"/>
        </w:rPr>
        <w:t xml:space="preserve">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3D1A0B" w:rsidRPr="00707316" w:rsidRDefault="003D1A0B" w:rsidP="003D1A0B">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3D1A0B" w:rsidRPr="00707316" w:rsidRDefault="003D1A0B" w:rsidP="003D1A0B">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07316">
        <w:rPr>
          <w:rFonts w:ascii="Times New Roman" w:eastAsia="Times New Roman" w:hAnsi="Times New Roman"/>
          <w:sz w:val="24"/>
          <w:szCs w:val="24"/>
          <w:lang w:eastAsia="bg-BG"/>
        </w:rPr>
        <w:t xml:space="preserve">В случаите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ал. 2</w:t>
      </w:r>
      <w:r>
        <w:rPr>
          <w:rFonts w:ascii="Times New Roman" w:eastAsia="Times New Roman" w:hAnsi="Times New Roman"/>
          <w:sz w:val="24"/>
          <w:szCs w:val="24"/>
          <w:lang w:eastAsia="bg-BG"/>
        </w:rPr>
        <w:t xml:space="preserve"> от ЗОП</w:t>
      </w:r>
      <w:r w:rsidRPr="00707316">
        <w:rPr>
          <w:rFonts w:ascii="Times New Roman" w:eastAsia="Times New Roman" w:hAnsi="Times New Roman"/>
          <w:sz w:val="24"/>
          <w:szCs w:val="24"/>
          <w:lang w:eastAsia="bg-BG"/>
        </w:rPr>
        <w:t xml:space="preserve">,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Pr>
          <w:rFonts w:ascii="Times New Roman" w:eastAsia="Times New Roman" w:hAnsi="Times New Roman"/>
          <w:sz w:val="24"/>
          <w:szCs w:val="24"/>
          <w:lang w:eastAsia="bg-BG"/>
        </w:rPr>
        <w:t xml:space="preserve">чл.54, </w:t>
      </w:r>
      <w:r w:rsidRPr="00707316">
        <w:rPr>
          <w:rFonts w:ascii="Times New Roman" w:eastAsia="Times New Roman" w:hAnsi="Times New Roman"/>
          <w:sz w:val="24"/>
          <w:szCs w:val="24"/>
          <w:lang w:eastAsia="bg-BG"/>
        </w:rPr>
        <w:t xml:space="preserve">ал. 1, т. 1, 2 и 7 </w:t>
      </w:r>
      <w:r>
        <w:rPr>
          <w:rFonts w:ascii="Times New Roman" w:eastAsia="Times New Roman" w:hAnsi="Times New Roman"/>
          <w:sz w:val="24"/>
          <w:szCs w:val="24"/>
          <w:lang w:eastAsia="bg-BG"/>
        </w:rPr>
        <w:t xml:space="preserve">от ЗОП </w:t>
      </w:r>
      <w:r w:rsidRPr="00707316">
        <w:rPr>
          <w:rFonts w:ascii="Times New Roman" w:eastAsia="Times New Roman" w:hAnsi="Times New Roman"/>
          <w:sz w:val="24"/>
          <w:szCs w:val="24"/>
          <w:lang w:eastAsia="bg-BG"/>
        </w:rPr>
        <w:t>се отнасят и за това физическо лице.</w:t>
      </w:r>
    </w:p>
    <w:p w:rsidR="003D1A0B" w:rsidRDefault="003D1A0B" w:rsidP="003D1A0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D1A0B" w:rsidRDefault="003D1A0B" w:rsidP="003D1A0B">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еЕЕДОП се подписва от </w:t>
      </w:r>
      <w:r w:rsidRPr="00707316">
        <w:rPr>
          <w:rFonts w:ascii="Times New Roman" w:eastAsia="Times New Roman" w:hAnsi="Times New Roman"/>
          <w:sz w:val="24"/>
          <w:szCs w:val="24"/>
          <w:lang w:eastAsia="bg-BG"/>
        </w:rPr>
        <w:t xml:space="preserve">лицата, които представляват участника и </w:t>
      </w:r>
      <w:r>
        <w:rPr>
          <w:rFonts w:ascii="Times New Roman" w:eastAsia="Times New Roman" w:hAnsi="Times New Roman"/>
          <w:sz w:val="24"/>
          <w:szCs w:val="24"/>
          <w:lang w:eastAsia="bg-BG"/>
        </w:rPr>
        <w:t>от</w:t>
      </w:r>
      <w:r w:rsidRPr="00707316">
        <w:rPr>
          <w:rFonts w:ascii="Times New Roman" w:eastAsia="Times New Roman" w:hAnsi="Times New Roman"/>
          <w:sz w:val="24"/>
          <w:szCs w:val="24"/>
          <w:lang w:eastAsia="bg-BG"/>
        </w:rPr>
        <w:t xml:space="preserve"> членовете на неговите управителни и надзорни органи съгласно регистъра, в който е вписан участникът, ако има такъв, или </w:t>
      </w:r>
      <w:r>
        <w:rPr>
          <w:rFonts w:ascii="Times New Roman" w:eastAsia="Times New Roman" w:hAnsi="Times New Roman"/>
          <w:sz w:val="24"/>
          <w:szCs w:val="24"/>
          <w:lang w:eastAsia="bg-BG"/>
        </w:rPr>
        <w:t xml:space="preserve">съгласно </w:t>
      </w:r>
      <w:r w:rsidRPr="00707316">
        <w:rPr>
          <w:rFonts w:ascii="Times New Roman" w:eastAsia="Times New Roman" w:hAnsi="Times New Roman"/>
          <w:sz w:val="24"/>
          <w:szCs w:val="24"/>
          <w:lang w:eastAsia="bg-BG"/>
        </w:rPr>
        <w:t>документите, удостоверяващи правосубектността му</w:t>
      </w:r>
      <w:r>
        <w:rPr>
          <w:rFonts w:ascii="Times New Roman" w:eastAsia="Times New Roman" w:hAnsi="Times New Roman"/>
          <w:sz w:val="24"/>
          <w:szCs w:val="24"/>
          <w:lang w:eastAsia="bg-BG"/>
        </w:rPr>
        <w:t xml:space="preserve"> (чл.40 от ППЗОП), както и от физическото лице, представляващо участника по пълномощие, ако има такова. </w:t>
      </w:r>
    </w:p>
    <w:p w:rsidR="003D1A0B" w:rsidRPr="000A28E2" w:rsidRDefault="003D1A0B" w:rsidP="003D1A0B">
      <w:pPr>
        <w:spacing w:after="0" w:line="320" w:lineRule="exact"/>
        <w:ind w:right="-51" w:firstLine="567"/>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Pr>
          <w:rFonts w:ascii="Times New Roman" w:hAnsi="Times New Roman"/>
          <w:sz w:val="24"/>
          <w:szCs w:val="24"/>
        </w:rPr>
        <w:t>е</w:t>
      </w:r>
      <w:r w:rsidRPr="000A28E2">
        <w:rPr>
          <w:rFonts w:ascii="Times New Roman" w:hAnsi="Times New Roman"/>
          <w:sz w:val="24"/>
          <w:szCs w:val="24"/>
        </w:rPr>
        <w:t>ЕЕДОП.</w:t>
      </w:r>
    </w:p>
    <w:p w:rsidR="003D1A0B" w:rsidRPr="000A28E2" w:rsidRDefault="003D1A0B" w:rsidP="003D1A0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Pr>
          <w:rFonts w:ascii="Times New Roman" w:hAnsi="Times New Roman"/>
          <w:sz w:val="24"/>
          <w:szCs w:val="24"/>
        </w:rPr>
        <w:t>2</w:t>
      </w:r>
      <w:r w:rsidRPr="000A28E2">
        <w:rPr>
          <w:rFonts w:ascii="Times New Roman" w:hAnsi="Times New Roman"/>
          <w:sz w:val="24"/>
          <w:szCs w:val="24"/>
        </w:rPr>
        <w:t>.</w:t>
      </w:r>
    </w:p>
    <w:p w:rsidR="003D1A0B" w:rsidRPr="00B16765" w:rsidRDefault="003D1A0B" w:rsidP="003D1A0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D2407C">
        <w:t xml:space="preserve"> </w:t>
      </w:r>
      <w:r w:rsidRPr="00B16765">
        <w:rPr>
          <w:rFonts w:ascii="Times New Roman" w:hAnsi="Times New Roman"/>
          <w:sz w:val="24"/>
          <w:szCs w:val="24"/>
        </w:rPr>
        <w:t xml:space="preserve">В част </w:t>
      </w:r>
      <w:r w:rsidRPr="00B16765">
        <w:rPr>
          <w:rFonts w:ascii="Times New Roman" w:hAnsi="Times New Roman"/>
          <w:sz w:val="24"/>
          <w:szCs w:val="24"/>
          <w:lang w:val="en-US"/>
        </w:rPr>
        <w:t>IV</w:t>
      </w:r>
      <w:r>
        <w:rPr>
          <w:rFonts w:ascii="Times New Roman" w:hAnsi="Times New Roman"/>
          <w:sz w:val="24"/>
          <w:szCs w:val="24"/>
          <w:lang w:val="en-US"/>
        </w:rPr>
        <w:t xml:space="preserve"> </w:t>
      </w:r>
      <w:r>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Pr>
          <w:rFonts w:ascii="Times New Roman" w:hAnsi="Times New Roman"/>
          <w:sz w:val="24"/>
          <w:szCs w:val="24"/>
          <w:lang w:val="en-US"/>
        </w:rPr>
        <w:t xml:space="preserve"> </w:t>
      </w:r>
    </w:p>
    <w:p w:rsidR="003D1A0B" w:rsidRPr="00D2407C" w:rsidRDefault="003D1A0B" w:rsidP="003D1A0B">
      <w:pPr>
        <w:spacing w:after="0" w:line="320" w:lineRule="exact"/>
        <w:ind w:right="-51" w:firstLine="567"/>
        <w:jc w:val="both"/>
        <w:rPr>
          <w:rFonts w:ascii="Times New Roman" w:hAnsi="Times New Roman"/>
          <w:sz w:val="24"/>
          <w:szCs w:val="24"/>
        </w:rPr>
      </w:pPr>
      <w:r w:rsidRPr="00D2407C">
        <w:rPr>
          <w:rFonts w:ascii="Times New Roman" w:hAnsi="Times New Roman"/>
          <w:sz w:val="24"/>
          <w:szCs w:val="24"/>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w:t>
      </w:r>
      <w:r>
        <w:rPr>
          <w:rFonts w:ascii="Times New Roman" w:hAnsi="Times New Roman"/>
          <w:sz w:val="24"/>
          <w:szCs w:val="24"/>
        </w:rPr>
        <w:t>т.2.2</w:t>
      </w:r>
      <w:r w:rsidRPr="00D2407C">
        <w:rPr>
          <w:rFonts w:ascii="Times New Roman" w:hAnsi="Times New Roman"/>
          <w:sz w:val="24"/>
          <w:szCs w:val="24"/>
        </w:rPr>
        <w:t>.</w:t>
      </w:r>
    </w:p>
    <w:p w:rsidR="00377B0D" w:rsidRPr="000A28E2" w:rsidRDefault="00377B0D" w:rsidP="003D1A0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Pr>
          <w:rFonts w:ascii="Times New Roman" w:hAnsi="Times New Roman"/>
          <w:sz w:val="24"/>
          <w:szCs w:val="24"/>
        </w:rPr>
        <w:t>е</w:t>
      </w:r>
      <w:r w:rsidRPr="000A28E2">
        <w:rPr>
          <w:rFonts w:ascii="Times New Roman" w:hAnsi="Times New Roman"/>
          <w:sz w:val="24"/>
          <w:szCs w:val="24"/>
        </w:rPr>
        <w:t>ЕЕДОП.</w:t>
      </w:r>
    </w:p>
    <w:p w:rsidR="00377B0D" w:rsidRPr="00211305" w:rsidRDefault="00377B0D" w:rsidP="00377B0D">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2.6. </w:t>
      </w:r>
      <w:r>
        <w:rPr>
          <w:rFonts w:ascii="Times New Roman" w:hAnsi="Times New Roman"/>
          <w:sz w:val="24"/>
          <w:szCs w:val="24"/>
        </w:rPr>
        <w:t>еЕЕДОП</w:t>
      </w:r>
      <w:r w:rsidRPr="00211305">
        <w:rPr>
          <w:rFonts w:ascii="Times New Roman" w:hAnsi="Times New Roman"/>
          <w:sz w:val="24"/>
          <w:szCs w:val="24"/>
        </w:rPr>
        <w:t xml:space="preserve">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377B0D" w:rsidRPr="00211305" w:rsidRDefault="00377B0D" w:rsidP="00377B0D">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Когато лицата по </w:t>
      </w:r>
      <w:hyperlink r:id="rId11" w:tgtFrame="_blank" w:history="1">
        <w:r w:rsidRPr="00211305">
          <w:rPr>
            <w:rStyle w:val="Hyperlink"/>
            <w:rFonts w:ascii="Times New Roman" w:hAnsi="Times New Roman"/>
            <w:bCs/>
            <w:sz w:val="24"/>
            <w:szCs w:val="24"/>
          </w:rPr>
          <w:t>чл. 54, ал. 2 и 3 от ЗОП</w:t>
        </w:r>
      </w:hyperlink>
      <w:r w:rsidRPr="00211305">
        <w:rPr>
          <w:rFonts w:ascii="Times New Roman" w:hAnsi="Times New Roman"/>
          <w:sz w:val="24"/>
          <w:szCs w:val="24"/>
        </w:rPr>
        <w:t xml:space="preserve"> са повече от едно и за тях няма различие по отношение на обстоятелствата по </w:t>
      </w:r>
      <w:hyperlink r:id="rId12" w:tgtFrame="_blank" w:history="1">
        <w:r w:rsidRPr="00211305">
          <w:rPr>
            <w:rStyle w:val="Hyperlink"/>
            <w:rFonts w:ascii="Times New Roman" w:hAnsi="Times New Roman"/>
            <w:bCs/>
            <w:sz w:val="24"/>
            <w:szCs w:val="24"/>
          </w:rPr>
          <w:t>чл. 54, ал. 1, т. 1, 2 и 7</w:t>
        </w:r>
      </w:hyperlink>
      <w:r w:rsidRPr="00211305">
        <w:rPr>
          <w:rFonts w:ascii="Times New Roman" w:hAnsi="Times New Roman"/>
          <w:sz w:val="24"/>
          <w:szCs w:val="24"/>
        </w:rPr>
        <w:t xml:space="preserve"> и </w:t>
      </w:r>
      <w:hyperlink r:id="rId13" w:tgtFrame="_blank" w:history="1">
        <w:r w:rsidRPr="00211305">
          <w:rPr>
            <w:rStyle w:val="Hyperlink"/>
            <w:rFonts w:ascii="Times New Roman" w:hAnsi="Times New Roman"/>
            <w:bCs/>
            <w:sz w:val="24"/>
            <w:szCs w:val="24"/>
          </w:rPr>
          <w:t>чл. 55, ал. 1, т. 5 от ЗОП</w:t>
        </w:r>
      </w:hyperlink>
      <w:r w:rsidRPr="00211305">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377B0D" w:rsidRPr="00211305" w:rsidRDefault="00377B0D" w:rsidP="00377B0D">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4" w:tgtFrame="_blank" w:history="1">
        <w:r w:rsidRPr="00211305">
          <w:rPr>
            <w:rStyle w:val="Hyperlink"/>
            <w:rFonts w:ascii="Times New Roman" w:hAnsi="Times New Roman"/>
            <w:bCs/>
            <w:sz w:val="24"/>
            <w:szCs w:val="24"/>
          </w:rPr>
          <w:t>чл. 54, ал. 2 и 3 от ЗОП</w:t>
        </w:r>
      </w:hyperlink>
      <w:r w:rsidRPr="00211305">
        <w:rPr>
          <w:rFonts w:ascii="Times New Roman" w:hAnsi="Times New Roman"/>
          <w:sz w:val="24"/>
          <w:szCs w:val="24"/>
        </w:rPr>
        <w:t xml:space="preserve">, информацията относно изискванията по </w:t>
      </w:r>
      <w:hyperlink r:id="rId15" w:tgtFrame="_blank" w:history="1">
        <w:r w:rsidRPr="00211305">
          <w:rPr>
            <w:rStyle w:val="Hyperlink"/>
            <w:rFonts w:ascii="Times New Roman" w:hAnsi="Times New Roman"/>
            <w:bCs/>
            <w:sz w:val="24"/>
            <w:szCs w:val="24"/>
          </w:rPr>
          <w:t>чл. 54, ал. 1, т. 1, 2 и 7</w:t>
        </w:r>
      </w:hyperlink>
      <w:r w:rsidRPr="00211305">
        <w:rPr>
          <w:rFonts w:ascii="Times New Roman" w:hAnsi="Times New Roman"/>
          <w:sz w:val="24"/>
          <w:szCs w:val="24"/>
        </w:rPr>
        <w:t xml:space="preserve"> и </w:t>
      </w:r>
      <w:hyperlink r:id="rId16" w:tgtFrame="_blank" w:history="1">
        <w:r w:rsidRPr="00211305">
          <w:rPr>
            <w:rStyle w:val="Hyperlink"/>
            <w:rFonts w:ascii="Times New Roman" w:hAnsi="Times New Roman"/>
            <w:bCs/>
            <w:sz w:val="24"/>
            <w:szCs w:val="24"/>
          </w:rPr>
          <w:t>чл. 55, ал. 1, т. 5 от ЗОП</w:t>
        </w:r>
      </w:hyperlink>
      <w:r w:rsidRPr="00211305">
        <w:rPr>
          <w:rFonts w:ascii="Times New Roman" w:hAnsi="Times New Roman"/>
          <w:sz w:val="24"/>
          <w:szCs w:val="24"/>
        </w:rPr>
        <w:t xml:space="preserve"> се попълва в отделен ЕЕДОП, подписан от съответното лице.</w:t>
      </w:r>
    </w:p>
    <w:p w:rsidR="00377B0D" w:rsidRPr="00211305" w:rsidRDefault="00377B0D" w:rsidP="00377B0D">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2.8. В ЕЕДОП могат да се съдържат и обстоятелствата по </w:t>
      </w:r>
      <w:hyperlink r:id="rId17" w:tgtFrame="_blank" w:history="1">
        <w:r w:rsidRPr="00211305">
          <w:rPr>
            <w:rStyle w:val="Hyperlink"/>
            <w:rFonts w:ascii="Times New Roman" w:hAnsi="Times New Roman"/>
            <w:bCs/>
            <w:sz w:val="24"/>
            <w:szCs w:val="24"/>
          </w:rPr>
          <w:t>чл. 54, ал. 1, т. 3 - 6</w:t>
        </w:r>
      </w:hyperlink>
      <w:r w:rsidRPr="00211305">
        <w:rPr>
          <w:rFonts w:ascii="Times New Roman" w:hAnsi="Times New Roman"/>
          <w:sz w:val="24"/>
          <w:szCs w:val="24"/>
        </w:rPr>
        <w:t xml:space="preserve"> и </w:t>
      </w:r>
      <w:hyperlink r:id="rId18" w:tgtFrame="_blank" w:history="1">
        <w:r w:rsidRPr="00211305">
          <w:rPr>
            <w:rStyle w:val="Hyperlink"/>
            <w:rFonts w:ascii="Times New Roman" w:hAnsi="Times New Roman"/>
            <w:bCs/>
            <w:sz w:val="24"/>
            <w:szCs w:val="24"/>
          </w:rPr>
          <w:t>чл. 55, ал. 1, т. 1 - 4 от ЗОП</w:t>
        </w:r>
      </w:hyperlink>
      <w:r w:rsidRPr="00211305">
        <w:rPr>
          <w:rFonts w:ascii="Times New Roman" w:hAnsi="Times New Roman"/>
          <w:sz w:val="24"/>
          <w:szCs w:val="24"/>
        </w:rPr>
        <w:t>,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377B0D" w:rsidRPr="000A28E2" w:rsidRDefault="00377B0D" w:rsidP="00377B0D">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77B0D" w:rsidRPr="000A28E2" w:rsidRDefault="00377B0D" w:rsidP="00377B0D">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r>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377B0D" w:rsidRPr="000A28E2" w:rsidRDefault="00377B0D" w:rsidP="00377B0D">
      <w:pPr>
        <w:spacing w:after="0" w:line="320" w:lineRule="exact"/>
        <w:ind w:firstLine="567"/>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6C0F50" w:rsidRPr="000A28E2" w:rsidRDefault="006C0F50" w:rsidP="006C0F50">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w:t>
      </w:r>
      <w:r>
        <w:rPr>
          <w:rFonts w:ascii="Times New Roman" w:hAnsi="Times New Roman"/>
          <w:sz w:val="24"/>
          <w:szCs w:val="24"/>
        </w:rPr>
        <w:t xml:space="preserve">и т.6 </w:t>
      </w:r>
      <w:r w:rsidRPr="000A28E2">
        <w:rPr>
          <w:rFonts w:ascii="Times New Roman" w:hAnsi="Times New Roman"/>
          <w:sz w:val="24"/>
          <w:szCs w:val="24"/>
        </w:rPr>
        <w:t>от ЗОП, извън тези по част III, раздел А: Основания, свързани с наказателни присъди</w:t>
      </w:r>
      <w:r>
        <w:rPr>
          <w:rFonts w:ascii="Times New Roman" w:hAnsi="Times New Roman"/>
          <w:sz w:val="24"/>
          <w:szCs w:val="24"/>
        </w:rPr>
        <w:t xml:space="preserve"> и раздел В: Основания, свързани с несъстоятелност, конфликти на интереси или професионално нарушение</w:t>
      </w:r>
      <w:r w:rsidRPr="000A28E2">
        <w:rPr>
          <w:rFonts w:ascii="Times New Roman" w:hAnsi="Times New Roman"/>
          <w:sz w:val="24"/>
          <w:szCs w:val="24"/>
        </w:rPr>
        <w:t xml:space="preserve">, от </w:t>
      </w:r>
      <w:r>
        <w:rPr>
          <w:rFonts w:ascii="Times New Roman" w:hAnsi="Times New Roman"/>
          <w:sz w:val="24"/>
          <w:szCs w:val="24"/>
        </w:rPr>
        <w:t>е</w:t>
      </w:r>
      <w:r w:rsidRPr="000A28E2">
        <w:rPr>
          <w:rFonts w:ascii="Times New Roman" w:hAnsi="Times New Roman"/>
          <w:sz w:val="24"/>
          <w:szCs w:val="24"/>
        </w:rPr>
        <w:t>ЕЕДОП, както и основанията за отстраняване по чл. 107, т. 4 от ЗОП</w:t>
      </w:r>
      <w:r>
        <w:rPr>
          <w:rFonts w:ascii="Times New Roman" w:hAnsi="Times New Roman"/>
          <w:sz w:val="24"/>
          <w:szCs w:val="24"/>
        </w:rPr>
        <w:t>,</w:t>
      </w:r>
      <w:r w:rsidRPr="000A28E2">
        <w:rPr>
          <w:rFonts w:ascii="Times New Roman" w:hAnsi="Times New Roman"/>
          <w:sz w:val="24"/>
          <w:szCs w:val="24"/>
        </w:rPr>
        <w:t xml:space="preserve"> по </w:t>
      </w:r>
      <w:r w:rsidRPr="000A28E2">
        <w:rPr>
          <w:rFonts w:ascii="Times New Roman" w:hAnsi="Times New Roman"/>
          <w:bCs/>
          <w:sz w:val="24"/>
          <w:szCs w:val="24"/>
        </w:rPr>
        <w:t xml:space="preserve">чл. 3, т. 8 </w:t>
      </w:r>
      <w:r>
        <w:rPr>
          <w:rFonts w:ascii="Times New Roman" w:hAnsi="Times New Roman"/>
          <w:bCs/>
          <w:sz w:val="24"/>
          <w:szCs w:val="24"/>
        </w:rPr>
        <w:t xml:space="preserve">вр. чл.4 </w:t>
      </w:r>
      <w:r w:rsidRPr="000A28E2">
        <w:rPr>
          <w:rFonts w:ascii="Times New Roman" w:hAnsi="Times New Roman"/>
          <w:bCs/>
          <w:sz w:val="24"/>
          <w:szCs w:val="24"/>
        </w:rPr>
        <w:t xml:space="preserve">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и </w:t>
      </w:r>
      <w:r w:rsidRPr="007F1B88">
        <w:rPr>
          <w:rFonts w:ascii="Times New Roman" w:hAnsi="Times New Roman"/>
          <w:sz w:val="24"/>
          <w:szCs w:val="24"/>
        </w:rPr>
        <w:t xml:space="preserve">чл. 69 </w:t>
      </w:r>
      <w:r>
        <w:rPr>
          <w:rFonts w:ascii="Times New Roman" w:hAnsi="Times New Roman"/>
          <w:sz w:val="24"/>
          <w:szCs w:val="24"/>
        </w:rPr>
        <w:t xml:space="preserve">и §2, ал.1 от ДР </w:t>
      </w:r>
      <w:r w:rsidRPr="007F1B88">
        <w:rPr>
          <w:rFonts w:ascii="Times New Roman" w:hAnsi="Times New Roman"/>
          <w:sz w:val="24"/>
          <w:szCs w:val="24"/>
        </w:rPr>
        <w:t>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Pr>
          <w:rFonts w:ascii="Times New Roman" w:hAnsi="Times New Roman"/>
          <w:sz w:val="24"/>
          <w:szCs w:val="24"/>
        </w:rPr>
        <w:t>е</w:t>
      </w:r>
      <w:r w:rsidRPr="000A28E2">
        <w:rPr>
          <w:rFonts w:ascii="Times New Roman" w:hAnsi="Times New Roman"/>
          <w:sz w:val="24"/>
          <w:szCs w:val="24"/>
        </w:rPr>
        <w:t>ЕЕДОП, част III, раздел Г: „</w:t>
      </w:r>
      <w:r>
        <w:rPr>
          <w:rFonts w:ascii="Times New Roman" w:hAnsi="Times New Roman"/>
          <w:sz w:val="24"/>
          <w:szCs w:val="24"/>
        </w:rPr>
        <w:t>С</w:t>
      </w:r>
      <w:r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6C0F50" w:rsidRPr="000A28E2" w:rsidRDefault="006C0F50" w:rsidP="006C0F50">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Pr>
          <w:rFonts w:ascii="Times New Roman" w:hAnsi="Times New Roman"/>
          <w:sz w:val="24"/>
          <w:szCs w:val="24"/>
        </w:rPr>
        <w:t xml:space="preserve"> и т.6</w:t>
      </w:r>
      <w:r w:rsidRPr="000A28E2">
        <w:rPr>
          <w:rFonts w:ascii="Times New Roman" w:hAnsi="Times New Roman"/>
          <w:sz w:val="24"/>
          <w:szCs w:val="24"/>
        </w:rPr>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rPr>
          <w:rFonts w:ascii="Times New Roman" w:hAnsi="Times New Roman"/>
          <w:sz w:val="24"/>
          <w:szCs w:val="24"/>
        </w:rPr>
        <w:t xml:space="preserve"> </w:t>
      </w:r>
      <w:r w:rsidRPr="00AC7919">
        <w:rPr>
          <w:rFonts w:ascii="Times New Roman" w:hAnsi="Times New Roman"/>
          <w:sz w:val="24"/>
          <w:szCs w:val="24"/>
        </w:rPr>
        <w:t>и</w:t>
      </w:r>
      <w:r w:rsidRPr="000A28E2">
        <w:rPr>
          <w:rFonts w:ascii="Times New Roman" w:hAnsi="Times New Roman"/>
          <w:sz w:val="24"/>
          <w:szCs w:val="24"/>
        </w:rPr>
        <w:t xml:space="preserve"> </w:t>
      </w:r>
      <w:r w:rsidRPr="007F1B88">
        <w:rPr>
          <w:rFonts w:ascii="Times New Roman" w:hAnsi="Times New Roman"/>
          <w:sz w:val="24"/>
          <w:szCs w:val="24"/>
        </w:rPr>
        <w:t xml:space="preserve">чл. 69 </w:t>
      </w:r>
      <w:r>
        <w:rPr>
          <w:rFonts w:ascii="Times New Roman" w:hAnsi="Times New Roman"/>
          <w:sz w:val="24"/>
          <w:szCs w:val="24"/>
        </w:rPr>
        <w:t>и параграф 2, ал.1 от ДР на</w:t>
      </w:r>
      <w:r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w:t>
      </w:r>
    </w:p>
    <w:p w:rsidR="006C0F50" w:rsidRPr="000A28E2" w:rsidRDefault="006C0F50" w:rsidP="006C0F50">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w:t>
      </w:r>
      <w:r>
        <w:rPr>
          <w:rFonts w:ascii="Times New Roman" w:hAnsi="Times New Roman"/>
          <w:sz w:val="24"/>
          <w:szCs w:val="24"/>
        </w:rPr>
        <w:t xml:space="preserve">и т.6 </w:t>
      </w:r>
      <w:r w:rsidRPr="000A28E2">
        <w:rPr>
          <w:rFonts w:ascii="Times New Roman" w:hAnsi="Times New Roman"/>
          <w:sz w:val="24"/>
          <w:szCs w:val="24"/>
        </w:rPr>
        <w:t xml:space="preserve">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и </w:t>
      </w:r>
      <w:r w:rsidRPr="007F1B88">
        <w:rPr>
          <w:rFonts w:ascii="Times New Roman" w:hAnsi="Times New Roman"/>
          <w:sz w:val="24"/>
          <w:szCs w:val="24"/>
        </w:rPr>
        <w:t xml:space="preserve">чл. 69 </w:t>
      </w:r>
      <w:r>
        <w:rPr>
          <w:rFonts w:ascii="Times New Roman" w:hAnsi="Times New Roman"/>
          <w:sz w:val="24"/>
          <w:szCs w:val="24"/>
        </w:rPr>
        <w:t>и параграф 2, ал.1 от ДР на</w:t>
      </w:r>
      <w:r w:rsidRPr="007F1B88">
        <w:rPr>
          <w:rFonts w:ascii="Times New Roman" w:hAnsi="Times New Roman"/>
          <w:sz w:val="24"/>
          <w:szCs w:val="24"/>
        </w:rPr>
        <w:t xml:space="preserve">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377B0D" w:rsidRDefault="00377B0D" w:rsidP="00377B0D">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 xml:space="preserve">Участниците попълват </w:t>
      </w:r>
      <w:r>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Pr>
          <w:rFonts w:ascii="Times New Roman" w:hAnsi="Times New Roman"/>
          <w:sz w:val="24"/>
          <w:szCs w:val="24"/>
        </w:rPr>
        <w:t>е</w:t>
      </w:r>
      <w:r w:rsidRPr="003219DC">
        <w:rPr>
          <w:rFonts w:ascii="Times New Roman" w:hAnsi="Times New Roman"/>
          <w:sz w:val="24"/>
          <w:szCs w:val="24"/>
        </w:rPr>
        <w:t>ЕЕДОП.</w:t>
      </w:r>
    </w:p>
    <w:p w:rsidR="00377B0D" w:rsidRDefault="00377B0D" w:rsidP="00377B0D">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14. Необходимата информация се попълва в полет</w:t>
      </w:r>
      <w:r w:rsidRPr="00082CF7">
        <w:rPr>
          <w:rFonts w:ascii="Times New Roman" w:hAnsi="Times New Roman"/>
          <w:sz w:val="24"/>
          <w:szCs w:val="24"/>
          <w:lang w:val="en-US"/>
        </w:rPr>
        <w:t>a</w:t>
      </w:r>
      <w:r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377B0D" w:rsidRDefault="00377B0D" w:rsidP="00377B0D">
      <w:pPr>
        <w:suppressAutoHyphens/>
        <w:spacing w:after="0" w:line="320" w:lineRule="exact"/>
        <w:ind w:right="-58" w:firstLine="426"/>
        <w:jc w:val="both"/>
        <w:rPr>
          <w:rFonts w:ascii="Times New Roman" w:hAnsi="Times New Roman"/>
          <w:bCs/>
          <w:sz w:val="24"/>
          <w:szCs w:val="24"/>
        </w:rPr>
      </w:pPr>
      <w:r w:rsidRPr="00E135B5">
        <w:rPr>
          <w:rFonts w:ascii="Times New Roman" w:hAnsi="Times New Roman"/>
          <w:sz w:val="24"/>
          <w:szCs w:val="24"/>
        </w:rPr>
        <w:t>2.15.</w:t>
      </w:r>
      <w:r w:rsidRPr="00861263">
        <w:rPr>
          <w:rFonts w:ascii="Times New Roman" w:hAnsi="Times New Roman"/>
          <w:sz w:val="24"/>
          <w:szCs w:val="24"/>
        </w:rPr>
        <w:t xml:space="preserve"> </w:t>
      </w:r>
      <w:r w:rsidRPr="00ED22B0">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r>
        <w:rPr>
          <w:rFonts w:ascii="Times New Roman" w:hAnsi="Times New Roman"/>
          <w:bCs/>
          <w:sz w:val="24"/>
          <w:szCs w:val="24"/>
        </w:rPr>
        <w:t>.</w:t>
      </w:r>
    </w:p>
    <w:p w:rsidR="006C0F50" w:rsidRDefault="006C0F50" w:rsidP="006C0F50">
      <w:pPr>
        <w:spacing w:after="0" w:line="320" w:lineRule="exact"/>
        <w:ind w:right="-51" w:firstLine="426"/>
        <w:jc w:val="both"/>
        <w:rPr>
          <w:rFonts w:ascii="Times New Roman" w:hAnsi="Times New Roman"/>
          <w:sz w:val="24"/>
          <w:szCs w:val="24"/>
        </w:rPr>
      </w:pPr>
      <w:r w:rsidRPr="00D76B26">
        <w:rPr>
          <w:rFonts w:ascii="Times New Roman" w:hAnsi="Times New Roman"/>
          <w:sz w:val="24"/>
          <w:szCs w:val="24"/>
        </w:rPr>
        <w:t>3.</w:t>
      </w:r>
      <w:r w:rsidRPr="00D76B26">
        <w:rPr>
          <w:rFonts w:ascii="Times New Roman" w:hAnsi="Times New Roman"/>
          <w:b/>
          <w:sz w:val="24"/>
          <w:szCs w:val="24"/>
        </w:rPr>
        <w:t xml:space="preserve"> </w:t>
      </w:r>
      <w:r>
        <w:rPr>
          <w:rFonts w:ascii="Times New Roman" w:hAnsi="Times New Roman"/>
          <w:b/>
          <w:sz w:val="24"/>
          <w:szCs w:val="24"/>
        </w:rPr>
        <w:t>Техническо предложение, което съдържа:</w:t>
      </w:r>
    </w:p>
    <w:p w:rsidR="006C0F50" w:rsidRDefault="006C0F50" w:rsidP="006C0F50">
      <w:pPr>
        <w:spacing w:after="0" w:line="320" w:lineRule="exact"/>
        <w:ind w:right="-51" w:firstLine="426"/>
        <w:jc w:val="both"/>
        <w:rPr>
          <w:rFonts w:ascii="Times New Roman" w:hAnsi="Times New Roman"/>
          <w:sz w:val="24"/>
          <w:szCs w:val="24"/>
        </w:rPr>
      </w:pPr>
      <w:r>
        <w:rPr>
          <w:rFonts w:ascii="Times New Roman" w:hAnsi="Times New Roman"/>
          <w:sz w:val="24"/>
          <w:szCs w:val="24"/>
        </w:rPr>
        <w:t xml:space="preserve">3.1. </w:t>
      </w: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00557B3C" w:rsidRPr="00D76B26">
        <w:rPr>
          <w:rFonts w:ascii="Times New Roman" w:hAnsi="Times New Roman"/>
          <w:i/>
          <w:sz w:val="24"/>
          <w:szCs w:val="24"/>
          <w:lang w:val="ru-RU"/>
        </w:rPr>
        <w:t>Образ</w:t>
      </w:r>
      <w:r w:rsidR="00557B3C">
        <w:rPr>
          <w:rFonts w:ascii="Times New Roman" w:hAnsi="Times New Roman"/>
          <w:i/>
          <w:sz w:val="24"/>
          <w:szCs w:val="24"/>
          <w:lang w:val="ru-RU"/>
        </w:rPr>
        <w:t xml:space="preserve">ци </w:t>
      </w:r>
      <w:r w:rsidR="00557B3C" w:rsidRPr="00D76B26">
        <w:rPr>
          <w:rFonts w:ascii="Times New Roman" w:hAnsi="Times New Roman"/>
          <w:i/>
          <w:sz w:val="24"/>
          <w:szCs w:val="24"/>
          <w:lang w:val="ru-RU"/>
        </w:rPr>
        <w:t xml:space="preserve"> </w:t>
      </w:r>
      <w:r w:rsidR="00557B3C">
        <w:rPr>
          <w:rFonts w:ascii="Times New Roman" w:hAnsi="Times New Roman"/>
          <w:i/>
          <w:sz w:val="24"/>
          <w:szCs w:val="24"/>
          <w:lang w:val="ru-RU"/>
        </w:rPr>
        <w:t>№</w:t>
      </w:r>
      <w:r w:rsidR="00557B3C" w:rsidRPr="00D76B26">
        <w:rPr>
          <w:rFonts w:ascii="Times New Roman" w:hAnsi="Times New Roman"/>
          <w:i/>
          <w:sz w:val="24"/>
          <w:szCs w:val="24"/>
          <w:lang w:val="ru-RU"/>
        </w:rPr>
        <w:t>№</w:t>
      </w:r>
      <w:r w:rsidR="00557B3C">
        <w:rPr>
          <w:rFonts w:ascii="Times New Roman" w:hAnsi="Times New Roman"/>
          <w:i/>
          <w:sz w:val="24"/>
          <w:szCs w:val="24"/>
          <w:lang w:val="ru-RU"/>
        </w:rPr>
        <w:t xml:space="preserve"> 2а, 2б, 2в и 2г</w:t>
      </w:r>
      <w:r w:rsidRPr="00F47F08">
        <w:rPr>
          <w:rFonts w:ascii="Times New Roman" w:hAnsi="Times New Roman"/>
          <w:sz w:val="24"/>
          <w:szCs w:val="24"/>
          <w:lang w:val="ru-RU"/>
        </w:rPr>
        <w:t>)</w:t>
      </w:r>
      <w:r w:rsidRPr="00B6387E">
        <w:rPr>
          <w:rFonts w:ascii="Times New Roman" w:hAnsi="Times New Roman"/>
          <w:sz w:val="24"/>
          <w:szCs w:val="24"/>
        </w:rPr>
        <w:t xml:space="preserve"> </w:t>
      </w:r>
      <w:r>
        <w:rPr>
          <w:rFonts w:ascii="Times New Roman" w:hAnsi="Times New Roman"/>
          <w:sz w:val="24"/>
          <w:szCs w:val="24"/>
        </w:rPr>
        <w:t>-</w:t>
      </w:r>
      <w:r w:rsidRPr="00D76B26">
        <w:rPr>
          <w:rFonts w:ascii="Times New Roman" w:hAnsi="Times New Roman"/>
          <w:sz w:val="24"/>
          <w:szCs w:val="24"/>
        </w:rPr>
        <w:t xml:space="preserve"> представя </w:t>
      </w:r>
      <w:r>
        <w:rPr>
          <w:rFonts w:ascii="Times New Roman" w:hAnsi="Times New Roman"/>
          <w:sz w:val="24"/>
          <w:szCs w:val="24"/>
        </w:rPr>
        <w:t xml:space="preserve">се </w:t>
      </w:r>
      <w:r w:rsidRPr="00D76B26">
        <w:rPr>
          <w:rFonts w:ascii="Times New Roman" w:hAnsi="Times New Roman"/>
          <w:sz w:val="24"/>
          <w:szCs w:val="24"/>
        </w:rPr>
        <w:t>в оригинал</w:t>
      </w:r>
      <w:r>
        <w:rPr>
          <w:rFonts w:ascii="Times New Roman" w:hAnsi="Times New Roman"/>
          <w:sz w:val="24"/>
          <w:szCs w:val="24"/>
        </w:rPr>
        <w:t>.</w:t>
      </w:r>
    </w:p>
    <w:p w:rsidR="006C0F50" w:rsidRPr="00D76B26" w:rsidRDefault="006C0F50" w:rsidP="006C0F50">
      <w:pPr>
        <w:spacing w:after="0" w:line="320" w:lineRule="exact"/>
        <w:ind w:right="-51" w:firstLine="426"/>
        <w:jc w:val="both"/>
        <w:rPr>
          <w:rFonts w:ascii="Times New Roman" w:hAnsi="Times New Roman"/>
          <w:sz w:val="24"/>
          <w:szCs w:val="24"/>
          <w:lang w:val="ru-RU"/>
        </w:rPr>
      </w:pPr>
      <w:r>
        <w:rPr>
          <w:rFonts w:ascii="Times New Roman" w:hAnsi="Times New Roman"/>
          <w:sz w:val="24"/>
          <w:szCs w:val="24"/>
        </w:rPr>
        <w:t>3.2.</w:t>
      </w:r>
      <w:r w:rsidRPr="00592CD1">
        <w:rPr>
          <w:rFonts w:ascii="Times New Roman" w:hAnsi="Times New Roman"/>
          <w:sz w:val="24"/>
          <w:szCs w:val="24"/>
        </w:rPr>
        <w:t xml:space="preserve"> </w:t>
      </w:r>
      <w:r>
        <w:rPr>
          <w:rFonts w:ascii="Times New Roman" w:hAnsi="Times New Roman"/>
          <w:sz w:val="24"/>
          <w:szCs w:val="24"/>
        </w:rPr>
        <w:t>Опис на мостри, мостри и описание на стоките, които ще се доставят.</w:t>
      </w:r>
    </w:p>
    <w:p w:rsidR="00275716" w:rsidRDefault="00275716" w:rsidP="00275716">
      <w:pPr>
        <w:spacing w:after="0" w:line="320" w:lineRule="exact"/>
        <w:ind w:firstLine="426"/>
        <w:jc w:val="both"/>
        <w:rPr>
          <w:rFonts w:ascii="Times New Roman" w:hAnsi="Times New Roman"/>
          <w:sz w:val="24"/>
          <w:szCs w:val="24"/>
        </w:rPr>
      </w:pPr>
      <w:r>
        <w:rPr>
          <w:rFonts w:ascii="Times New Roman" w:hAnsi="Times New Roman"/>
          <w:sz w:val="24"/>
          <w:szCs w:val="24"/>
        </w:rPr>
        <w:t>4</w:t>
      </w:r>
      <w:r w:rsidRPr="00D76B26">
        <w:rPr>
          <w:rFonts w:ascii="Times New Roman" w:hAnsi="Times New Roman"/>
          <w:sz w:val="24"/>
          <w:szCs w:val="24"/>
        </w:rPr>
        <w:t xml:space="preserve">. </w:t>
      </w:r>
      <w:r w:rsidRPr="00E76520">
        <w:rPr>
          <w:rFonts w:ascii="Times New Roman" w:hAnsi="Times New Roman"/>
          <w:b/>
          <w:sz w:val="24"/>
          <w:szCs w:val="24"/>
        </w:rPr>
        <w:t>Ценово предложение</w:t>
      </w:r>
      <w:r w:rsidRPr="00D76B26">
        <w:rPr>
          <w:rFonts w:ascii="Times New Roman" w:hAnsi="Times New Roman"/>
          <w:sz w:val="24"/>
          <w:szCs w:val="24"/>
        </w:rPr>
        <w:t xml:space="preserve"> (</w:t>
      </w:r>
      <w:r w:rsidRPr="00D76B26">
        <w:rPr>
          <w:rFonts w:ascii="Times New Roman" w:hAnsi="Times New Roman"/>
          <w:i/>
          <w:sz w:val="24"/>
          <w:szCs w:val="24"/>
          <w:lang w:val="ru-RU"/>
        </w:rPr>
        <w:t>Образ</w:t>
      </w:r>
      <w:r>
        <w:rPr>
          <w:rFonts w:ascii="Times New Roman" w:hAnsi="Times New Roman"/>
          <w:i/>
          <w:sz w:val="24"/>
          <w:szCs w:val="24"/>
          <w:lang w:val="ru-RU"/>
        </w:rPr>
        <w:t xml:space="preserve">ци </w:t>
      </w:r>
      <w:r w:rsidRPr="00D76B26">
        <w:rPr>
          <w:rFonts w:ascii="Times New Roman" w:hAnsi="Times New Roman"/>
          <w:i/>
          <w:sz w:val="24"/>
          <w:szCs w:val="24"/>
          <w:lang w:val="ru-RU"/>
        </w:rPr>
        <w:t xml:space="preserve"> </w:t>
      </w:r>
      <w:r>
        <w:rPr>
          <w:rFonts w:ascii="Times New Roman" w:hAnsi="Times New Roman"/>
          <w:i/>
          <w:sz w:val="24"/>
          <w:szCs w:val="24"/>
          <w:lang w:val="ru-RU"/>
        </w:rPr>
        <w:t>№</w:t>
      </w:r>
      <w:r w:rsidRPr="00D76B26">
        <w:rPr>
          <w:rFonts w:ascii="Times New Roman" w:hAnsi="Times New Roman"/>
          <w:i/>
          <w:sz w:val="24"/>
          <w:szCs w:val="24"/>
          <w:lang w:val="ru-RU"/>
        </w:rPr>
        <w:t>№</w:t>
      </w:r>
      <w:r>
        <w:rPr>
          <w:rFonts w:ascii="Times New Roman" w:hAnsi="Times New Roman"/>
          <w:i/>
          <w:sz w:val="24"/>
          <w:szCs w:val="24"/>
          <w:lang w:val="ru-RU"/>
        </w:rPr>
        <w:t xml:space="preserve"> 3а, 3б, 3в и 3г</w:t>
      </w:r>
      <w:r w:rsidRPr="00D76B26">
        <w:rPr>
          <w:rFonts w:ascii="Times New Roman" w:hAnsi="Times New Roman"/>
          <w:sz w:val="24"/>
          <w:szCs w:val="24"/>
        </w:rPr>
        <w:t xml:space="preserve">). Документът се представя в оригинал. </w:t>
      </w:r>
    </w:p>
    <w:p w:rsidR="00275716" w:rsidRPr="00E55C56" w:rsidRDefault="00275716" w:rsidP="00275716">
      <w:pPr>
        <w:spacing w:after="0" w:line="320" w:lineRule="exact"/>
        <w:ind w:firstLine="426"/>
        <w:jc w:val="both"/>
        <w:rPr>
          <w:rFonts w:ascii="Times New Roman" w:hAnsi="Times New Roman"/>
          <w:sz w:val="24"/>
          <w:szCs w:val="24"/>
        </w:rPr>
      </w:pPr>
      <w:r w:rsidRPr="00B35BDC">
        <w:rPr>
          <w:rFonts w:ascii="Times New Roman" w:hAnsi="Times New Roman"/>
          <w:sz w:val="24"/>
          <w:szCs w:val="24"/>
        </w:rPr>
        <w:t xml:space="preserve">Участниците </w:t>
      </w:r>
      <w:r>
        <w:rPr>
          <w:rFonts w:ascii="Times New Roman" w:hAnsi="Times New Roman"/>
          <w:sz w:val="24"/>
          <w:szCs w:val="24"/>
        </w:rPr>
        <w:t xml:space="preserve">следва </w:t>
      </w:r>
      <w:r w:rsidRPr="00B35BDC">
        <w:rPr>
          <w:rFonts w:ascii="Times New Roman" w:hAnsi="Times New Roman"/>
          <w:sz w:val="24"/>
          <w:szCs w:val="24"/>
        </w:rPr>
        <w:t>да посочат единична цена</w:t>
      </w:r>
      <w:r>
        <w:rPr>
          <w:rFonts w:ascii="Times New Roman" w:hAnsi="Times New Roman"/>
          <w:sz w:val="24"/>
          <w:szCs w:val="24"/>
        </w:rPr>
        <w:t xml:space="preserve"> в лева</w:t>
      </w:r>
      <w:r w:rsidRPr="00B35BDC">
        <w:rPr>
          <w:rFonts w:ascii="Times New Roman" w:hAnsi="Times New Roman"/>
          <w:sz w:val="24"/>
          <w:szCs w:val="24"/>
        </w:rPr>
        <w:t xml:space="preserve"> без ДДС за всеки артикул, обща цена </w:t>
      </w:r>
      <w:r>
        <w:rPr>
          <w:rFonts w:ascii="Times New Roman" w:hAnsi="Times New Roman"/>
          <w:sz w:val="24"/>
          <w:szCs w:val="24"/>
        </w:rPr>
        <w:t xml:space="preserve">в лева </w:t>
      </w:r>
      <w:r w:rsidRPr="00B35BDC">
        <w:rPr>
          <w:rFonts w:ascii="Times New Roman" w:hAnsi="Times New Roman"/>
          <w:sz w:val="24"/>
          <w:szCs w:val="24"/>
        </w:rPr>
        <w:t xml:space="preserve">без ДДС за исканото количество от всеки артикул и обща стойност </w:t>
      </w:r>
      <w:r>
        <w:rPr>
          <w:rFonts w:ascii="Times New Roman" w:hAnsi="Times New Roman"/>
          <w:sz w:val="24"/>
          <w:szCs w:val="24"/>
        </w:rPr>
        <w:t xml:space="preserve">в лева </w:t>
      </w:r>
      <w:r w:rsidRPr="00B35BDC">
        <w:rPr>
          <w:rFonts w:ascii="Times New Roman" w:hAnsi="Times New Roman"/>
          <w:sz w:val="24"/>
          <w:szCs w:val="24"/>
        </w:rPr>
        <w:t>без ДДС за всичк</w:t>
      </w:r>
      <w:r>
        <w:rPr>
          <w:rFonts w:ascii="Times New Roman" w:hAnsi="Times New Roman"/>
          <w:sz w:val="24"/>
          <w:szCs w:val="24"/>
        </w:rPr>
        <w:t xml:space="preserve">и видове и количества артикули, </w:t>
      </w:r>
      <w:r w:rsidRPr="00B35BDC">
        <w:rPr>
          <w:rFonts w:ascii="Times New Roman" w:hAnsi="Times New Roman"/>
          <w:sz w:val="24"/>
          <w:szCs w:val="24"/>
        </w:rPr>
        <w:t xml:space="preserve">съгласно Образеца на ценово предложение от документацията за обществената поръчка. </w:t>
      </w:r>
      <w:r>
        <w:rPr>
          <w:rFonts w:ascii="Times New Roman" w:hAnsi="Times New Roman"/>
          <w:sz w:val="24"/>
          <w:szCs w:val="24"/>
        </w:rPr>
        <w:t>В посочените цени да са включени всички разходи, франко мястото на изпълнение.</w:t>
      </w:r>
      <w:r>
        <w:rPr>
          <w:rFonts w:ascii="Times New Roman" w:hAnsi="Times New Roman"/>
          <w:sz w:val="24"/>
          <w:szCs w:val="24"/>
          <w:lang w:val="en-US"/>
        </w:rPr>
        <w:t xml:space="preserve"> </w:t>
      </w:r>
    </w:p>
    <w:p w:rsidR="00275716" w:rsidRDefault="00275716" w:rsidP="00275716">
      <w:pPr>
        <w:spacing w:after="0" w:line="320" w:lineRule="exact"/>
        <w:ind w:right="83" w:firstLine="426"/>
        <w:jc w:val="both"/>
        <w:rPr>
          <w:rFonts w:ascii="Times New Roman" w:hAnsi="Times New Roman"/>
          <w:sz w:val="24"/>
          <w:szCs w:val="24"/>
        </w:rPr>
      </w:pPr>
      <w:r w:rsidRPr="004844BB">
        <w:rPr>
          <w:rFonts w:ascii="Times New Roman" w:hAnsi="Times New Roman"/>
          <w:b/>
          <w:sz w:val="24"/>
          <w:szCs w:val="24"/>
        </w:rPr>
        <w:t>Възложителят ще отстранява от участие в процедурата участник, допуснал аритметична грешка в ценовото си предложение</w:t>
      </w:r>
      <w:r w:rsidR="00192EFC">
        <w:rPr>
          <w:rFonts w:ascii="Times New Roman" w:hAnsi="Times New Roman"/>
          <w:b/>
          <w:sz w:val="24"/>
          <w:szCs w:val="24"/>
        </w:rPr>
        <w:t>, както и</w:t>
      </w:r>
      <w:r w:rsidR="00192EFC" w:rsidRPr="00192EFC">
        <w:t xml:space="preserve"> </w:t>
      </w:r>
      <w:r w:rsidR="00192EFC" w:rsidRPr="00192EFC">
        <w:rPr>
          <w:rFonts w:ascii="Times New Roman" w:hAnsi="Times New Roman"/>
          <w:b/>
          <w:sz w:val="24"/>
          <w:szCs w:val="24"/>
        </w:rPr>
        <w:t>участник, предложил обща стойност без ДДС за обособената позиция, за която участва, по-висока от прогнозната й стойност, посочена в обявлението</w:t>
      </w:r>
      <w:r w:rsidRPr="00E42652">
        <w:rPr>
          <w:rFonts w:ascii="Times New Roman" w:hAnsi="Times New Roman"/>
          <w:sz w:val="24"/>
          <w:szCs w:val="24"/>
        </w:rPr>
        <w:t xml:space="preserve">. </w:t>
      </w:r>
    </w:p>
    <w:p w:rsidR="00AD19FE" w:rsidRPr="00AD19FE" w:rsidRDefault="00DE3CB8" w:rsidP="006847BB">
      <w:pPr>
        <w:spacing w:after="0" w:line="320" w:lineRule="exact"/>
        <w:ind w:firstLine="426"/>
        <w:jc w:val="both"/>
        <w:rPr>
          <w:rFonts w:ascii="Times New Roman" w:eastAsia="Times New Roman" w:hAnsi="Times New Roman"/>
          <w:b/>
          <w:bCs/>
          <w:sz w:val="24"/>
          <w:szCs w:val="24"/>
          <w:lang w:eastAsia="bg-BG"/>
        </w:rPr>
      </w:pPr>
      <w:r>
        <w:rPr>
          <w:rFonts w:ascii="Times New Roman" w:hAnsi="Times New Roman"/>
          <w:sz w:val="24"/>
          <w:szCs w:val="24"/>
        </w:rPr>
        <w:t>5</w:t>
      </w:r>
      <w:r w:rsidR="00F47F08" w:rsidRPr="00D76B26">
        <w:rPr>
          <w:rFonts w:ascii="Times New Roman" w:hAnsi="Times New Roman"/>
          <w:sz w:val="24"/>
          <w:szCs w:val="24"/>
        </w:rPr>
        <w:t>. Банкова гаранция за изпълнение на договора (Образец № </w:t>
      </w:r>
      <w:r>
        <w:rPr>
          <w:rFonts w:ascii="Times New Roman" w:hAnsi="Times New Roman"/>
          <w:sz w:val="24"/>
          <w:szCs w:val="24"/>
        </w:rPr>
        <w:t>4</w:t>
      </w:r>
      <w:r w:rsidR="00F47F08" w:rsidRPr="00D76B26">
        <w:rPr>
          <w:rFonts w:ascii="Times New Roman" w:hAnsi="Times New Roman"/>
          <w:sz w:val="24"/>
          <w:szCs w:val="24"/>
        </w:rPr>
        <w:t xml:space="preserve">). </w:t>
      </w:r>
      <w:r w:rsidR="00AD19FE" w:rsidRPr="00AD19FE">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6B2B67" w:rsidRDefault="006B2B67" w:rsidP="006847BB">
      <w:pPr>
        <w:spacing w:after="0" w:line="320" w:lineRule="exact"/>
        <w:ind w:firstLine="426"/>
        <w:jc w:val="both"/>
        <w:rPr>
          <w:rFonts w:ascii="Times New Roman" w:hAnsi="Times New Roman"/>
          <w:b/>
          <w:bCs/>
          <w:sz w:val="24"/>
          <w:szCs w:val="24"/>
          <w:lang w:eastAsia="bg-BG"/>
        </w:rPr>
      </w:pPr>
    </w:p>
    <w:p w:rsidR="001D4A83" w:rsidRDefault="001D4A83" w:rsidP="006847BB">
      <w:pPr>
        <w:spacing w:after="0" w:line="320" w:lineRule="exact"/>
        <w:ind w:firstLine="426"/>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D53752" w:rsidRDefault="00396E77" w:rsidP="00D53752">
      <w:pPr>
        <w:spacing w:after="0" w:line="320" w:lineRule="exact"/>
        <w:jc w:val="center"/>
        <w:rPr>
          <w:rFonts w:ascii="Times New Roman" w:eastAsia="Times New Roman" w:hAnsi="Times New Roman"/>
          <w:b/>
          <w:sz w:val="24"/>
          <w:szCs w:val="24"/>
        </w:rPr>
      </w:pPr>
      <w:r w:rsidRPr="00396E77">
        <w:rPr>
          <w:rFonts w:ascii="Times New Roman" w:eastAsia="Times New Roman" w:hAnsi="Times New Roman"/>
          <w:b/>
          <w:color w:val="000000"/>
          <w:sz w:val="24"/>
          <w:szCs w:val="24"/>
        </w:rPr>
        <w:t>„</w:t>
      </w:r>
      <w:r w:rsidR="00D53752" w:rsidRPr="006B7EC7">
        <w:rPr>
          <w:rFonts w:ascii="Times New Roman" w:eastAsia="Times New Roman" w:hAnsi="Times New Roman"/>
          <w:b/>
          <w:sz w:val="24"/>
          <w:szCs w:val="24"/>
          <w:lang w:val="ru-RU"/>
        </w:rPr>
        <w:t>Доставка на</w:t>
      </w:r>
      <w:r w:rsidR="00D53752" w:rsidRPr="006B7EC7">
        <w:rPr>
          <w:rFonts w:ascii="Times New Roman" w:eastAsia="Times New Roman" w:hAnsi="Times New Roman"/>
          <w:b/>
          <w:sz w:val="24"/>
          <w:szCs w:val="24"/>
        </w:rPr>
        <w:t xml:space="preserve"> полицейски униформи - костюми и </w:t>
      </w:r>
      <w:r w:rsidR="00D53752">
        <w:rPr>
          <w:rFonts w:ascii="Times New Roman" w:eastAsia="Times New Roman" w:hAnsi="Times New Roman"/>
          <w:b/>
          <w:sz w:val="24"/>
          <w:szCs w:val="24"/>
        </w:rPr>
        <w:t>шапки камуфлирани</w:t>
      </w:r>
    </w:p>
    <w:p w:rsidR="00396E77" w:rsidRDefault="00D53752" w:rsidP="00D53752">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sz w:val="24"/>
          <w:szCs w:val="24"/>
        </w:rPr>
        <w:t xml:space="preserve"> – </w:t>
      </w:r>
      <w:r w:rsidRPr="006B7EC7">
        <w:rPr>
          <w:rFonts w:ascii="Times New Roman" w:eastAsia="Times New Roman" w:hAnsi="Times New Roman"/>
          <w:b/>
          <w:sz w:val="24"/>
          <w:szCs w:val="24"/>
        </w:rPr>
        <w:t>зимни</w:t>
      </w:r>
      <w:r>
        <w:rPr>
          <w:rFonts w:ascii="Times New Roman" w:eastAsia="Times New Roman" w:hAnsi="Times New Roman"/>
          <w:b/>
          <w:sz w:val="24"/>
          <w:szCs w:val="24"/>
        </w:rPr>
        <w:t xml:space="preserve"> и летни</w:t>
      </w:r>
      <w:r w:rsidR="00396E77" w:rsidRPr="00396E77">
        <w:rPr>
          <w:rFonts w:ascii="Times New Roman" w:eastAsia="Times New Roman" w:hAnsi="Times New Roman"/>
          <w:b/>
          <w:color w:val="000000"/>
          <w:sz w:val="24"/>
          <w:szCs w:val="24"/>
        </w:rPr>
        <w:t xml:space="preserve">” </w:t>
      </w:r>
    </w:p>
    <w:p w:rsidR="00FE6D03" w:rsidRDefault="00FE6D03" w:rsidP="00FE6D03">
      <w:pPr>
        <w:shd w:val="clear" w:color="auto" w:fill="FFFFFF"/>
        <w:tabs>
          <w:tab w:val="left" w:pos="540"/>
          <w:tab w:val="left" w:leader="dot" w:pos="720"/>
          <w:tab w:val="left" w:leader="dot" w:pos="2880"/>
        </w:tabs>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по поз. ……………………………………………………………</w:t>
      </w:r>
    </w:p>
    <w:p w:rsidR="00FE6D03" w:rsidRPr="00396E77" w:rsidRDefault="00FE6D03" w:rsidP="00FE6D03">
      <w:pPr>
        <w:shd w:val="clear" w:color="auto" w:fill="FFFFFF"/>
        <w:tabs>
          <w:tab w:val="left" w:pos="540"/>
          <w:tab w:val="left" w:leader="dot" w:pos="720"/>
          <w:tab w:val="left" w:leader="dot" w:pos="2880"/>
        </w:tabs>
        <w:spacing w:after="0" w:line="240" w:lineRule="auto"/>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rPr>
        <w:t xml:space="preserve">             ……………………………………………………….</w:t>
      </w:r>
    </w:p>
    <w:p w:rsidR="00582000" w:rsidRPr="0085587D" w:rsidRDefault="00D53752" w:rsidP="00817972">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 xml:space="preserve"> </w:t>
      </w:r>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
        <w:gridCol w:w="6392"/>
        <w:gridCol w:w="3003"/>
      </w:tblGrid>
      <w:tr w:rsidR="00582000" w:rsidRPr="00F47F08" w:rsidTr="00F71796">
        <w:trPr>
          <w:trHeight w:val="935"/>
        </w:trPr>
        <w:tc>
          <w:tcPr>
            <w:tcW w:w="264"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3222"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1514"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F71796">
        <w:trPr>
          <w:trHeight w:val="285"/>
        </w:trPr>
        <w:tc>
          <w:tcPr>
            <w:tcW w:w="264"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3222" w:type="pct"/>
            <w:shd w:val="clear" w:color="auto" w:fill="BDD6EE"/>
          </w:tcPr>
          <w:p w:rsidR="00582000" w:rsidRPr="00E135B5" w:rsidRDefault="00582000" w:rsidP="006B1AF5">
            <w:pPr>
              <w:tabs>
                <w:tab w:val="left" w:pos="709"/>
                <w:tab w:val="left" w:pos="993"/>
              </w:tabs>
              <w:spacing w:before="120" w:after="120" w:line="240" w:lineRule="auto"/>
              <w:jc w:val="both"/>
              <w:rPr>
                <w:rFonts w:ascii="Times New Roman" w:hAnsi="Times New Roman"/>
                <w:bCs/>
                <w:sz w:val="24"/>
                <w:szCs w:val="24"/>
                <w:lang w:val="en-US" w:eastAsia="bg-BG"/>
              </w:rPr>
            </w:pPr>
            <w:r w:rsidRPr="00E135B5">
              <w:rPr>
                <w:rFonts w:ascii="Times New Roman" w:hAnsi="Times New Roman"/>
                <w:b/>
                <w:sz w:val="24"/>
                <w:szCs w:val="24"/>
                <w:lang w:eastAsia="bg-BG"/>
              </w:rPr>
              <w:t>Единен европейски документ за обществени поръчки (</w:t>
            </w:r>
            <w:r w:rsidR="00321E52">
              <w:rPr>
                <w:rFonts w:ascii="Times New Roman" w:hAnsi="Times New Roman"/>
                <w:b/>
                <w:sz w:val="24"/>
                <w:szCs w:val="24"/>
                <w:lang w:eastAsia="bg-BG"/>
              </w:rPr>
              <w:t>е</w:t>
            </w:r>
            <w:r w:rsidRPr="00E135B5">
              <w:rPr>
                <w:rFonts w:ascii="Times New Roman" w:hAnsi="Times New Roman"/>
                <w:b/>
                <w:sz w:val="24"/>
                <w:szCs w:val="24"/>
                <w:lang w:eastAsia="bg-BG"/>
              </w:rPr>
              <w:t>ЕЕДОП)</w:t>
            </w:r>
            <w:r w:rsidRPr="00E135B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E135B5">
              <w:rPr>
                <w:rFonts w:ascii="Times New Roman" w:hAnsi="Times New Roman"/>
                <w:bCs/>
                <w:sz w:val="24"/>
                <w:szCs w:val="20"/>
                <w:lang w:eastAsia="bg-BG"/>
              </w:rPr>
              <w:t>(</w:t>
            </w:r>
            <w:r w:rsidR="00305226" w:rsidRPr="00E135B5">
              <w:rPr>
                <w:rFonts w:ascii="Times New Roman" w:hAnsi="Times New Roman"/>
                <w:bCs/>
                <w:sz w:val="24"/>
                <w:szCs w:val="20"/>
                <w:lang w:eastAsia="bg-BG"/>
              </w:rPr>
              <w:t>представен в електронен вид</w:t>
            </w:r>
            <w:r w:rsidRPr="00E135B5">
              <w:rPr>
                <w:rFonts w:ascii="Times New Roman" w:hAnsi="Times New Roman"/>
                <w:sz w:val="24"/>
                <w:szCs w:val="20"/>
                <w:lang w:val="ru-RU" w:eastAsia="bg-BG"/>
              </w:rPr>
              <w:t>)</w:t>
            </w:r>
          </w:p>
        </w:tc>
        <w:tc>
          <w:tcPr>
            <w:tcW w:w="1514" w:type="pct"/>
          </w:tcPr>
          <w:p w:rsidR="00582000" w:rsidRPr="00E135B5"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F71796">
        <w:trPr>
          <w:trHeight w:val="270"/>
        </w:trPr>
        <w:tc>
          <w:tcPr>
            <w:tcW w:w="264"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3222"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1514"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F71796">
        <w:trPr>
          <w:trHeight w:val="270"/>
        </w:trPr>
        <w:tc>
          <w:tcPr>
            <w:tcW w:w="264"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3222" w:type="pct"/>
            <w:shd w:val="clear" w:color="auto" w:fill="DEEAF6"/>
          </w:tcPr>
          <w:p w:rsidR="00582000" w:rsidRPr="00F47F08" w:rsidRDefault="00275716"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1514"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F71796">
        <w:trPr>
          <w:trHeight w:val="270"/>
        </w:trPr>
        <w:tc>
          <w:tcPr>
            <w:tcW w:w="264"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3222" w:type="pct"/>
            <w:shd w:val="clear" w:color="auto" w:fill="F7CAAC"/>
          </w:tcPr>
          <w:p w:rsidR="00582000" w:rsidRPr="00F47F08" w:rsidRDefault="00582000" w:rsidP="00D16820">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009018A9">
              <w:rPr>
                <w:rFonts w:ascii="Times New Roman" w:hAnsi="Times New Roman"/>
                <w:b/>
                <w:sz w:val="24"/>
                <w:szCs w:val="24"/>
                <w:lang w:eastAsia="bg-BG"/>
              </w:rPr>
              <w:t xml:space="preserve"> </w:t>
            </w:r>
            <w:r w:rsidR="009018A9" w:rsidRPr="00F47F08">
              <w:rPr>
                <w:rFonts w:ascii="Times New Roman" w:hAnsi="Times New Roman"/>
                <w:bCs/>
                <w:sz w:val="24"/>
                <w:szCs w:val="24"/>
              </w:rPr>
              <w:t>(</w:t>
            </w:r>
            <w:r w:rsidR="009018A9" w:rsidRPr="00F47F08">
              <w:rPr>
                <w:rFonts w:ascii="Times New Roman" w:hAnsi="Times New Roman"/>
                <w:i/>
                <w:sz w:val="24"/>
                <w:szCs w:val="24"/>
                <w:lang w:val="ru-RU"/>
              </w:rPr>
              <w:t>образец №</w:t>
            </w:r>
            <w:r w:rsidR="009018A9">
              <w:rPr>
                <w:rFonts w:ascii="Times New Roman" w:hAnsi="Times New Roman"/>
                <w:i/>
                <w:sz w:val="24"/>
                <w:szCs w:val="24"/>
                <w:lang w:val="ru-RU"/>
              </w:rPr>
              <w:t>2</w:t>
            </w:r>
            <w:r w:rsidR="00D53752">
              <w:rPr>
                <w:rFonts w:ascii="Times New Roman" w:hAnsi="Times New Roman"/>
                <w:i/>
                <w:sz w:val="24"/>
                <w:szCs w:val="24"/>
                <w:lang w:val="ru-RU"/>
              </w:rPr>
              <w:t>а/2б/2в/2г</w:t>
            </w:r>
            <w:r w:rsidR="009018A9" w:rsidRPr="00F47F08">
              <w:rPr>
                <w:rFonts w:ascii="Times New Roman" w:hAnsi="Times New Roman"/>
                <w:sz w:val="24"/>
                <w:szCs w:val="24"/>
                <w:lang w:val="ru-RU"/>
              </w:rPr>
              <w:t>)</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1514"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F71796">
        <w:trPr>
          <w:trHeight w:val="555"/>
        </w:trPr>
        <w:tc>
          <w:tcPr>
            <w:tcW w:w="264" w:type="pct"/>
            <w:shd w:val="clear" w:color="auto" w:fill="FBE4D5"/>
          </w:tcPr>
          <w:p w:rsidR="00582000" w:rsidRPr="007017A4" w:rsidRDefault="007017A4" w:rsidP="00275716">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r w:rsidR="00275716">
              <w:rPr>
                <w:rFonts w:ascii="Times New Roman" w:hAnsi="Times New Roman"/>
                <w:bCs/>
                <w:sz w:val="24"/>
                <w:szCs w:val="24"/>
                <w:lang w:eastAsia="bg-BG"/>
              </w:rPr>
              <w:t>1</w:t>
            </w:r>
            <w:r w:rsidR="00582000" w:rsidRPr="007017A4">
              <w:rPr>
                <w:rFonts w:ascii="Times New Roman" w:hAnsi="Times New Roman"/>
                <w:bCs/>
                <w:sz w:val="24"/>
                <w:szCs w:val="24"/>
                <w:lang w:eastAsia="bg-BG"/>
              </w:rPr>
              <w:t>.</w:t>
            </w:r>
          </w:p>
        </w:tc>
        <w:tc>
          <w:tcPr>
            <w:tcW w:w="3222" w:type="pct"/>
            <w:shd w:val="clear" w:color="auto" w:fill="FBE4D5"/>
          </w:tcPr>
          <w:p w:rsidR="00582000" w:rsidRPr="00F47F08" w:rsidRDefault="00582000" w:rsidP="00D5375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00D53752">
              <w:rPr>
                <w:rFonts w:ascii="Times New Roman" w:hAnsi="Times New Roman"/>
                <w:sz w:val="24"/>
                <w:szCs w:val="24"/>
              </w:rPr>
              <w:t>по позицията, за която участва</w:t>
            </w:r>
          </w:p>
        </w:tc>
        <w:tc>
          <w:tcPr>
            <w:tcW w:w="1514"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F71796">
        <w:trPr>
          <w:trHeight w:val="427"/>
        </w:trPr>
        <w:tc>
          <w:tcPr>
            <w:tcW w:w="264" w:type="pct"/>
            <w:shd w:val="clear" w:color="auto" w:fill="FBE4D5"/>
          </w:tcPr>
          <w:p w:rsidR="00582000" w:rsidRPr="007017A4" w:rsidRDefault="007017A4" w:rsidP="00275716">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r w:rsidR="00275716">
              <w:rPr>
                <w:rFonts w:ascii="Times New Roman" w:hAnsi="Times New Roman"/>
                <w:bCs/>
                <w:sz w:val="24"/>
                <w:szCs w:val="24"/>
                <w:lang w:eastAsia="bg-BG"/>
              </w:rPr>
              <w:t>2</w:t>
            </w:r>
            <w:r w:rsidR="00582000" w:rsidRPr="007017A4">
              <w:rPr>
                <w:rFonts w:ascii="Times New Roman" w:hAnsi="Times New Roman"/>
                <w:bCs/>
                <w:sz w:val="24"/>
                <w:szCs w:val="24"/>
                <w:lang w:eastAsia="bg-BG"/>
              </w:rPr>
              <w:t xml:space="preserve">. </w:t>
            </w:r>
          </w:p>
        </w:tc>
        <w:tc>
          <w:tcPr>
            <w:tcW w:w="3222" w:type="pct"/>
            <w:shd w:val="clear" w:color="auto" w:fill="FBE4D5"/>
          </w:tcPr>
          <w:p w:rsidR="00582000" w:rsidRPr="00F47F08" w:rsidRDefault="00275716" w:rsidP="00D16820">
            <w:pPr>
              <w:tabs>
                <w:tab w:val="left" w:pos="709"/>
                <w:tab w:val="left" w:pos="993"/>
              </w:tabs>
              <w:spacing w:before="120" w:after="120" w:line="240" w:lineRule="auto"/>
              <w:jc w:val="both"/>
              <w:rPr>
                <w:rFonts w:ascii="Times New Roman" w:hAnsi="Times New Roman"/>
                <w:sz w:val="24"/>
                <w:szCs w:val="24"/>
                <w:lang w:eastAsia="bg-BG"/>
              </w:rPr>
            </w:pPr>
            <w:r>
              <w:rPr>
                <w:rFonts w:ascii="Times New Roman" w:hAnsi="Times New Roman"/>
                <w:sz w:val="24"/>
                <w:szCs w:val="24"/>
              </w:rPr>
              <w:t>Опис на мостри, мостри и описание на стоките, които ще се доставят</w:t>
            </w:r>
          </w:p>
        </w:tc>
        <w:tc>
          <w:tcPr>
            <w:tcW w:w="1514"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F71796">
        <w:trPr>
          <w:trHeight w:val="270"/>
        </w:trPr>
        <w:tc>
          <w:tcPr>
            <w:tcW w:w="264"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3222" w:type="pct"/>
            <w:shd w:val="clear" w:color="auto" w:fill="FFE599"/>
          </w:tcPr>
          <w:p w:rsidR="00582000" w:rsidRPr="00F47F08" w:rsidRDefault="00582000" w:rsidP="008F116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00D53752">
              <w:rPr>
                <w:rFonts w:ascii="Times New Roman" w:hAnsi="Times New Roman"/>
                <w:bCs/>
                <w:i/>
                <w:sz w:val="24"/>
                <w:szCs w:val="24"/>
                <w:lang w:val="ru-RU" w:eastAsia="bg-BG"/>
              </w:rPr>
              <w:t xml:space="preserve">по позицията, за която участва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sidR="008F1169">
              <w:rPr>
                <w:rFonts w:ascii="Times New Roman" w:hAnsi="Times New Roman"/>
                <w:i/>
                <w:sz w:val="24"/>
                <w:szCs w:val="24"/>
                <w:lang w:val="ru-RU" w:eastAsia="bg-BG"/>
              </w:rPr>
              <w:t>3</w:t>
            </w:r>
            <w:r w:rsidR="00D53752">
              <w:rPr>
                <w:rFonts w:ascii="Times New Roman" w:hAnsi="Times New Roman"/>
                <w:i/>
                <w:sz w:val="24"/>
                <w:szCs w:val="24"/>
                <w:lang w:val="ru-RU" w:eastAsia="bg-BG"/>
              </w:rPr>
              <w:t>а/</w:t>
            </w:r>
            <w:r w:rsidR="008F1169">
              <w:rPr>
                <w:rFonts w:ascii="Times New Roman" w:hAnsi="Times New Roman"/>
                <w:i/>
                <w:sz w:val="24"/>
                <w:szCs w:val="24"/>
                <w:lang w:val="ru-RU" w:eastAsia="bg-BG"/>
              </w:rPr>
              <w:t>3</w:t>
            </w:r>
            <w:r w:rsidR="00D53752">
              <w:rPr>
                <w:rFonts w:ascii="Times New Roman" w:hAnsi="Times New Roman"/>
                <w:i/>
                <w:sz w:val="24"/>
                <w:szCs w:val="24"/>
                <w:lang w:val="ru-RU" w:eastAsia="bg-BG"/>
              </w:rPr>
              <w:t>б/</w:t>
            </w:r>
            <w:r w:rsidR="008F1169">
              <w:rPr>
                <w:rFonts w:ascii="Times New Roman" w:hAnsi="Times New Roman"/>
                <w:i/>
                <w:sz w:val="24"/>
                <w:szCs w:val="24"/>
                <w:lang w:val="ru-RU" w:eastAsia="bg-BG"/>
              </w:rPr>
              <w:t>3</w:t>
            </w:r>
            <w:r w:rsidR="00D53752">
              <w:rPr>
                <w:rFonts w:ascii="Times New Roman" w:hAnsi="Times New Roman"/>
                <w:i/>
                <w:sz w:val="24"/>
                <w:szCs w:val="24"/>
                <w:lang w:val="ru-RU" w:eastAsia="bg-BG"/>
              </w:rPr>
              <w:t>в/</w:t>
            </w:r>
            <w:r w:rsidR="008F1169">
              <w:rPr>
                <w:rFonts w:ascii="Times New Roman" w:hAnsi="Times New Roman"/>
                <w:i/>
                <w:sz w:val="24"/>
                <w:szCs w:val="24"/>
                <w:lang w:val="ru-RU" w:eastAsia="bg-BG"/>
              </w:rPr>
              <w:t>3</w:t>
            </w:r>
            <w:r w:rsidR="00D53752">
              <w:rPr>
                <w:rFonts w:ascii="Times New Roman" w:hAnsi="Times New Roman"/>
                <w:i/>
                <w:sz w:val="24"/>
                <w:szCs w:val="24"/>
                <w:lang w:val="ru-RU" w:eastAsia="bg-BG"/>
              </w:rPr>
              <w:t>г</w:t>
            </w:r>
            <w:r w:rsidRPr="00F47F08">
              <w:rPr>
                <w:rFonts w:ascii="Times New Roman" w:hAnsi="Times New Roman"/>
                <w:bCs/>
                <w:i/>
                <w:sz w:val="24"/>
                <w:szCs w:val="24"/>
                <w:lang w:val="ru-RU" w:eastAsia="bg-BG"/>
              </w:rPr>
              <w:t>)</w:t>
            </w:r>
            <w:r w:rsidR="00E81161">
              <w:rPr>
                <w:rFonts w:ascii="Times New Roman" w:hAnsi="Times New Roman"/>
                <w:bCs/>
                <w:i/>
                <w:sz w:val="24"/>
                <w:szCs w:val="24"/>
                <w:lang w:val="ru-RU" w:eastAsia="bg-BG"/>
              </w:rPr>
              <w:t xml:space="preserve"> </w:t>
            </w:r>
          </w:p>
        </w:tc>
        <w:tc>
          <w:tcPr>
            <w:tcW w:w="1514"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bl>
    <w:p w:rsidR="00CC78AC" w:rsidRDefault="00CC78AC" w:rsidP="00817972">
      <w:pPr>
        <w:tabs>
          <w:tab w:val="left" w:pos="709"/>
          <w:tab w:val="left" w:pos="993"/>
        </w:tabs>
        <w:ind w:firstLine="708"/>
        <w:rPr>
          <w:rFonts w:ascii="Times New Roman" w:hAnsi="Times New Roman"/>
          <w:b/>
          <w:sz w:val="24"/>
          <w:szCs w:val="24"/>
        </w:rPr>
      </w:pPr>
    </w:p>
    <w:p w:rsidR="00582000" w:rsidRDefault="00CC78AC" w:rsidP="00CC78AC">
      <w:pPr>
        <w:tabs>
          <w:tab w:val="left" w:pos="709"/>
          <w:tab w:val="left" w:pos="993"/>
        </w:tabs>
        <w:rPr>
          <w:rFonts w:ascii="Times New Roman" w:hAnsi="Times New Roman"/>
          <w:b/>
          <w:sz w:val="24"/>
          <w:szCs w:val="24"/>
        </w:rPr>
      </w:pPr>
      <w:r w:rsidRPr="00F47F08">
        <w:rPr>
          <w:rFonts w:ascii="Times New Roman" w:hAnsi="Times New Roman"/>
          <w:b/>
          <w:sz w:val="24"/>
          <w:szCs w:val="24"/>
        </w:rPr>
        <w:t>Подпис</w:t>
      </w:r>
      <w:r>
        <w:rPr>
          <w:rFonts w:ascii="Times New Roman" w:hAnsi="Times New Roman"/>
          <w:b/>
          <w:sz w:val="24"/>
          <w:szCs w:val="24"/>
        </w:rPr>
        <w:t>: …………………..</w:t>
      </w:r>
    </w:p>
    <w:p w:rsidR="00CC78AC" w:rsidRPr="00F47F08" w:rsidRDefault="00CC78AC" w:rsidP="00CC78AC">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CC78AC" w:rsidRPr="00F47F08" w:rsidRDefault="00CC78AC" w:rsidP="00CC78AC">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b/>
          <w:sz w:val="24"/>
          <w:szCs w:val="24"/>
        </w:rPr>
        <w:t>което представлява участника</w:t>
      </w:r>
    </w:p>
    <w:p w:rsidR="00CC78AC" w:rsidRDefault="00CC78AC" w:rsidP="00817972">
      <w:pPr>
        <w:tabs>
          <w:tab w:val="left" w:pos="709"/>
          <w:tab w:val="left" w:pos="993"/>
        </w:tabs>
        <w:ind w:firstLine="708"/>
        <w:rPr>
          <w:rFonts w:ascii="Times New Roman" w:hAnsi="Times New Roman"/>
          <w:b/>
          <w:sz w:val="24"/>
          <w:szCs w:val="24"/>
        </w:rPr>
      </w:pPr>
    </w:p>
    <w:p w:rsidR="00CC78AC" w:rsidRPr="00F47F08" w:rsidRDefault="00CC78AC" w:rsidP="00817972">
      <w:pPr>
        <w:tabs>
          <w:tab w:val="left" w:pos="709"/>
          <w:tab w:val="left" w:pos="993"/>
        </w:tabs>
        <w:ind w:firstLine="708"/>
        <w:rPr>
          <w:rStyle w:val="Emphasis"/>
          <w:rFonts w:ascii="Times New Roman" w:hAnsi="Times New Roman"/>
          <w:iCs/>
        </w:rPr>
      </w:pPr>
    </w:p>
    <w:p w:rsidR="00F71796" w:rsidRDefault="00F71796" w:rsidP="009018A9">
      <w:pPr>
        <w:spacing w:after="0" w:line="240" w:lineRule="auto"/>
        <w:ind w:left="7799" w:firstLine="423"/>
        <w:rPr>
          <w:rFonts w:ascii="Times New Roman" w:eastAsia="Batang" w:hAnsi="Times New Roman"/>
          <w:b/>
          <w:sz w:val="24"/>
          <w:szCs w:val="24"/>
          <w:lang w:eastAsia="bg-BG"/>
        </w:rPr>
      </w:pPr>
    </w:p>
    <w:p w:rsidR="00F71796" w:rsidRDefault="00F71796" w:rsidP="009018A9">
      <w:pPr>
        <w:spacing w:after="0" w:line="240" w:lineRule="auto"/>
        <w:ind w:left="7799" w:firstLine="423"/>
        <w:rPr>
          <w:rFonts w:ascii="Times New Roman" w:eastAsia="Batang" w:hAnsi="Times New Roman"/>
          <w:b/>
          <w:sz w:val="24"/>
          <w:szCs w:val="24"/>
          <w:lang w:eastAsia="bg-BG"/>
        </w:rPr>
      </w:pPr>
    </w:p>
    <w:p w:rsidR="00F71796" w:rsidRDefault="00F71796" w:rsidP="009018A9">
      <w:pPr>
        <w:spacing w:after="0" w:line="240" w:lineRule="auto"/>
        <w:ind w:left="7799" w:firstLine="423"/>
        <w:rPr>
          <w:rFonts w:ascii="Times New Roman" w:eastAsia="Batang" w:hAnsi="Times New Roman"/>
          <w:b/>
          <w:sz w:val="24"/>
          <w:szCs w:val="24"/>
          <w:lang w:eastAsia="bg-BG"/>
        </w:rPr>
      </w:pPr>
    </w:p>
    <w:p w:rsidR="00F71796" w:rsidRDefault="00F71796" w:rsidP="009018A9">
      <w:pPr>
        <w:spacing w:after="0" w:line="240" w:lineRule="auto"/>
        <w:ind w:left="7799" w:firstLine="423"/>
        <w:rPr>
          <w:rFonts w:ascii="Times New Roman" w:eastAsia="Batang" w:hAnsi="Times New Roman"/>
          <w:b/>
          <w:sz w:val="24"/>
          <w:szCs w:val="24"/>
          <w:lang w:eastAsia="bg-BG"/>
        </w:rPr>
      </w:pPr>
    </w:p>
    <w:p w:rsidR="00611A55" w:rsidRDefault="00611A55" w:rsidP="009018A9">
      <w:pPr>
        <w:spacing w:after="0" w:line="240" w:lineRule="auto"/>
        <w:ind w:left="7799" w:firstLine="423"/>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r w:rsidR="00D53752">
        <w:rPr>
          <w:rFonts w:ascii="Times New Roman" w:eastAsia="Batang" w:hAnsi="Times New Roman"/>
          <w:b/>
          <w:sz w:val="24"/>
          <w:szCs w:val="24"/>
          <w:lang w:eastAsia="bg-BG"/>
        </w:rPr>
        <w:t>а</w:t>
      </w:r>
    </w:p>
    <w:p w:rsidR="009018A9" w:rsidRPr="00611A55" w:rsidRDefault="009018A9" w:rsidP="009018A9">
      <w:pPr>
        <w:spacing w:after="0" w:line="240" w:lineRule="auto"/>
        <w:ind w:left="7799" w:firstLine="423"/>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6372"/>
        <w:rPr>
          <w:rFonts w:ascii="Times New Roman" w:eastAsia="Times New Roman" w:hAnsi="Times New Roman"/>
          <w:sz w:val="24"/>
          <w:szCs w:val="24"/>
        </w:rPr>
      </w:pPr>
    </w:p>
    <w:p w:rsidR="00611A55" w:rsidRPr="00611A55" w:rsidRDefault="00611A55" w:rsidP="00611A55">
      <w:pPr>
        <w:tabs>
          <w:tab w:val="left" w:pos="709"/>
          <w:tab w:val="left" w:pos="993"/>
        </w:tabs>
        <w:spacing w:after="0" w:line="312" w:lineRule="auto"/>
        <w:outlineLvl w:val="0"/>
        <w:rPr>
          <w:rFonts w:ascii="Times New Roman" w:eastAsia="Batang" w:hAnsi="Times New Roman"/>
          <w:b/>
          <w:sz w:val="24"/>
          <w:szCs w:val="24"/>
          <w:lang w:eastAsia="bg-BG"/>
        </w:rPr>
      </w:pPr>
    </w:p>
    <w:p w:rsidR="00B9187E" w:rsidRDefault="007809E3"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w:t>
      </w:r>
      <w:r w:rsidR="007E7117">
        <w:rPr>
          <w:rFonts w:ascii="Times New Roman" w:eastAsia="Batang" w:hAnsi="Times New Roman"/>
          <w:b/>
          <w:sz w:val="24"/>
          <w:szCs w:val="24"/>
          <w:lang w:eastAsia="bg-BG"/>
        </w:rPr>
        <w:t xml:space="preserve"> ЗА ИЗПЪЛНЕНИЕ НА ПОРЪЧКАТА</w:t>
      </w:r>
    </w:p>
    <w:p w:rsidR="007809E3" w:rsidRPr="00611A55" w:rsidRDefault="007809E3"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p>
    <w:p w:rsidR="00951B7B" w:rsidRDefault="007E7117" w:rsidP="007E7117">
      <w:pPr>
        <w:spacing w:after="0" w:line="240" w:lineRule="auto"/>
        <w:jc w:val="center"/>
        <w:rPr>
          <w:rFonts w:ascii="Times New Roman" w:eastAsia="Times New Roman" w:hAnsi="Times New Roman"/>
          <w:sz w:val="24"/>
          <w:szCs w:val="24"/>
        </w:rPr>
      </w:pPr>
      <w:r w:rsidRPr="00FF1C07">
        <w:rPr>
          <w:rFonts w:ascii="Times New Roman" w:eastAsia="Times New Roman" w:hAnsi="Times New Roman"/>
          <w:b/>
          <w:bCs/>
          <w:kern w:val="32"/>
          <w:sz w:val="24"/>
          <w:szCs w:val="24"/>
          <w:lang w:eastAsia="bg-BG"/>
        </w:rPr>
        <w:t>по позиция</w:t>
      </w:r>
      <w:r>
        <w:rPr>
          <w:rFonts w:ascii="Times New Roman" w:eastAsia="Times New Roman" w:hAnsi="Times New Roman"/>
          <w:b/>
          <w:bCs/>
          <w:kern w:val="32"/>
          <w:sz w:val="24"/>
          <w:szCs w:val="24"/>
          <w:lang w:eastAsia="bg-BG"/>
        </w:rPr>
        <w:t xml:space="preserve"> №1 „</w:t>
      </w:r>
      <w:r w:rsidRPr="007E7117">
        <w:rPr>
          <w:rFonts w:ascii="Times New Roman" w:eastAsia="Times New Roman" w:hAnsi="Times New Roman"/>
          <w:b/>
          <w:sz w:val="24"/>
          <w:szCs w:val="24"/>
          <w:lang w:val="ru-RU"/>
        </w:rPr>
        <w:t>Доставка на костюм зим</w:t>
      </w:r>
      <w:r w:rsidRPr="007E7117">
        <w:rPr>
          <w:rFonts w:ascii="Times New Roman" w:eastAsia="Times New Roman" w:hAnsi="Times New Roman"/>
          <w:b/>
          <w:sz w:val="24"/>
          <w:szCs w:val="24"/>
        </w:rPr>
        <w:t>ен камуфлиран</w:t>
      </w:r>
      <w:r>
        <w:rPr>
          <w:rFonts w:ascii="Times New Roman" w:eastAsia="Times New Roman" w:hAnsi="Times New Roman"/>
          <w:sz w:val="24"/>
          <w:szCs w:val="24"/>
        </w:rPr>
        <w:t>“</w:t>
      </w:r>
    </w:p>
    <w:p w:rsidR="007E7117" w:rsidRDefault="007E7117" w:rsidP="00611A55">
      <w:pPr>
        <w:spacing w:after="0" w:line="240" w:lineRule="auto"/>
        <w:ind w:firstLine="720"/>
        <w:rPr>
          <w:rFonts w:ascii="Times New Roman" w:eastAsia="Times New Roman" w:hAnsi="Times New Roman"/>
          <w:sz w:val="24"/>
          <w:szCs w:val="24"/>
        </w:rPr>
      </w:pPr>
    </w:p>
    <w:p w:rsidR="007E7117" w:rsidRDefault="007E7117" w:rsidP="00611A55">
      <w:pPr>
        <w:spacing w:after="0" w:line="240" w:lineRule="auto"/>
        <w:ind w:firstLine="720"/>
        <w:rPr>
          <w:rFonts w:ascii="Times New Roman" w:eastAsia="Times New Roman" w:hAnsi="Times New Roman"/>
          <w:sz w:val="24"/>
          <w:szCs w:val="24"/>
          <w:lang w:eastAsia="bg-BG"/>
        </w:rPr>
      </w:pPr>
    </w:p>
    <w:p w:rsidR="00611A55" w:rsidRPr="00611A55" w:rsidRDefault="00611A55" w:rsidP="00611A55">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611A55" w:rsidRPr="00611A55" w:rsidRDefault="00611A55" w:rsidP="00611A55">
      <w:pPr>
        <w:tabs>
          <w:tab w:val="left" w:pos="709"/>
          <w:tab w:val="left" w:pos="993"/>
        </w:tabs>
        <w:spacing w:after="0" w:line="312" w:lineRule="auto"/>
        <w:outlineLvl w:val="0"/>
        <w:rPr>
          <w:rFonts w:ascii="Times New Roman" w:eastAsia="Batang" w:hAnsi="Times New Roman"/>
          <w:sz w:val="24"/>
          <w:szCs w:val="24"/>
          <w:lang w:eastAsia="bg-BG"/>
        </w:rPr>
      </w:pPr>
    </w:p>
    <w:p w:rsidR="00FF1C07" w:rsidRPr="00445BAF" w:rsidRDefault="00611A55" w:rsidP="00445BAF">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445BAF">
        <w:rPr>
          <w:rFonts w:ascii="Times New Roman" w:eastAsia="Times New Roman" w:hAnsi="Times New Roman"/>
          <w:sz w:val="24"/>
          <w:szCs w:val="24"/>
          <w:lang w:eastAsia="bg-BG"/>
        </w:rPr>
        <w:t>След запознаване с документацията за участие в открита процедура за възлагане на обществена поръчка с предмет: „</w:t>
      </w:r>
      <w:r w:rsidR="00FF1C07" w:rsidRPr="00445BAF">
        <w:rPr>
          <w:rFonts w:ascii="Times New Roman" w:eastAsia="Times New Roman" w:hAnsi="Times New Roman"/>
          <w:b/>
          <w:sz w:val="24"/>
          <w:szCs w:val="24"/>
          <w:lang w:val="ru-RU"/>
        </w:rPr>
        <w:t>Доставка на</w:t>
      </w:r>
      <w:r w:rsidR="00FF1C07" w:rsidRPr="00445BAF">
        <w:rPr>
          <w:rFonts w:ascii="Times New Roman" w:eastAsia="Times New Roman" w:hAnsi="Times New Roman"/>
          <w:b/>
          <w:sz w:val="24"/>
          <w:szCs w:val="24"/>
        </w:rPr>
        <w:t xml:space="preserve"> полицейски униформи - костюми и шапки камуфлирани – зимни и летни</w:t>
      </w:r>
      <w:r w:rsidRPr="00445BAF">
        <w:rPr>
          <w:rFonts w:ascii="Times New Roman" w:eastAsia="Batang" w:hAnsi="Times New Roman"/>
          <w:sz w:val="24"/>
          <w:szCs w:val="24"/>
          <w:lang w:eastAsia="bg-BG"/>
        </w:rPr>
        <w:t>“</w:t>
      </w:r>
      <w:r w:rsidRPr="00445BAF">
        <w:rPr>
          <w:rFonts w:ascii="Times New Roman" w:eastAsia="Times New Roman" w:hAnsi="Times New Roman"/>
          <w:i/>
          <w:sz w:val="24"/>
          <w:szCs w:val="24"/>
          <w:lang w:eastAsia="bg-BG"/>
        </w:rPr>
        <w:t xml:space="preserve">, </w:t>
      </w:r>
      <w:r w:rsidRPr="00445BAF">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sidR="00FF1C07" w:rsidRPr="00445BAF">
        <w:rPr>
          <w:rFonts w:ascii="Times New Roman" w:eastAsia="Times New Roman" w:hAnsi="Times New Roman"/>
          <w:bCs/>
          <w:kern w:val="32"/>
          <w:sz w:val="24"/>
          <w:szCs w:val="24"/>
          <w:lang w:eastAsia="bg-BG"/>
        </w:rPr>
        <w:t xml:space="preserve"> </w:t>
      </w:r>
      <w:r w:rsidR="00FF1C07" w:rsidRPr="00445BAF">
        <w:rPr>
          <w:rFonts w:ascii="Times New Roman" w:eastAsia="Times New Roman" w:hAnsi="Times New Roman"/>
          <w:b/>
          <w:bCs/>
          <w:kern w:val="32"/>
          <w:sz w:val="24"/>
          <w:szCs w:val="24"/>
          <w:lang w:eastAsia="bg-BG"/>
        </w:rPr>
        <w:t>по позиция</w:t>
      </w:r>
      <w:r w:rsidR="007E7117" w:rsidRPr="00445BAF">
        <w:rPr>
          <w:rFonts w:ascii="Times New Roman" w:eastAsia="Times New Roman" w:hAnsi="Times New Roman"/>
          <w:b/>
          <w:bCs/>
          <w:kern w:val="32"/>
          <w:sz w:val="24"/>
          <w:szCs w:val="24"/>
          <w:lang w:eastAsia="bg-BG"/>
        </w:rPr>
        <w:t xml:space="preserve"> №1 с предмет „</w:t>
      </w:r>
      <w:r w:rsidR="007E7117" w:rsidRPr="00445BAF">
        <w:rPr>
          <w:rFonts w:ascii="Times New Roman" w:eastAsia="Times New Roman" w:hAnsi="Times New Roman"/>
          <w:b/>
          <w:sz w:val="24"/>
          <w:szCs w:val="24"/>
          <w:lang w:val="ru-RU"/>
        </w:rPr>
        <w:t>Доставка на костюм зим</w:t>
      </w:r>
      <w:r w:rsidR="007E7117" w:rsidRPr="00445BAF">
        <w:rPr>
          <w:rFonts w:ascii="Times New Roman" w:eastAsia="Times New Roman" w:hAnsi="Times New Roman"/>
          <w:b/>
          <w:sz w:val="24"/>
          <w:szCs w:val="24"/>
        </w:rPr>
        <w:t>ен камуфлиран</w:t>
      </w:r>
      <w:r w:rsidR="007E7117" w:rsidRPr="00445BAF">
        <w:rPr>
          <w:rFonts w:ascii="Times New Roman" w:eastAsia="Times New Roman" w:hAnsi="Times New Roman"/>
          <w:sz w:val="24"/>
          <w:szCs w:val="24"/>
        </w:rPr>
        <w:t>“.</w:t>
      </w:r>
      <w:r w:rsidR="00FF1C07" w:rsidRPr="00445BAF">
        <w:rPr>
          <w:rFonts w:ascii="Times New Roman" w:eastAsia="Times New Roman" w:hAnsi="Times New Roman"/>
          <w:sz w:val="24"/>
          <w:szCs w:val="24"/>
          <w:lang w:eastAsia="bg-BG"/>
        </w:rPr>
        <w:t xml:space="preserve"> </w:t>
      </w:r>
    </w:p>
    <w:p w:rsidR="00274BB0" w:rsidRPr="00445BAF" w:rsidRDefault="00274BB0" w:rsidP="00445BAF">
      <w:pPr>
        <w:spacing w:after="0" w:line="320" w:lineRule="exact"/>
        <w:ind w:firstLine="720"/>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С подаването на офертата се съгласявам</w:t>
      </w:r>
      <w:r w:rsidR="00214028" w:rsidRPr="00445BAF">
        <w:rPr>
          <w:rFonts w:ascii="Times New Roman" w:eastAsia="Times New Roman" w:hAnsi="Times New Roman"/>
          <w:sz w:val="24"/>
          <w:szCs w:val="24"/>
          <w:lang w:eastAsia="bg-BG"/>
        </w:rPr>
        <w:t>е</w:t>
      </w:r>
      <w:r w:rsidRPr="00445BAF">
        <w:rPr>
          <w:rFonts w:ascii="Times New Roman" w:eastAsia="Times New Roman" w:hAnsi="Times New Roman"/>
          <w:sz w:val="24"/>
          <w:szCs w:val="24"/>
          <w:lang w:eastAsia="bg-BG"/>
        </w:rPr>
        <w:t xml:space="preserve"> с всички условия на възложителя, в т.ч. с определения срок на валидност на офертите и с проекта на договор. Съгласн</w:t>
      </w:r>
      <w:r w:rsidR="00214028" w:rsidRPr="00445BAF">
        <w:rPr>
          <w:rFonts w:ascii="Times New Roman" w:eastAsia="Times New Roman" w:hAnsi="Times New Roman"/>
          <w:sz w:val="24"/>
          <w:szCs w:val="24"/>
          <w:lang w:eastAsia="bg-BG"/>
        </w:rPr>
        <w:t>и</w:t>
      </w:r>
      <w:r w:rsidRPr="00445BAF">
        <w:rPr>
          <w:rFonts w:ascii="Times New Roman" w:eastAsia="Times New Roman" w:hAnsi="Times New Roman"/>
          <w:sz w:val="24"/>
          <w:szCs w:val="24"/>
          <w:lang w:eastAsia="bg-BG"/>
        </w:rPr>
        <w:t xml:space="preserve"> см</w:t>
      </w:r>
      <w:r w:rsidR="00214028" w:rsidRPr="00445BAF">
        <w:rPr>
          <w:rFonts w:ascii="Times New Roman" w:eastAsia="Times New Roman" w:hAnsi="Times New Roman"/>
          <w:sz w:val="24"/>
          <w:szCs w:val="24"/>
          <w:lang w:eastAsia="bg-BG"/>
        </w:rPr>
        <w:t xml:space="preserve">е </w:t>
      </w:r>
      <w:r w:rsidRPr="00445BAF">
        <w:rPr>
          <w:rFonts w:ascii="Times New Roman" w:eastAsia="Times New Roman" w:hAnsi="Times New Roman"/>
          <w:sz w:val="24"/>
          <w:szCs w:val="24"/>
          <w:lang w:eastAsia="bg-BG"/>
        </w:rPr>
        <w:t>при по</w:t>
      </w:r>
      <w:r w:rsidR="006B3F87" w:rsidRPr="00445BAF">
        <w:rPr>
          <w:rFonts w:ascii="Times New Roman" w:eastAsia="Times New Roman" w:hAnsi="Times New Roman"/>
          <w:sz w:val="24"/>
          <w:szCs w:val="24"/>
          <w:lang w:eastAsia="bg-BG"/>
        </w:rPr>
        <w:t>кана</w:t>
      </w:r>
      <w:r w:rsidRPr="00445BAF">
        <w:rPr>
          <w:rFonts w:ascii="Times New Roman" w:eastAsia="Times New Roman" w:hAnsi="Times New Roman"/>
          <w:sz w:val="24"/>
          <w:szCs w:val="24"/>
          <w:lang w:eastAsia="bg-BG"/>
        </w:rPr>
        <w:t xml:space="preserve"> от Възложителя срокът на валидност на офертите да бъде удължен</w:t>
      </w:r>
      <w:r w:rsidR="00214028" w:rsidRPr="00445BAF">
        <w:rPr>
          <w:rFonts w:ascii="Times New Roman" w:eastAsia="Times New Roman" w:hAnsi="Times New Roman"/>
          <w:sz w:val="24"/>
          <w:szCs w:val="24"/>
          <w:lang w:eastAsia="bg-BG"/>
        </w:rPr>
        <w:t>, а в случай, че не удължим или не потвърдим този срок да бъдем отстранени от участие.</w:t>
      </w:r>
    </w:p>
    <w:p w:rsidR="00214028" w:rsidRPr="00445BAF" w:rsidRDefault="00214028" w:rsidP="00445BAF">
      <w:pPr>
        <w:spacing w:after="0" w:line="320" w:lineRule="exact"/>
        <w:ind w:firstLine="720"/>
        <w:jc w:val="both"/>
        <w:rPr>
          <w:rFonts w:ascii="Times New Roman" w:eastAsia="Times New Roman" w:hAnsi="Times New Roman"/>
          <w:sz w:val="24"/>
          <w:szCs w:val="24"/>
          <w:lang w:eastAsia="bg-BG"/>
        </w:rPr>
      </w:pPr>
    </w:p>
    <w:p w:rsidR="00611A55" w:rsidRPr="00445BAF" w:rsidRDefault="00611A55" w:rsidP="00445BAF">
      <w:pPr>
        <w:spacing w:after="0" w:line="320" w:lineRule="exact"/>
        <w:ind w:firstLine="720"/>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Ние: </w:t>
      </w:r>
    </w:p>
    <w:p w:rsidR="00611A55" w:rsidRPr="00445BAF" w:rsidRDefault="00611A55" w:rsidP="00445BAF">
      <w:pPr>
        <w:spacing w:after="0" w:line="320" w:lineRule="exact"/>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w:t>
      </w:r>
      <w:r w:rsidRPr="00445BAF">
        <w:rPr>
          <w:rFonts w:ascii="Times New Roman" w:eastAsia="Times New Roman" w:hAnsi="Times New Roman"/>
          <w:sz w:val="24"/>
          <w:szCs w:val="24"/>
          <w:lang w:val="ru-RU" w:eastAsia="bg-BG"/>
        </w:rPr>
        <w:t>………………</w:t>
      </w:r>
      <w:r w:rsidRPr="00445BAF">
        <w:rPr>
          <w:rFonts w:ascii="Times New Roman" w:eastAsia="Times New Roman" w:hAnsi="Times New Roman"/>
          <w:sz w:val="24"/>
          <w:szCs w:val="24"/>
          <w:lang w:eastAsia="bg-BG"/>
        </w:rPr>
        <w:t>………………………………………………………………………………</w:t>
      </w:r>
    </w:p>
    <w:p w:rsidR="00611A55" w:rsidRPr="00445BAF" w:rsidRDefault="00611A55" w:rsidP="00445BAF">
      <w:pPr>
        <w:spacing w:after="0" w:line="320" w:lineRule="exact"/>
        <w:jc w:val="center"/>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/изписва се името на участника/</w:t>
      </w:r>
    </w:p>
    <w:p w:rsidR="00611A55" w:rsidRPr="00445BAF" w:rsidRDefault="00611A55" w:rsidP="00445BAF">
      <w:pPr>
        <w:spacing w:after="0" w:line="320" w:lineRule="exact"/>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w:t>
      </w:r>
      <w:r w:rsidRPr="00445BAF">
        <w:rPr>
          <w:rFonts w:ascii="Times New Roman" w:eastAsia="Times New Roman" w:hAnsi="Times New Roman"/>
          <w:sz w:val="24"/>
          <w:szCs w:val="24"/>
          <w:lang w:eastAsia="bg-BG"/>
        </w:rPr>
        <w:tab/>
      </w:r>
      <w:r w:rsidRPr="00445BAF">
        <w:rPr>
          <w:rFonts w:ascii="Times New Roman" w:eastAsia="Times New Roman" w:hAnsi="Times New Roman"/>
          <w:sz w:val="24"/>
          <w:szCs w:val="24"/>
          <w:lang w:eastAsia="bg-BG"/>
        </w:rPr>
        <w:tab/>
      </w:r>
      <w:r w:rsidRPr="00445BAF">
        <w:rPr>
          <w:rFonts w:ascii="Times New Roman" w:eastAsia="Times New Roman" w:hAnsi="Times New Roman"/>
          <w:sz w:val="24"/>
          <w:szCs w:val="24"/>
          <w:lang w:eastAsia="bg-BG"/>
        </w:rPr>
        <w:tab/>
        <w:t xml:space="preserve">          ………………...…………………………...</w:t>
      </w:r>
    </w:p>
    <w:p w:rsidR="00611A55" w:rsidRPr="00445BAF" w:rsidRDefault="00611A55" w:rsidP="00445BAF">
      <w:pPr>
        <w:spacing w:after="0" w:line="320" w:lineRule="exact"/>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/номер на фирмено дело/</w:t>
      </w:r>
      <w:r w:rsidRPr="00445BAF">
        <w:rPr>
          <w:rFonts w:ascii="Times New Roman" w:eastAsia="Times New Roman" w:hAnsi="Times New Roman"/>
          <w:sz w:val="24"/>
          <w:szCs w:val="24"/>
          <w:lang w:eastAsia="bg-BG"/>
        </w:rPr>
        <w:tab/>
      </w:r>
      <w:r w:rsidRPr="00445BAF">
        <w:rPr>
          <w:rFonts w:ascii="Times New Roman" w:eastAsia="Times New Roman" w:hAnsi="Times New Roman"/>
          <w:sz w:val="24"/>
          <w:szCs w:val="24"/>
          <w:lang w:eastAsia="bg-BG"/>
        </w:rPr>
        <w:tab/>
      </w:r>
      <w:r w:rsidRPr="00445BAF">
        <w:rPr>
          <w:rFonts w:ascii="Times New Roman" w:eastAsia="Times New Roman" w:hAnsi="Times New Roman"/>
          <w:sz w:val="24"/>
          <w:szCs w:val="24"/>
          <w:lang w:eastAsia="bg-BG"/>
        </w:rPr>
        <w:tab/>
      </w:r>
      <w:r w:rsidRPr="00445BAF">
        <w:rPr>
          <w:rFonts w:ascii="Times New Roman" w:eastAsia="Times New Roman" w:hAnsi="Times New Roman"/>
          <w:sz w:val="24"/>
          <w:szCs w:val="24"/>
          <w:lang w:eastAsia="bg-BG"/>
        </w:rPr>
        <w:tab/>
      </w:r>
      <w:r w:rsidRPr="00445BAF">
        <w:rPr>
          <w:rFonts w:ascii="Times New Roman" w:eastAsia="Times New Roman" w:hAnsi="Times New Roman"/>
          <w:sz w:val="24"/>
          <w:szCs w:val="24"/>
          <w:lang w:val="ru-RU" w:eastAsia="bg-BG"/>
        </w:rPr>
        <w:tab/>
      </w:r>
      <w:r w:rsidRPr="00445BAF">
        <w:rPr>
          <w:rFonts w:ascii="Times New Roman" w:eastAsia="Times New Roman" w:hAnsi="Times New Roman"/>
          <w:sz w:val="24"/>
          <w:szCs w:val="24"/>
          <w:lang w:eastAsia="bg-BG"/>
        </w:rPr>
        <w:t>/БУЛСТАТ или ЕИК/</w:t>
      </w:r>
    </w:p>
    <w:p w:rsidR="00611A55" w:rsidRPr="00445BAF" w:rsidRDefault="00611A55" w:rsidP="00445BAF">
      <w:pPr>
        <w:spacing w:after="0" w:line="320" w:lineRule="exact"/>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w:t>
      </w:r>
      <w:r w:rsidRPr="00445BAF">
        <w:rPr>
          <w:rFonts w:ascii="Times New Roman" w:eastAsia="Times New Roman" w:hAnsi="Times New Roman"/>
          <w:sz w:val="24"/>
          <w:szCs w:val="24"/>
          <w:lang w:val="ru-RU" w:eastAsia="bg-BG"/>
        </w:rPr>
        <w:t>……</w:t>
      </w:r>
    </w:p>
    <w:p w:rsidR="00611A55" w:rsidRPr="00445BAF" w:rsidRDefault="00611A55" w:rsidP="00445BAF">
      <w:pPr>
        <w:spacing w:after="0" w:line="320" w:lineRule="exact"/>
        <w:jc w:val="center"/>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/адрес по регистрация/</w:t>
      </w:r>
    </w:p>
    <w:p w:rsidR="00611A55" w:rsidRPr="00445BAF" w:rsidRDefault="00611A55" w:rsidP="00445BAF">
      <w:pPr>
        <w:spacing w:after="0" w:line="320" w:lineRule="exact"/>
        <w:jc w:val="center"/>
        <w:rPr>
          <w:rFonts w:ascii="Times New Roman" w:eastAsia="Times New Roman" w:hAnsi="Times New Roman"/>
          <w:sz w:val="24"/>
          <w:szCs w:val="24"/>
          <w:lang w:eastAsia="bg-BG"/>
        </w:rPr>
      </w:pPr>
    </w:p>
    <w:p w:rsidR="00611A55" w:rsidRPr="00445BAF" w:rsidRDefault="00611A55" w:rsidP="00445BAF">
      <w:pPr>
        <w:spacing w:after="0" w:line="320" w:lineRule="exact"/>
        <w:jc w:val="both"/>
        <w:rPr>
          <w:rFonts w:ascii="Times New Roman" w:eastAsia="Times New Roman" w:hAnsi="Times New Roman"/>
          <w:sz w:val="24"/>
          <w:szCs w:val="24"/>
          <w:lang w:eastAsia="bg-BG"/>
        </w:rPr>
      </w:pPr>
      <w:r w:rsidRPr="00445BAF">
        <w:rPr>
          <w:rFonts w:ascii="Times New Roman" w:eastAsia="Times New Roman" w:hAnsi="Times New Roman"/>
          <w:b/>
          <w:sz w:val="24"/>
          <w:szCs w:val="24"/>
          <w:lang w:eastAsia="bg-BG"/>
        </w:rPr>
        <w:t>предлагаме да изпълним поръчката</w:t>
      </w:r>
      <w:r w:rsidRPr="00445BAF">
        <w:rPr>
          <w:rFonts w:ascii="Times New Roman" w:eastAsia="Times New Roman" w:hAnsi="Times New Roman"/>
          <w:sz w:val="24"/>
          <w:szCs w:val="24"/>
          <w:lang w:eastAsia="bg-BG"/>
        </w:rPr>
        <w:t>, с предмет</w:t>
      </w:r>
      <w:r w:rsidR="00FF1C07" w:rsidRPr="00445BAF">
        <w:rPr>
          <w:rFonts w:ascii="Times New Roman" w:eastAsia="Times New Roman" w:hAnsi="Times New Roman"/>
          <w:sz w:val="24"/>
          <w:szCs w:val="24"/>
          <w:lang w:eastAsia="bg-BG"/>
        </w:rPr>
        <w:t xml:space="preserve"> …………………………………………… (позицията, за която участва</w:t>
      </w:r>
      <w:r w:rsidR="005D5CE4" w:rsidRPr="00445BAF">
        <w:rPr>
          <w:rFonts w:ascii="Times New Roman" w:eastAsia="Times New Roman" w:hAnsi="Times New Roman"/>
          <w:sz w:val="24"/>
          <w:szCs w:val="24"/>
          <w:lang w:eastAsia="bg-BG"/>
        </w:rPr>
        <w:t>)</w:t>
      </w:r>
      <w:r w:rsidRPr="00445BAF">
        <w:rPr>
          <w:rFonts w:ascii="Times New Roman" w:eastAsia="Times New Roman" w:hAnsi="Times New Roman"/>
          <w:i/>
          <w:sz w:val="24"/>
          <w:szCs w:val="24"/>
          <w:lang w:eastAsia="bg-BG"/>
        </w:rPr>
        <w:t xml:space="preserve">, </w:t>
      </w:r>
      <w:r w:rsidRPr="00445BAF">
        <w:rPr>
          <w:rFonts w:ascii="Times New Roman" w:eastAsia="Times New Roman" w:hAnsi="Times New Roman"/>
          <w:sz w:val="24"/>
          <w:szCs w:val="24"/>
          <w:lang w:eastAsia="bg-BG"/>
        </w:rPr>
        <w:t>съгласно изискванията на Възложителя при следните условия:</w:t>
      </w:r>
    </w:p>
    <w:p w:rsidR="00611A55" w:rsidRPr="00445BAF" w:rsidRDefault="00611A55" w:rsidP="00445BAF">
      <w:pPr>
        <w:spacing w:after="0" w:line="320" w:lineRule="exact"/>
        <w:outlineLvl w:val="0"/>
        <w:rPr>
          <w:rFonts w:ascii="Times New Roman" w:eastAsia="Batang" w:hAnsi="Times New Roman"/>
          <w:sz w:val="24"/>
          <w:szCs w:val="24"/>
          <w:lang w:eastAsia="bg-BG"/>
        </w:rPr>
      </w:pPr>
    </w:p>
    <w:p w:rsidR="00611A55" w:rsidRPr="00445BAF" w:rsidRDefault="00D16820" w:rsidP="00445BAF">
      <w:pPr>
        <w:tabs>
          <w:tab w:val="left" w:pos="0"/>
          <w:tab w:val="left" w:pos="426"/>
        </w:tabs>
        <w:spacing w:after="0" w:line="320" w:lineRule="exact"/>
        <w:ind w:firstLine="709"/>
        <w:jc w:val="both"/>
        <w:rPr>
          <w:rFonts w:ascii="Times New Roman" w:eastAsia="Times New Roman" w:hAnsi="Times New Roman"/>
          <w:sz w:val="24"/>
          <w:szCs w:val="24"/>
          <w:lang w:eastAsia="pl-PL"/>
        </w:rPr>
      </w:pPr>
      <w:r w:rsidRPr="00445BAF">
        <w:rPr>
          <w:rFonts w:ascii="Times New Roman" w:eastAsia="Times New Roman" w:hAnsi="Times New Roman"/>
          <w:b/>
          <w:sz w:val="24"/>
          <w:szCs w:val="24"/>
          <w:lang w:eastAsia="pl-PL"/>
        </w:rPr>
        <w:t xml:space="preserve"> </w:t>
      </w:r>
      <w:r w:rsidR="00517AEC" w:rsidRPr="00445BAF">
        <w:rPr>
          <w:rFonts w:ascii="Times New Roman" w:eastAsia="Times New Roman" w:hAnsi="Times New Roman"/>
          <w:b/>
          <w:sz w:val="24"/>
          <w:szCs w:val="24"/>
          <w:lang w:val="en-US" w:eastAsia="pl-PL"/>
        </w:rPr>
        <w:t>I/</w:t>
      </w:r>
      <w:r w:rsidR="00517AEC" w:rsidRPr="00445BAF">
        <w:rPr>
          <w:rFonts w:ascii="Times New Roman" w:eastAsia="Times New Roman" w:hAnsi="Times New Roman"/>
          <w:sz w:val="24"/>
          <w:szCs w:val="24"/>
          <w:lang w:val="en-US" w:eastAsia="pl-PL"/>
        </w:rPr>
        <w:t xml:space="preserve"> </w:t>
      </w:r>
      <w:r w:rsidRPr="00445BAF">
        <w:rPr>
          <w:rFonts w:ascii="Times New Roman" w:eastAsia="Times New Roman" w:hAnsi="Times New Roman"/>
          <w:sz w:val="24"/>
          <w:szCs w:val="24"/>
          <w:lang w:eastAsia="pl-PL"/>
        </w:rPr>
        <w:t>За срока на рамковото споразумение щ</w:t>
      </w:r>
      <w:r w:rsidR="00951B7B" w:rsidRPr="00445BAF">
        <w:rPr>
          <w:rFonts w:ascii="Times New Roman" w:eastAsia="Times New Roman" w:hAnsi="Times New Roman"/>
          <w:sz w:val="24"/>
          <w:szCs w:val="24"/>
          <w:lang w:eastAsia="pl-PL"/>
        </w:rPr>
        <w:t xml:space="preserve">е </w:t>
      </w:r>
      <w:r w:rsidR="00517AEC" w:rsidRPr="00445BAF">
        <w:rPr>
          <w:rFonts w:ascii="Times New Roman" w:eastAsia="Times New Roman" w:hAnsi="Times New Roman"/>
          <w:sz w:val="24"/>
          <w:szCs w:val="24"/>
          <w:lang w:eastAsia="pl-PL"/>
        </w:rPr>
        <w:t>извършим</w:t>
      </w:r>
      <w:r w:rsidR="00517AEC" w:rsidRPr="00445BAF">
        <w:rPr>
          <w:rFonts w:ascii="Times New Roman" w:eastAsia="Times New Roman" w:hAnsi="Times New Roman"/>
          <w:sz w:val="24"/>
          <w:szCs w:val="24"/>
          <w:lang w:val="en-US" w:eastAsia="pl-PL"/>
        </w:rPr>
        <w:t xml:space="preserve"> </w:t>
      </w:r>
      <w:r w:rsidR="00951B7B" w:rsidRPr="00445BAF">
        <w:rPr>
          <w:rFonts w:ascii="Times New Roman" w:eastAsia="Times New Roman" w:hAnsi="Times New Roman"/>
          <w:sz w:val="24"/>
          <w:szCs w:val="24"/>
          <w:lang w:eastAsia="pl-PL"/>
        </w:rPr>
        <w:t>достав</w:t>
      </w:r>
      <w:r w:rsidR="00517AEC" w:rsidRPr="00445BAF">
        <w:rPr>
          <w:rFonts w:ascii="Times New Roman" w:eastAsia="Times New Roman" w:hAnsi="Times New Roman"/>
          <w:sz w:val="24"/>
          <w:szCs w:val="24"/>
          <w:lang w:eastAsia="pl-PL"/>
        </w:rPr>
        <w:t>ка на</w:t>
      </w:r>
      <w:r w:rsidR="00951B7B" w:rsidRPr="00445BAF">
        <w:rPr>
          <w:rFonts w:ascii="Times New Roman" w:eastAsia="Times New Roman" w:hAnsi="Times New Roman"/>
          <w:sz w:val="24"/>
          <w:szCs w:val="24"/>
          <w:lang w:eastAsia="pl-PL"/>
        </w:rPr>
        <w:t xml:space="preserve"> </w:t>
      </w:r>
      <w:r w:rsidR="00FF1C07" w:rsidRPr="00445BAF">
        <w:rPr>
          <w:rFonts w:ascii="Times New Roman" w:eastAsia="Times New Roman" w:hAnsi="Times New Roman"/>
          <w:sz w:val="24"/>
          <w:szCs w:val="24"/>
          <w:lang w:eastAsia="pl-PL"/>
        </w:rPr>
        <w:t>10</w:t>
      </w:r>
      <w:r w:rsidRPr="00445BAF">
        <w:rPr>
          <w:rFonts w:ascii="Times New Roman" w:eastAsia="Times New Roman" w:hAnsi="Times New Roman"/>
          <w:sz w:val="24"/>
          <w:szCs w:val="24"/>
          <w:lang w:eastAsia="pl-PL"/>
        </w:rPr>
        <w:t xml:space="preserve"> 000 </w:t>
      </w:r>
      <w:r w:rsidR="00951B7B" w:rsidRPr="00445BAF">
        <w:rPr>
          <w:rFonts w:ascii="Times New Roman" w:eastAsia="Times New Roman" w:hAnsi="Times New Roman"/>
          <w:sz w:val="24"/>
          <w:szCs w:val="24"/>
          <w:lang w:eastAsia="pl-PL"/>
        </w:rPr>
        <w:t xml:space="preserve"> бр. </w:t>
      </w:r>
      <w:r w:rsidRPr="00445BAF">
        <w:rPr>
          <w:rFonts w:ascii="Times New Roman" w:eastAsia="Times New Roman" w:hAnsi="Times New Roman"/>
          <w:sz w:val="24"/>
          <w:szCs w:val="24"/>
          <w:lang w:eastAsia="pl-PL"/>
        </w:rPr>
        <w:t xml:space="preserve">костюми зимни </w:t>
      </w:r>
      <w:r w:rsidR="00FF1C07" w:rsidRPr="00445BAF">
        <w:rPr>
          <w:rFonts w:ascii="Times New Roman" w:eastAsia="Times New Roman" w:hAnsi="Times New Roman"/>
          <w:sz w:val="24"/>
          <w:szCs w:val="24"/>
          <w:lang w:eastAsia="pl-PL"/>
        </w:rPr>
        <w:t xml:space="preserve">камуфлирани. </w:t>
      </w:r>
    </w:p>
    <w:p w:rsidR="00D16820" w:rsidRPr="00445BAF" w:rsidRDefault="00D16820" w:rsidP="00445BAF">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F925A4" w:rsidRPr="00445BAF" w:rsidRDefault="00765EB9" w:rsidP="00445BAF">
      <w:pPr>
        <w:tabs>
          <w:tab w:val="left" w:pos="0"/>
          <w:tab w:val="left" w:pos="567"/>
        </w:tabs>
        <w:spacing w:after="0" w:line="320" w:lineRule="exact"/>
        <w:jc w:val="both"/>
        <w:rPr>
          <w:rFonts w:ascii="Times New Roman" w:hAnsi="Times New Roman"/>
          <w:sz w:val="24"/>
          <w:szCs w:val="24"/>
        </w:rPr>
      </w:pPr>
      <w:r w:rsidRPr="00445BAF">
        <w:rPr>
          <w:rFonts w:ascii="Times New Roman" w:eastAsia="Times New Roman" w:hAnsi="Times New Roman"/>
          <w:sz w:val="24"/>
          <w:szCs w:val="24"/>
          <w:lang w:eastAsia="pl-PL"/>
        </w:rPr>
        <w:t xml:space="preserve">    </w:t>
      </w:r>
      <w:r w:rsidR="00D16820" w:rsidRPr="00445BAF">
        <w:rPr>
          <w:rFonts w:ascii="Times New Roman" w:eastAsia="Times New Roman" w:hAnsi="Times New Roman"/>
          <w:sz w:val="24"/>
          <w:szCs w:val="24"/>
          <w:lang w:eastAsia="pl-PL"/>
        </w:rPr>
        <w:t xml:space="preserve">       </w:t>
      </w:r>
      <w:r w:rsidRPr="00445BAF">
        <w:rPr>
          <w:rFonts w:ascii="Times New Roman" w:eastAsia="Times New Roman" w:hAnsi="Times New Roman"/>
          <w:sz w:val="24"/>
          <w:szCs w:val="24"/>
          <w:lang w:eastAsia="pl-PL"/>
        </w:rPr>
        <w:t xml:space="preserve"> </w:t>
      </w:r>
      <w:r w:rsidRPr="00445BAF">
        <w:rPr>
          <w:rFonts w:ascii="Times New Roman" w:eastAsia="Times New Roman" w:hAnsi="Times New Roman"/>
          <w:b/>
          <w:sz w:val="24"/>
          <w:szCs w:val="24"/>
          <w:lang w:val="en-US" w:eastAsia="pl-PL"/>
        </w:rPr>
        <w:t>II/</w:t>
      </w:r>
      <w:r w:rsidRPr="00445BAF">
        <w:rPr>
          <w:rFonts w:ascii="Times New Roman" w:eastAsia="Times New Roman" w:hAnsi="Times New Roman"/>
          <w:sz w:val="24"/>
          <w:szCs w:val="24"/>
          <w:lang w:val="en-US" w:eastAsia="pl-PL"/>
        </w:rPr>
        <w:t xml:space="preserve"> </w:t>
      </w:r>
      <w:r w:rsidRPr="00445BAF">
        <w:rPr>
          <w:rFonts w:ascii="Times New Roman" w:eastAsia="Times New Roman" w:hAnsi="Times New Roman"/>
          <w:sz w:val="24"/>
          <w:szCs w:val="24"/>
          <w:lang w:eastAsia="pl-PL"/>
        </w:rPr>
        <w:t>Ще</w:t>
      </w:r>
      <w:r w:rsidR="00611A55" w:rsidRPr="00445BAF">
        <w:rPr>
          <w:rFonts w:ascii="Times New Roman" w:eastAsia="Times New Roman" w:hAnsi="Times New Roman"/>
          <w:sz w:val="24"/>
          <w:szCs w:val="24"/>
          <w:lang w:eastAsia="pl-PL"/>
        </w:rPr>
        <w:t xml:space="preserve"> изпълни</w:t>
      </w:r>
      <w:r w:rsidRPr="00445BAF">
        <w:rPr>
          <w:rFonts w:ascii="Times New Roman" w:eastAsia="Times New Roman" w:hAnsi="Times New Roman"/>
          <w:sz w:val="24"/>
          <w:szCs w:val="24"/>
          <w:lang w:eastAsia="pl-PL"/>
        </w:rPr>
        <w:t>м</w:t>
      </w:r>
      <w:r w:rsidR="00611A55" w:rsidRPr="00445BAF">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sidR="005D6F42" w:rsidRPr="00445BAF">
        <w:rPr>
          <w:rFonts w:ascii="Times New Roman" w:eastAsia="Times New Roman" w:hAnsi="Times New Roman"/>
          <w:sz w:val="24"/>
          <w:szCs w:val="24"/>
          <w:lang w:eastAsia="pl-PL"/>
        </w:rPr>
        <w:t xml:space="preserve"> относно костюм летен камуфлиран</w:t>
      </w:r>
      <w:r w:rsidR="00517AEC" w:rsidRPr="00445BAF">
        <w:rPr>
          <w:rFonts w:ascii="Times New Roman" w:eastAsia="Times New Roman" w:hAnsi="Times New Roman"/>
          <w:sz w:val="24"/>
          <w:szCs w:val="24"/>
          <w:lang w:eastAsia="pl-PL"/>
        </w:rPr>
        <w:t xml:space="preserve">, </w:t>
      </w:r>
      <w:r w:rsidR="00611A55" w:rsidRPr="00445BAF">
        <w:rPr>
          <w:rFonts w:ascii="Times New Roman" w:eastAsia="Times New Roman" w:hAnsi="Times New Roman"/>
          <w:sz w:val="24"/>
          <w:szCs w:val="24"/>
          <w:lang w:eastAsia="pl-PL"/>
        </w:rPr>
        <w:t xml:space="preserve">както следва:  </w:t>
      </w:r>
    </w:p>
    <w:p w:rsidR="00AF2103" w:rsidRPr="00445BAF" w:rsidRDefault="00AF2103" w:rsidP="00445BAF">
      <w:pPr>
        <w:tabs>
          <w:tab w:val="left" w:pos="6663"/>
        </w:tabs>
        <w:spacing w:after="0" w:line="320" w:lineRule="exact"/>
        <w:jc w:val="both"/>
        <w:rPr>
          <w:rFonts w:ascii="Times New Roman" w:eastAsia="Times New Roman" w:hAnsi="Times New Roman"/>
          <w:b/>
          <w:i/>
          <w:sz w:val="20"/>
          <w:szCs w:val="20"/>
          <w:u w:val="single"/>
        </w:rPr>
      </w:pP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highlight w:val="white"/>
          <w:shd w:val="clear" w:color="auto" w:fill="FEFEFE"/>
          <w:lang w:eastAsia="bg-BG"/>
        </w:rPr>
      </w:pPr>
      <w:r w:rsidRPr="00445BAF">
        <w:rPr>
          <w:rFonts w:ascii="Times New Roman" w:eastAsia="Times New Roman" w:hAnsi="Times New Roman"/>
          <w:b/>
          <w:sz w:val="24"/>
          <w:szCs w:val="24"/>
          <w:highlight w:val="white"/>
          <w:shd w:val="clear" w:color="auto" w:fill="FEFEFE"/>
          <w:lang w:eastAsia="bg-BG"/>
        </w:rPr>
        <w:t>1.СЪСТАВ И ОПИСАНИЕ НА ПРОДУКТА</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sidRPr="00445BAF">
        <w:rPr>
          <w:rFonts w:ascii="Times New Roman" w:eastAsia="Times New Roman" w:hAnsi="Times New Roman"/>
          <w:sz w:val="24"/>
          <w:szCs w:val="24"/>
          <w:highlight w:val="white"/>
          <w:shd w:val="clear" w:color="auto" w:fill="FEFEFE"/>
          <w:lang w:eastAsia="bg-BG"/>
        </w:rPr>
        <w:t>1.1. Състав</w:t>
      </w:r>
    </w:p>
    <w:p w:rsidR="00946E9B" w:rsidRPr="00445BAF" w:rsidRDefault="00946E9B" w:rsidP="00445BAF">
      <w:pPr>
        <w:widowControl w:val="0"/>
        <w:tabs>
          <w:tab w:val="left" w:pos="6840"/>
        </w:tabs>
        <w:autoSpaceDE w:val="0"/>
        <w:autoSpaceDN w:val="0"/>
        <w:adjustRightInd w:val="0"/>
        <w:spacing w:after="0" w:line="320" w:lineRule="exact"/>
        <w:ind w:left="-21" w:firstLine="709"/>
        <w:jc w:val="both"/>
        <w:rPr>
          <w:rFonts w:ascii="Times New Roman" w:eastAsia="Times New Roman" w:hAnsi="Times New Roman"/>
          <w:sz w:val="24"/>
          <w:szCs w:val="24"/>
          <w:lang w:val="en-US" w:eastAsia="bg-BG"/>
        </w:rPr>
      </w:pPr>
      <w:r w:rsidRPr="00445BAF">
        <w:rPr>
          <w:rFonts w:ascii="Times New Roman" w:eastAsia="Times New Roman" w:hAnsi="Times New Roman"/>
          <w:sz w:val="24"/>
          <w:szCs w:val="24"/>
          <w:highlight w:val="white"/>
          <w:shd w:val="clear" w:color="auto" w:fill="FEFEFE"/>
          <w:lang w:eastAsia="bg-BG"/>
        </w:rPr>
        <w:t xml:space="preserve">Основната тъкан за изработване на костюм зимен камуфлиран за служителите на МВР </w:t>
      </w:r>
      <w:r w:rsidR="006753E5" w:rsidRPr="00445BAF">
        <w:rPr>
          <w:rFonts w:ascii="Times New Roman" w:eastAsia="Times New Roman" w:hAnsi="Times New Roman"/>
          <w:sz w:val="24"/>
          <w:szCs w:val="24"/>
          <w:highlight w:val="white"/>
          <w:shd w:val="clear" w:color="auto" w:fill="FEFEFE"/>
          <w:lang w:eastAsia="bg-BG"/>
        </w:rPr>
        <w:t>ще</w:t>
      </w:r>
      <w:r w:rsidRPr="00445BAF">
        <w:rPr>
          <w:rFonts w:ascii="Times New Roman" w:eastAsia="Times New Roman" w:hAnsi="Times New Roman"/>
          <w:sz w:val="24"/>
          <w:szCs w:val="24"/>
          <w:highlight w:val="white"/>
          <w:shd w:val="clear" w:color="auto" w:fill="FEFEFE"/>
          <w:lang w:eastAsia="bg-BG"/>
        </w:rPr>
        <w:t xml:space="preserve"> бъде от лицев плат памучен тип </w:t>
      </w:r>
      <w:r w:rsidRPr="00445BAF">
        <w:rPr>
          <w:rFonts w:ascii="Times New Roman" w:eastAsia="Times New Roman" w:hAnsi="Times New Roman"/>
          <w:sz w:val="24"/>
          <w:szCs w:val="24"/>
          <w:lang w:eastAsia="bg-BG"/>
        </w:rPr>
        <w:t xml:space="preserve"> 33/67 ± 3</w:t>
      </w:r>
      <w:r w:rsidRPr="00445BAF">
        <w:rPr>
          <w:rFonts w:ascii="Times New Roman" w:eastAsia="Times New Roman" w:hAnsi="Times New Roman"/>
          <w:sz w:val="24"/>
          <w:szCs w:val="24"/>
          <w:lang w:val="en-US" w:eastAsia="bg-BG"/>
        </w:rPr>
        <w:t xml:space="preserve"> </w:t>
      </w:r>
      <w:r w:rsidRPr="00445BAF">
        <w:rPr>
          <w:rFonts w:ascii="Times New Roman" w:eastAsia="Times New Roman" w:hAnsi="Times New Roman"/>
          <w:sz w:val="24"/>
          <w:szCs w:val="24"/>
          <w:lang w:eastAsia="bg-BG"/>
        </w:rPr>
        <w:t>П/ПЕ</w:t>
      </w:r>
      <w:r w:rsidRPr="00445BAF">
        <w:rPr>
          <w:rFonts w:ascii="Times New Roman" w:eastAsia="Times New Roman" w:hAnsi="Times New Roman"/>
          <w:sz w:val="24"/>
          <w:szCs w:val="24"/>
          <w:highlight w:val="white"/>
          <w:shd w:val="clear" w:color="auto" w:fill="FEFEFE"/>
          <w:lang w:eastAsia="bg-BG"/>
        </w:rPr>
        <w:t xml:space="preserve">.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sidRPr="00445BAF">
        <w:rPr>
          <w:rFonts w:ascii="Times New Roman" w:eastAsia="Times New Roman" w:hAnsi="Times New Roman"/>
          <w:sz w:val="24"/>
          <w:szCs w:val="24"/>
          <w:highlight w:val="white"/>
          <w:shd w:val="clear" w:color="auto" w:fill="FEFEFE"/>
          <w:lang w:eastAsia="bg-BG"/>
        </w:rPr>
        <w:t>Костюм зимен камуфлиран е предназначен за служителите на Министерството на вътрешните работи, изпълняващи служебните си задължения с работно облекло за служебно ползване. Костюм зимен камуфлиран се носи при изпълнение на специални задачи, тренировъчна и учебна дейност съобразно разпореденото от съответния ръководител. Моделът на костюма е съгласно скиците от 1 до 8.</w:t>
      </w:r>
    </w:p>
    <w:p w:rsidR="00946E9B" w:rsidRPr="00445BAF" w:rsidRDefault="006753E5" w:rsidP="00445BAF">
      <w:pPr>
        <w:widowControl w:val="0"/>
        <w:suppressAutoHyphens/>
        <w:autoSpaceDE w:val="0"/>
        <w:autoSpaceDN w:val="0"/>
        <w:adjustRightInd w:val="0"/>
        <w:spacing w:after="0" w:line="320" w:lineRule="exact"/>
        <w:ind w:right="-108"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1</w:t>
      </w:r>
      <w:r w:rsidR="00946E9B" w:rsidRPr="00445BAF">
        <w:rPr>
          <w:rFonts w:ascii="Times New Roman" w:eastAsia="Times New Roman" w:hAnsi="Times New Roman"/>
          <w:sz w:val="24"/>
          <w:szCs w:val="24"/>
          <w:lang w:eastAsia="bg-BG"/>
        </w:rPr>
        <w:t>.2. Описание на изделието</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445BAF">
        <w:rPr>
          <w:rFonts w:ascii="Times New Roman" w:eastAsia="Times New Roman" w:hAnsi="Times New Roman"/>
          <w:noProof/>
          <w:sz w:val="24"/>
          <w:szCs w:val="24"/>
          <w:lang w:eastAsia="bg-BG"/>
        </w:rPr>
        <w:t>Костюмът се състои се от яке и клин.</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445BAF">
        <w:rPr>
          <w:rFonts w:ascii="Times New Roman" w:eastAsia="Times New Roman" w:hAnsi="Times New Roman"/>
          <w:b/>
          <w:noProof/>
          <w:sz w:val="24"/>
          <w:szCs w:val="24"/>
          <w:lang w:eastAsia="bg-BG"/>
        </w:rPr>
        <w:t>Якето</w:t>
      </w:r>
      <w:r w:rsidRPr="00445BAF">
        <w:rPr>
          <w:rFonts w:ascii="Times New Roman" w:eastAsia="Times New Roman" w:hAnsi="Times New Roman"/>
          <w:noProof/>
          <w:sz w:val="24"/>
          <w:szCs w:val="24"/>
          <w:lang w:eastAsia="bg-BG"/>
        </w:rPr>
        <w:t xml:space="preserve"> е в спортен силует. Състои се от основен плат памучен тип, хастар в състав 80/20% П/ПЕ и подвижна топла подплата от хастар в състав 80/20% П/ПЕ капитониран с вата (150 гр/м² за предни части и гръб и </w:t>
      </w:r>
      <w:r w:rsidR="00D95510">
        <w:rPr>
          <w:rFonts w:ascii="Times New Roman" w:eastAsia="Times New Roman" w:hAnsi="Times New Roman"/>
          <w:noProof/>
          <w:sz w:val="24"/>
          <w:szCs w:val="24"/>
          <w:lang w:eastAsia="bg-BG"/>
        </w:rPr>
        <w:t>8</w:t>
      </w:r>
      <w:r w:rsidRPr="00445BAF">
        <w:rPr>
          <w:rFonts w:ascii="Times New Roman" w:eastAsia="Times New Roman" w:hAnsi="Times New Roman"/>
          <w:noProof/>
          <w:sz w:val="24"/>
          <w:szCs w:val="24"/>
          <w:lang w:eastAsia="bg-BG"/>
        </w:rPr>
        <w:t>0 гр/м² за ръкавите).</w:t>
      </w:r>
    </w:p>
    <w:p w:rsidR="00946E9B" w:rsidRPr="00445BAF" w:rsidRDefault="00946E9B" w:rsidP="001C77C1">
      <w:pPr>
        <w:widowControl w:val="0"/>
        <w:autoSpaceDE w:val="0"/>
        <w:autoSpaceDN w:val="0"/>
        <w:adjustRightInd w:val="0"/>
        <w:spacing w:after="0" w:line="320" w:lineRule="exact"/>
        <w:ind w:firstLine="567"/>
        <w:jc w:val="both"/>
        <w:rPr>
          <w:rFonts w:ascii="Times New Roman" w:eastAsia="Times New Roman" w:hAnsi="Times New Roman"/>
          <w:noProof/>
          <w:sz w:val="24"/>
          <w:szCs w:val="24"/>
          <w:lang w:eastAsia="bg-BG"/>
        </w:rPr>
      </w:pPr>
      <w:r w:rsidRPr="00445BAF">
        <w:rPr>
          <w:rFonts w:ascii="Times New Roman" w:eastAsia="Times New Roman" w:hAnsi="Times New Roman"/>
          <w:noProof/>
          <w:sz w:val="24"/>
          <w:szCs w:val="24"/>
          <w:lang w:eastAsia="bg-BG"/>
        </w:rPr>
        <w:t xml:space="preserve">На предните части в областта на плещите от раменния шев до средата на ръкавната извивка са зашити платки, под които са монтирани два външни джоба с капаци със скосени ъгли. </w:t>
      </w:r>
      <w:r w:rsidR="001C77C1" w:rsidRPr="001C77C1">
        <w:rPr>
          <w:rFonts w:ascii="Times New Roman" w:eastAsia="Times New Roman" w:hAnsi="Times New Roman"/>
          <w:noProof/>
          <w:sz w:val="24"/>
          <w:szCs w:val="24"/>
          <w:lang w:eastAsia="bg-BG"/>
        </w:rPr>
        <w:t>Закопчават се с по 2 броя копчета и илици, размерите на джобовете са 16</w:t>
      </w:r>
      <w:r w:rsidR="002243BE">
        <w:rPr>
          <w:rFonts w:ascii="Times New Roman" w:eastAsia="Times New Roman" w:hAnsi="Times New Roman"/>
          <w:noProof/>
          <w:sz w:val="24"/>
          <w:szCs w:val="24"/>
          <w:lang w:val="en-US" w:eastAsia="bg-BG"/>
        </w:rPr>
        <w:t>.00</w:t>
      </w:r>
      <w:r w:rsidR="001C77C1" w:rsidRPr="001C77C1">
        <w:rPr>
          <w:rFonts w:ascii="Times New Roman" w:eastAsia="Times New Roman" w:hAnsi="Times New Roman"/>
          <w:noProof/>
          <w:sz w:val="24"/>
          <w:szCs w:val="24"/>
          <w:lang w:eastAsia="bg-BG"/>
        </w:rPr>
        <w:t xml:space="preserve"> и 13</w:t>
      </w:r>
      <w:r w:rsidR="002243BE">
        <w:rPr>
          <w:rFonts w:ascii="Times New Roman" w:eastAsia="Times New Roman" w:hAnsi="Times New Roman"/>
          <w:noProof/>
          <w:sz w:val="24"/>
          <w:szCs w:val="24"/>
          <w:lang w:val="en-US" w:eastAsia="bg-BG"/>
        </w:rPr>
        <w:t>.00</w:t>
      </w:r>
      <w:r w:rsidR="001C77C1" w:rsidRPr="001C77C1">
        <w:rPr>
          <w:rFonts w:ascii="Times New Roman" w:eastAsia="Times New Roman" w:hAnsi="Times New Roman"/>
          <w:noProof/>
          <w:sz w:val="24"/>
          <w:szCs w:val="24"/>
          <w:lang w:eastAsia="bg-BG"/>
        </w:rPr>
        <w:t xml:space="preserve"> (х</w:t>
      </w:r>
      <w:r w:rsidR="001C77C1" w:rsidRPr="001C77C1">
        <w:rPr>
          <w:rFonts w:ascii="Times New Roman" w:eastAsia="Times New Roman" w:hAnsi="Times New Roman"/>
          <w:sz w:val="24"/>
          <w:szCs w:val="24"/>
          <w:lang w:val="ru-RU"/>
        </w:rPr>
        <w:t>оризонтални страни</w:t>
      </w:r>
      <w:r w:rsidR="001C77C1">
        <w:rPr>
          <w:rFonts w:ascii="Times New Roman" w:eastAsia="Times New Roman" w:hAnsi="Times New Roman"/>
          <w:sz w:val="24"/>
          <w:szCs w:val="24"/>
          <w:lang w:val="ru-RU"/>
        </w:rPr>
        <w:t>-</w:t>
      </w:r>
      <w:r w:rsidR="001C77C1" w:rsidRPr="001C77C1">
        <w:rPr>
          <w:rFonts w:ascii="Times New Roman" w:eastAsia="Times New Roman" w:hAnsi="Times New Roman"/>
          <w:sz w:val="24"/>
          <w:szCs w:val="24"/>
          <w:lang w:val="ru-RU"/>
        </w:rPr>
        <w:t xml:space="preserve"> горни и долни)</w:t>
      </w:r>
      <w:r w:rsidR="001C77C1" w:rsidRPr="001C77C1">
        <w:rPr>
          <w:rFonts w:ascii="Times New Roman" w:eastAsia="Times New Roman" w:hAnsi="Times New Roman"/>
          <w:noProof/>
          <w:sz w:val="24"/>
          <w:szCs w:val="24"/>
          <w:lang w:eastAsia="bg-BG"/>
        </w:rPr>
        <w:t>/17</w:t>
      </w:r>
      <w:r w:rsidR="002243BE">
        <w:rPr>
          <w:rFonts w:ascii="Times New Roman" w:eastAsia="Times New Roman" w:hAnsi="Times New Roman"/>
          <w:noProof/>
          <w:sz w:val="24"/>
          <w:szCs w:val="24"/>
          <w:lang w:val="en-US" w:eastAsia="bg-BG"/>
        </w:rPr>
        <w:t xml:space="preserve">.00 </w:t>
      </w:r>
      <w:r w:rsidR="001C77C1" w:rsidRPr="001C77C1">
        <w:rPr>
          <w:rFonts w:ascii="Times New Roman" w:eastAsia="Times New Roman" w:hAnsi="Times New Roman"/>
          <w:noProof/>
          <w:sz w:val="24"/>
          <w:szCs w:val="24"/>
          <w:lang w:eastAsia="bg-BG"/>
        </w:rPr>
        <w:t>см и 14</w:t>
      </w:r>
      <w:r w:rsidR="00F10343">
        <w:rPr>
          <w:rFonts w:ascii="Times New Roman" w:eastAsia="Times New Roman" w:hAnsi="Times New Roman"/>
          <w:noProof/>
          <w:sz w:val="24"/>
          <w:szCs w:val="24"/>
          <w:lang w:val="en-US" w:eastAsia="bg-BG"/>
        </w:rPr>
        <w:t xml:space="preserve">.50 </w:t>
      </w:r>
      <w:r w:rsidR="001C77C1" w:rsidRPr="001C77C1">
        <w:rPr>
          <w:rFonts w:ascii="Times New Roman" w:eastAsia="Times New Roman" w:hAnsi="Times New Roman"/>
          <w:noProof/>
          <w:sz w:val="24"/>
          <w:szCs w:val="24"/>
          <w:lang w:eastAsia="bg-BG"/>
        </w:rPr>
        <w:t>см</w:t>
      </w:r>
      <w:r w:rsidR="00F10343">
        <w:rPr>
          <w:rFonts w:ascii="Times New Roman" w:eastAsia="Times New Roman" w:hAnsi="Times New Roman"/>
          <w:noProof/>
          <w:sz w:val="24"/>
          <w:szCs w:val="24"/>
          <w:lang w:val="en-US" w:eastAsia="bg-BG"/>
        </w:rPr>
        <w:t xml:space="preserve"> </w:t>
      </w:r>
      <w:r w:rsidR="001C77C1" w:rsidRPr="001C77C1">
        <w:rPr>
          <w:rFonts w:ascii="Times New Roman" w:eastAsia="Times New Roman" w:hAnsi="Times New Roman"/>
          <w:noProof/>
          <w:sz w:val="24"/>
          <w:szCs w:val="24"/>
          <w:lang w:eastAsia="bg-BG"/>
        </w:rPr>
        <w:t>(вертикални страни – дълги и къси), а на капаците 16/7 см.</w:t>
      </w:r>
      <w:r w:rsidR="001C77C1">
        <w:rPr>
          <w:rFonts w:ascii="Times New Roman" w:eastAsia="Times New Roman" w:hAnsi="Times New Roman"/>
          <w:noProof/>
          <w:sz w:val="24"/>
          <w:szCs w:val="24"/>
          <w:lang w:eastAsia="bg-BG"/>
        </w:rPr>
        <w:t xml:space="preserve"> </w:t>
      </w:r>
      <w:r w:rsidRPr="00445BAF">
        <w:rPr>
          <w:rFonts w:ascii="Times New Roman" w:eastAsia="Times New Roman" w:hAnsi="Times New Roman"/>
          <w:noProof/>
          <w:sz w:val="24"/>
          <w:szCs w:val="24"/>
          <w:lang w:eastAsia="bg-BG"/>
        </w:rPr>
        <w:t>Торбите на джобовете са в правоъгълна форма със скосени ъгли и се прикачват на двуиглова машина с междуиглово разстояние 0,6 см. Капаците също са със скосени ъгли и се изминават на двуиглова машина с междуиглово разстояние 0,6 см.Торбите на джобовете се прикачват на разстояние 1,5 см под линията на прикачване на капаците на джобовете,на двуиглова машина с междуиглово разстояние 0,6 см,капаците също са изминати на двуиглова машина с междуиглово разстояние 0,6</w:t>
      </w:r>
      <w:r w:rsidR="001C77C1">
        <w:rPr>
          <w:rFonts w:ascii="Times New Roman" w:eastAsia="Times New Roman" w:hAnsi="Times New Roman"/>
          <w:noProof/>
          <w:sz w:val="24"/>
          <w:szCs w:val="24"/>
          <w:lang w:eastAsia="bg-BG"/>
        </w:rPr>
        <w:t xml:space="preserve"> </w:t>
      </w:r>
      <w:r w:rsidRPr="00445BAF">
        <w:rPr>
          <w:rFonts w:ascii="Times New Roman" w:eastAsia="Times New Roman" w:hAnsi="Times New Roman"/>
          <w:noProof/>
          <w:sz w:val="24"/>
          <w:szCs w:val="24"/>
          <w:lang w:eastAsia="bg-BG"/>
        </w:rPr>
        <w:t>см.</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noProof/>
          <w:sz w:val="24"/>
          <w:szCs w:val="24"/>
          <w:lang w:eastAsia="bg-BG"/>
        </w:rPr>
        <w:t>На предните части под линията на талията са оформени два вътрешни джоба под наклон с филетки с размери 17/4,5 см. По контурите на филетките има двойни лицеви шевове</w:t>
      </w:r>
      <w:r w:rsidRPr="00445BAF">
        <w:rPr>
          <w:rFonts w:ascii="Times New Roman" w:eastAsia="Times New Roman" w:hAnsi="Times New Roman"/>
          <w:sz w:val="24"/>
          <w:szCs w:val="24"/>
          <w:lang w:eastAsia="bg-BG"/>
        </w:rPr>
        <w:t xml:space="preserve"> на 0,6 см. Предните части се закопчават с делим спирален цип, покрит с пластрон, широк 5 см, който се затваря с четири броя копчета и илици. В долния край при колана, пластрона се закопчава с илик и копче. По всички контури на пластрона има двойни лицеви шевове на 0,6 см. На вътрешната мостра на лявата предна част е ушит вътрешен джоб с една филетка с размери 1/4 см, предназначен за пишещо средство (химикал).</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Яката е права, легнала, състои се от две части, горна и долна. Горната е от основен плат по края и плетено трико от В/ПАН 30/70 по средата, в тъмно кафяв цвят. Долната яка е с отделно столче и е от основен плат.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Гърбът в горната част е със симетрична платка, започваща от раменния шев и завършваща до средата на ръкавната извивка. Долната част на гърба е прав от 2 части. По линия на ръкавните извивки на гърба има изработени фалди, които служат за по-голяма свобода при движение и функционалност на якето, същите от вътрешната страна са фиксирани с ластик.</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При подгъва </w:t>
      </w:r>
      <w:r w:rsidRPr="00445BAF">
        <w:rPr>
          <w:rFonts w:ascii="Times New Roman" w:eastAsia="Times New Roman" w:hAnsi="Times New Roman"/>
          <w:sz w:val="24"/>
          <w:szCs w:val="24"/>
          <w:lang w:val="en-US" w:eastAsia="bg-BG"/>
        </w:rPr>
        <w:t>(</w:t>
      </w:r>
      <w:r w:rsidRPr="00445BAF">
        <w:rPr>
          <w:rFonts w:ascii="Times New Roman" w:eastAsia="Times New Roman" w:hAnsi="Times New Roman"/>
          <w:sz w:val="24"/>
          <w:szCs w:val="24"/>
          <w:lang w:eastAsia="bg-BG"/>
        </w:rPr>
        <w:t>по линия на ханша</w:t>
      </w:r>
      <w:r w:rsidRPr="00445BAF">
        <w:rPr>
          <w:rFonts w:ascii="Times New Roman" w:eastAsia="Times New Roman" w:hAnsi="Times New Roman"/>
          <w:sz w:val="24"/>
          <w:szCs w:val="24"/>
          <w:lang w:val="en-US" w:eastAsia="bg-BG"/>
        </w:rPr>
        <w:t>)</w:t>
      </w:r>
      <w:r w:rsidRPr="00445BAF">
        <w:rPr>
          <w:rFonts w:ascii="Times New Roman" w:eastAsia="Times New Roman" w:hAnsi="Times New Roman"/>
          <w:sz w:val="24"/>
          <w:szCs w:val="24"/>
          <w:lang w:eastAsia="bg-BG"/>
        </w:rPr>
        <w:t xml:space="preserve"> предните части и гърба завършват с колан широк 5 см. В областта на страничните шевове в колана е монтиран вътрешен ластик, служещ за пристягане.</w:t>
      </w:r>
    </w:p>
    <w:p w:rsidR="00946E9B" w:rsidRPr="00445BAF" w:rsidRDefault="00946E9B" w:rsidP="00445BAF">
      <w:pPr>
        <w:suppressAutoHyphens/>
        <w:spacing w:after="0" w:line="320" w:lineRule="exact"/>
        <w:ind w:firstLine="709"/>
        <w:jc w:val="both"/>
        <w:rPr>
          <w:rFonts w:ascii="Times New Roman" w:eastAsia="Times New Roman" w:hAnsi="Times New Roman"/>
          <w:noProof/>
          <w:sz w:val="24"/>
          <w:szCs w:val="24"/>
          <w:lang w:eastAsia="ar-SA"/>
        </w:rPr>
      </w:pPr>
      <w:r w:rsidRPr="00445BAF">
        <w:rPr>
          <w:rFonts w:ascii="Times New Roman" w:eastAsia="Times New Roman" w:hAnsi="Times New Roman"/>
          <w:noProof/>
          <w:sz w:val="24"/>
          <w:szCs w:val="24"/>
          <w:lang w:eastAsia="ar-SA"/>
        </w:rPr>
        <w:t>Ръкавите са от две части. В областта на лактите ръкавите са усилени от външната страна с допълнително парче от основния плат с размери 16 х 16 см, тегелирано с вата 80 гр/м², пришито към ръкава на двуиглова машина с разстояние между иглите 0,6 см. В долната част ръкавите завършват с маншети с ширина 5 см, които се закопчават с 2 /два/ броя копчета (за коригиране дължината им) и един илик. При маншета подплатата е фиксирана за ръкава с две гайки и копчета. В областта на раменете са прикачени щрифелки с широчина 4,5 см и дължина 15 см от върха на щрифелката с възможност за поставяне на пагон тип „тунел”. Щрифелките са зашити в ръкавната извивка при рамото, а заострения край към яката се закопчава посредством копче и илик. Щрифелката е прикачена като 2/3 от нея прехвърля към предната част.</w:t>
      </w:r>
    </w:p>
    <w:p w:rsidR="00946E9B" w:rsidRPr="00445BAF" w:rsidRDefault="00946E9B" w:rsidP="00445BAF">
      <w:pPr>
        <w:suppressAutoHyphens/>
        <w:spacing w:after="0" w:line="320" w:lineRule="exact"/>
        <w:ind w:firstLine="709"/>
        <w:jc w:val="both"/>
        <w:rPr>
          <w:rFonts w:ascii="Times New Roman" w:eastAsia="Times New Roman" w:hAnsi="Times New Roman"/>
          <w:noProof/>
          <w:sz w:val="24"/>
          <w:szCs w:val="24"/>
          <w:lang w:eastAsia="ar-SA"/>
        </w:rPr>
      </w:pPr>
      <w:r w:rsidRPr="00445BAF">
        <w:rPr>
          <w:rFonts w:ascii="Times New Roman" w:eastAsia="Times New Roman" w:hAnsi="Times New Roman"/>
          <w:noProof/>
          <w:sz w:val="24"/>
          <w:szCs w:val="24"/>
          <w:lang w:eastAsia="ar-SA"/>
        </w:rPr>
        <w:t>Върху левия ръкав в горната част на разстояние 10 см под ръкавната извивка е пришита самозалепваща лента (велкро – бримка</w:t>
      </w:r>
      <w:r w:rsidR="00D2460B">
        <w:rPr>
          <w:rFonts w:ascii="Times New Roman" w:eastAsia="Times New Roman" w:hAnsi="Times New Roman"/>
          <w:noProof/>
          <w:sz w:val="24"/>
          <w:szCs w:val="24"/>
          <w:lang w:eastAsia="ar-SA"/>
        </w:rPr>
        <w:t>, цвят черен</w:t>
      </w:r>
      <w:r w:rsidRPr="00445BAF">
        <w:rPr>
          <w:rFonts w:ascii="Times New Roman" w:eastAsia="Times New Roman" w:hAnsi="Times New Roman"/>
          <w:noProof/>
          <w:sz w:val="24"/>
          <w:szCs w:val="24"/>
          <w:lang w:eastAsia="ar-SA"/>
        </w:rPr>
        <w:t>) по форма за поставяне на наръкавен знак (емблема).</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445BAF">
        <w:rPr>
          <w:rFonts w:ascii="Times New Roman" w:eastAsia="Times New Roman" w:hAnsi="Times New Roman"/>
          <w:noProof/>
          <w:sz w:val="24"/>
          <w:szCs w:val="24"/>
          <w:lang w:eastAsia="bg-BG"/>
        </w:rPr>
        <w:t>Пластронът, яката, щрифелките за пагони и капаците на джобовете се подлепват.</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445BAF">
        <w:rPr>
          <w:rFonts w:ascii="Times New Roman" w:eastAsia="Times New Roman" w:hAnsi="Times New Roman"/>
          <w:noProof/>
          <w:sz w:val="24"/>
          <w:szCs w:val="24"/>
          <w:lang w:eastAsia="bg-BG"/>
        </w:rPr>
        <w:t>Коланът в частите без ластик и маншетите на ръкавите са подплатени с вата 80 гр/м².</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p>
    <w:p w:rsidR="00946E9B" w:rsidRPr="00445BAF" w:rsidRDefault="00946E9B" w:rsidP="00445BAF">
      <w:pPr>
        <w:widowControl w:val="0"/>
        <w:tabs>
          <w:tab w:val="left" w:pos="684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noProof/>
          <w:sz w:val="24"/>
          <w:szCs w:val="24"/>
          <w:lang w:eastAsia="bg-BG"/>
        </w:rPr>
        <w:t>Към якето се изработва топла подвижна подплата, състояща се от памучен тип плат и вата 150 гр/м</w:t>
      </w:r>
      <w:r w:rsidRPr="00445BAF">
        <w:rPr>
          <w:rFonts w:ascii="Times New Roman" w:eastAsia="Times New Roman" w:hAnsi="Times New Roman"/>
          <w:b/>
          <w:noProof/>
          <w:sz w:val="24"/>
          <w:szCs w:val="24"/>
          <w:lang w:eastAsia="bg-BG"/>
        </w:rPr>
        <w:t xml:space="preserve">², </w:t>
      </w:r>
      <w:r w:rsidRPr="00445BAF">
        <w:rPr>
          <w:rFonts w:ascii="Times New Roman" w:eastAsia="Times New Roman" w:hAnsi="Times New Roman"/>
          <w:noProof/>
          <w:sz w:val="24"/>
          <w:szCs w:val="24"/>
          <w:lang w:eastAsia="bg-BG"/>
        </w:rPr>
        <w:t>а на ръкавите от 80 гр/м</w:t>
      </w:r>
      <w:r w:rsidRPr="00445BAF">
        <w:rPr>
          <w:rFonts w:ascii="Times New Roman" w:eastAsia="Times New Roman" w:hAnsi="Times New Roman"/>
          <w:b/>
          <w:noProof/>
          <w:sz w:val="24"/>
          <w:szCs w:val="24"/>
          <w:lang w:eastAsia="bg-BG"/>
        </w:rPr>
        <w:t xml:space="preserve">² </w:t>
      </w:r>
      <w:r w:rsidRPr="00445BAF">
        <w:rPr>
          <w:rFonts w:ascii="Times New Roman" w:eastAsia="Times New Roman" w:hAnsi="Times New Roman"/>
          <w:noProof/>
          <w:sz w:val="24"/>
          <w:szCs w:val="24"/>
          <w:lang w:eastAsia="bg-BG"/>
        </w:rPr>
        <w:t xml:space="preserve">вата. Плата за подплатата е </w:t>
      </w:r>
      <w:r w:rsidRPr="00445BAF">
        <w:rPr>
          <w:rFonts w:ascii="Times New Roman" w:eastAsia="Times New Roman" w:hAnsi="Times New Roman"/>
          <w:sz w:val="24"/>
          <w:szCs w:val="24"/>
          <w:lang w:val="en-US" w:eastAsia="bg-BG"/>
        </w:rPr>
        <w:t>(</w:t>
      </w:r>
      <w:r w:rsidRPr="00445BAF">
        <w:rPr>
          <w:rFonts w:ascii="Times New Roman" w:eastAsia="Times New Roman" w:hAnsi="Times New Roman"/>
          <w:sz w:val="24"/>
          <w:szCs w:val="24"/>
          <w:lang w:eastAsia="bg-BG"/>
        </w:rPr>
        <w:t>80/20</w:t>
      </w:r>
      <w:r w:rsidRPr="00445BAF">
        <w:rPr>
          <w:rFonts w:ascii="Times New Roman" w:eastAsia="Times New Roman" w:hAnsi="Times New Roman"/>
          <w:sz w:val="24"/>
          <w:szCs w:val="24"/>
          <w:lang w:val="en-US" w:eastAsia="bg-BG"/>
        </w:rPr>
        <w:t>)</w:t>
      </w:r>
      <w:r w:rsidRPr="00445BAF">
        <w:rPr>
          <w:rFonts w:ascii="Times New Roman" w:eastAsia="Times New Roman" w:hAnsi="Times New Roman"/>
          <w:sz w:val="24"/>
          <w:szCs w:val="24"/>
          <w:lang w:eastAsia="bg-BG"/>
        </w:rPr>
        <w:t xml:space="preserve"> П/ПЕ</w:t>
      </w:r>
      <w:r w:rsidRPr="00445BAF">
        <w:rPr>
          <w:rFonts w:ascii="Times New Roman" w:eastAsia="Times New Roman" w:hAnsi="Times New Roman"/>
          <w:sz w:val="24"/>
          <w:szCs w:val="24"/>
          <w:lang w:val="en-US" w:eastAsia="bg-BG"/>
        </w:rPr>
        <w:t xml:space="preserve"> </w:t>
      </w:r>
      <w:r w:rsidRPr="00445BAF">
        <w:rPr>
          <w:rFonts w:ascii="Times New Roman" w:eastAsia="Times New Roman" w:hAnsi="Times New Roman"/>
          <w:sz w:val="24"/>
          <w:szCs w:val="24"/>
          <w:lang w:eastAsia="bg-BG"/>
        </w:rPr>
        <w:t>± 5,</w:t>
      </w:r>
      <w:r w:rsidRPr="00445BAF">
        <w:rPr>
          <w:rFonts w:ascii="Times New Roman" w:eastAsia="Times New Roman" w:hAnsi="Times New Roman"/>
          <w:noProof/>
          <w:sz w:val="24"/>
          <w:szCs w:val="24"/>
          <w:lang w:eastAsia="bg-BG"/>
        </w:rPr>
        <w:t xml:space="preserve"> със специфична площна маса </w:t>
      </w:r>
      <w:r w:rsidRPr="00445BAF">
        <w:rPr>
          <w:rFonts w:ascii="Times New Roman" w:eastAsia="Times New Roman" w:hAnsi="Times New Roman"/>
          <w:sz w:val="24"/>
          <w:szCs w:val="24"/>
          <w:lang w:eastAsia="bg-BG"/>
        </w:rPr>
        <w:t>1</w:t>
      </w:r>
      <w:r w:rsidRPr="00445BAF">
        <w:rPr>
          <w:rFonts w:ascii="Times New Roman" w:eastAsia="Times New Roman" w:hAnsi="Times New Roman"/>
          <w:sz w:val="24"/>
          <w:szCs w:val="24"/>
          <w:lang w:val="en-US" w:eastAsia="bg-BG"/>
        </w:rPr>
        <w:t>20</w:t>
      </w:r>
      <w:r w:rsidRPr="00445BAF">
        <w:rPr>
          <w:rFonts w:ascii="Times New Roman" w:eastAsia="Times New Roman" w:hAnsi="Times New Roman"/>
          <w:sz w:val="24"/>
          <w:szCs w:val="24"/>
          <w:lang w:eastAsia="bg-BG"/>
        </w:rPr>
        <w:t xml:space="preserve"> </w:t>
      </w:r>
      <w:r w:rsidRPr="00445BAF">
        <w:rPr>
          <w:rFonts w:ascii="Times New Roman" w:eastAsia="Times New Roman" w:hAnsi="Times New Roman"/>
          <w:noProof/>
          <w:sz w:val="24"/>
          <w:szCs w:val="24"/>
          <w:lang w:eastAsia="bg-BG"/>
        </w:rPr>
        <w:t>гр/м</w:t>
      </w:r>
      <w:r w:rsidRPr="00445BAF">
        <w:rPr>
          <w:rFonts w:ascii="Times New Roman" w:eastAsia="Times New Roman" w:hAnsi="Times New Roman"/>
          <w:b/>
          <w:noProof/>
          <w:sz w:val="24"/>
          <w:szCs w:val="24"/>
          <w:lang w:eastAsia="bg-BG"/>
        </w:rPr>
        <w:t xml:space="preserve">² </w:t>
      </w:r>
      <w:r w:rsidRPr="00445BAF">
        <w:rPr>
          <w:rFonts w:ascii="Times New Roman" w:eastAsia="Times New Roman" w:hAnsi="Times New Roman"/>
          <w:sz w:val="24"/>
          <w:szCs w:val="24"/>
          <w:lang w:eastAsia="bg-BG"/>
        </w:rPr>
        <w:t>± 5 %</w:t>
      </w:r>
      <w:r w:rsidRPr="00445BAF">
        <w:rPr>
          <w:rFonts w:ascii="Times New Roman" w:eastAsia="Times New Roman" w:hAnsi="Times New Roman"/>
          <w:b/>
          <w:noProof/>
          <w:sz w:val="24"/>
          <w:szCs w:val="24"/>
          <w:lang w:eastAsia="bg-BG"/>
        </w:rPr>
        <w:t>.</w:t>
      </w:r>
      <w:r w:rsidRPr="00445BAF">
        <w:rPr>
          <w:rFonts w:ascii="Times New Roman" w:eastAsia="Times New Roman" w:hAnsi="Times New Roman"/>
          <w:sz w:val="24"/>
          <w:szCs w:val="24"/>
          <w:lang w:eastAsia="bg-BG"/>
        </w:rPr>
        <w:t xml:space="preserve"> </w:t>
      </w:r>
      <w:r w:rsidRPr="00445BAF">
        <w:rPr>
          <w:rFonts w:ascii="Times New Roman" w:eastAsia="Times New Roman" w:hAnsi="Times New Roman"/>
          <w:noProof/>
          <w:sz w:val="24"/>
          <w:szCs w:val="24"/>
          <w:lang w:eastAsia="bg-BG"/>
        </w:rPr>
        <w:t xml:space="preserve">Ватата е прошита във вид на ромбове </w:t>
      </w:r>
      <w:r w:rsidR="007E40AE">
        <w:rPr>
          <w:rFonts w:ascii="Times New Roman" w:eastAsia="Times New Roman" w:hAnsi="Times New Roman"/>
          <w:noProof/>
          <w:sz w:val="24"/>
          <w:szCs w:val="24"/>
          <w:lang w:eastAsia="bg-BG"/>
        </w:rPr>
        <w:t>5</w:t>
      </w:r>
      <w:r w:rsidRPr="00445BAF">
        <w:rPr>
          <w:rFonts w:ascii="Times New Roman" w:eastAsia="Times New Roman" w:hAnsi="Times New Roman"/>
          <w:noProof/>
          <w:sz w:val="24"/>
          <w:szCs w:val="24"/>
          <w:lang w:eastAsia="bg-BG"/>
        </w:rPr>
        <w:t xml:space="preserve"> х </w:t>
      </w:r>
      <w:r w:rsidR="007E40AE">
        <w:rPr>
          <w:rFonts w:ascii="Times New Roman" w:eastAsia="Times New Roman" w:hAnsi="Times New Roman"/>
          <w:noProof/>
          <w:sz w:val="24"/>
          <w:szCs w:val="24"/>
          <w:lang w:eastAsia="bg-BG"/>
        </w:rPr>
        <w:t>5</w:t>
      </w:r>
      <w:r w:rsidRPr="00445BAF">
        <w:rPr>
          <w:rFonts w:ascii="Times New Roman" w:eastAsia="Times New Roman" w:hAnsi="Times New Roman"/>
          <w:noProof/>
          <w:sz w:val="24"/>
          <w:szCs w:val="24"/>
          <w:lang w:eastAsia="bg-BG"/>
        </w:rPr>
        <w:t xml:space="preserve"> см /капитонирана/.</w:t>
      </w:r>
      <w:r w:rsidRPr="00445BAF">
        <w:rPr>
          <w:rFonts w:ascii="Times New Roman" w:eastAsia="Times New Roman" w:hAnsi="Times New Roman"/>
          <w:b/>
          <w:noProof/>
          <w:sz w:val="24"/>
          <w:szCs w:val="24"/>
          <w:lang w:eastAsia="bg-BG"/>
        </w:rPr>
        <w:t xml:space="preserve"> </w:t>
      </w:r>
      <w:r w:rsidRPr="00445BAF">
        <w:rPr>
          <w:rFonts w:ascii="Times New Roman" w:eastAsia="Times New Roman" w:hAnsi="Times New Roman"/>
          <w:noProof/>
          <w:sz w:val="24"/>
          <w:szCs w:val="24"/>
          <w:lang w:eastAsia="bg-BG"/>
        </w:rPr>
        <w:t>На лявата предна част на подплатата е оформен вътрешен джоб с две филетки,</w:t>
      </w:r>
      <w:r w:rsidRPr="00445BAF">
        <w:rPr>
          <w:rFonts w:ascii="Times New Roman" w:eastAsia="Times New Roman" w:hAnsi="Times New Roman"/>
          <w:sz w:val="24"/>
          <w:szCs w:val="24"/>
          <w:lang w:eastAsia="bg-BG"/>
        </w:rPr>
        <w:t xml:space="preserve"> изработени от основния плат и отвор 14 см., който се затваря със спирален цип, торбата на джоба е от памучен тип плат и има насрещно парче към торбата от основния плат. Подвижната подплата се обточва с бие от памучната подплата по цялата обиколка, ръкавите в долната част също са обазовани обточени. Подплатата е прикачена за якето с делим спирален цип.</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Платките на гърба и предните части, фалдите, щрифелките за пагоните и колана /в частите без ластик/ са подсилени с допълнителни двойни лицеви шевове по края. </w:t>
      </w:r>
    </w:p>
    <w:p w:rsidR="00946E9B" w:rsidRPr="00946E9B" w:rsidRDefault="00946E9B" w:rsidP="00815232">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СКИЦА 1 - Предна част</w:t>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eastAsia="bg-BG"/>
        </w:rPr>
      </w:pPr>
      <w:r w:rsidRPr="00946E9B">
        <w:rPr>
          <w:rFonts w:ascii="Times New Roman" w:eastAsia="Times New Roman" w:hAnsi="Times New Roman"/>
          <w:noProof/>
          <w:sz w:val="24"/>
          <w:szCs w:val="24"/>
          <w:vertAlign w:val="superscript"/>
          <w:lang w:eastAsia="bg-BG"/>
        </w:rPr>
        <w:drawing>
          <wp:inline distT="0" distB="0" distL="0" distR="0">
            <wp:extent cx="5755640" cy="37884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40" cy="3788410"/>
                    </a:xfrm>
                    <a:prstGeom prst="rect">
                      <a:avLst/>
                    </a:prstGeom>
                    <a:noFill/>
                    <a:ln>
                      <a:noFill/>
                    </a:ln>
                  </pic:spPr>
                </pic:pic>
              </a:graphicData>
            </a:graphic>
          </wp:inline>
        </w:drawing>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 xml:space="preserve">      </w:t>
      </w:r>
    </w:p>
    <w:p w:rsidR="006753E5"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 xml:space="preserve"> </w:t>
      </w: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Pr="00360C7E" w:rsidRDefault="00360C7E" w:rsidP="00946E9B">
      <w:pPr>
        <w:widowControl w:val="0"/>
        <w:autoSpaceDE w:val="0"/>
        <w:autoSpaceDN w:val="0"/>
        <w:adjustRightInd w:val="0"/>
        <w:spacing w:after="0" w:line="240" w:lineRule="auto"/>
        <w:ind w:firstLine="709"/>
        <w:jc w:val="both"/>
        <w:rPr>
          <w:rFonts w:ascii="Times New Roman" w:eastAsia="Times New Roman" w:hAnsi="Times New Roman"/>
          <w:b/>
          <w:i/>
          <w:sz w:val="24"/>
          <w:szCs w:val="24"/>
          <w:lang w:eastAsia="bg-BG"/>
        </w:rPr>
      </w:pPr>
      <w:r w:rsidRPr="00360C7E">
        <w:rPr>
          <w:rFonts w:ascii="Times New Roman" w:eastAsia="Times New Roman" w:hAnsi="Times New Roman"/>
          <w:i/>
          <w:noProof/>
          <w:sz w:val="24"/>
          <w:szCs w:val="24"/>
          <w:lang w:eastAsia="ar-SA"/>
        </w:rPr>
        <w:t xml:space="preserve">Забележка: </w:t>
      </w:r>
      <w:r w:rsidRPr="00360C7E">
        <w:rPr>
          <w:rFonts w:ascii="Times New Roman" w:eastAsia="Times New Roman" w:hAnsi="Times New Roman"/>
          <w:i/>
          <w:noProof/>
          <w:sz w:val="24"/>
          <w:szCs w:val="24"/>
          <w:lang w:eastAsia="ar-SA"/>
        </w:rPr>
        <w:t xml:space="preserve">Върху левия ръкав в горната част на разстояние 10 см под ръкавната извивка </w:t>
      </w:r>
      <w:r>
        <w:rPr>
          <w:rFonts w:ascii="Times New Roman" w:eastAsia="Times New Roman" w:hAnsi="Times New Roman"/>
          <w:i/>
          <w:noProof/>
          <w:sz w:val="24"/>
          <w:szCs w:val="24"/>
          <w:lang w:eastAsia="ar-SA"/>
        </w:rPr>
        <w:t>на мострата с</w:t>
      </w:r>
      <w:r w:rsidRPr="00360C7E">
        <w:rPr>
          <w:rFonts w:ascii="Times New Roman" w:eastAsia="Times New Roman" w:hAnsi="Times New Roman"/>
          <w:i/>
          <w:noProof/>
          <w:sz w:val="24"/>
          <w:szCs w:val="24"/>
          <w:lang w:eastAsia="ar-SA"/>
        </w:rPr>
        <w:t>е приши</w:t>
      </w:r>
      <w:r>
        <w:rPr>
          <w:rFonts w:ascii="Times New Roman" w:eastAsia="Times New Roman" w:hAnsi="Times New Roman"/>
          <w:i/>
          <w:noProof/>
          <w:sz w:val="24"/>
          <w:szCs w:val="24"/>
          <w:lang w:eastAsia="ar-SA"/>
        </w:rPr>
        <w:t>в</w:t>
      </w:r>
      <w:r w:rsidRPr="00360C7E">
        <w:rPr>
          <w:rFonts w:ascii="Times New Roman" w:eastAsia="Times New Roman" w:hAnsi="Times New Roman"/>
          <w:i/>
          <w:noProof/>
          <w:sz w:val="24"/>
          <w:szCs w:val="24"/>
          <w:lang w:eastAsia="ar-SA"/>
        </w:rPr>
        <w:t>а самозалепваща лента (велкро – бримка) по форма за поставяне на наръкавен знак (емблема)</w:t>
      </w:r>
      <w:r w:rsidR="00D2460B">
        <w:rPr>
          <w:rFonts w:ascii="Times New Roman" w:eastAsia="Times New Roman" w:hAnsi="Times New Roman"/>
          <w:i/>
          <w:noProof/>
          <w:sz w:val="24"/>
          <w:szCs w:val="24"/>
          <w:lang w:eastAsia="ar-SA"/>
        </w:rPr>
        <w:t>.</w:t>
      </w:r>
    </w:p>
    <w:p w:rsidR="006753E5" w:rsidRPr="00360C7E"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i/>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 xml:space="preserve"> СКИЦА 2 - Задна част</w:t>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r w:rsidRPr="00946E9B">
        <w:rPr>
          <w:rFonts w:ascii="Times New Roman" w:eastAsia="Times New Roman" w:hAnsi="Times New Roman"/>
          <w:noProof/>
          <w:sz w:val="24"/>
          <w:szCs w:val="24"/>
          <w:vertAlign w:val="superscript"/>
          <w:lang w:eastAsia="bg-BG"/>
        </w:rPr>
        <w:drawing>
          <wp:inline distT="0" distB="0" distL="0" distR="0">
            <wp:extent cx="4864100" cy="34270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64100" cy="3427095"/>
                    </a:xfrm>
                    <a:prstGeom prst="rect">
                      <a:avLst/>
                    </a:prstGeom>
                    <a:noFill/>
                    <a:ln>
                      <a:noFill/>
                    </a:ln>
                  </pic:spPr>
                </pic:pic>
              </a:graphicData>
            </a:graphic>
          </wp:inline>
        </w:drawing>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6753E5" w:rsidRDefault="006753E5"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СКИЦА 3 – Подплата, предна част</w:t>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r w:rsidRPr="00946E9B">
        <w:rPr>
          <w:rFonts w:ascii="Times New Roman" w:eastAsia="Times New Roman" w:hAnsi="Times New Roman"/>
          <w:noProof/>
          <w:sz w:val="24"/>
          <w:szCs w:val="24"/>
          <w:vertAlign w:val="superscript"/>
          <w:lang w:eastAsia="bg-BG"/>
        </w:rPr>
        <w:drawing>
          <wp:inline distT="0" distB="0" distL="0" distR="0">
            <wp:extent cx="4718050" cy="3618865"/>
            <wp:effectExtent l="0" t="0" r="635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18050" cy="3618865"/>
                    </a:xfrm>
                    <a:prstGeom prst="rect">
                      <a:avLst/>
                    </a:prstGeom>
                    <a:noFill/>
                    <a:ln>
                      <a:noFill/>
                    </a:ln>
                  </pic:spPr>
                </pic:pic>
              </a:graphicData>
            </a:graphic>
          </wp:inline>
        </w:drawing>
      </w:r>
    </w:p>
    <w:p w:rsid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p>
    <w:p w:rsidR="00495EFB" w:rsidRPr="00946E9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СКИЦА 4 – Подплата, задна част</w:t>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val="en-US" w:eastAsia="bg-BG"/>
        </w:rPr>
      </w:pPr>
      <w:r w:rsidRPr="00946E9B">
        <w:rPr>
          <w:rFonts w:ascii="Times New Roman" w:eastAsia="Times New Roman" w:hAnsi="Times New Roman"/>
          <w:noProof/>
          <w:sz w:val="24"/>
          <w:szCs w:val="24"/>
          <w:vertAlign w:val="superscript"/>
          <w:lang w:eastAsia="bg-BG"/>
        </w:rPr>
        <w:drawing>
          <wp:inline distT="0" distB="0" distL="0" distR="0">
            <wp:extent cx="4802505" cy="28428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02505" cy="2842895"/>
                    </a:xfrm>
                    <a:prstGeom prst="rect">
                      <a:avLst/>
                    </a:prstGeom>
                    <a:noFill/>
                    <a:ln>
                      <a:noFill/>
                    </a:ln>
                  </pic:spPr>
                </pic:pic>
              </a:graphicData>
            </a:graphic>
          </wp:inline>
        </w:drawing>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b/>
          <w:sz w:val="24"/>
          <w:szCs w:val="24"/>
          <w:lang w:eastAsia="bg-BG"/>
        </w:rPr>
        <w:t>Клинът</w:t>
      </w:r>
      <w:r w:rsidRPr="00445BAF">
        <w:rPr>
          <w:rFonts w:ascii="Times New Roman" w:eastAsia="Times New Roman" w:hAnsi="Times New Roman"/>
          <w:sz w:val="24"/>
          <w:szCs w:val="24"/>
          <w:lang w:eastAsia="bg-BG"/>
        </w:rPr>
        <w:t xml:space="preserve"> е изработен от основен плат памучен тип. Състои се от лицева част и подвижна топла подплата. Клинът пада свободно и образува чупка в долната част. Колан с ширина в най-ниската част 5 см., а на задната част по форма в най-високата си част - 10 см. и представлява тегелирана от двете страни с основен плат вата 80 гр/м</w:t>
      </w:r>
      <w:r w:rsidRPr="00445BAF">
        <w:rPr>
          <w:rFonts w:ascii="Times New Roman" w:eastAsia="Times New Roman" w:hAnsi="Times New Roman"/>
          <w:b/>
          <w:sz w:val="24"/>
          <w:szCs w:val="24"/>
          <w:lang w:eastAsia="bg-BG"/>
        </w:rPr>
        <w:t>²</w:t>
      </w:r>
      <w:r w:rsidRPr="00445BAF">
        <w:rPr>
          <w:rFonts w:ascii="Times New Roman" w:eastAsia="Times New Roman" w:hAnsi="Times New Roman"/>
          <w:sz w:val="24"/>
          <w:szCs w:val="24"/>
          <w:lang w:eastAsia="bg-BG"/>
        </w:rPr>
        <w:t xml:space="preserve">, на която са пришити 7 бр. гайки с размери 4/10 см. и светъл отвор 6,5 см., понтирани в горния край с по 2 понта, с илик и копче в долния край. Наддаването се закопчава с 1 бр. копче и илик. Гайките са симетрично разположени на предната и задна част.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Предните части на клина са симетрични и имат по една баста, а на задните части на клина има по една свивка, за по-голяма свобода в талията и ханша. Клинът се закопчава с 4 бр. копчета и илици. Под колана на предните части са оформени два джоба тип “италиански”, чийто торби са от основния плат, както и насрещните парчета. Клинът има 2 странични външни джоба с размери на торбите - 18/19 см. и капаци над тях с размери 18/7 см. и разстояние между тях 1.5 см., които се закопчават с по 2 бр. копчета и илици. Торбите на джобовете са в правоъгълна форма със скосени ъгли и се прикачват с двойни лицеви шевове на разстояние 0,6 см. Капаците също са със скосени ъгли и двойни лицеви шевове на разстояние 0,6 см.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На дясната задна част на клина в горна част е външно е пришит същия по вид джоб с размери 16/17 см до размер № 50 (17/17 см. за размери от № 52 до 56, 18/17 см. за размери от 58 до 62) с капак 16/7 см (съответно 17/7 см., 18/7 см.), който се закопчават с по 2 броя илици и копчета.</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В седалището на задните части от вътрешната страна са зашити подсилващи парчета. В областта на колената на предните части, върху крачолите са монтирани наколенни парчета от основен плат, подплатени с вата 80 гр/м². В горната си част парчето е под формата на връх, а в долната част парчето е право. На подгъва на клина е пришит маншет от трико В/ПАН </w:t>
      </w:r>
      <w:r w:rsidRPr="00445BAF">
        <w:rPr>
          <w:rFonts w:ascii="Times New Roman" w:eastAsia="Times New Roman" w:hAnsi="Times New Roman"/>
          <w:sz w:val="24"/>
          <w:szCs w:val="24"/>
          <w:lang w:val="en-US" w:eastAsia="bg-BG"/>
        </w:rPr>
        <w:t>3</w:t>
      </w:r>
      <w:r w:rsidRPr="00445BAF">
        <w:rPr>
          <w:rFonts w:ascii="Times New Roman" w:eastAsia="Times New Roman" w:hAnsi="Times New Roman"/>
          <w:sz w:val="24"/>
          <w:szCs w:val="24"/>
          <w:lang w:eastAsia="bg-BG"/>
        </w:rPr>
        <w:t>0/</w:t>
      </w:r>
      <w:r w:rsidRPr="00445BAF">
        <w:rPr>
          <w:rFonts w:ascii="Times New Roman" w:eastAsia="Times New Roman" w:hAnsi="Times New Roman"/>
          <w:sz w:val="24"/>
          <w:szCs w:val="24"/>
          <w:lang w:val="en-US" w:eastAsia="bg-BG"/>
        </w:rPr>
        <w:t>7</w:t>
      </w:r>
      <w:r w:rsidRPr="00445BAF">
        <w:rPr>
          <w:rFonts w:ascii="Times New Roman" w:eastAsia="Times New Roman" w:hAnsi="Times New Roman"/>
          <w:sz w:val="24"/>
          <w:szCs w:val="24"/>
          <w:lang w:eastAsia="bg-BG"/>
        </w:rPr>
        <w:t>0 % в кафяв цвят с широчина 5 см</w:t>
      </w:r>
      <w:r w:rsidRPr="00445BAF">
        <w:rPr>
          <w:rFonts w:ascii="Times New Roman" w:eastAsia="Times New Roman" w:hAnsi="Times New Roman"/>
          <w:sz w:val="24"/>
          <w:szCs w:val="24"/>
          <w:lang w:val="en-US" w:eastAsia="bg-BG"/>
        </w:rPr>
        <w:t xml:space="preserve"> </w:t>
      </w:r>
      <w:r w:rsidRPr="00445BAF">
        <w:rPr>
          <w:rFonts w:ascii="Times New Roman" w:eastAsia="Times New Roman" w:hAnsi="Times New Roman"/>
          <w:sz w:val="24"/>
          <w:szCs w:val="24"/>
          <w:lang w:eastAsia="bg-BG"/>
        </w:rPr>
        <w:t xml:space="preserve">с вграден в него ластик.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Клинът е с подвижна подплата, състояща се от памучен тип плат и вата 80 гр/м</w:t>
      </w:r>
      <w:r w:rsidRPr="00445BAF">
        <w:rPr>
          <w:rFonts w:ascii="Times New Roman" w:eastAsia="Times New Roman" w:hAnsi="Times New Roman"/>
          <w:b/>
          <w:sz w:val="24"/>
          <w:szCs w:val="24"/>
          <w:lang w:eastAsia="bg-BG"/>
        </w:rPr>
        <w:t>²</w:t>
      </w:r>
      <w:r w:rsidRPr="00445BAF">
        <w:rPr>
          <w:rFonts w:ascii="Times New Roman" w:eastAsia="Times New Roman" w:hAnsi="Times New Roman"/>
          <w:sz w:val="24"/>
          <w:szCs w:val="24"/>
          <w:lang w:eastAsia="bg-BG"/>
        </w:rPr>
        <w:t>. По линия на талията, шлица и подгъва, подплатата е обазована /обточена/ с лента от същия плат. Подплатата е прикачена към клина в областта на талията и подгъва, посредством 9 бр. илици и копчета, а в долния край на крачолите с по 2 броя гайки и копчета.</w:t>
      </w:r>
    </w:p>
    <w:p w:rsidR="00946E9B"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Коланът, гайките и капаците на джобовете са подлепени.</w:t>
      </w:r>
    </w:p>
    <w:p w:rsidR="00495EFB" w:rsidRDefault="00495EF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p>
    <w:p w:rsidR="00495EFB" w:rsidRDefault="00495EF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p>
    <w:p w:rsidR="00495EFB" w:rsidRDefault="00495EF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СКИЦА 5 - Предна част                             СКИЦА 6 - Задна част</w:t>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946E9B">
        <w:rPr>
          <w:rFonts w:ascii="Times New Roman" w:eastAsia="Times New Roman" w:hAnsi="Times New Roman"/>
          <w:noProof/>
          <w:sz w:val="24"/>
          <w:szCs w:val="24"/>
          <w:lang w:eastAsia="bg-BG"/>
        </w:rPr>
        <w:drawing>
          <wp:inline distT="0" distB="0" distL="0" distR="0">
            <wp:extent cx="5120640" cy="6035040"/>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30876" cy="6047104"/>
                    </a:xfrm>
                    <a:prstGeom prst="rect">
                      <a:avLst/>
                    </a:prstGeom>
                    <a:noFill/>
                    <a:ln>
                      <a:noFill/>
                    </a:ln>
                  </pic:spPr>
                </pic:pic>
              </a:graphicData>
            </a:graphic>
          </wp:inline>
        </w:drawing>
      </w: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Pr="00946E9B" w:rsidRDefault="00495EF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495EFB" w:rsidRDefault="00946E9B" w:rsidP="00946E9B">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bg-BG"/>
        </w:rPr>
      </w:pPr>
      <w:r w:rsidRPr="00946E9B">
        <w:rPr>
          <w:rFonts w:ascii="Times New Roman" w:eastAsia="Times New Roman" w:hAnsi="Times New Roman"/>
          <w:sz w:val="24"/>
          <w:szCs w:val="24"/>
          <w:lang w:eastAsia="bg-BG"/>
        </w:rPr>
        <w:t xml:space="preserve">       </w:t>
      </w:r>
      <w:r w:rsidRPr="00946E9B">
        <w:rPr>
          <w:rFonts w:ascii="Times New Roman" w:eastAsia="Times New Roman" w:hAnsi="Times New Roman"/>
          <w:b/>
          <w:sz w:val="24"/>
          <w:szCs w:val="24"/>
          <w:lang w:eastAsia="bg-BG"/>
        </w:rPr>
        <w:t>СКИЦА 7 - Подплата – предна част                    СКИЦА 8 - Подплата – задна част</w:t>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r w:rsidRPr="00946E9B">
        <w:rPr>
          <w:rFonts w:ascii="Times New Roman" w:eastAsia="Times New Roman" w:hAnsi="Times New Roman"/>
          <w:noProof/>
          <w:sz w:val="24"/>
          <w:szCs w:val="24"/>
          <w:lang w:eastAsia="bg-BG"/>
        </w:rPr>
        <w:drawing>
          <wp:inline distT="0" distB="0" distL="0" distR="0">
            <wp:extent cx="4696825" cy="5921528"/>
            <wp:effectExtent l="0" t="0" r="889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58919" cy="5999813"/>
                    </a:xfrm>
                    <a:prstGeom prst="rect">
                      <a:avLst/>
                    </a:prstGeom>
                    <a:noFill/>
                    <a:ln>
                      <a:noFill/>
                    </a:ln>
                  </pic:spPr>
                </pic:pic>
              </a:graphicData>
            </a:graphic>
          </wp:inline>
        </w:drawing>
      </w: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946E9B" w:rsidRPr="00946E9B" w:rsidRDefault="00946E9B" w:rsidP="00946E9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bg-BG"/>
        </w:rPr>
      </w:pPr>
    </w:p>
    <w:p w:rsidR="00946E9B" w:rsidRPr="00445BAF" w:rsidRDefault="006753E5"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color w:val="000000"/>
          <w:sz w:val="24"/>
          <w:szCs w:val="24"/>
          <w:lang w:eastAsia="bg-BG"/>
        </w:rPr>
        <w:t>1</w:t>
      </w:r>
      <w:r w:rsidR="00946E9B" w:rsidRPr="00445BAF">
        <w:rPr>
          <w:rFonts w:ascii="Times New Roman" w:eastAsia="Times New Roman" w:hAnsi="Times New Roman"/>
          <w:color w:val="000000"/>
          <w:sz w:val="24"/>
          <w:szCs w:val="24"/>
          <w:lang w:eastAsia="bg-BG"/>
        </w:rPr>
        <w:t xml:space="preserve">.3. Костюмът </w:t>
      </w:r>
      <w:r w:rsidRPr="00445BAF">
        <w:rPr>
          <w:rFonts w:ascii="Times New Roman" w:eastAsia="Times New Roman" w:hAnsi="Times New Roman"/>
          <w:color w:val="000000"/>
          <w:sz w:val="24"/>
          <w:szCs w:val="24"/>
          <w:lang w:eastAsia="bg-BG"/>
        </w:rPr>
        <w:t xml:space="preserve">ще </w:t>
      </w:r>
      <w:r w:rsidR="00946E9B" w:rsidRPr="00445BAF">
        <w:rPr>
          <w:rFonts w:ascii="Times New Roman" w:eastAsia="Times New Roman" w:hAnsi="Times New Roman"/>
          <w:color w:val="000000"/>
          <w:sz w:val="24"/>
          <w:szCs w:val="24"/>
          <w:lang w:eastAsia="bg-BG"/>
        </w:rPr>
        <w:t xml:space="preserve">се изработва </w:t>
      </w:r>
      <w:r w:rsidR="00946E9B" w:rsidRPr="00445BAF">
        <w:rPr>
          <w:rFonts w:ascii="Times New Roman" w:eastAsia="Times New Roman" w:hAnsi="Times New Roman"/>
          <w:sz w:val="24"/>
          <w:szCs w:val="24"/>
          <w:lang w:eastAsia="bg-BG"/>
        </w:rPr>
        <w:t>в цветове, както следва:</w:t>
      </w:r>
    </w:p>
    <w:p w:rsidR="00946E9B" w:rsidRPr="00445BAF" w:rsidRDefault="00946E9B" w:rsidP="00445BAF">
      <w:pPr>
        <w:widowControl w:val="0"/>
        <w:tabs>
          <w:tab w:val="left" w:pos="6840"/>
        </w:tabs>
        <w:autoSpaceDE w:val="0"/>
        <w:autoSpaceDN w:val="0"/>
        <w:adjustRightInd w:val="0"/>
        <w:spacing w:after="0" w:line="320" w:lineRule="exact"/>
        <w:ind w:firstLine="709"/>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за фон  – цвят с приблизителен пантонен № 1</w:t>
      </w:r>
      <w:r w:rsidRPr="00445BAF">
        <w:rPr>
          <w:rFonts w:ascii="Times New Roman" w:eastAsia="Times New Roman" w:hAnsi="Times New Roman"/>
          <w:sz w:val="24"/>
          <w:szCs w:val="24"/>
          <w:lang w:val="en-US" w:eastAsia="bg-BG"/>
        </w:rPr>
        <w:t>7-0620</w:t>
      </w:r>
      <w:r w:rsidRPr="00445BAF">
        <w:rPr>
          <w:rFonts w:ascii="Times New Roman" w:eastAsia="Times New Roman" w:hAnsi="Times New Roman"/>
          <w:sz w:val="24"/>
          <w:szCs w:val="24"/>
          <w:lang w:eastAsia="bg-BG"/>
        </w:rPr>
        <w:t xml:space="preserve"> ТРХ, с допустима цветна разлика мин. 3 бал по сива скала</w:t>
      </w:r>
    </w:p>
    <w:p w:rsidR="00946E9B" w:rsidRPr="00445BAF" w:rsidRDefault="00946E9B" w:rsidP="00445BAF">
      <w:pPr>
        <w:widowControl w:val="0"/>
        <w:tabs>
          <w:tab w:val="left" w:pos="6840"/>
        </w:tabs>
        <w:autoSpaceDE w:val="0"/>
        <w:autoSpaceDN w:val="0"/>
        <w:adjustRightInd w:val="0"/>
        <w:spacing w:after="0" w:line="320" w:lineRule="exact"/>
        <w:ind w:firstLine="709"/>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зелен - приблизителен пантонен № 19-</w:t>
      </w:r>
      <w:r w:rsidRPr="00445BAF">
        <w:rPr>
          <w:rFonts w:ascii="Times New Roman" w:eastAsia="Times New Roman" w:hAnsi="Times New Roman"/>
          <w:sz w:val="24"/>
          <w:szCs w:val="24"/>
          <w:lang w:val="en-US" w:eastAsia="bg-BG"/>
        </w:rPr>
        <w:t>6110</w:t>
      </w:r>
      <w:r w:rsidRPr="00445BAF">
        <w:rPr>
          <w:rFonts w:ascii="Times New Roman" w:eastAsia="Times New Roman" w:hAnsi="Times New Roman"/>
          <w:sz w:val="24"/>
          <w:szCs w:val="24"/>
          <w:lang w:eastAsia="bg-BG"/>
        </w:rPr>
        <w:t xml:space="preserve"> ТРХ, с допустима цветна разлика мин. 4 бал по сива скала</w:t>
      </w:r>
    </w:p>
    <w:p w:rsidR="00946E9B" w:rsidRPr="00445BAF" w:rsidRDefault="00946E9B" w:rsidP="00445BAF">
      <w:pPr>
        <w:widowControl w:val="0"/>
        <w:tabs>
          <w:tab w:val="left" w:pos="6840"/>
        </w:tabs>
        <w:autoSpaceDE w:val="0"/>
        <w:autoSpaceDN w:val="0"/>
        <w:adjustRightInd w:val="0"/>
        <w:spacing w:after="0" w:line="320" w:lineRule="exact"/>
        <w:ind w:firstLine="709"/>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тъмно кафяв - приблизителен пантонен № 19-</w:t>
      </w:r>
      <w:r w:rsidRPr="00445BAF">
        <w:rPr>
          <w:rFonts w:ascii="Times New Roman" w:eastAsia="Times New Roman" w:hAnsi="Times New Roman"/>
          <w:sz w:val="24"/>
          <w:szCs w:val="24"/>
          <w:lang w:val="en-US" w:eastAsia="bg-BG"/>
        </w:rPr>
        <w:t>0915</w:t>
      </w:r>
      <w:r w:rsidRPr="00445BAF">
        <w:rPr>
          <w:rFonts w:ascii="Times New Roman" w:eastAsia="Times New Roman" w:hAnsi="Times New Roman"/>
          <w:sz w:val="24"/>
          <w:szCs w:val="24"/>
          <w:lang w:eastAsia="bg-BG"/>
        </w:rPr>
        <w:t xml:space="preserve"> ТРХ, с допустима цветна разлика мин. 4 бал по сива скала</w:t>
      </w:r>
    </w:p>
    <w:p w:rsidR="00946E9B" w:rsidRPr="00445BAF" w:rsidRDefault="00946E9B" w:rsidP="00445BAF">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p>
    <w:p w:rsidR="00946E9B" w:rsidRPr="00445BAF" w:rsidRDefault="006753E5" w:rsidP="00445BAF">
      <w:pPr>
        <w:widowControl w:val="0"/>
        <w:autoSpaceDE w:val="0"/>
        <w:autoSpaceDN w:val="0"/>
        <w:adjustRightInd w:val="0"/>
        <w:spacing w:after="0" w:line="320" w:lineRule="exact"/>
        <w:ind w:right="-628" w:firstLine="709"/>
        <w:jc w:val="both"/>
        <w:rPr>
          <w:rFonts w:ascii="Times New Roman" w:eastAsia="Times New Roman" w:hAnsi="Times New Roman"/>
          <w:b/>
          <w:sz w:val="24"/>
          <w:szCs w:val="24"/>
          <w:shd w:val="clear" w:color="auto" w:fill="FEFEFE"/>
          <w:lang w:eastAsia="bg-BG"/>
        </w:rPr>
      </w:pPr>
      <w:r w:rsidRPr="00445BAF">
        <w:rPr>
          <w:rFonts w:ascii="Times New Roman" w:eastAsia="Times New Roman" w:hAnsi="Times New Roman"/>
          <w:b/>
          <w:sz w:val="24"/>
          <w:szCs w:val="24"/>
          <w:highlight w:val="white"/>
          <w:shd w:val="clear" w:color="auto" w:fill="FEFEFE"/>
          <w:lang w:eastAsia="bg-BG"/>
        </w:rPr>
        <w:t>2</w:t>
      </w:r>
      <w:r w:rsidR="00946E9B" w:rsidRPr="00445BAF">
        <w:rPr>
          <w:rFonts w:ascii="Times New Roman" w:eastAsia="Times New Roman" w:hAnsi="Times New Roman"/>
          <w:b/>
          <w:sz w:val="24"/>
          <w:szCs w:val="24"/>
          <w:highlight w:val="white"/>
          <w:shd w:val="clear" w:color="auto" w:fill="FEFEFE"/>
          <w:lang w:eastAsia="bg-BG"/>
        </w:rPr>
        <w:t>. ТАКТИКО-ТЕХНИЧЕСКИ ИЗИСКВАНИЯ КЪМ ПРОДУКТА</w:t>
      </w:r>
    </w:p>
    <w:p w:rsidR="00946E9B" w:rsidRPr="00445BAF" w:rsidRDefault="006753E5" w:rsidP="00445BAF">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r w:rsidRPr="00445BAF">
        <w:rPr>
          <w:rFonts w:ascii="Times New Roman" w:eastAsia="Times New Roman" w:hAnsi="Times New Roman"/>
          <w:b/>
          <w:sz w:val="24"/>
          <w:szCs w:val="24"/>
          <w:lang w:eastAsia="bg-BG"/>
        </w:rPr>
        <w:t>2</w:t>
      </w:r>
      <w:r w:rsidR="00946E9B" w:rsidRPr="00445BAF">
        <w:rPr>
          <w:rFonts w:ascii="Times New Roman" w:eastAsia="Times New Roman" w:hAnsi="Times New Roman"/>
          <w:b/>
          <w:sz w:val="24"/>
          <w:szCs w:val="24"/>
          <w:lang w:eastAsia="bg-BG"/>
        </w:rPr>
        <w:t>.1. Изисквания по предназначение</w:t>
      </w:r>
    </w:p>
    <w:p w:rsidR="00946E9B" w:rsidRPr="00445BAF" w:rsidRDefault="00946E9B" w:rsidP="00445BAF">
      <w:pPr>
        <w:widowControl w:val="0"/>
        <w:autoSpaceDE w:val="0"/>
        <w:autoSpaceDN w:val="0"/>
        <w:adjustRightInd w:val="0"/>
        <w:spacing w:after="0" w:line="320" w:lineRule="exact"/>
        <w:ind w:right="-36"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highlight w:val="white"/>
          <w:shd w:val="clear" w:color="auto" w:fill="FEFEFE"/>
          <w:lang w:val="ru-RU" w:eastAsia="bg-BG"/>
        </w:rPr>
        <w:t>Изделията са</w:t>
      </w:r>
      <w:r w:rsidRPr="00445BAF">
        <w:rPr>
          <w:rFonts w:ascii="Times New Roman" w:eastAsia="Times New Roman" w:hAnsi="Times New Roman"/>
          <w:sz w:val="24"/>
          <w:szCs w:val="24"/>
          <w:highlight w:val="white"/>
          <w:shd w:val="clear" w:color="auto" w:fill="FEFEFE"/>
          <w:lang w:eastAsia="bg-BG"/>
        </w:rPr>
        <w:t xml:space="preserve"> предназначени за служителите на Министерството на вътрешните работи, изпълняващи служебните си задължения с работно облекло за служебно ползване. Костюм зимен камуфлиран се носи при изпълнение на специални задачи, тренировъчна и учебна дейност съобразно разпореденото от съответния ръководител.</w:t>
      </w:r>
    </w:p>
    <w:p w:rsidR="00946E9B" w:rsidRPr="00445BAF" w:rsidRDefault="006753E5" w:rsidP="00445BAF">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r w:rsidRPr="00445BAF">
        <w:rPr>
          <w:rFonts w:ascii="Times New Roman" w:eastAsia="Times New Roman" w:hAnsi="Times New Roman"/>
          <w:b/>
          <w:sz w:val="24"/>
          <w:szCs w:val="24"/>
          <w:lang w:eastAsia="bg-BG"/>
        </w:rPr>
        <w:t>2</w:t>
      </w:r>
      <w:r w:rsidR="00946E9B" w:rsidRPr="00445BAF">
        <w:rPr>
          <w:rFonts w:ascii="Times New Roman" w:eastAsia="Times New Roman" w:hAnsi="Times New Roman"/>
          <w:b/>
          <w:sz w:val="24"/>
          <w:szCs w:val="24"/>
          <w:lang w:eastAsia="bg-BG"/>
        </w:rPr>
        <w:t>.</w:t>
      </w:r>
      <w:r w:rsidR="00944781" w:rsidRPr="00445BAF">
        <w:rPr>
          <w:rFonts w:ascii="Times New Roman" w:eastAsia="Times New Roman" w:hAnsi="Times New Roman"/>
          <w:b/>
          <w:sz w:val="24"/>
          <w:szCs w:val="24"/>
          <w:lang w:val="en-US" w:eastAsia="bg-BG"/>
        </w:rPr>
        <w:t>2</w:t>
      </w:r>
      <w:r w:rsidR="00946E9B" w:rsidRPr="00445BAF">
        <w:rPr>
          <w:rFonts w:ascii="Times New Roman" w:eastAsia="Times New Roman" w:hAnsi="Times New Roman"/>
          <w:b/>
          <w:sz w:val="24"/>
          <w:szCs w:val="24"/>
          <w:lang w:eastAsia="bg-BG"/>
        </w:rPr>
        <w:t>. Изисквания към конструкцията</w:t>
      </w:r>
    </w:p>
    <w:p w:rsidR="00946E9B" w:rsidRPr="00445BAF" w:rsidRDefault="00946E9B" w:rsidP="00445BAF">
      <w:pPr>
        <w:widowControl w:val="0"/>
        <w:autoSpaceDE w:val="0"/>
        <w:autoSpaceDN w:val="0"/>
        <w:adjustRightInd w:val="0"/>
        <w:spacing w:after="0" w:line="320" w:lineRule="exact"/>
        <w:ind w:right="-36"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Конструкцията на костюми зимни камуфлирани </w:t>
      </w:r>
      <w:r w:rsidR="006753E5" w:rsidRPr="00445BAF">
        <w:rPr>
          <w:rFonts w:ascii="Times New Roman" w:eastAsia="Times New Roman" w:hAnsi="Times New Roman"/>
          <w:sz w:val="24"/>
          <w:szCs w:val="24"/>
          <w:lang w:eastAsia="bg-BG"/>
        </w:rPr>
        <w:t xml:space="preserve">ще </w:t>
      </w:r>
      <w:r w:rsidRPr="00445BAF">
        <w:rPr>
          <w:rFonts w:ascii="Times New Roman" w:eastAsia="Times New Roman" w:hAnsi="Times New Roman"/>
          <w:sz w:val="24"/>
          <w:szCs w:val="24"/>
          <w:lang w:eastAsia="bg-BG"/>
        </w:rPr>
        <w:t xml:space="preserve">се разработва в </w:t>
      </w:r>
      <w:r w:rsidRPr="00445BAF">
        <w:rPr>
          <w:rFonts w:ascii="Times New Roman" w:eastAsia="Times New Roman" w:hAnsi="Times New Roman"/>
          <w:sz w:val="24"/>
          <w:szCs w:val="24"/>
          <w:lang w:val="ru-RU" w:eastAsia="bg-BG"/>
        </w:rPr>
        <w:t>84</w:t>
      </w:r>
      <w:r w:rsidRPr="00445BAF">
        <w:rPr>
          <w:rFonts w:ascii="Times New Roman" w:eastAsia="Times New Roman" w:hAnsi="Times New Roman"/>
          <w:sz w:val="24"/>
          <w:szCs w:val="24"/>
          <w:lang w:eastAsia="bg-BG"/>
        </w:rPr>
        <w:t xml:space="preserve"> типоразмера с обхват по обиколка на гърдите </w:t>
      </w:r>
      <w:r w:rsidRPr="00445BAF">
        <w:rPr>
          <w:rFonts w:ascii="Times New Roman" w:eastAsia="Times New Roman" w:hAnsi="Times New Roman"/>
          <w:sz w:val="24"/>
          <w:szCs w:val="24"/>
          <w:lang w:val="ru-RU" w:eastAsia="bg-BG"/>
        </w:rPr>
        <w:t xml:space="preserve">(Ог) от 88 </w:t>
      </w:r>
      <w:r w:rsidRPr="00445BAF">
        <w:rPr>
          <w:rFonts w:ascii="Times New Roman" w:eastAsia="Times New Roman" w:hAnsi="Times New Roman"/>
          <w:sz w:val="24"/>
          <w:szCs w:val="24"/>
          <w:lang w:val="en-US" w:eastAsia="bg-BG"/>
        </w:rPr>
        <w:t>cm</w:t>
      </w:r>
      <w:r w:rsidRPr="00445BAF">
        <w:rPr>
          <w:rFonts w:ascii="Times New Roman" w:eastAsia="Times New Roman" w:hAnsi="Times New Roman"/>
          <w:sz w:val="24"/>
          <w:szCs w:val="24"/>
          <w:lang w:val="ru-RU" w:eastAsia="bg-BG"/>
        </w:rPr>
        <w:t xml:space="preserve"> </w:t>
      </w:r>
      <w:r w:rsidRPr="00445BAF">
        <w:rPr>
          <w:rFonts w:ascii="Times New Roman" w:eastAsia="Times New Roman" w:hAnsi="Times New Roman"/>
          <w:sz w:val="24"/>
          <w:szCs w:val="24"/>
          <w:lang w:eastAsia="bg-BG"/>
        </w:rPr>
        <w:t>до</w:t>
      </w:r>
      <w:r w:rsidRPr="00445BAF">
        <w:rPr>
          <w:rFonts w:ascii="Times New Roman" w:eastAsia="Times New Roman" w:hAnsi="Times New Roman"/>
          <w:sz w:val="24"/>
          <w:szCs w:val="24"/>
          <w:lang w:val="ru-RU" w:eastAsia="bg-BG"/>
        </w:rPr>
        <w:t xml:space="preserve"> 132 и ръст (Р) от 158 </w:t>
      </w:r>
      <w:r w:rsidRPr="00445BAF">
        <w:rPr>
          <w:rFonts w:ascii="Times New Roman" w:eastAsia="Times New Roman" w:hAnsi="Times New Roman"/>
          <w:sz w:val="24"/>
          <w:szCs w:val="24"/>
          <w:lang w:val="en-US" w:eastAsia="bg-BG"/>
        </w:rPr>
        <w:t>cm</w:t>
      </w:r>
      <w:r w:rsidRPr="00445BAF">
        <w:rPr>
          <w:rFonts w:ascii="Times New Roman" w:eastAsia="Times New Roman" w:hAnsi="Times New Roman"/>
          <w:sz w:val="24"/>
          <w:szCs w:val="24"/>
          <w:lang w:eastAsia="bg-BG"/>
        </w:rPr>
        <w:t xml:space="preserve"> до 192 </w:t>
      </w:r>
      <w:r w:rsidRPr="00445BAF">
        <w:rPr>
          <w:rFonts w:ascii="Times New Roman" w:eastAsia="Times New Roman" w:hAnsi="Times New Roman"/>
          <w:sz w:val="24"/>
          <w:szCs w:val="24"/>
          <w:lang w:val="en-US" w:eastAsia="bg-BG"/>
        </w:rPr>
        <w:t>cm</w:t>
      </w:r>
      <w:r w:rsidRPr="00445BAF">
        <w:rPr>
          <w:rFonts w:ascii="Times New Roman" w:eastAsia="Times New Roman" w:hAnsi="Times New Roman"/>
          <w:sz w:val="24"/>
          <w:szCs w:val="24"/>
          <w:lang w:eastAsia="bg-BG"/>
        </w:rPr>
        <w:t>. Типоразмерите са посочени в Таблица 1.</w:t>
      </w:r>
    </w:p>
    <w:p w:rsidR="00946E9B" w:rsidRPr="00445BAF" w:rsidRDefault="00946E9B" w:rsidP="00445BAF">
      <w:pPr>
        <w:widowControl w:val="0"/>
        <w:autoSpaceDE w:val="0"/>
        <w:autoSpaceDN w:val="0"/>
        <w:adjustRightInd w:val="0"/>
        <w:spacing w:after="0" w:line="320" w:lineRule="exact"/>
        <w:ind w:firstLine="709"/>
        <w:rPr>
          <w:rFonts w:ascii="Times New Roman" w:eastAsia="Times New Roman" w:hAnsi="Times New Roman"/>
          <w:sz w:val="24"/>
          <w:szCs w:val="24"/>
          <w:lang w:val="en-US" w:eastAsia="bg-BG"/>
        </w:rPr>
      </w:pPr>
      <w:r w:rsidRPr="00445BAF">
        <w:rPr>
          <w:rFonts w:ascii="Times New Roman" w:eastAsia="Times New Roman" w:hAnsi="Times New Roman"/>
          <w:sz w:val="24"/>
          <w:szCs w:val="24"/>
          <w:lang w:eastAsia="bg-BG"/>
        </w:rPr>
        <w:t xml:space="preserve">Таблица 1 – Типоразмери в </w:t>
      </w:r>
      <w:r w:rsidRPr="00445BAF">
        <w:rPr>
          <w:rFonts w:ascii="Times New Roman" w:eastAsia="Times New Roman" w:hAnsi="Times New Roman"/>
          <w:sz w:val="24"/>
          <w:szCs w:val="24"/>
          <w:lang w:val="en-US" w:eastAsia="bg-BG"/>
        </w:rPr>
        <w:t>cm</w:t>
      </w:r>
    </w:p>
    <w:p w:rsidR="00815232" w:rsidRPr="00445BAF" w:rsidRDefault="00815232" w:rsidP="00445BAF">
      <w:pPr>
        <w:widowControl w:val="0"/>
        <w:autoSpaceDE w:val="0"/>
        <w:autoSpaceDN w:val="0"/>
        <w:adjustRightInd w:val="0"/>
        <w:spacing w:after="0" w:line="320" w:lineRule="exact"/>
        <w:ind w:firstLine="709"/>
        <w:rPr>
          <w:rFonts w:ascii="Times New Roman" w:eastAsia="Times New Roman" w:hAnsi="Times New Roman"/>
          <w:b/>
          <w:sz w:val="24"/>
          <w:szCs w:val="24"/>
          <w:lang w:val="en-US" w:eastAsia="bg-BG"/>
        </w:rPr>
      </w:pPr>
    </w:p>
    <w:tbl>
      <w:tblPr>
        <w:tblStyle w:val="TableGrid"/>
        <w:tblW w:w="9064" w:type="dxa"/>
        <w:tblInd w:w="509" w:type="dxa"/>
        <w:tblLook w:val="04A0" w:firstRow="1" w:lastRow="0" w:firstColumn="1" w:lastColumn="0" w:noHBand="0" w:noVBand="1"/>
      </w:tblPr>
      <w:tblGrid>
        <w:gridCol w:w="1162"/>
        <w:gridCol w:w="672"/>
        <w:gridCol w:w="706"/>
        <w:gridCol w:w="706"/>
        <w:gridCol w:w="706"/>
        <w:gridCol w:w="707"/>
        <w:gridCol w:w="707"/>
        <w:gridCol w:w="707"/>
        <w:gridCol w:w="576"/>
        <w:gridCol w:w="576"/>
        <w:gridCol w:w="613"/>
        <w:gridCol w:w="613"/>
        <w:gridCol w:w="613"/>
      </w:tblGrid>
      <w:tr w:rsidR="00815232" w:rsidRPr="00445BAF" w:rsidTr="00815232">
        <w:tc>
          <w:tcPr>
            <w:tcW w:w="1162" w:type="dxa"/>
            <w:vAlign w:val="bottom"/>
          </w:tcPr>
          <w:p w:rsidR="00815232" w:rsidRPr="00445BAF" w:rsidRDefault="00815232" w:rsidP="00445BAF">
            <w:pPr>
              <w:widowControl w:val="0"/>
              <w:autoSpaceDE w:val="0"/>
              <w:autoSpaceDN w:val="0"/>
              <w:adjustRightInd w:val="0"/>
              <w:spacing w:after="0" w:line="320" w:lineRule="exact"/>
              <w:jc w:val="center"/>
              <w:rPr>
                <w:rFonts w:ascii="Times New Roman" w:hAnsi="Times New Roman"/>
                <w:bCs/>
                <w:sz w:val="24"/>
                <w:szCs w:val="24"/>
                <w:lang w:eastAsia="bg-BG"/>
              </w:rPr>
            </w:pPr>
            <w:r w:rsidRPr="00445BAF">
              <w:rPr>
                <w:rFonts w:ascii="Times New Roman" w:hAnsi="Times New Roman"/>
                <w:bCs/>
                <w:sz w:val="24"/>
                <w:szCs w:val="24"/>
                <w:lang w:eastAsia="bg-BG"/>
              </w:rPr>
              <w:t xml:space="preserve">Ръст </w:t>
            </w:r>
            <w:r w:rsidRPr="00445BAF">
              <w:rPr>
                <w:rFonts w:ascii="Times New Roman" w:hAnsi="Times New Roman"/>
                <w:bCs/>
                <w:sz w:val="24"/>
                <w:szCs w:val="24"/>
                <w:lang w:val="en-US" w:eastAsia="bg-BG"/>
              </w:rPr>
              <w:t>(P)</w:t>
            </w:r>
            <w:r w:rsidRPr="00445BAF">
              <w:rPr>
                <w:rFonts w:ascii="Times New Roman" w:hAnsi="Times New Roman"/>
                <w:bCs/>
                <w:sz w:val="24"/>
                <w:szCs w:val="24"/>
                <w:lang w:eastAsia="bg-BG"/>
              </w:rPr>
              <w:t xml:space="preserve"> в см</w:t>
            </w:r>
          </w:p>
        </w:tc>
        <w:tc>
          <w:tcPr>
            <w:tcW w:w="7902" w:type="dxa"/>
            <w:gridSpan w:val="12"/>
          </w:tcPr>
          <w:p w:rsidR="00815232" w:rsidRPr="00445BAF" w:rsidRDefault="00815232" w:rsidP="00445BAF">
            <w:pPr>
              <w:widowControl w:val="0"/>
              <w:autoSpaceDE w:val="0"/>
              <w:autoSpaceDN w:val="0"/>
              <w:adjustRightInd w:val="0"/>
              <w:spacing w:after="0" w:line="320" w:lineRule="exact"/>
              <w:jc w:val="center"/>
              <w:rPr>
                <w:rFonts w:ascii="Times New Roman" w:hAnsi="Times New Roman"/>
                <w:sz w:val="24"/>
                <w:szCs w:val="24"/>
                <w:lang w:eastAsia="bg-BG"/>
              </w:rPr>
            </w:pPr>
            <w:r w:rsidRPr="00445BAF">
              <w:rPr>
                <w:rFonts w:ascii="Times New Roman" w:hAnsi="Times New Roman"/>
                <w:sz w:val="24"/>
                <w:szCs w:val="24"/>
                <w:lang w:eastAsia="bg-BG"/>
              </w:rPr>
              <w:t>158, 164, 170, 176, 182, 188 и 192</w:t>
            </w:r>
          </w:p>
        </w:tc>
      </w:tr>
      <w:tr w:rsidR="00815232" w:rsidRPr="00445BAF" w:rsidTr="00815232">
        <w:tc>
          <w:tcPr>
            <w:tcW w:w="1162" w:type="dxa"/>
            <w:vAlign w:val="bottom"/>
          </w:tcPr>
          <w:p w:rsidR="00815232" w:rsidRPr="00445BAF" w:rsidRDefault="00815232" w:rsidP="00445BAF">
            <w:pPr>
              <w:widowControl w:val="0"/>
              <w:autoSpaceDE w:val="0"/>
              <w:autoSpaceDN w:val="0"/>
              <w:adjustRightInd w:val="0"/>
              <w:spacing w:after="0" w:line="320" w:lineRule="exact"/>
              <w:jc w:val="center"/>
              <w:rPr>
                <w:rFonts w:ascii="Times New Roman" w:hAnsi="Times New Roman"/>
                <w:sz w:val="24"/>
                <w:szCs w:val="24"/>
                <w:lang w:eastAsia="bg-BG"/>
              </w:rPr>
            </w:pPr>
            <w:r w:rsidRPr="00445BAF">
              <w:rPr>
                <w:rFonts w:ascii="Times New Roman" w:hAnsi="Times New Roman"/>
                <w:bCs/>
                <w:sz w:val="24"/>
                <w:szCs w:val="24"/>
                <w:lang w:eastAsia="bg-BG"/>
              </w:rPr>
              <w:t xml:space="preserve">Обик.гр. </w:t>
            </w:r>
            <w:r w:rsidRPr="00445BAF">
              <w:rPr>
                <w:rFonts w:ascii="Times New Roman" w:hAnsi="Times New Roman"/>
                <w:bCs/>
                <w:sz w:val="24"/>
                <w:szCs w:val="24"/>
                <w:lang w:val="en-US" w:eastAsia="bg-BG"/>
              </w:rPr>
              <w:t>(</w:t>
            </w:r>
            <w:r w:rsidRPr="00445BAF">
              <w:rPr>
                <w:rFonts w:ascii="Times New Roman" w:hAnsi="Times New Roman"/>
                <w:bCs/>
                <w:sz w:val="24"/>
                <w:szCs w:val="24"/>
                <w:lang w:eastAsia="bg-BG"/>
              </w:rPr>
              <w:t>Ог</w:t>
            </w:r>
            <w:r w:rsidRPr="00445BAF">
              <w:rPr>
                <w:rFonts w:ascii="Times New Roman" w:hAnsi="Times New Roman"/>
                <w:bCs/>
                <w:sz w:val="24"/>
                <w:szCs w:val="24"/>
                <w:lang w:val="en-US" w:eastAsia="bg-BG"/>
              </w:rPr>
              <w:t>)</w:t>
            </w:r>
          </w:p>
        </w:tc>
        <w:tc>
          <w:tcPr>
            <w:tcW w:w="672"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88</w:t>
            </w:r>
          </w:p>
        </w:tc>
        <w:tc>
          <w:tcPr>
            <w:tcW w:w="706"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92</w:t>
            </w:r>
          </w:p>
        </w:tc>
        <w:tc>
          <w:tcPr>
            <w:tcW w:w="706"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96</w:t>
            </w:r>
          </w:p>
        </w:tc>
        <w:tc>
          <w:tcPr>
            <w:tcW w:w="706"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100</w:t>
            </w:r>
          </w:p>
        </w:tc>
        <w:tc>
          <w:tcPr>
            <w:tcW w:w="707"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104</w:t>
            </w:r>
          </w:p>
        </w:tc>
        <w:tc>
          <w:tcPr>
            <w:tcW w:w="707"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108</w:t>
            </w:r>
          </w:p>
        </w:tc>
        <w:tc>
          <w:tcPr>
            <w:tcW w:w="707"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112</w:t>
            </w:r>
          </w:p>
        </w:tc>
        <w:tc>
          <w:tcPr>
            <w:tcW w:w="576"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116</w:t>
            </w:r>
          </w:p>
        </w:tc>
        <w:tc>
          <w:tcPr>
            <w:tcW w:w="576"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120</w:t>
            </w:r>
          </w:p>
        </w:tc>
        <w:tc>
          <w:tcPr>
            <w:tcW w:w="613"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124</w:t>
            </w:r>
          </w:p>
        </w:tc>
        <w:tc>
          <w:tcPr>
            <w:tcW w:w="613"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128</w:t>
            </w:r>
          </w:p>
        </w:tc>
        <w:tc>
          <w:tcPr>
            <w:tcW w:w="613" w:type="dxa"/>
          </w:tcPr>
          <w:p w:rsidR="00815232" w:rsidRPr="00445BAF" w:rsidRDefault="00815232" w:rsidP="00445BAF">
            <w:pPr>
              <w:widowControl w:val="0"/>
              <w:autoSpaceDE w:val="0"/>
              <w:autoSpaceDN w:val="0"/>
              <w:adjustRightInd w:val="0"/>
              <w:spacing w:after="0" w:line="320" w:lineRule="exact"/>
              <w:rPr>
                <w:rFonts w:ascii="Times New Roman" w:hAnsi="Times New Roman"/>
                <w:sz w:val="24"/>
                <w:szCs w:val="24"/>
                <w:lang w:eastAsia="bg-BG"/>
              </w:rPr>
            </w:pPr>
            <w:r w:rsidRPr="00445BAF">
              <w:rPr>
                <w:rFonts w:ascii="Times New Roman" w:hAnsi="Times New Roman"/>
                <w:sz w:val="24"/>
                <w:szCs w:val="24"/>
                <w:lang w:eastAsia="bg-BG"/>
              </w:rPr>
              <w:t>132</w:t>
            </w:r>
          </w:p>
        </w:tc>
      </w:tr>
    </w:tbl>
    <w:p w:rsidR="00815232" w:rsidRPr="00445BAF" w:rsidRDefault="00815232" w:rsidP="00445BAF">
      <w:pPr>
        <w:widowControl w:val="0"/>
        <w:autoSpaceDE w:val="0"/>
        <w:autoSpaceDN w:val="0"/>
        <w:adjustRightInd w:val="0"/>
        <w:spacing w:after="0" w:line="320" w:lineRule="exact"/>
        <w:ind w:firstLine="709"/>
        <w:rPr>
          <w:rFonts w:ascii="Times New Roman" w:eastAsia="Times New Roman" w:hAnsi="Times New Roman"/>
          <w:b/>
          <w:sz w:val="24"/>
          <w:szCs w:val="24"/>
          <w:lang w:val="en-US" w:eastAsia="bg-BG"/>
        </w:rPr>
      </w:pPr>
    </w:p>
    <w:p w:rsidR="00946E9B" w:rsidRPr="00445BAF" w:rsidRDefault="00946E9B" w:rsidP="00445BAF">
      <w:pPr>
        <w:widowControl w:val="0"/>
        <w:autoSpaceDE w:val="0"/>
        <w:autoSpaceDN w:val="0"/>
        <w:adjustRightInd w:val="0"/>
        <w:spacing w:after="0" w:line="320" w:lineRule="exact"/>
        <w:ind w:right="-36" w:firstLine="709"/>
        <w:jc w:val="both"/>
        <w:rPr>
          <w:rFonts w:ascii="Times New Roman" w:eastAsia="Times New Roman" w:hAnsi="Times New Roman"/>
          <w:sz w:val="24"/>
          <w:szCs w:val="24"/>
          <w:lang w:val="ru-RU" w:eastAsia="bg-BG"/>
        </w:rPr>
      </w:pPr>
      <w:r w:rsidRPr="00445BAF">
        <w:rPr>
          <w:rFonts w:ascii="Times New Roman" w:eastAsia="Times New Roman" w:hAnsi="Times New Roman"/>
          <w:sz w:val="24"/>
          <w:szCs w:val="24"/>
          <w:lang w:eastAsia="bg-BG"/>
        </w:rPr>
        <w:t>Забележка: Възложителят може да заявява и типоразмери извън обхвата на таблица 1 – индивидуални поръчки.</w:t>
      </w:r>
    </w:p>
    <w:p w:rsidR="00946E9B" w:rsidRPr="00445BAF" w:rsidRDefault="00946E9B" w:rsidP="00445BAF">
      <w:pPr>
        <w:widowControl w:val="0"/>
        <w:autoSpaceDE w:val="0"/>
        <w:autoSpaceDN w:val="0"/>
        <w:adjustRightInd w:val="0"/>
        <w:spacing w:after="0" w:line="320" w:lineRule="exact"/>
        <w:ind w:right="-628" w:firstLine="709"/>
        <w:jc w:val="both"/>
        <w:rPr>
          <w:rFonts w:ascii="Times New Roman" w:eastAsia="Times New Roman" w:hAnsi="Times New Roman"/>
          <w:sz w:val="24"/>
          <w:szCs w:val="24"/>
          <w:lang w:eastAsia="bg-BG"/>
        </w:rPr>
      </w:pPr>
    </w:p>
    <w:p w:rsidR="00946E9B" w:rsidRPr="00445BAF" w:rsidRDefault="006753E5" w:rsidP="00445BAF">
      <w:pPr>
        <w:widowControl w:val="0"/>
        <w:autoSpaceDE w:val="0"/>
        <w:autoSpaceDN w:val="0"/>
        <w:adjustRightInd w:val="0"/>
        <w:spacing w:after="0" w:line="320" w:lineRule="exact"/>
        <w:ind w:right="-628" w:firstLine="709"/>
        <w:jc w:val="both"/>
        <w:rPr>
          <w:rFonts w:ascii="Times New Roman" w:eastAsia="Times New Roman" w:hAnsi="Times New Roman"/>
          <w:sz w:val="24"/>
          <w:szCs w:val="24"/>
          <w:lang w:eastAsia="bg-BG"/>
        </w:rPr>
      </w:pPr>
      <w:r w:rsidRPr="00445BAF">
        <w:rPr>
          <w:rFonts w:ascii="Times New Roman" w:eastAsia="Times New Roman" w:hAnsi="Times New Roman"/>
          <w:b/>
          <w:sz w:val="24"/>
          <w:szCs w:val="24"/>
          <w:lang w:eastAsia="bg-BG"/>
        </w:rPr>
        <w:t>2</w:t>
      </w:r>
      <w:r w:rsidR="00946E9B" w:rsidRPr="00445BAF">
        <w:rPr>
          <w:rFonts w:ascii="Times New Roman" w:eastAsia="Times New Roman" w:hAnsi="Times New Roman"/>
          <w:b/>
          <w:sz w:val="24"/>
          <w:szCs w:val="24"/>
          <w:lang w:eastAsia="bg-BG"/>
        </w:rPr>
        <w:t>.</w:t>
      </w:r>
      <w:r w:rsidR="00944781" w:rsidRPr="00445BAF">
        <w:rPr>
          <w:rFonts w:ascii="Times New Roman" w:eastAsia="Times New Roman" w:hAnsi="Times New Roman"/>
          <w:b/>
          <w:sz w:val="24"/>
          <w:szCs w:val="24"/>
          <w:lang w:val="en-US" w:eastAsia="bg-BG"/>
        </w:rPr>
        <w:t>3</w:t>
      </w:r>
      <w:r w:rsidR="00946E9B" w:rsidRPr="00445BAF">
        <w:rPr>
          <w:rFonts w:ascii="Times New Roman" w:eastAsia="Times New Roman" w:hAnsi="Times New Roman"/>
          <w:b/>
          <w:sz w:val="24"/>
          <w:szCs w:val="24"/>
          <w:lang w:eastAsia="bg-BG"/>
        </w:rPr>
        <w:t xml:space="preserve">. Изисквания към размерите на изделието в готов вид </w:t>
      </w:r>
    </w:p>
    <w:p w:rsidR="00946E9B" w:rsidRPr="00445BAF" w:rsidRDefault="006753E5"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en-GB"/>
        </w:rPr>
      </w:pPr>
      <w:r w:rsidRPr="00445BAF">
        <w:rPr>
          <w:rFonts w:ascii="Times New Roman" w:eastAsia="Times New Roman" w:hAnsi="Times New Roman"/>
          <w:sz w:val="24"/>
          <w:szCs w:val="24"/>
          <w:lang w:eastAsia="en-GB"/>
        </w:rPr>
        <w:t>2</w:t>
      </w:r>
      <w:r w:rsidR="00946E9B" w:rsidRPr="00445BAF">
        <w:rPr>
          <w:rFonts w:ascii="Times New Roman" w:eastAsia="Times New Roman" w:hAnsi="Times New Roman"/>
          <w:sz w:val="24"/>
          <w:szCs w:val="24"/>
          <w:lang w:eastAsia="en-GB"/>
        </w:rPr>
        <w:t>.</w:t>
      </w:r>
      <w:r w:rsidR="00944781" w:rsidRPr="00445BAF">
        <w:rPr>
          <w:rFonts w:ascii="Times New Roman" w:eastAsia="Times New Roman" w:hAnsi="Times New Roman"/>
          <w:sz w:val="24"/>
          <w:szCs w:val="24"/>
          <w:lang w:val="en-US" w:eastAsia="en-GB"/>
        </w:rPr>
        <w:t>3</w:t>
      </w:r>
      <w:r w:rsidR="00946E9B" w:rsidRPr="00445BAF">
        <w:rPr>
          <w:rFonts w:ascii="Times New Roman" w:eastAsia="Times New Roman" w:hAnsi="Times New Roman"/>
          <w:sz w:val="24"/>
          <w:szCs w:val="24"/>
          <w:lang w:eastAsia="en-GB"/>
        </w:rPr>
        <w:t xml:space="preserve">.1. Изделията </w:t>
      </w:r>
      <w:r w:rsidRPr="00445BAF">
        <w:rPr>
          <w:rFonts w:ascii="Times New Roman" w:eastAsia="Times New Roman" w:hAnsi="Times New Roman"/>
          <w:sz w:val="24"/>
          <w:szCs w:val="24"/>
          <w:lang w:eastAsia="en-GB"/>
        </w:rPr>
        <w:t xml:space="preserve">ще </w:t>
      </w:r>
      <w:r w:rsidR="00946E9B" w:rsidRPr="00445BAF">
        <w:rPr>
          <w:rFonts w:ascii="Times New Roman" w:eastAsia="Times New Roman" w:hAnsi="Times New Roman"/>
          <w:sz w:val="24"/>
          <w:szCs w:val="24"/>
          <w:lang w:eastAsia="en-GB"/>
        </w:rPr>
        <w:t xml:space="preserve">се изработват по размери съгласно Таблица 1.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en-GB"/>
        </w:rPr>
      </w:pPr>
      <w:r w:rsidRPr="00445BAF">
        <w:rPr>
          <w:rFonts w:ascii="Times New Roman" w:eastAsia="Times New Roman" w:hAnsi="Times New Roman"/>
          <w:sz w:val="24"/>
          <w:szCs w:val="24"/>
          <w:lang w:eastAsia="en-GB"/>
        </w:rPr>
        <w:t xml:space="preserve">Обмерните данни на изделията, както и комбинациите от размери на готовите изделия </w:t>
      </w:r>
      <w:r w:rsidR="006753E5" w:rsidRPr="00445BAF">
        <w:rPr>
          <w:rFonts w:ascii="Times New Roman" w:eastAsia="Times New Roman" w:hAnsi="Times New Roman"/>
          <w:sz w:val="24"/>
          <w:szCs w:val="24"/>
          <w:lang w:eastAsia="en-GB"/>
        </w:rPr>
        <w:t xml:space="preserve">ще </w:t>
      </w:r>
      <w:r w:rsidRPr="00445BAF">
        <w:rPr>
          <w:rFonts w:ascii="Times New Roman" w:eastAsia="Times New Roman" w:hAnsi="Times New Roman"/>
          <w:sz w:val="24"/>
          <w:szCs w:val="24"/>
          <w:lang w:eastAsia="en-GB"/>
        </w:rPr>
        <w:t xml:space="preserve">отговарят на стандартизираните обмерни данни, посочени в таблица №1А, която се предоставя на избрания изпълнител след сключване на договора, с предоставяне на първата заявка. </w:t>
      </w:r>
    </w:p>
    <w:p w:rsidR="00946E9B" w:rsidRPr="00445BAF" w:rsidRDefault="006753E5"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en-GB"/>
        </w:rPr>
      </w:pPr>
      <w:r w:rsidRPr="00445BAF">
        <w:rPr>
          <w:rFonts w:ascii="Times New Roman" w:eastAsia="Times New Roman" w:hAnsi="Times New Roman"/>
          <w:sz w:val="24"/>
          <w:szCs w:val="24"/>
          <w:lang w:eastAsia="en-GB"/>
        </w:rPr>
        <w:t>2</w:t>
      </w:r>
      <w:r w:rsidR="00946E9B" w:rsidRPr="00445BAF">
        <w:rPr>
          <w:rFonts w:ascii="Times New Roman" w:eastAsia="Times New Roman" w:hAnsi="Times New Roman"/>
          <w:sz w:val="24"/>
          <w:szCs w:val="24"/>
          <w:lang w:eastAsia="en-GB"/>
        </w:rPr>
        <w:t>.</w:t>
      </w:r>
      <w:r w:rsidR="00944781" w:rsidRPr="00445BAF">
        <w:rPr>
          <w:rFonts w:ascii="Times New Roman" w:eastAsia="Times New Roman" w:hAnsi="Times New Roman"/>
          <w:sz w:val="24"/>
          <w:szCs w:val="24"/>
          <w:lang w:val="en-US" w:eastAsia="en-GB"/>
        </w:rPr>
        <w:t>3</w:t>
      </w:r>
      <w:r w:rsidR="00946E9B" w:rsidRPr="00445BAF">
        <w:rPr>
          <w:rFonts w:ascii="Times New Roman" w:eastAsia="Times New Roman" w:hAnsi="Times New Roman"/>
          <w:sz w:val="24"/>
          <w:szCs w:val="24"/>
          <w:lang w:eastAsia="en-GB"/>
        </w:rPr>
        <w:t xml:space="preserve">.2. Изделията </w:t>
      </w:r>
      <w:r w:rsidRPr="00445BAF">
        <w:rPr>
          <w:rFonts w:ascii="Times New Roman" w:eastAsia="Times New Roman" w:hAnsi="Times New Roman"/>
          <w:sz w:val="24"/>
          <w:szCs w:val="24"/>
          <w:lang w:eastAsia="en-GB"/>
        </w:rPr>
        <w:t>ще</w:t>
      </w:r>
      <w:r w:rsidR="00946E9B" w:rsidRPr="00445BAF">
        <w:rPr>
          <w:rFonts w:ascii="Times New Roman" w:eastAsia="Times New Roman" w:hAnsi="Times New Roman"/>
          <w:sz w:val="24"/>
          <w:szCs w:val="24"/>
          <w:lang w:eastAsia="en-GB"/>
        </w:rPr>
        <w:t xml:space="preserve"> са съобразени с БДС  EN 13402-3:2017 или еквивалентно/и, където се определя система за размери на тялото.</w:t>
      </w:r>
    </w:p>
    <w:p w:rsidR="00946E9B" w:rsidRPr="00445BAF" w:rsidRDefault="006753E5"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en-GB"/>
        </w:rPr>
      </w:pPr>
      <w:r w:rsidRPr="00445BAF">
        <w:rPr>
          <w:rFonts w:ascii="Times New Roman" w:eastAsia="Times New Roman" w:hAnsi="Times New Roman"/>
          <w:sz w:val="24"/>
          <w:szCs w:val="24"/>
          <w:lang w:eastAsia="en-GB"/>
        </w:rPr>
        <w:t>2</w:t>
      </w:r>
      <w:r w:rsidR="00946E9B" w:rsidRPr="00445BAF">
        <w:rPr>
          <w:rFonts w:ascii="Times New Roman" w:eastAsia="Times New Roman" w:hAnsi="Times New Roman"/>
          <w:sz w:val="24"/>
          <w:szCs w:val="24"/>
          <w:lang w:eastAsia="en-GB"/>
        </w:rPr>
        <w:t>.</w:t>
      </w:r>
      <w:r w:rsidR="00944781" w:rsidRPr="00445BAF">
        <w:rPr>
          <w:rFonts w:ascii="Times New Roman" w:eastAsia="Times New Roman" w:hAnsi="Times New Roman"/>
          <w:sz w:val="24"/>
          <w:szCs w:val="24"/>
          <w:lang w:val="en-US" w:eastAsia="en-GB"/>
        </w:rPr>
        <w:t>3</w:t>
      </w:r>
      <w:r w:rsidR="00946E9B" w:rsidRPr="00445BAF">
        <w:rPr>
          <w:rFonts w:ascii="Times New Roman" w:eastAsia="Times New Roman" w:hAnsi="Times New Roman"/>
          <w:sz w:val="24"/>
          <w:szCs w:val="24"/>
          <w:lang w:eastAsia="en-GB"/>
        </w:rPr>
        <w:t xml:space="preserve">.3. Означаването на размера на изделията </w:t>
      </w:r>
      <w:r w:rsidRPr="00445BAF">
        <w:rPr>
          <w:rFonts w:ascii="Times New Roman" w:eastAsia="Times New Roman" w:hAnsi="Times New Roman"/>
          <w:sz w:val="24"/>
          <w:szCs w:val="24"/>
          <w:lang w:eastAsia="en-GB"/>
        </w:rPr>
        <w:t>ще</w:t>
      </w:r>
      <w:r w:rsidR="00946E9B" w:rsidRPr="00445BAF">
        <w:rPr>
          <w:rFonts w:ascii="Times New Roman" w:eastAsia="Times New Roman" w:hAnsi="Times New Roman"/>
          <w:sz w:val="24"/>
          <w:szCs w:val="24"/>
          <w:lang w:eastAsia="en-GB"/>
        </w:rPr>
        <w:t xml:space="preserve"> се извършва съгласно БДС  EN 13402-1:2017 или еквивалентно/и.</w:t>
      </w:r>
    </w:p>
    <w:p w:rsidR="00946E9B" w:rsidRPr="00445BAF" w:rsidRDefault="006753E5"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en-GB"/>
        </w:rPr>
      </w:pPr>
      <w:r w:rsidRPr="00445BAF">
        <w:rPr>
          <w:rFonts w:ascii="Times New Roman" w:eastAsia="Times New Roman" w:hAnsi="Times New Roman"/>
          <w:sz w:val="24"/>
          <w:szCs w:val="24"/>
          <w:lang w:val="ru-RU" w:eastAsia="en-GB"/>
        </w:rPr>
        <w:t>2</w:t>
      </w:r>
      <w:r w:rsidR="00946E9B" w:rsidRPr="00445BAF">
        <w:rPr>
          <w:rFonts w:ascii="Times New Roman" w:eastAsia="Times New Roman" w:hAnsi="Times New Roman"/>
          <w:sz w:val="24"/>
          <w:szCs w:val="24"/>
          <w:lang w:val="ru-RU" w:eastAsia="en-GB"/>
        </w:rPr>
        <w:t>.</w:t>
      </w:r>
      <w:r w:rsidR="00944781" w:rsidRPr="00445BAF">
        <w:rPr>
          <w:rFonts w:ascii="Times New Roman" w:eastAsia="Times New Roman" w:hAnsi="Times New Roman"/>
          <w:sz w:val="24"/>
          <w:szCs w:val="24"/>
          <w:lang w:val="en-US" w:eastAsia="en-GB"/>
        </w:rPr>
        <w:t>3</w:t>
      </w:r>
      <w:r w:rsidR="00946E9B" w:rsidRPr="00445BAF">
        <w:rPr>
          <w:rFonts w:ascii="Times New Roman" w:eastAsia="Times New Roman" w:hAnsi="Times New Roman"/>
          <w:sz w:val="24"/>
          <w:szCs w:val="24"/>
          <w:lang w:val="ru-RU" w:eastAsia="en-GB"/>
        </w:rPr>
        <w:t xml:space="preserve">.4. </w:t>
      </w:r>
      <w:r w:rsidR="00946E9B" w:rsidRPr="00445BAF">
        <w:rPr>
          <w:rFonts w:ascii="Times New Roman" w:eastAsia="Times New Roman" w:hAnsi="Times New Roman"/>
          <w:bCs/>
          <w:sz w:val="24"/>
          <w:szCs w:val="24"/>
          <w:lang w:eastAsia="en-GB"/>
        </w:rPr>
        <w:t>Индивидуални поръчки</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en-GB"/>
        </w:rPr>
      </w:pPr>
      <w:r w:rsidRPr="00445BAF">
        <w:rPr>
          <w:rFonts w:ascii="Times New Roman" w:eastAsia="Times New Roman" w:hAnsi="Times New Roman"/>
          <w:sz w:val="24"/>
          <w:szCs w:val="24"/>
          <w:lang w:val="ru-RU" w:eastAsia="en-GB"/>
        </w:rPr>
        <w:t>Индивидуални поръчки на изделия с извънстандартни размери</w:t>
      </w:r>
      <w:r w:rsidRPr="00445BAF">
        <w:rPr>
          <w:rFonts w:ascii="Times New Roman" w:eastAsia="Times New Roman" w:hAnsi="Times New Roman"/>
          <w:sz w:val="24"/>
          <w:szCs w:val="24"/>
          <w:lang w:eastAsia="en-GB"/>
        </w:rPr>
        <w:t>:</w:t>
      </w:r>
      <w:r w:rsidRPr="00445BAF">
        <w:rPr>
          <w:rFonts w:ascii="Times New Roman" w:eastAsia="Times New Roman" w:hAnsi="Times New Roman"/>
          <w:sz w:val="24"/>
          <w:szCs w:val="24"/>
          <w:lang w:val="ru-RU" w:eastAsia="en-GB"/>
        </w:rPr>
        <w:t xml:space="preserve">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en-GB"/>
        </w:rPr>
      </w:pPr>
      <w:r w:rsidRPr="00445BAF">
        <w:rPr>
          <w:rFonts w:ascii="Times New Roman" w:eastAsia="Times New Roman" w:hAnsi="Times New Roman"/>
          <w:sz w:val="24"/>
          <w:szCs w:val="24"/>
          <w:lang w:eastAsia="en-GB"/>
        </w:rPr>
        <w:t xml:space="preserve">* </w:t>
      </w:r>
      <w:r w:rsidR="006753E5" w:rsidRPr="00445BAF">
        <w:rPr>
          <w:rFonts w:ascii="Times New Roman" w:eastAsia="Times New Roman" w:hAnsi="Times New Roman"/>
          <w:sz w:val="24"/>
          <w:szCs w:val="24"/>
          <w:lang w:eastAsia="en-GB"/>
        </w:rPr>
        <w:t>Ще</w:t>
      </w:r>
      <w:r w:rsidRPr="00445BAF">
        <w:rPr>
          <w:rFonts w:ascii="Times New Roman" w:eastAsia="Times New Roman" w:hAnsi="Times New Roman"/>
          <w:sz w:val="24"/>
          <w:szCs w:val="24"/>
          <w:lang w:eastAsia="en-GB"/>
        </w:rPr>
        <w:t xml:space="preserve"> доставя</w:t>
      </w:r>
      <w:r w:rsidR="006753E5" w:rsidRPr="00445BAF">
        <w:rPr>
          <w:rFonts w:ascii="Times New Roman" w:eastAsia="Times New Roman" w:hAnsi="Times New Roman"/>
          <w:sz w:val="24"/>
          <w:szCs w:val="24"/>
          <w:lang w:eastAsia="en-GB"/>
        </w:rPr>
        <w:t>м</w:t>
      </w:r>
      <w:r w:rsidRPr="00445BAF">
        <w:rPr>
          <w:rFonts w:ascii="Times New Roman" w:eastAsia="Times New Roman" w:hAnsi="Times New Roman"/>
          <w:sz w:val="24"/>
          <w:szCs w:val="24"/>
          <w:lang w:eastAsia="en-GB"/>
        </w:rPr>
        <w:t xml:space="preserve"> извънстандартни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са част от сключения договор и </w:t>
      </w:r>
      <w:r w:rsidR="006753E5" w:rsidRPr="00445BAF">
        <w:rPr>
          <w:rFonts w:ascii="Times New Roman" w:eastAsia="Times New Roman" w:hAnsi="Times New Roman"/>
          <w:sz w:val="24"/>
          <w:szCs w:val="24"/>
          <w:lang w:eastAsia="en-GB"/>
        </w:rPr>
        <w:t xml:space="preserve">ще </w:t>
      </w:r>
      <w:r w:rsidRPr="00445BAF">
        <w:rPr>
          <w:rFonts w:ascii="Times New Roman" w:eastAsia="Times New Roman" w:hAnsi="Times New Roman"/>
          <w:sz w:val="24"/>
          <w:szCs w:val="24"/>
          <w:lang w:eastAsia="en-GB"/>
        </w:rPr>
        <w:t xml:space="preserve">се изпълняват в срока за доставка, определен в договора. </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en-GB"/>
        </w:rPr>
      </w:pPr>
      <w:r w:rsidRPr="00445BAF">
        <w:rPr>
          <w:rFonts w:ascii="Times New Roman" w:eastAsia="Times New Roman" w:hAnsi="Times New Roman"/>
          <w:sz w:val="24"/>
          <w:szCs w:val="24"/>
          <w:lang w:eastAsia="en-GB"/>
        </w:rPr>
        <w:t>* При доставка на изделията</w:t>
      </w:r>
      <w:r w:rsidR="006753E5" w:rsidRPr="00445BAF">
        <w:rPr>
          <w:rFonts w:ascii="Times New Roman" w:eastAsia="Times New Roman" w:hAnsi="Times New Roman"/>
          <w:sz w:val="24"/>
          <w:szCs w:val="24"/>
          <w:lang w:eastAsia="en-GB"/>
        </w:rPr>
        <w:t>,</w:t>
      </w:r>
      <w:r w:rsidRPr="00445BAF">
        <w:rPr>
          <w:rFonts w:ascii="Times New Roman" w:eastAsia="Times New Roman" w:hAnsi="Times New Roman"/>
          <w:sz w:val="24"/>
          <w:szCs w:val="24"/>
          <w:lang w:eastAsia="en-GB"/>
        </w:rPr>
        <w:t xml:space="preserve"> изработени по индивидуални поръчки, </w:t>
      </w:r>
      <w:r w:rsidR="006753E5" w:rsidRPr="00445BAF">
        <w:rPr>
          <w:rFonts w:ascii="Times New Roman" w:eastAsia="Times New Roman" w:hAnsi="Times New Roman"/>
          <w:sz w:val="24"/>
          <w:szCs w:val="24"/>
          <w:lang w:eastAsia="en-GB"/>
        </w:rPr>
        <w:t>ще</w:t>
      </w:r>
      <w:r w:rsidRPr="00445BAF">
        <w:rPr>
          <w:rFonts w:ascii="Times New Roman" w:eastAsia="Times New Roman" w:hAnsi="Times New Roman"/>
          <w:sz w:val="24"/>
          <w:szCs w:val="24"/>
          <w:lang w:eastAsia="en-GB"/>
        </w:rPr>
        <w:t xml:space="preserve"> се спазват следните изисквания:</w:t>
      </w:r>
    </w:p>
    <w:p w:rsidR="00944781" w:rsidRPr="00445BAF" w:rsidRDefault="00946E9B" w:rsidP="00445BAF">
      <w:pPr>
        <w:spacing w:after="0" w:line="320" w:lineRule="exact"/>
        <w:ind w:firstLine="709"/>
        <w:jc w:val="both"/>
        <w:rPr>
          <w:rFonts w:ascii="Times New Roman" w:eastAsia="Times New Roman" w:hAnsi="Times New Roman" w:cs="Courier New"/>
          <w:sz w:val="24"/>
          <w:szCs w:val="24"/>
          <w:lang w:eastAsia="en-GB"/>
        </w:rPr>
      </w:pPr>
      <w:r w:rsidRPr="00445BAF">
        <w:rPr>
          <w:rFonts w:ascii="Times New Roman" w:eastAsia="Times New Roman" w:hAnsi="Times New Roman"/>
          <w:sz w:val="24"/>
          <w:szCs w:val="24"/>
          <w:lang w:eastAsia="en-GB"/>
        </w:rPr>
        <w:t xml:space="preserve">* </w:t>
      </w:r>
      <w:r w:rsidR="00944781" w:rsidRPr="00445BAF">
        <w:rPr>
          <w:rFonts w:ascii="Times New Roman" w:eastAsia="Times New Roman" w:hAnsi="Times New Roman" w:cs="Courier New"/>
          <w:sz w:val="24"/>
          <w:szCs w:val="24"/>
          <w:lang w:eastAsia="en-GB"/>
        </w:rPr>
        <w:t>Всяко изделие, изработено по индивидуални размери, ще</w:t>
      </w:r>
      <w:r w:rsidR="00944781" w:rsidRPr="00445BAF">
        <w:rPr>
          <w:rFonts w:ascii="Times New Roman" w:eastAsia="Times New Roman" w:hAnsi="Times New Roman" w:cs="Courier New"/>
          <w:sz w:val="24"/>
          <w:szCs w:val="24"/>
          <w:lang w:val="en-US" w:eastAsia="en-GB"/>
        </w:rPr>
        <w:t xml:space="preserve"> </w:t>
      </w:r>
      <w:r w:rsidR="00944781" w:rsidRPr="00445BAF">
        <w:rPr>
          <w:rFonts w:ascii="Times New Roman" w:eastAsia="Times New Roman" w:hAnsi="Times New Roman" w:cs="Courier New"/>
          <w:sz w:val="24"/>
          <w:szCs w:val="24"/>
          <w:lang w:eastAsia="en-GB"/>
        </w:rPr>
        <w:t>се доставя с етикет, съдържащ информация за трите имена на служителя, неговите размери и месторабота, въз основа на които същото е изработено.</w:t>
      </w:r>
    </w:p>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en-GB"/>
        </w:rPr>
      </w:pPr>
      <w:r w:rsidRPr="00445BAF">
        <w:rPr>
          <w:rFonts w:ascii="Times New Roman" w:eastAsia="Times New Roman" w:hAnsi="Times New Roman"/>
          <w:sz w:val="24"/>
          <w:szCs w:val="24"/>
          <w:lang w:eastAsia="en-GB"/>
        </w:rPr>
        <w:t xml:space="preserve">* При доставка на индивидуални поръчки </w:t>
      </w:r>
      <w:r w:rsidR="006753E5" w:rsidRPr="00445BAF">
        <w:rPr>
          <w:rFonts w:ascii="Times New Roman" w:eastAsia="Times New Roman" w:hAnsi="Times New Roman"/>
          <w:sz w:val="24"/>
          <w:szCs w:val="24"/>
          <w:lang w:eastAsia="en-GB"/>
        </w:rPr>
        <w:t xml:space="preserve">ще </w:t>
      </w:r>
      <w:r w:rsidRPr="00445BAF">
        <w:rPr>
          <w:rFonts w:ascii="Times New Roman" w:eastAsia="Times New Roman" w:hAnsi="Times New Roman"/>
          <w:sz w:val="24"/>
          <w:szCs w:val="24"/>
          <w:lang w:eastAsia="en-GB"/>
        </w:rPr>
        <w:t xml:space="preserve">бъде предоставен поименен опис на индивидуалните поръчки, който е неразделна част от съпътстващите документи по доставката. </w:t>
      </w:r>
    </w:p>
    <w:p w:rsidR="00946E9B" w:rsidRPr="00445BAF" w:rsidRDefault="00D907FE" w:rsidP="00445BAF">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r w:rsidRPr="00445BAF">
        <w:rPr>
          <w:rFonts w:ascii="Times New Roman" w:eastAsia="Times New Roman" w:hAnsi="Times New Roman"/>
          <w:b/>
          <w:sz w:val="24"/>
          <w:szCs w:val="24"/>
          <w:lang w:eastAsia="bg-BG"/>
        </w:rPr>
        <w:t>2</w:t>
      </w:r>
      <w:r w:rsidR="00946E9B" w:rsidRPr="00445BAF">
        <w:rPr>
          <w:rFonts w:ascii="Times New Roman" w:eastAsia="Times New Roman" w:hAnsi="Times New Roman"/>
          <w:b/>
          <w:sz w:val="24"/>
          <w:szCs w:val="24"/>
          <w:lang w:eastAsia="bg-BG"/>
        </w:rPr>
        <w:t>.</w:t>
      </w:r>
      <w:r w:rsidR="00B454BE" w:rsidRPr="00445BAF">
        <w:rPr>
          <w:rFonts w:ascii="Times New Roman" w:eastAsia="Times New Roman" w:hAnsi="Times New Roman"/>
          <w:b/>
          <w:sz w:val="24"/>
          <w:szCs w:val="24"/>
          <w:lang w:eastAsia="bg-BG"/>
        </w:rPr>
        <w:t>4</w:t>
      </w:r>
      <w:r w:rsidR="00946E9B" w:rsidRPr="00445BAF">
        <w:rPr>
          <w:rFonts w:ascii="Times New Roman" w:eastAsia="Times New Roman" w:hAnsi="Times New Roman"/>
          <w:b/>
          <w:sz w:val="24"/>
          <w:szCs w:val="24"/>
          <w:lang w:eastAsia="bg-BG"/>
        </w:rPr>
        <w:t>. Изисквания към материалите</w:t>
      </w:r>
    </w:p>
    <w:p w:rsidR="00946E9B" w:rsidRPr="00445BAF" w:rsidRDefault="00946E9B" w:rsidP="00445BAF">
      <w:pPr>
        <w:widowControl w:val="0"/>
        <w:autoSpaceDE w:val="0"/>
        <w:autoSpaceDN w:val="0"/>
        <w:adjustRightInd w:val="0"/>
        <w:spacing w:after="0" w:line="320" w:lineRule="exact"/>
        <w:ind w:right="-36"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Материалите, необходими за изработване на изделието, </w:t>
      </w:r>
      <w:r w:rsidR="00D907FE" w:rsidRPr="00445BAF">
        <w:rPr>
          <w:rFonts w:ascii="Times New Roman" w:eastAsia="Times New Roman" w:hAnsi="Times New Roman"/>
          <w:sz w:val="24"/>
          <w:szCs w:val="24"/>
          <w:lang w:eastAsia="bg-BG"/>
        </w:rPr>
        <w:t>ще</w:t>
      </w:r>
      <w:r w:rsidRPr="00445BAF">
        <w:rPr>
          <w:rFonts w:ascii="Times New Roman" w:eastAsia="Times New Roman" w:hAnsi="Times New Roman"/>
          <w:sz w:val="24"/>
          <w:szCs w:val="24"/>
          <w:lang w:eastAsia="bg-BG"/>
        </w:rPr>
        <w:t xml:space="preserve"> са съгласно настоящата техническа спецификацията и Таблица 2.</w:t>
      </w:r>
    </w:p>
    <w:p w:rsidR="00946E9B" w:rsidRDefault="00946E9B" w:rsidP="00946E9B">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bg-BG"/>
        </w:rPr>
      </w:pPr>
    </w:p>
    <w:p w:rsidR="004E20EE" w:rsidRDefault="004E20EE" w:rsidP="00946E9B">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bg-BG"/>
        </w:rPr>
      </w:pPr>
    </w:p>
    <w:p w:rsidR="00946E9B" w:rsidRPr="00946E9B" w:rsidRDefault="00946E9B" w:rsidP="00946E9B">
      <w:pPr>
        <w:widowControl w:val="0"/>
        <w:autoSpaceDE w:val="0"/>
        <w:autoSpaceDN w:val="0"/>
        <w:adjustRightInd w:val="0"/>
        <w:spacing w:after="0" w:line="320" w:lineRule="exact"/>
        <w:ind w:firstLine="709"/>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Таблица 2 – Спецификация на материалите</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
        <w:gridCol w:w="5570"/>
        <w:gridCol w:w="2885"/>
      </w:tblGrid>
      <w:tr w:rsidR="00946E9B" w:rsidRPr="00946E9B" w:rsidTr="000B2267">
        <w:trPr>
          <w:jc w:val="center"/>
        </w:trPr>
        <w:tc>
          <w:tcPr>
            <w:tcW w:w="562" w:type="dxa"/>
            <w:vAlign w:val="center"/>
          </w:tcPr>
          <w:p w:rsidR="00946E9B" w:rsidRPr="00946E9B" w:rsidRDefault="00946E9B" w:rsidP="000B2267">
            <w:pPr>
              <w:widowControl w:val="0"/>
              <w:autoSpaceDE w:val="0"/>
              <w:autoSpaceDN w:val="0"/>
              <w:adjustRightInd w:val="0"/>
              <w:spacing w:after="0" w:line="240" w:lineRule="auto"/>
              <w:ind w:right="-3" w:firstLine="69"/>
              <w:jc w:val="center"/>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w:t>
            </w:r>
          </w:p>
        </w:tc>
        <w:tc>
          <w:tcPr>
            <w:tcW w:w="5570" w:type="dxa"/>
            <w:vAlign w:val="center"/>
          </w:tcPr>
          <w:p w:rsidR="00946E9B" w:rsidRPr="00946E9B" w:rsidRDefault="00946E9B" w:rsidP="00946E9B">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Наименование</w:t>
            </w:r>
          </w:p>
        </w:tc>
        <w:tc>
          <w:tcPr>
            <w:tcW w:w="2885" w:type="dxa"/>
          </w:tcPr>
          <w:p w:rsidR="00946E9B" w:rsidRPr="00946E9B" w:rsidRDefault="00946E9B" w:rsidP="00946E9B">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Предназначение</w:t>
            </w:r>
          </w:p>
        </w:tc>
      </w:tr>
      <w:tr w:rsidR="00946E9B" w:rsidRPr="00946E9B" w:rsidTr="000B2267">
        <w:trPr>
          <w:jc w:val="center"/>
        </w:trPr>
        <w:tc>
          <w:tcPr>
            <w:tcW w:w="562" w:type="dxa"/>
            <w:vAlign w:val="center"/>
          </w:tcPr>
          <w:p w:rsidR="00946E9B" w:rsidRPr="00946E9B" w:rsidRDefault="00946E9B" w:rsidP="000B2267">
            <w:pPr>
              <w:widowControl w:val="0"/>
              <w:autoSpaceDE w:val="0"/>
              <w:autoSpaceDN w:val="0"/>
              <w:adjustRightInd w:val="0"/>
              <w:spacing w:after="0" w:line="240" w:lineRule="auto"/>
              <w:ind w:firstLine="69"/>
              <w:jc w:val="center"/>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1</w:t>
            </w:r>
          </w:p>
        </w:tc>
        <w:tc>
          <w:tcPr>
            <w:tcW w:w="5570" w:type="dxa"/>
            <w:vAlign w:val="center"/>
          </w:tcPr>
          <w:p w:rsidR="00946E9B" w:rsidRPr="00946E9B" w:rsidRDefault="00946E9B" w:rsidP="00946E9B">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2</w:t>
            </w:r>
          </w:p>
        </w:tc>
        <w:tc>
          <w:tcPr>
            <w:tcW w:w="2885" w:type="dxa"/>
          </w:tcPr>
          <w:p w:rsidR="00946E9B" w:rsidRPr="00946E9B" w:rsidRDefault="00946E9B" w:rsidP="00946E9B">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bg-BG"/>
              </w:rPr>
            </w:pPr>
            <w:r w:rsidRPr="00946E9B">
              <w:rPr>
                <w:rFonts w:ascii="Times New Roman" w:eastAsia="Times New Roman" w:hAnsi="Times New Roman"/>
                <w:b/>
                <w:sz w:val="24"/>
                <w:szCs w:val="24"/>
                <w:lang w:eastAsia="bg-BG"/>
              </w:rPr>
              <w:t>3</w:t>
            </w:r>
          </w:p>
        </w:tc>
      </w:tr>
      <w:tr w:rsidR="00946E9B" w:rsidRPr="00946E9B" w:rsidTr="000B2267">
        <w:trPr>
          <w:jc w:val="center"/>
        </w:trPr>
        <w:tc>
          <w:tcPr>
            <w:tcW w:w="562" w:type="dxa"/>
            <w:vAlign w:val="center"/>
          </w:tcPr>
          <w:p w:rsidR="00946E9B" w:rsidRPr="00946E9B" w:rsidRDefault="00946E9B"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sidRPr="00946E9B">
              <w:rPr>
                <w:rFonts w:ascii="Times New Roman" w:eastAsia="Times New Roman" w:hAnsi="Times New Roman"/>
                <w:sz w:val="24"/>
                <w:szCs w:val="24"/>
                <w:lang w:eastAsia="bg-BG"/>
              </w:rPr>
              <w:t>1.</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Основна тъкан:</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1. Количествен състав</w:t>
            </w:r>
            <w:r w:rsidRPr="00946E9B">
              <w:rPr>
                <w:rFonts w:ascii="Times New Roman" w:eastAsia="Times New Roman" w:hAnsi="Times New Roman"/>
                <w:b/>
                <w:sz w:val="20"/>
                <w:szCs w:val="20"/>
                <w:lang w:val="en-US" w:eastAsia="bg-BG"/>
              </w:rPr>
              <w:t xml:space="preserve">, </w:t>
            </w:r>
            <w:r w:rsidRPr="00946E9B">
              <w:rPr>
                <w:rFonts w:ascii="Times New Roman" w:eastAsia="Times New Roman" w:hAnsi="Times New Roman"/>
                <w:b/>
                <w:sz w:val="20"/>
                <w:szCs w:val="20"/>
                <w:lang w:eastAsia="bg-BG"/>
              </w:rPr>
              <w:t>%</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ind w:left="-21"/>
              <w:rPr>
                <w:rFonts w:ascii="Times New Roman" w:eastAsia="Times New Roman" w:hAnsi="Times New Roman"/>
                <w:sz w:val="20"/>
                <w:szCs w:val="20"/>
                <w:lang w:val="en-US" w:eastAsia="bg-BG"/>
              </w:rPr>
            </w:pPr>
            <w:r w:rsidRPr="00946E9B">
              <w:rPr>
                <w:rFonts w:ascii="Times New Roman" w:eastAsia="Times New Roman" w:hAnsi="Times New Roman"/>
                <w:sz w:val="20"/>
                <w:szCs w:val="20"/>
                <w:lang w:eastAsia="bg-BG"/>
              </w:rPr>
              <w:t xml:space="preserve"> </w:t>
            </w:r>
            <w:r w:rsidRPr="00946E9B">
              <w:rPr>
                <w:rFonts w:ascii="Times New Roman" w:eastAsia="Times New Roman" w:hAnsi="Times New Roman"/>
                <w:sz w:val="20"/>
                <w:szCs w:val="20"/>
                <w:lang w:val="en-US" w:eastAsia="bg-BG"/>
              </w:rPr>
              <w:t>(</w:t>
            </w:r>
            <w:r w:rsidRPr="00946E9B">
              <w:rPr>
                <w:rFonts w:ascii="Times New Roman" w:eastAsia="Times New Roman" w:hAnsi="Times New Roman"/>
                <w:sz w:val="20"/>
                <w:szCs w:val="20"/>
                <w:lang w:eastAsia="bg-BG"/>
              </w:rPr>
              <w:t>33/67</w:t>
            </w:r>
            <w:r w:rsidRPr="00946E9B">
              <w:rPr>
                <w:rFonts w:ascii="Times New Roman" w:eastAsia="Times New Roman" w:hAnsi="Times New Roman"/>
                <w:sz w:val="20"/>
                <w:szCs w:val="20"/>
                <w:lang w:val="en-US" w:eastAsia="bg-BG"/>
              </w:rPr>
              <w:t>)</w:t>
            </w:r>
            <w:r w:rsidRPr="00946E9B">
              <w:rPr>
                <w:rFonts w:ascii="Times New Roman" w:eastAsia="Times New Roman" w:hAnsi="Times New Roman"/>
                <w:sz w:val="20"/>
                <w:szCs w:val="20"/>
                <w:lang w:eastAsia="bg-BG"/>
              </w:rPr>
              <w:t xml:space="preserve"> ± 3</w:t>
            </w:r>
            <w:r w:rsidRPr="00946E9B">
              <w:rPr>
                <w:rFonts w:ascii="Times New Roman" w:eastAsia="Times New Roman" w:hAnsi="Times New Roman"/>
                <w:sz w:val="20"/>
                <w:szCs w:val="20"/>
                <w:lang w:val="en-US" w:eastAsia="bg-BG"/>
              </w:rPr>
              <w:t xml:space="preserve"> </w:t>
            </w:r>
            <w:r w:rsidRPr="00946E9B">
              <w:rPr>
                <w:rFonts w:ascii="Times New Roman" w:eastAsia="Times New Roman" w:hAnsi="Times New Roman"/>
                <w:sz w:val="20"/>
                <w:szCs w:val="20"/>
                <w:lang w:eastAsia="bg-BG"/>
              </w:rPr>
              <w:t>П/ПЕ</w:t>
            </w:r>
            <w:r w:rsidRPr="00946E9B">
              <w:rPr>
                <w:rFonts w:ascii="Times New Roman" w:eastAsia="Times New Roman" w:hAnsi="Times New Roman"/>
                <w:sz w:val="20"/>
                <w:szCs w:val="20"/>
                <w:lang w:val="en-US" w:eastAsia="bg-BG"/>
              </w:rPr>
              <w:t xml:space="preserve"> </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2. Сплитка</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Кепър 2/2</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3. Маса на единица площ, гр/м</w:t>
            </w:r>
            <w:r w:rsidRPr="00946E9B">
              <w:rPr>
                <w:rFonts w:ascii="Times New Roman" w:eastAsia="Times New Roman" w:hAnsi="Times New Roman"/>
                <w:b/>
                <w:sz w:val="20"/>
                <w:szCs w:val="20"/>
                <w:vertAlign w:val="superscript"/>
                <w:lang w:eastAsia="bg-BG"/>
              </w:rPr>
              <w:t>2</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250 ± 5%</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4. Цветове</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за фон  – цвят с приблизителен пантонен № 1</w:t>
            </w:r>
            <w:r w:rsidRPr="00946E9B">
              <w:rPr>
                <w:rFonts w:ascii="Times New Roman" w:eastAsia="Times New Roman" w:hAnsi="Times New Roman"/>
                <w:sz w:val="20"/>
                <w:szCs w:val="20"/>
                <w:lang w:val="en-US" w:eastAsia="bg-BG"/>
              </w:rPr>
              <w:t>7-0620</w:t>
            </w:r>
            <w:r w:rsidRPr="00946E9B">
              <w:rPr>
                <w:rFonts w:ascii="Times New Roman" w:eastAsia="Times New Roman" w:hAnsi="Times New Roman"/>
                <w:sz w:val="20"/>
                <w:szCs w:val="20"/>
                <w:lang w:eastAsia="bg-BG"/>
              </w:rPr>
              <w:t xml:space="preserve"> ТРХ, с допустима цветна разлика мин. 3 бал по сива скала</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зелен - приблизителен пантонен № 19-</w:t>
            </w:r>
            <w:r w:rsidRPr="00946E9B">
              <w:rPr>
                <w:rFonts w:ascii="Times New Roman" w:eastAsia="Times New Roman" w:hAnsi="Times New Roman"/>
                <w:sz w:val="20"/>
                <w:szCs w:val="20"/>
                <w:lang w:val="en-US" w:eastAsia="bg-BG"/>
              </w:rPr>
              <w:t>6110</w:t>
            </w:r>
            <w:r w:rsidRPr="00946E9B">
              <w:rPr>
                <w:rFonts w:ascii="Times New Roman" w:eastAsia="Times New Roman" w:hAnsi="Times New Roman"/>
                <w:sz w:val="20"/>
                <w:szCs w:val="20"/>
                <w:lang w:eastAsia="bg-BG"/>
              </w:rPr>
              <w:t xml:space="preserve"> ТРХ, с допустима цветна разлика мин. 4 бал по сива скала</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тъмно кафяв - приблизителен пантонен № 19-0915 ТРХ, с допустима цветна разлика мин. 4 бал по сива скала</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 xml:space="preserve">5. Максимална сила при опън, </w:t>
            </w:r>
            <w:r w:rsidRPr="00946E9B">
              <w:rPr>
                <w:rFonts w:ascii="Times New Roman" w:eastAsia="Times New Roman" w:hAnsi="Times New Roman"/>
                <w:b/>
                <w:sz w:val="20"/>
                <w:szCs w:val="20"/>
                <w:lang w:val="en-US" w:eastAsia="bg-BG"/>
              </w:rPr>
              <w:t>daN</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основа - мин.</w:t>
            </w:r>
            <w:r w:rsidRPr="00946E9B">
              <w:rPr>
                <w:rFonts w:ascii="Times New Roman" w:eastAsia="Times New Roman" w:hAnsi="Times New Roman"/>
                <w:sz w:val="20"/>
                <w:szCs w:val="20"/>
                <w:lang w:val="en-US" w:eastAsia="bg-BG"/>
              </w:rPr>
              <w:t xml:space="preserve"> </w:t>
            </w:r>
            <w:r w:rsidRPr="00946E9B">
              <w:rPr>
                <w:rFonts w:ascii="Times New Roman" w:eastAsia="Times New Roman" w:hAnsi="Times New Roman"/>
                <w:sz w:val="20"/>
                <w:szCs w:val="20"/>
                <w:lang w:eastAsia="bg-BG"/>
              </w:rPr>
              <w:t>1</w:t>
            </w:r>
            <w:r w:rsidRPr="00946E9B">
              <w:rPr>
                <w:rFonts w:ascii="Times New Roman" w:eastAsia="Times New Roman" w:hAnsi="Times New Roman"/>
                <w:sz w:val="20"/>
                <w:szCs w:val="20"/>
                <w:lang w:val="en-US" w:eastAsia="bg-BG"/>
              </w:rPr>
              <w:t>8</w:t>
            </w:r>
            <w:r w:rsidRPr="00946E9B">
              <w:rPr>
                <w:rFonts w:ascii="Times New Roman" w:eastAsia="Times New Roman" w:hAnsi="Times New Roman"/>
                <w:sz w:val="20"/>
                <w:szCs w:val="20"/>
                <w:lang w:eastAsia="bg-BG"/>
              </w:rPr>
              <w:t>0</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вътък - мин. </w:t>
            </w:r>
            <w:r w:rsidRPr="00946E9B">
              <w:rPr>
                <w:rFonts w:ascii="Times New Roman" w:eastAsia="Times New Roman" w:hAnsi="Times New Roman"/>
                <w:sz w:val="20"/>
                <w:szCs w:val="20"/>
                <w:lang w:val="en-US" w:eastAsia="bg-BG"/>
              </w:rPr>
              <w:t>6</w:t>
            </w:r>
            <w:r w:rsidRPr="00946E9B">
              <w:rPr>
                <w:rFonts w:ascii="Times New Roman" w:eastAsia="Times New Roman" w:hAnsi="Times New Roman"/>
                <w:sz w:val="20"/>
                <w:szCs w:val="20"/>
                <w:lang w:eastAsia="bg-BG"/>
              </w:rPr>
              <w:t>0</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 xml:space="preserve">6. Изменение на размерите при пране при </w:t>
            </w:r>
            <w:r w:rsidRPr="00946E9B">
              <w:rPr>
                <w:rFonts w:ascii="Times New Roman" w:eastAsia="Times New Roman" w:hAnsi="Times New Roman"/>
                <w:b/>
                <w:sz w:val="20"/>
                <w:szCs w:val="20"/>
                <w:lang w:val="ru-RU" w:eastAsia="bg-BG"/>
              </w:rPr>
              <w:t>4</w:t>
            </w:r>
            <w:r w:rsidRPr="00946E9B">
              <w:rPr>
                <w:rFonts w:ascii="Times New Roman" w:eastAsia="Times New Roman" w:hAnsi="Times New Roman"/>
                <w:b/>
                <w:sz w:val="20"/>
                <w:szCs w:val="20"/>
                <w:lang w:eastAsia="bg-BG"/>
              </w:rPr>
              <w:t>0ºС, %</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основа - макс</w:t>
            </w:r>
            <w:r w:rsidRPr="00946E9B">
              <w:rPr>
                <w:rFonts w:ascii="Times New Roman" w:eastAsia="Times New Roman" w:hAnsi="Times New Roman"/>
                <w:sz w:val="20"/>
                <w:szCs w:val="20"/>
                <w:lang w:val="en-US" w:eastAsia="bg-BG"/>
              </w:rPr>
              <w:t>. 1</w:t>
            </w:r>
            <w:r w:rsidRPr="00946E9B">
              <w:rPr>
                <w:rFonts w:ascii="Times New Roman" w:eastAsia="Times New Roman" w:hAnsi="Times New Roman"/>
                <w:sz w:val="20"/>
                <w:szCs w:val="20"/>
                <w:lang w:eastAsia="bg-BG"/>
              </w:rPr>
              <w:t>,</w:t>
            </w:r>
            <w:r w:rsidRPr="00946E9B">
              <w:rPr>
                <w:rFonts w:ascii="Times New Roman" w:eastAsia="Times New Roman" w:hAnsi="Times New Roman"/>
                <w:sz w:val="20"/>
                <w:szCs w:val="20"/>
                <w:lang w:val="en-US" w:eastAsia="bg-BG"/>
              </w:rPr>
              <w:t>5</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вътък - макс</w:t>
            </w:r>
            <w:r w:rsidRPr="00946E9B">
              <w:rPr>
                <w:rFonts w:ascii="Times New Roman" w:eastAsia="Times New Roman" w:hAnsi="Times New Roman"/>
                <w:sz w:val="20"/>
                <w:szCs w:val="20"/>
                <w:lang w:val="en-US" w:eastAsia="bg-BG"/>
              </w:rPr>
              <w:t>. 1</w:t>
            </w:r>
            <w:r w:rsidRPr="00946E9B">
              <w:rPr>
                <w:rFonts w:ascii="Times New Roman" w:eastAsia="Times New Roman" w:hAnsi="Times New Roman"/>
                <w:sz w:val="20"/>
                <w:szCs w:val="20"/>
                <w:lang w:eastAsia="bg-BG"/>
              </w:rPr>
              <w:t>,</w:t>
            </w:r>
            <w:r w:rsidRPr="00946E9B">
              <w:rPr>
                <w:rFonts w:ascii="Times New Roman" w:eastAsia="Times New Roman" w:hAnsi="Times New Roman"/>
                <w:sz w:val="20"/>
                <w:szCs w:val="20"/>
                <w:lang w:val="en-US" w:eastAsia="bg-BG"/>
              </w:rPr>
              <w:t>5</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7. Устойчивост на обагрянията, бал</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пране при </w:t>
            </w:r>
            <w:r w:rsidRPr="00946E9B">
              <w:rPr>
                <w:rFonts w:ascii="Times New Roman" w:eastAsia="Times New Roman" w:hAnsi="Times New Roman"/>
                <w:sz w:val="20"/>
                <w:szCs w:val="20"/>
                <w:lang w:val="ru-RU" w:eastAsia="bg-BG"/>
              </w:rPr>
              <w:t>4</w:t>
            </w:r>
            <w:r w:rsidRPr="00946E9B">
              <w:rPr>
                <w:rFonts w:ascii="Times New Roman" w:eastAsia="Times New Roman" w:hAnsi="Times New Roman"/>
                <w:sz w:val="20"/>
                <w:szCs w:val="20"/>
                <w:lang w:eastAsia="bg-BG"/>
              </w:rPr>
              <w:t>0ºС - мин. 4/4/4</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сухо триене - мин. 4</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мокро триене - мин. 3</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пот - мин. 4/4/4</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гладене - мин. 4-5/4-5</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val="en-US" w:eastAsia="bg-BG"/>
              </w:rPr>
            </w:pPr>
            <w:r w:rsidRPr="00946E9B">
              <w:rPr>
                <w:rFonts w:ascii="Times New Roman" w:eastAsia="Times New Roman" w:hAnsi="Times New Roman"/>
                <w:sz w:val="20"/>
                <w:szCs w:val="20"/>
                <w:lang w:eastAsia="bg-BG"/>
              </w:rPr>
              <w:t>- светлина - мин.</w:t>
            </w:r>
            <w:r w:rsidRPr="00946E9B">
              <w:rPr>
                <w:rFonts w:ascii="Times New Roman" w:eastAsia="Times New Roman" w:hAnsi="Times New Roman"/>
                <w:sz w:val="20"/>
                <w:szCs w:val="20"/>
                <w:lang w:val="en-US" w:eastAsia="bg-BG"/>
              </w:rPr>
              <w:t xml:space="preserve"> </w:t>
            </w:r>
            <w:r w:rsidRPr="00946E9B">
              <w:rPr>
                <w:rFonts w:ascii="Times New Roman" w:eastAsia="Times New Roman" w:hAnsi="Times New Roman"/>
                <w:sz w:val="20"/>
                <w:szCs w:val="20"/>
                <w:lang w:eastAsia="bg-BG"/>
              </w:rPr>
              <w:t>5</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8. Устойчивост на проникване на вода, мм воден стълб</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мин. 300</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9. Устойчивост</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на повърхностно омокряне на тъкани, степен</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мин. 4</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10. Устойчивост на претриване, %</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макс. 1,2</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val="en-US" w:eastAsia="bg-BG"/>
              </w:rPr>
            </w:pPr>
            <w:r w:rsidRPr="00946E9B">
              <w:rPr>
                <w:rFonts w:ascii="Times New Roman" w:eastAsia="Times New Roman" w:hAnsi="Times New Roman"/>
                <w:b/>
                <w:sz w:val="20"/>
                <w:szCs w:val="20"/>
                <w:lang w:eastAsia="bg-BG"/>
              </w:rPr>
              <w:t>11. Устойчивост</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на пилингообразуване, бал</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мин. </w:t>
            </w:r>
            <w:r w:rsidRPr="00946E9B">
              <w:rPr>
                <w:rFonts w:ascii="Times New Roman" w:eastAsia="Times New Roman" w:hAnsi="Times New Roman"/>
                <w:sz w:val="20"/>
                <w:szCs w:val="20"/>
                <w:lang w:val="en-US" w:eastAsia="bg-BG"/>
              </w:rPr>
              <w:t xml:space="preserve">3- </w:t>
            </w:r>
            <w:r w:rsidRPr="00946E9B">
              <w:rPr>
                <w:rFonts w:ascii="Times New Roman" w:eastAsia="Times New Roman" w:hAnsi="Times New Roman"/>
                <w:sz w:val="20"/>
                <w:szCs w:val="20"/>
                <w:lang w:eastAsia="bg-BG"/>
              </w:rPr>
              <w:t>4</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 xml:space="preserve">12. Съдържание на формалдехид, </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val="en-US" w:eastAsia="bg-BG"/>
              </w:rPr>
              <w:t>mg</w:t>
            </w:r>
            <w:r w:rsidRPr="00946E9B">
              <w:rPr>
                <w:rFonts w:ascii="Times New Roman" w:eastAsia="Times New Roman" w:hAnsi="Times New Roman"/>
                <w:b/>
                <w:sz w:val="20"/>
                <w:szCs w:val="20"/>
                <w:lang w:eastAsia="bg-BG"/>
              </w:rPr>
              <w:t>/</w:t>
            </w:r>
            <w:r w:rsidRPr="00946E9B">
              <w:rPr>
                <w:rFonts w:ascii="Times New Roman" w:eastAsia="Times New Roman" w:hAnsi="Times New Roman"/>
                <w:b/>
                <w:sz w:val="20"/>
                <w:szCs w:val="20"/>
                <w:lang w:val="en-US" w:eastAsia="bg-BG"/>
              </w:rPr>
              <w:t>kg</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макс. 75</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 xml:space="preserve">13. </w:t>
            </w:r>
            <w:r w:rsidRPr="00946E9B">
              <w:rPr>
                <w:rFonts w:ascii="Times New Roman" w:eastAsia="Times New Roman" w:hAnsi="Times New Roman"/>
                <w:b/>
                <w:sz w:val="20"/>
                <w:szCs w:val="20"/>
                <w:lang w:val="en-US" w:eastAsia="bg-BG"/>
              </w:rPr>
              <w:t>pH</w:t>
            </w:r>
            <w:r w:rsidRPr="00946E9B">
              <w:rPr>
                <w:rFonts w:ascii="Times New Roman" w:eastAsia="Times New Roman" w:hAnsi="Times New Roman"/>
                <w:b/>
                <w:sz w:val="20"/>
                <w:szCs w:val="20"/>
                <w:lang w:eastAsia="bg-BG"/>
              </w:rPr>
              <w:t xml:space="preserve"> на воден екстракт, </w:t>
            </w:r>
            <w:r w:rsidRPr="00946E9B">
              <w:rPr>
                <w:rFonts w:ascii="Times New Roman" w:eastAsia="Times New Roman" w:hAnsi="Times New Roman"/>
                <w:b/>
                <w:sz w:val="20"/>
                <w:szCs w:val="20"/>
                <w:lang w:val="en-US" w:eastAsia="bg-BG"/>
              </w:rPr>
              <w:t>pH</w:t>
            </w:r>
            <w:r w:rsidRPr="00946E9B">
              <w:rPr>
                <w:rFonts w:ascii="Times New Roman" w:eastAsia="Times New Roman" w:hAnsi="Times New Roman"/>
                <w:b/>
                <w:sz w:val="20"/>
                <w:szCs w:val="20"/>
                <w:lang w:eastAsia="bg-BG"/>
              </w:rPr>
              <w:t xml:space="preserve"> единици</w:t>
            </w:r>
            <w:r w:rsidRPr="00946E9B">
              <w:rPr>
                <w:rFonts w:ascii="Times New Roman" w:eastAsia="Times New Roman" w:hAnsi="Times New Roman"/>
                <w:sz w:val="20"/>
                <w:szCs w:val="20"/>
                <w:lang w:eastAsia="bg-BG"/>
              </w:rPr>
              <w:t xml:space="preserve">: </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4,8 – 7,5</w:t>
            </w:r>
          </w:p>
        </w:tc>
        <w:tc>
          <w:tcPr>
            <w:tcW w:w="2885" w:type="dxa"/>
          </w:tcPr>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За основния плат на костюм зимен камуфлиран</w:t>
            </w:r>
          </w:p>
        </w:tc>
      </w:tr>
      <w:tr w:rsidR="00946E9B" w:rsidRPr="00946E9B" w:rsidTr="000B2267">
        <w:trPr>
          <w:jc w:val="center"/>
        </w:trPr>
        <w:tc>
          <w:tcPr>
            <w:tcW w:w="562" w:type="dxa"/>
            <w:vAlign w:val="center"/>
          </w:tcPr>
          <w:p w:rsidR="00946E9B" w:rsidRPr="00946E9B" w:rsidRDefault="00946E9B"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sidRPr="00946E9B">
              <w:rPr>
                <w:rFonts w:ascii="Times New Roman" w:eastAsia="Times New Roman" w:hAnsi="Times New Roman"/>
                <w:sz w:val="24"/>
                <w:szCs w:val="24"/>
                <w:lang w:eastAsia="bg-BG"/>
              </w:rPr>
              <w:t>2.</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Хастар</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1. Количествен състав, %</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val="en-US" w:eastAsia="bg-BG"/>
              </w:rPr>
              <w:t>(</w:t>
            </w:r>
            <w:r w:rsidRPr="00946E9B">
              <w:rPr>
                <w:rFonts w:ascii="Times New Roman" w:eastAsia="Times New Roman" w:hAnsi="Times New Roman"/>
                <w:sz w:val="20"/>
                <w:szCs w:val="20"/>
                <w:lang w:eastAsia="bg-BG"/>
              </w:rPr>
              <w:t>80/20</w:t>
            </w:r>
            <w:r w:rsidRPr="00946E9B">
              <w:rPr>
                <w:rFonts w:ascii="Times New Roman" w:eastAsia="Times New Roman" w:hAnsi="Times New Roman"/>
                <w:sz w:val="20"/>
                <w:szCs w:val="20"/>
                <w:lang w:val="en-US" w:eastAsia="bg-BG"/>
              </w:rPr>
              <w:t>)</w:t>
            </w:r>
            <w:r w:rsidRPr="00946E9B">
              <w:rPr>
                <w:rFonts w:ascii="Times New Roman" w:eastAsia="Times New Roman" w:hAnsi="Times New Roman"/>
                <w:sz w:val="20"/>
                <w:szCs w:val="20"/>
                <w:lang w:eastAsia="bg-BG"/>
              </w:rPr>
              <w:t xml:space="preserve"> ± 5</w:t>
            </w:r>
            <w:r w:rsidRPr="00946E9B">
              <w:rPr>
                <w:rFonts w:ascii="Times New Roman" w:eastAsia="Times New Roman" w:hAnsi="Times New Roman"/>
                <w:sz w:val="20"/>
                <w:szCs w:val="20"/>
                <w:lang w:val="en-US" w:eastAsia="bg-BG"/>
              </w:rPr>
              <w:t xml:space="preserve"> </w:t>
            </w:r>
            <w:r w:rsidRPr="00946E9B">
              <w:rPr>
                <w:rFonts w:ascii="Times New Roman" w:eastAsia="Times New Roman" w:hAnsi="Times New Roman"/>
                <w:sz w:val="20"/>
                <w:szCs w:val="20"/>
                <w:lang w:eastAsia="bg-BG"/>
              </w:rPr>
              <w:t>П/ПЕ</w:t>
            </w:r>
            <w:r w:rsidRPr="00946E9B">
              <w:rPr>
                <w:rFonts w:ascii="Times New Roman" w:eastAsia="Times New Roman" w:hAnsi="Times New Roman"/>
                <w:sz w:val="20"/>
                <w:szCs w:val="20"/>
                <w:lang w:val="en-US" w:eastAsia="bg-BG"/>
              </w:rPr>
              <w:t xml:space="preserve"> </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2. Сплитка</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Лито</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3. Маса на единица площ, гр/м</w:t>
            </w:r>
            <w:r w:rsidRPr="00946E9B">
              <w:rPr>
                <w:rFonts w:ascii="Times New Roman" w:eastAsia="Times New Roman" w:hAnsi="Times New Roman"/>
                <w:b/>
                <w:sz w:val="20"/>
                <w:szCs w:val="20"/>
                <w:vertAlign w:val="superscript"/>
                <w:lang w:eastAsia="bg-BG"/>
              </w:rPr>
              <w:t>2</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1</w:t>
            </w:r>
            <w:r w:rsidRPr="00946E9B">
              <w:rPr>
                <w:rFonts w:ascii="Times New Roman" w:eastAsia="Times New Roman" w:hAnsi="Times New Roman"/>
                <w:sz w:val="20"/>
                <w:szCs w:val="20"/>
                <w:lang w:val="en-US" w:eastAsia="bg-BG"/>
              </w:rPr>
              <w:t>20</w:t>
            </w:r>
            <w:r w:rsidRPr="00946E9B">
              <w:rPr>
                <w:rFonts w:ascii="Times New Roman" w:eastAsia="Times New Roman" w:hAnsi="Times New Roman"/>
                <w:sz w:val="20"/>
                <w:szCs w:val="20"/>
                <w:lang w:eastAsia="bg-BG"/>
              </w:rPr>
              <w:t xml:space="preserve"> ± 5 %</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4. Цвят</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-тон в тон с цвета определен за фон</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 xml:space="preserve">5. Максимална сила при опън, </w:t>
            </w:r>
            <w:r w:rsidRPr="00946E9B">
              <w:rPr>
                <w:rFonts w:ascii="Times New Roman" w:eastAsia="Times New Roman" w:hAnsi="Times New Roman"/>
                <w:b/>
                <w:sz w:val="20"/>
                <w:szCs w:val="20"/>
                <w:lang w:val="en-US" w:eastAsia="bg-BG"/>
              </w:rPr>
              <w:t>daN</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основа - мин.</w:t>
            </w:r>
            <w:r w:rsidRPr="00946E9B">
              <w:rPr>
                <w:rFonts w:ascii="Times New Roman" w:eastAsia="Times New Roman" w:hAnsi="Times New Roman"/>
                <w:sz w:val="20"/>
                <w:szCs w:val="20"/>
                <w:lang w:val="en-US" w:eastAsia="bg-BG"/>
              </w:rPr>
              <w:t xml:space="preserve"> </w:t>
            </w:r>
            <w:r w:rsidRPr="00946E9B">
              <w:rPr>
                <w:rFonts w:ascii="Times New Roman" w:eastAsia="Times New Roman" w:hAnsi="Times New Roman"/>
                <w:sz w:val="20"/>
                <w:szCs w:val="20"/>
                <w:lang w:eastAsia="bg-BG"/>
              </w:rPr>
              <w:t>25</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вътък - мин. 25</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 xml:space="preserve">6. Изменение на размерите при пране при </w:t>
            </w:r>
            <w:r w:rsidRPr="00946E9B">
              <w:rPr>
                <w:rFonts w:ascii="Times New Roman" w:eastAsia="Times New Roman" w:hAnsi="Times New Roman"/>
                <w:b/>
                <w:sz w:val="20"/>
                <w:szCs w:val="20"/>
                <w:lang w:val="ru-RU" w:eastAsia="bg-BG"/>
              </w:rPr>
              <w:t>4</w:t>
            </w:r>
            <w:r w:rsidRPr="00946E9B">
              <w:rPr>
                <w:rFonts w:ascii="Times New Roman" w:eastAsia="Times New Roman" w:hAnsi="Times New Roman"/>
                <w:b/>
                <w:sz w:val="20"/>
                <w:szCs w:val="20"/>
                <w:lang w:eastAsia="bg-BG"/>
              </w:rPr>
              <w:t>0ºС, %</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основа - макс</w:t>
            </w:r>
            <w:r w:rsidRPr="00946E9B">
              <w:rPr>
                <w:rFonts w:ascii="Times New Roman" w:eastAsia="Times New Roman" w:hAnsi="Times New Roman"/>
                <w:sz w:val="20"/>
                <w:szCs w:val="20"/>
                <w:lang w:val="en-US" w:eastAsia="bg-BG"/>
              </w:rPr>
              <w:t>. 1</w:t>
            </w:r>
            <w:r w:rsidRPr="00946E9B">
              <w:rPr>
                <w:rFonts w:ascii="Times New Roman" w:eastAsia="Times New Roman" w:hAnsi="Times New Roman"/>
                <w:sz w:val="20"/>
                <w:szCs w:val="20"/>
                <w:lang w:eastAsia="bg-BG"/>
              </w:rPr>
              <w:t>.5</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вътък - макс</w:t>
            </w:r>
            <w:r w:rsidRPr="00946E9B">
              <w:rPr>
                <w:rFonts w:ascii="Times New Roman" w:eastAsia="Times New Roman" w:hAnsi="Times New Roman"/>
                <w:sz w:val="20"/>
                <w:szCs w:val="20"/>
                <w:lang w:val="en-US" w:eastAsia="bg-BG"/>
              </w:rPr>
              <w:t>. 1</w:t>
            </w:r>
            <w:r w:rsidRPr="00946E9B">
              <w:rPr>
                <w:rFonts w:ascii="Times New Roman" w:eastAsia="Times New Roman" w:hAnsi="Times New Roman"/>
                <w:sz w:val="20"/>
                <w:szCs w:val="20"/>
                <w:lang w:eastAsia="bg-BG"/>
              </w:rPr>
              <w:t>.5</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val="en-US" w:eastAsia="bg-BG"/>
              </w:rPr>
            </w:pPr>
            <w:r w:rsidRPr="00946E9B">
              <w:rPr>
                <w:rFonts w:ascii="Times New Roman" w:eastAsia="Times New Roman" w:hAnsi="Times New Roman"/>
                <w:b/>
                <w:sz w:val="20"/>
                <w:szCs w:val="20"/>
                <w:lang w:eastAsia="bg-BG"/>
              </w:rPr>
              <w:t>7. Устойчивост на обагрянията, бал</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пране при </w:t>
            </w:r>
            <w:r w:rsidRPr="00946E9B">
              <w:rPr>
                <w:rFonts w:ascii="Times New Roman" w:eastAsia="Times New Roman" w:hAnsi="Times New Roman"/>
                <w:sz w:val="20"/>
                <w:szCs w:val="20"/>
                <w:lang w:val="ru-RU" w:eastAsia="bg-BG"/>
              </w:rPr>
              <w:t>4</w:t>
            </w:r>
            <w:r w:rsidRPr="00946E9B">
              <w:rPr>
                <w:rFonts w:ascii="Times New Roman" w:eastAsia="Times New Roman" w:hAnsi="Times New Roman"/>
                <w:sz w:val="20"/>
                <w:szCs w:val="20"/>
                <w:lang w:eastAsia="bg-BG"/>
              </w:rPr>
              <w:t>0ºС - мин. 3-4</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сухо триене - мин. 3-4</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мокро триене - мин. </w:t>
            </w:r>
            <w:r w:rsidRPr="00946E9B">
              <w:rPr>
                <w:rFonts w:ascii="Times New Roman" w:eastAsia="Times New Roman" w:hAnsi="Times New Roman"/>
                <w:sz w:val="20"/>
                <w:szCs w:val="20"/>
                <w:lang w:val="en-US" w:eastAsia="bg-BG"/>
              </w:rPr>
              <w:t>3</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пот - мин. 4</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гладене - мин. 4</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светлина - мин. 4-5</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 xml:space="preserve">8. Съдържание на формалдехид, </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val="en-US" w:eastAsia="bg-BG"/>
              </w:rPr>
              <w:t>mg</w:t>
            </w:r>
            <w:r w:rsidRPr="00946E9B">
              <w:rPr>
                <w:rFonts w:ascii="Times New Roman" w:eastAsia="Times New Roman" w:hAnsi="Times New Roman"/>
                <w:b/>
                <w:sz w:val="20"/>
                <w:szCs w:val="20"/>
                <w:lang w:eastAsia="bg-BG"/>
              </w:rPr>
              <w:t>/</w:t>
            </w:r>
            <w:r w:rsidRPr="00946E9B">
              <w:rPr>
                <w:rFonts w:ascii="Times New Roman" w:eastAsia="Times New Roman" w:hAnsi="Times New Roman"/>
                <w:b/>
                <w:sz w:val="20"/>
                <w:szCs w:val="20"/>
                <w:lang w:val="en-US" w:eastAsia="bg-BG"/>
              </w:rPr>
              <w:t>kg</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макс. 75</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 xml:space="preserve">9. </w:t>
            </w:r>
            <w:r w:rsidRPr="00946E9B">
              <w:rPr>
                <w:rFonts w:ascii="Times New Roman" w:eastAsia="Times New Roman" w:hAnsi="Times New Roman"/>
                <w:b/>
                <w:sz w:val="20"/>
                <w:szCs w:val="20"/>
                <w:lang w:val="en-US" w:eastAsia="bg-BG"/>
              </w:rPr>
              <w:t>pH</w:t>
            </w:r>
            <w:r w:rsidRPr="00946E9B">
              <w:rPr>
                <w:rFonts w:ascii="Times New Roman" w:eastAsia="Times New Roman" w:hAnsi="Times New Roman"/>
                <w:b/>
                <w:sz w:val="20"/>
                <w:szCs w:val="20"/>
                <w:lang w:eastAsia="bg-BG"/>
              </w:rPr>
              <w:t xml:space="preserve"> на воден екстракт, </w:t>
            </w:r>
            <w:r w:rsidRPr="00946E9B">
              <w:rPr>
                <w:rFonts w:ascii="Times New Roman" w:eastAsia="Times New Roman" w:hAnsi="Times New Roman"/>
                <w:b/>
                <w:sz w:val="20"/>
                <w:szCs w:val="20"/>
                <w:lang w:val="en-US" w:eastAsia="bg-BG"/>
              </w:rPr>
              <w:t>pH</w:t>
            </w:r>
            <w:r w:rsidRPr="00946E9B">
              <w:rPr>
                <w:rFonts w:ascii="Times New Roman" w:eastAsia="Times New Roman" w:hAnsi="Times New Roman"/>
                <w:b/>
                <w:sz w:val="20"/>
                <w:szCs w:val="20"/>
                <w:lang w:eastAsia="bg-BG"/>
              </w:rPr>
              <w:t xml:space="preserve"> единици</w:t>
            </w:r>
            <w:r w:rsidRPr="00946E9B">
              <w:rPr>
                <w:rFonts w:ascii="Times New Roman" w:eastAsia="Times New Roman" w:hAnsi="Times New Roman"/>
                <w:sz w:val="20"/>
                <w:szCs w:val="20"/>
                <w:lang w:eastAsia="bg-BG"/>
              </w:rPr>
              <w:t>:</w:t>
            </w:r>
          </w:p>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4,8 – 7,5</w:t>
            </w:r>
          </w:p>
        </w:tc>
        <w:tc>
          <w:tcPr>
            <w:tcW w:w="2885" w:type="dxa"/>
          </w:tcPr>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highlight w:val="yellow"/>
                <w:lang w:eastAsia="bg-BG"/>
              </w:rPr>
            </w:pPr>
            <w:r w:rsidRPr="00946E9B">
              <w:rPr>
                <w:rFonts w:ascii="Times New Roman" w:eastAsia="Times New Roman" w:hAnsi="Times New Roman"/>
                <w:sz w:val="20"/>
                <w:szCs w:val="20"/>
                <w:lang w:eastAsia="bg-BG"/>
              </w:rPr>
              <w:t>За хастара</w:t>
            </w:r>
          </w:p>
        </w:tc>
      </w:tr>
      <w:tr w:rsidR="00946E9B" w:rsidRPr="00946E9B" w:rsidTr="000B2267">
        <w:trPr>
          <w:jc w:val="center"/>
        </w:trPr>
        <w:tc>
          <w:tcPr>
            <w:tcW w:w="562" w:type="dxa"/>
            <w:vAlign w:val="center"/>
          </w:tcPr>
          <w:p w:rsidR="00946E9B" w:rsidRPr="00946E9B" w:rsidRDefault="00946E9B"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sidRPr="00946E9B">
              <w:rPr>
                <w:rFonts w:ascii="Times New Roman" w:eastAsia="Times New Roman" w:hAnsi="Times New Roman"/>
                <w:sz w:val="24"/>
                <w:szCs w:val="24"/>
                <w:lang w:eastAsia="bg-BG"/>
              </w:rPr>
              <w:t>3</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 xml:space="preserve">Вата: </w:t>
            </w:r>
          </w:p>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–маса на единица площ: 150 ±</w:t>
            </w:r>
            <w:r w:rsidRPr="00946E9B">
              <w:rPr>
                <w:rFonts w:ascii="Times New Roman" w:eastAsia="Times New Roman" w:hAnsi="Times New Roman"/>
                <w:sz w:val="20"/>
                <w:szCs w:val="20"/>
                <w:lang w:val="en-US" w:eastAsia="bg-BG"/>
              </w:rPr>
              <w:t xml:space="preserve"> 10% </w:t>
            </w:r>
            <w:r w:rsidRPr="00946E9B">
              <w:rPr>
                <w:rFonts w:ascii="Times New Roman" w:eastAsia="Times New Roman" w:hAnsi="Times New Roman"/>
                <w:sz w:val="20"/>
                <w:szCs w:val="20"/>
                <w:lang w:eastAsia="bg-BG"/>
              </w:rPr>
              <w:t>гр/м</w:t>
            </w:r>
            <w:r w:rsidRPr="00946E9B">
              <w:rPr>
                <w:rFonts w:ascii="Times New Roman" w:eastAsia="Times New Roman" w:hAnsi="Times New Roman"/>
                <w:sz w:val="20"/>
                <w:szCs w:val="20"/>
                <w:vertAlign w:val="superscript"/>
                <w:lang w:eastAsia="bg-BG"/>
              </w:rPr>
              <w:t>2</w:t>
            </w:r>
          </w:p>
        </w:tc>
        <w:tc>
          <w:tcPr>
            <w:tcW w:w="2885" w:type="dxa"/>
          </w:tcPr>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За предните части и задната част на подвижната топла</w:t>
            </w:r>
          </w:p>
        </w:tc>
      </w:tr>
      <w:tr w:rsidR="00946E9B" w:rsidRPr="00946E9B" w:rsidTr="000B2267">
        <w:trPr>
          <w:jc w:val="center"/>
        </w:trPr>
        <w:tc>
          <w:tcPr>
            <w:tcW w:w="562" w:type="dxa"/>
            <w:vAlign w:val="center"/>
          </w:tcPr>
          <w:p w:rsidR="00946E9B" w:rsidRPr="00946E9B" w:rsidRDefault="00946E9B"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sidRPr="00946E9B">
              <w:rPr>
                <w:rFonts w:ascii="Times New Roman" w:eastAsia="Times New Roman" w:hAnsi="Times New Roman"/>
                <w:sz w:val="24"/>
                <w:szCs w:val="24"/>
                <w:lang w:eastAsia="bg-BG"/>
              </w:rPr>
              <w:t>4</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Вата:</w:t>
            </w:r>
          </w:p>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маса на единица площ: 80</w:t>
            </w:r>
            <w:r w:rsidRPr="00946E9B">
              <w:rPr>
                <w:rFonts w:ascii="Times New Roman" w:eastAsia="Times New Roman" w:hAnsi="Times New Roman"/>
                <w:sz w:val="20"/>
                <w:szCs w:val="20"/>
                <w:lang w:val="en-US" w:eastAsia="bg-BG"/>
              </w:rPr>
              <w:t xml:space="preserve"> </w:t>
            </w:r>
            <w:r w:rsidRPr="00946E9B">
              <w:rPr>
                <w:rFonts w:ascii="Times New Roman" w:eastAsia="Times New Roman" w:hAnsi="Times New Roman"/>
                <w:sz w:val="20"/>
                <w:szCs w:val="20"/>
                <w:lang w:eastAsia="bg-BG"/>
              </w:rPr>
              <w:t>±</w:t>
            </w:r>
            <w:r w:rsidRPr="00946E9B">
              <w:rPr>
                <w:rFonts w:ascii="Times New Roman" w:eastAsia="Times New Roman" w:hAnsi="Times New Roman"/>
                <w:sz w:val="20"/>
                <w:szCs w:val="20"/>
                <w:lang w:val="en-US" w:eastAsia="bg-BG"/>
              </w:rPr>
              <w:t xml:space="preserve"> 10% </w:t>
            </w:r>
            <w:r w:rsidRPr="00946E9B">
              <w:rPr>
                <w:rFonts w:ascii="Times New Roman" w:eastAsia="Times New Roman" w:hAnsi="Times New Roman"/>
                <w:sz w:val="20"/>
                <w:szCs w:val="20"/>
                <w:lang w:eastAsia="bg-BG"/>
              </w:rPr>
              <w:t xml:space="preserve"> гр/м</w:t>
            </w:r>
            <w:r w:rsidRPr="00946E9B">
              <w:rPr>
                <w:rFonts w:ascii="Times New Roman" w:eastAsia="Times New Roman" w:hAnsi="Times New Roman"/>
                <w:sz w:val="20"/>
                <w:szCs w:val="20"/>
                <w:vertAlign w:val="superscript"/>
                <w:lang w:eastAsia="bg-BG"/>
              </w:rPr>
              <w:t>2</w:t>
            </w:r>
          </w:p>
        </w:tc>
        <w:tc>
          <w:tcPr>
            <w:tcW w:w="2885" w:type="dxa"/>
          </w:tcPr>
          <w:p w:rsidR="00946E9B" w:rsidRPr="00946E9B" w:rsidRDefault="00946E9B" w:rsidP="00034A66">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За лакетните парчета, </w:t>
            </w:r>
            <w:r w:rsidR="00D95510" w:rsidRPr="00946E9B">
              <w:rPr>
                <w:rFonts w:ascii="Times New Roman" w:eastAsia="Times New Roman" w:hAnsi="Times New Roman"/>
                <w:sz w:val="20"/>
                <w:szCs w:val="20"/>
                <w:lang w:eastAsia="bg-BG"/>
              </w:rPr>
              <w:t>за ръкавите на подвижната подплата</w:t>
            </w:r>
            <w:r w:rsidR="00D95510">
              <w:rPr>
                <w:rFonts w:ascii="Times New Roman" w:eastAsia="Times New Roman" w:hAnsi="Times New Roman"/>
                <w:sz w:val="20"/>
                <w:szCs w:val="20"/>
                <w:lang w:eastAsia="bg-BG"/>
              </w:rPr>
              <w:t>, за</w:t>
            </w:r>
            <w:r w:rsidR="00D95510" w:rsidRPr="00946E9B">
              <w:rPr>
                <w:rFonts w:ascii="Times New Roman" w:eastAsia="Times New Roman" w:hAnsi="Times New Roman"/>
                <w:sz w:val="20"/>
                <w:szCs w:val="20"/>
                <w:lang w:eastAsia="bg-BG"/>
              </w:rPr>
              <w:t xml:space="preserve"> </w:t>
            </w:r>
            <w:r w:rsidRPr="00946E9B">
              <w:rPr>
                <w:rFonts w:ascii="Times New Roman" w:eastAsia="Times New Roman" w:hAnsi="Times New Roman"/>
                <w:sz w:val="20"/>
                <w:szCs w:val="20"/>
                <w:lang w:eastAsia="bg-BG"/>
              </w:rPr>
              <w:t xml:space="preserve">колана и маншетите на якето, за подвижната подплата на клина, колана и наколенните парчета на клина  </w:t>
            </w:r>
          </w:p>
        </w:tc>
      </w:tr>
      <w:tr w:rsidR="00946E9B" w:rsidRPr="00946E9B" w:rsidTr="000B2267">
        <w:trPr>
          <w:jc w:val="center"/>
        </w:trPr>
        <w:tc>
          <w:tcPr>
            <w:tcW w:w="562" w:type="dxa"/>
            <w:vAlign w:val="center"/>
          </w:tcPr>
          <w:p w:rsidR="00946E9B" w:rsidRPr="00946E9B" w:rsidRDefault="00D95510"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946E9B" w:rsidRPr="00946E9B">
              <w:rPr>
                <w:rFonts w:ascii="Times New Roman" w:eastAsia="Times New Roman" w:hAnsi="Times New Roman"/>
                <w:sz w:val="24"/>
                <w:szCs w:val="24"/>
                <w:lang w:eastAsia="bg-BG"/>
              </w:rPr>
              <w:t>.</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jc w:val="both"/>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Трикотажен плат (щрик) в тъмно кафяв цвят:</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 Състав (30/70) ± 3%</w:t>
            </w:r>
            <w:r w:rsidRPr="00946E9B">
              <w:rPr>
                <w:rFonts w:ascii="Times New Roman" w:eastAsia="Times New Roman" w:hAnsi="Times New Roman"/>
                <w:sz w:val="20"/>
                <w:szCs w:val="20"/>
                <w:lang w:val="en-US" w:eastAsia="bg-BG"/>
              </w:rPr>
              <w:t xml:space="preserve"> </w:t>
            </w:r>
            <w:r w:rsidRPr="00946E9B">
              <w:rPr>
                <w:rFonts w:ascii="Times New Roman" w:eastAsia="Times New Roman" w:hAnsi="Times New Roman"/>
                <w:sz w:val="20"/>
                <w:szCs w:val="20"/>
                <w:lang w:eastAsia="bg-BG"/>
              </w:rPr>
              <w:t>В/ПАН</w:t>
            </w:r>
          </w:p>
        </w:tc>
        <w:tc>
          <w:tcPr>
            <w:tcW w:w="2885" w:type="dxa"/>
          </w:tcPr>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За горната яка на якето и за маншети клин</w:t>
            </w:r>
          </w:p>
        </w:tc>
      </w:tr>
      <w:tr w:rsidR="00946E9B" w:rsidRPr="00946E9B" w:rsidTr="000B2267">
        <w:trPr>
          <w:jc w:val="center"/>
        </w:trPr>
        <w:tc>
          <w:tcPr>
            <w:tcW w:w="562" w:type="dxa"/>
            <w:vAlign w:val="center"/>
          </w:tcPr>
          <w:p w:rsidR="00946E9B" w:rsidRPr="00034A66" w:rsidRDefault="00D95510"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6</w:t>
            </w:r>
            <w:r w:rsidR="00034A66">
              <w:rPr>
                <w:rFonts w:ascii="Times New Roman" w:eastAsia="Times New Roman" w:hAnsi="Times New Roman"/>
                <w:sz w:val="24"/>
                <w:szCs w:val="24"/>
                <w:lang w:val="en-US" w:eastAsia="bg-BG"/>
              </w:rPr>
              <w:t>.</w:t>
            </w:r>
          </w:p>
        </w:tc>
        <w:tc>
          <w:tcPr>
            <w:tcW w:w="5570" w:type="dxa"/>
            <w:vAlign w:val="center"/>
          </w:tcPr>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Подлепващ материал</w:t>
            </w:r>
          </w:p>
        </w:tc>
        <w:tc>
          <w:tcPr>
            <w:tcW w:w="2885" w:type="dxa"/>
          </w:tcPr>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За подлепване на всички детайли, от описанието     </w:t>
            </w:r>
          </w:p>
        </w:tc>
      </w:tr>
      <w:tr w:rsidR="00946E9B" w:rsidRPr="00946E9B" w:rsidTr="000B2267">
        <w:trPr>
          <w:jc w:val="center"/>
        </w:trPr>
        <w:tc>
          <w:tcPr>
            <w:tcW w:w="562" w:type="dxa"/>
            <w:vAlign w:val="center"/>
          </w:tcPr>
          <w:p w:rsidR="00946E9B" w:rsidRPr="00034A66" w:rsidRDefault="00D95510"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7</w:t>
            </w:r>
            <w:r w:rsidR="00034A66">
              <w:rPr>
                <w:rFonts w:ascii="Times New Roman" w:eastAsia="Times New Roman" w:hAnsi="Times New Roman"/>
                <w:sz w:val="24"/>
                <w:szCs w:val="24"/>
                <w:lang w:val="en-US" w:eastAsia="bg-BG"/>
              </w:rPr>
              <w:t>.</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Копчета:</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диаметър 15 мм – всички копчета без тези, които са за предно закопчаване на якето. За последните диаметърът е 20 мм</w:t>
            </w:r>
          </w:p>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цвят черен</w:t>
            </w:r>
          </w:p>
        </w:tc>
        <w:tc>
          <w:tcPr>
            <w:tcW w:w="2885" w:type="dxa"/>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За якето и клина</w:t>
            </w:r>
          </w:p>
        </w:tc>
      </w:tr>
      <w:tr w:rsidR="00946E9B" w:rsidRPr="00946E9B" w:rsidTr="000B2267">
        <w:trPr>
          <w:jc w:val="center"/>
        </w:trPr>
        <w:tc>
          <w:tcPr>
            <w:tcW w:w="562" w:type="dxa"/>
            <w:vAlign w:val="center"/>
          </w:tcPr>
          <w:p w:rsidR="00946E9B" w:rsidRPr="00034A66" w:rsidRDefault="00D95510"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8</w:t>
            </w:r>
            <w:r w:rsidR="00034A66">
              <w:rPr>
                <w:rFonts w:ascii="Times New Roman" w:eastAsia="Times New Roman" w:hAnsi="Times New Roman"/>
                <w:sz w:val="24"/>
                <w:szCs w:val="24"/>
                <w:lang w:val="en-US" w:eastAsia="bg-BG"/>
              </w:rPr>
              <w:t>.</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Цип: делим</w:t>
            </w:r>
          </w:p>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Цвят тон в тон с цвета определен за фон.</w:t>
            </w:r>
          </w:p>
        </w:tc>
        <w:tc>
          <w:tcPr>
            <w:tcW w:w="2885" w:type="dxa"/>
          </w:tcPr>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За закопчаване на якето и за прикачване на подвижната подплата към якето</w:t>
            </w:r>
          </w:p>
        </w:tc>
      </w:tr>
      <w:tr w:rsidR="00946E9B" w:rsidRPr="00946E9B" w:rsidTr="000B2267">
        <w:trPr>
          <w:jc w:val="center"/>
        </w:trPr>
        <w:tc>
          <w:tcPr>
            <w:tcW w:w="562" w:type="dxa"/>
            <w:vAlign w:val="center"/>
          </w:tcPr>
          <w:p w:rsidR="00946E9B" w:rsidRPr="00946E9B" w:rsidRDefault="00D95510" w:rsidP="000B2267">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r w:rsidR="00946E9B" w:rsidRPr="00946E9B">
              <w:rPr>
                <w:rFonts w:ascii="Times New Roman" w:eastAsia="Times New Roman" w:hAnsi="Times New Roman"/>
                <w:sz w:val="24"/>
                <w:szCs w:val="24"/>
                <w:lang w:eastAsia="bg-BG"/>
              </w:rPr>
              <w:t>.</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Ластик:</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широчина 3 см</w:t>
            </w:r>
          </w:p>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p>
        </w:tc>
        <w:tc>
          <w:tcPr>
            <w:tcW w:w="2885" w:type="dxa"/>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p>
          <w:p w:rsidR="00946E9B" w:rsidRPr="00946E9B" w:rsidRDefault="00946E9B" w:rsidP="00D907FE">
            <w:pPr>
              <w:widowControl w:val="0"/>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За вграждане в колана на якето и в трикотажния маншет на клина</w:t>
            </w:r>
          </w:p>
        </w:tc>
      </w:tr>
      <w:tr w:rsidR="00946E9B" w:rsidRPr="00946E9B" w:rsidTr="000B2267">
        <w:trPr>
          <w:jc w:val="center"/>
        </w:trPr>
        <w:tc>
          <w:tcPr>
            <w:tcW w:w="562" w:type="dxa"/>
            <w:vAlign w:val="center"/>
          </w:tcPr>
          <w:p w:rsidR="00946E9B" w:rsidRPr="00946E9B" w:rsidRDefault="00946E9B" w:rsidP="00D95510">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sidRPr="00946E9B">
              <w:rPr>
                <w:rFonts w:ascii="Times New Roman" w:eastAsia="Times New Roman" w:hAnsi="Times New Roman"/>
                <w:sz w:val="24"/>
                <w:szCs w:val="24"/>
                <w:lang w:eastAsia="bg-BG"/>
              </w:rPr>
              <w:t>1</w:t>
            </w:r>
            <w:r w:rsidR="00D95510">
              <w:rPr>
                <w:rFonts w:ascii="Times New Roman" w:eastAsia="Times New Roman" w:hAnsi="Times New Roman"/>
                <w:sz w:val="24"/>
                <w:szCs w:val="24"/>
                <w:lang w:eastAsia="bg-BG"/>
              </w:rPr>
              <w:t>0</w:t>
            </w:r>
            <w:r w:rsidRPr="00946E9B">
              <w:rPr>
                <w:rFonts w:ascii="Times New Roman" w:eastAsia="Times New Roman" w:hAnsi="Times New Roman"/>
                <w:sz w:val="24"/>
                <w:szCs w:val="24"/>
                <w:lang w:eastAsia="bg-BG"/>
              </w:rPr>
              <w:t>.</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b/>
                <w:sz w:val="20"/>
                <w:szCs w:val="20"/>
                <w:lang w:eastAsia="bg-BG"/>
              </w:rPr>
              <w:t>Конци индустриални шевни</w:t>
            </w:r>
            <w:r w:rsidRPr="00946E9B">
              <w:rPr>
                <w:rFonts w:ascii="Times New Roman" w:eastAsia="Times New Roman" w:hAnsi="Times New Roman"/>
                <w:sz w:val="20"/>
                <w:szCs w:val="20"/>
                <w:lang w:eastAsia="bg-BG"/>
              </w:rPr>
              <w:t>:</w:t>
            </w:r>
          </w:p>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- 100% ПЕ</w:t>
            </w:r>
          </w:p>
          <w:p w:rsidR="0025488C" w:rsidRPr="0025488C" w:rsidRDefault="0025488C" w:rsidP="0025488C">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25488C">
              <w:rPr>
                <w:rFonts w:ascii="Times New Roman" w:eastAsia="Times New Roman" w:hAnsi="Times New Roman"/>
                <w:sz w:val="20"/>
                <w:szCs w:val="20"/>
                <w:lang w:eastAsia="bg-BG"/>
              </w:rPr>
              <w:t>Цвят тон в тон с цвета определен за фон за всички шевове на якето и клина .</w:t>
            </w:r>
          </w:p>
          <w:p w:rsidR="00946E9B" w:rsidRPr="00946E9B" w:rsidRDefault="0025488C" w:rsidP="0025488C">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25488C">
              <w:rPr>
                <w:rFonts w:ascii="Times New Roman" w:eastAsia="Times New Roman" w:hAnsi="Times New Roman"/>
                <w:sz w:val="20"/>
                <w:szCs w:val="20"/>
                <w:lang w:eastAsia="bg-BG"/>
              </w:rPr>
              <w:t>Цвят черен  за прикачване на велкро – бримка за поставяне на наръкавен знак (емблема)</w:t>
            </w:r>
          </w:p>
        </w:tc>
        <w:tc>
          <w:tcPr>
            <w:tcW w:w="2885" w:type="dxa"/>
          </w:tcPr>
          <w:p w:rsidR="0025488C" w:rsidRPr="0025488C" w:rsidRDefault="0025488C" w:rsidP="0025488C">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25488C">
              <w:rPr>
                <w:rFonts w:ascii="Times New Roman" w:eastAsia="Times New Roman" w:hAnsi="Times New Roman"/>
                <w:sz w:val="20"/>
                <w:szCs w:val="20"/>
                <w:lang w:eastAsia="bg-BG"/>
              </w:rPr>
              <w:t xml:space="preserve">За всички шевове на якето и клина; </w:t>
            </w:r>
          </w:p>
          <w:p w:rsidR="00946E9B" w:rsidRPr="00946E9B" w:rsidRDefault="0025488C" w:rsidP="0025488C">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25488C">
              <w:rPr>
                <w:rFonts w:ascii="Times New Roman" w:eastAsia="Times New Roman" w:hAnsi="Times New Roman"/>
                <w:sz w:val="20"/>
                <w:szCs w:val="20"/>
                <w:lang w:eastAsia="bg-BG"/>
              </w:rPr>
              <w:t>За прикачване на велкро – бримка за поставяне на наръкавен знак (емблема)</w:t>
            </w:r>
          </w:p>
        </w:tc>
      </w:tr>
      <w:tr w:rsidR="00946E9B" w:rsidRPr="00946E9B" w:rsidTr="000B2267">
        <w:trPr>
          <w:jc w:val="center"/>
        </w:trPr>
        <w:tc>
          <w:tcPr>
            <w:tcW w:w="562" w:type="dxa"/>
            <w:vAlign w:val="center"/>
          </w:tcPr>
          <w:p w:rsidR="00946E9B" w:rsidRPr="00946E9B" w:rsidRDefault="00946E9B" w:rsidP="00D95510">
            <w:pPr>
              <w:widowControl w:val="0"/>
              <w:autoSpaceDE w:val="0"/>
              <w:autoSpaceDN w:val="0"/>
              <w:adjustRightInd w:val="0"/>
              <w:spacing w:after="0" w:line="240" w:lineRule="auto"/>
              <w:ind w:firstLine="69"/>
              <w:jc w:val="center"/>
              <w:rPr>
                <w:rFonts w:ascii="Times New Roman" w:eastAsia="Times New Roman" w:hAnsi="Times New Roman"/>
                <w:sz w:val="24"/>
                <w:szCs w:val="24"/>
                <w:lang w:eastAsia="bg-BG"/>
              </w:rPr>
            </w:pPr>
            <w:r w:rsidRPr="00946E9B">
              <w:rPr>
                <w:rFonts w:ascii="Times New Roman" w:eastAsia="Times New Roman" w:hAnsi="Times New Roman"/>
                <w:sz w:val="24"/>
                <w:szCs w:val="24"/>
                <w:lang w:eastAsia="bg-BG"/>
              </w:rPr>
              <w:t>1</w:t>
            </w:r>
            <w:r w:rsidR="00D95510">
              <w:rPr>
                <w:rFonts w:ascii="Times New Roman" w:eastAsia="Times New Roman" w:hAnsi="Times New Roman"/>
                <w:sz w:val="24"/>
                <w:szCs w:val="24"/>
                <w:lang w:eastAsia="bg-BG"/>
              </w:rPr>
              <w:t>1</w:t>
            </w:r>
            <w:r w:rsidRPr="00946E9B">
              <w:rPr>
                <w:rFonts w:ascii="Times New Roman" w:eastAsia="Times New Roman" w:hAnsi="Times New Roman"/>
                <w:sz w:val="24"/>
                <w:szCs w:val="24"/>
                <w:lang w:eastAsia="bg-BG"/>
              </w:rPr>
              <w:t>.</w:t>
            </w:r>
          </w:p>
        </w:tc>
        <w:tc>
          <w:tcPr>
            <w:tcW w:w="5570" w:type="dxa"/>
            <w:vAlign w:val="center"/>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b/>
                <w:sz w:val="20"/>
                <w:szCs w:val="20"/>
                <w:lang w:val="en-US" w:eastAsia="bg-BG"/>
              </w:rPr>
            </w:pPr>
            <w:r w:rsidRPr="00946E9B">
              <w:rPr>
                <w:rFonts w:ascii="Times New Roman" w:eastAsia="Times New Roman" w:hAnsi="Times New Roman"/>
                <w:b/>
                <w:sz w:val="20"/>
                <w:szCs w:val="20"/>
                <w:lang w:eastAsia="bg-BG"/>
              </w:rPr>
              <w:t>Лента маркировъчна</w:t>
            </w:r>
          </w:p>
        </w:tc>
        <w:tc>
          <w:tcPr>
            <w:tcW w:w="2885" w:type="dxa"/>
          </w:tcPr>
          <w:p w:rsidR="00946E9B" w:rsidRPr="00946E9B" w:rsidRDefault="00946E9B" w:rsidP="00D907FE">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За ръсто-размерна марка на яке, подвижна подплата яке, клин и подвижна подплата клин</w:t>
            </w:r>
          </w:p>
        </w:tc>
      </w:tr>
    </w:tbl>
    <w:p w:rsidR="00946E9B" w:rsidRPr="00445BAF"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Всички видове вата, които се влагат в костюма </w:t>
      </w:r>
      <w:r w:rsidR="00D907FE" w:rsidRPr="00445BAF">
        <w:rPr>
          <w:rFonts w:ascii="Times New Roman" w:eastAsia="Times New Roman" w:hAnsi="Times New Roman"/>
          <w:sz w:val="24"/>
          <w:szCs w:val="24"/>
          <w:lang w:eastAsia="bg-BG"/>
        </w:rPr>
        <w:t>ще</w:t>
      </w:r>
      <w:r w:rsidRPr="00445BAF">
        <w:rPr>
          <w:rFonts w:ascii="Times New Roman" w:eastAsia="Times New Roman" w:hAnsi="Times New Roman"/>
          <w:sz w:val="24"/>
          <w:szCs w:val="24"/>
          <w:lang w:eastAsia="bg-BG"/>
        </w:rPr>
        <w:t xml:space="preserve"> са устойчиви на пране при 40ºС и центрофугиране.</w:t>
      </w:r>
    </w:p>
    <w:p w:rsidR="00946E9B" w:rsidRPr="00445BAF" w:rsidRDefault="00D907FE"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445BAF">
        <w:rPr>
          <w:rFonts w:ascii="Times New Roman" w:eastAsia="Times New Roman" w:hAnsi="Times New Roman"/>
          <w:b/>
          <w:sz w:val="24"/>
          <w:szCs w:val="24"/>
          <w:lang w:eastAsia="bg-BG"/>
        </w:rPr>
        <w:t>2</w:t>
      </w:r>
      <w:r w:rsidR="00946E9B" w:rsidRPr="00445BAF">
        <w:rPr>
          <w:rFonts w:ascii="Times New Roman" w:eastAsia="Times New Roman" w:hAnsi="Times New Roman"/>
          <w:b/>
          <w:sz w:val="24"/>
          <w:szCs w:val="24"/>
          <w:lang w:eastAsia="bg-BG"/>
        </w:rPr>
        <w:t>.</w:t>
      </w:r>
      <w:r w:rsidR="00E447B4" w:rsidRPr="00445BAF">
        <w:rPr>
          <w:rFonts w:ascii="Times New Roman" w:eastAsia="Times New Roman" w:hAnsi="Times New Roman"/>
          <w:b/>
          <w:sz w:val="24"/>
          <w:szCs w:val="24"/>
          <w:lang w:eastAsia="bg-BG"/>
        </w:rPr>
        <w:t>5</w:t>
      </w:r>
      <w:r w:rsidR="00946E9B" w:rsidRPr="00445BAF">
        <w:rPr>
          <w:rFonts w:ascii="Times New Roman" w:eastAsia="Times New Roman" w:hAnsi="Times New Roman"/>
          <w:b/>
          <w:sz w:val="24"/>
          <w:szCs w:val="24"/>
          <w:lang w:eastAsia="bg-BG"/>
        </w:rPr>
        <w:t>. Изисквания към кроенето</w:t>
      </w:r>
    </w:p>
    <w:p w:rsidR="00946E9B" w:rsidRPr="00445BAF" w:rsidRDefault="00D907FE"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lang w:val="ru-RU"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5</w:t>
      </w:r>
      <w:r w:rsidR="00946E9B" w:rsidRPr="00445BAF">
        <w:rPr>
          <w:rFonts w:ascii="Times New Roman" w:eastAsia="Times New Roman" w:hAnsi="Times New Roman"/>
          <w:sz w:val="24"/>
          <w:szCs w:val="24"/>
          <w:lang w:eastAsia="bg-BG"/>
        </w:rPr>
        <w:t xml:space="preserve">.1. </w:t>
      </w:r>
      <w:r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се спазва направлението на основната нишка, съгласно означенията върху кройките.</w:t>
      </w:r>
    </w:p>
    <w:p w:rsidR="00946E9B" w:rsidRPr="00445BAF" w:rsidRDefault="00D907FE"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5</w:t>
      </w:r>
      <w:r w:rsidR="00946E9B" w:rsidRPr="00445BAF">
        <w:rPr>
          <w:rFonts w:ascii="Times New Roman" w:eastAsia="Times New Roman" w:hAnsi="Times New Roman"/>
          <w:sz w:val="24"/>
          <w:szCs w:val="24"/>
          <w:lang w:eastAsia="bg-BG"/>
        </w:rPr>
        <w:t xml:space="preserve">.2. </w:t>
      </w:r>
      <w:r w:rsidRPr="00445BAF">
        <w:rPr>
          <w:rFonts w:ascii="Times New Roman" w:eastAsia="Times New Roman" w:hAnsi="Times New Roman"/>
          <w:sz w:val="24"/>
          <w:szCs w:val="24"/>
          <w:lang w:eastAsia="bg-BG"/>
        </w:rPr>
        <w:t xml:space="preserve">Ще </w:t>
      </w:r>
      <w:r w:rsidR="00946E9B" w:rsidRPr="00445BAF">
        <w:rPr>
          <w:rFonts w:ascii="Times New Roman" w:eastAsia="Times New Roman" w:hAnsi="Times New Roman"/>
          <w:sz w:val="24"/>
          <w:szCs w:val="24"/>
          <w:lang w:eastAsia="bg-BG"/>
        </w:rPr>
        <w:t>се поставят необходимите центрове, като дълбочината им не надвишава 0,3 cm.</w:t>
      </w:r>
    </w:p>
    <w:p w:rsidR="00946E9B" w:rsidRPr="00445BAF" w:rsidRDefault="00D907FE"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5</w:t>
      </w:r>
      <w:r w:rsidR="00946E9B" w:rsidRPr="00445BAF">
        <w:rPr>
          <w:rFonts w:ascii="Times New Roman" w:eastAsia="Times New Roman" w:hAnsi="Times New Roman"/>
          <w:sz w:val="24"/>
          <w:szCs w:val="24"/>
          <w:lang w:eastAsia="bg-BG"/>
        </w:rPr>
        <w:t xml:space="preserve">.3. При кроене и номериране </w:t>
      </w:r>
      <w:r w:rsidRPr="00445BAF">
        <w:rPr>
          <w:rFonts w:ascii="Times New Roman" w:eastAsia="Times New Roman" w:hAnsi="Times New Roman"/>
          <w:sz w:val="24"/>
          <w:szCs w:val="24"/>
          <w:lang w:eastAsia="bg-BG"/>
        </w:rPr>
        <w:t>няма да с</w:t>
      </w:r>
      <w:r w:rsidR="00946E9B" w:rsidRPr="00445BAF">
        <w:rPr>
          <w:rFonts w:ascii="Times New Roman" w:eastAsia="Times New Roman" w:hAnsi="Times New Roman"/>
          <w:sz w:val="24"/>
          <w:szCs w:val="24"/>
          <w:lang w:eastAsia="bg-BG"/>
        </w:rPr>
        <w:t>е допуска разнотоние в детайлите на едно изделие.</w:t>
      </w:r>
    </w:p>
    <w:p w:rsidR="00946E9B" w:rsidRPr="00445BAF" w:rsidRDefault="00D907FE"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445BAF">
        <w:rPr>
          <w:rFonts w:ascii="Times New Roman" w:eastAsia="Times New Roman" w:hAnsi="Times New Roman"/>
          <w:b/>
          <w:sz w:val="24"/>
          <w:szCs w:val="24"/>
          <w:lang w:eastAsia="bg-BG"/>
        </w:rPr>
        <w:t>2</w:t>
      </w:r>
      <w:r w:rsidR="00946E9B" w:rsidRPr="00445BAF">
        <w:rPr>
          <w:rFonts w:ascii="Times New Roman" w:eastAsia="Times New Roman" w:hAnsi="Times New Roman"/>
          <w:b/>
          <w:sz w:val="24"/>
          <w:szCs w:val="24"/>
          <w:lang w:eastAsia="bg-BG"/>
        </w:rPr>
        <w:t>.</w:t>
      </w:r>
      <w:r w:rsidR="00E447B4" w:rsidRPr="00445BAF">
        <w:rPr>
          <w:rFonts w:ascii="Times New Roman" w:eastAsia="Times New Roman" w:hAnsi="Times New Roman"/>
          <w:b/>
          <w:sz w:val="24"/>
          <w:szCs w:val="24"/>
          <w:lang w:eastAsia="bg-BG"/>
        </w:rPr>
        <w:t>6</w:t>
      </w:r>
      <w:r w:rsidR="00946E9B" w:rsidRPr="00445BAF">
        <w:rPr>
          <w:rFonts w:ascii="Times New Roman" w:eastAsia="Times New Roman" w:hAnsi="Times New Roman"/>
          <w:b/>
          <w:sz w:val="24"/>
          <w:szCs w:val="24"/>
          <w:lang w:eastAsia="bg-BG"/>
        </w:rPr>
        <w:t>. Изисквания към ушиването и технологичната изработка</w:t>
      </w:r>
    </w:p>
    <w:p w:rsidR="00946E9B" w:rsidRPr="00445BAF" w:rsidRDefault="00D907FE"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6</w:t>
      </w:r>
      <w:r w:rsidR="00946E9B" w:rsidRPr="00445BAF">
        <w:rPr>
          <w:rFonts w:ascii="Times New Roman" w:eastAsia="Times New Roman" w:hAnsi="Times New Roman"/>
          <w:sz w:val="24"/>
          <w:szCs w:val="24"/>
          <w:lang w:eastAsia="bg-BG"/>
        </w:rPr>
        <w:t xml:space="preserve">.1. Резервите за шев </w:t>
      </w:r>
      <w:r w:rsidR="00320AF8"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са от 0,9 до 1,1 </w:t>
      </w:r>
      <w:r w:rsidR="00946E9B" w:rsidRPr="00445BAF">
        <w:rPr>
          <w:rFonts w:ascii="Times New Roman" w:eastAsia="Times New Roman" w:hAnsi="Times New Roman"/>
          <w:sz w:val="24"/>
          <w:szCs w:val="24"/>
          <w:lang w:val="en-US" w:eastAsia="bg-BG"/>
        </w:rPr>
        <w:t>cm</w:t>
      </w:r>
      <w:r w:rsidR="00946E9B" w:rsidRPr="00445BAF">
        <w:rPr>
          <w:rFonts w:ascii="Times New Roman" w:eastAsia="Times New Roman" w:hAnsi="Times New Roman"/>
          <w:sz w:val="24"/>
          <w:szCs w:val="24"/>
          <w:lang w:eastAsia="bg-BG"/>
        </w:rPr>
        <w:t>.</w:t>
      </w:r>
    </w:p>
    <w:p w:rsidR="00946E9B" w:rsidRPr="00445BAF" w:rsidRDefault="00D907FE"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6</w:t>
      </w:r>
      <w:r w:rsidR="00946E9B" w:rsidRPr="00445BAF">
        <w:rPr>
          <w:rFonts w:ascii="Times New Roman" w:eastAsia="Times New Roman" w:hAnsi="Times New Roman"/>
          <w:sz w:val="24"/>
          <w:szCs w:val="24"/>
          <w:lang w:eastAsia="bg-BG"/>
        </w:rPr>
        <w:t xml:space="preserve">.2. Гъстотата на бодовете на съединителните шевове </w:t>
      </w:r>
      <w:r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бъдат не по</w:t>
      </w:r>
      <w:r w:rsidRPr="00445BAF">
        <w:rPr>
          <w:rFonts w:ascii="Times New Roman" w:eastAsia="Times New Roman" w:hAnsi="Times New Roman"/>
          <w:sz w:val="24"/>
          <w:szCs w:val="24"/>
          <w:lang w:eastAsia="bg-BG"/>
        </w:rPr>
        <w:t>-</w:t>
      </w:r>
      <w:r w:rsidR="00946E9B" w:rsidRPr="00445BAF">
        <w:rPr>
          <w:rFonts w:ascii="Times New Roman" w:eastAsia="Times New Roman" w:hAnsi="Times New Roman"/>
          <w:sz w:val="24"/>
          <w:szCs w:val="24"/>
          <w:lang w:eastAsia="bg-BG"/>
        </w:rPr>
        <w:t xml:space="preserve">малко от 4 бода в </w:t>
      </w:r>
      <w:r w:rsidR="00946E9B" w:rsidRPr="00445BAF">
        <w:rPr>
          <w:rFonts w:ascii="Times New Roman" w:eastAsia="Times New Roman" w:hAnsi="Times New Roman"/>
          <w:sz w:val="24"/>
          <w:szCs w:val="24"/>
          <w:lang w:val="en-US" w:eastAsia="bg-BG"/>
        </w:rPr>
        <w:t>cm</w:t>
      </w:r>
      <w:r w:rsidR="00946E9B" w:rsidRPr="00445BAF">
        <w:rPr>
          <w:rFonts w:ascii="Times New Roman" w:eastAsia="Times New Roman" w:hAnsi="Times New Roman"/>
          <w:sz w:val="24"/>
          <w:szCs w:val="24"/>
          <w:lang w:eastAsia="bg-BG"/>
        </w:rPr>
        <w:t>.</w:t>
      </w:r>
    </w:p>
    <w:p w:rsidR="00946E9B" w:rsidRPr="00445BAF" w:rsidRDefault="00D907FE" w:rsidP="00445BAF">
      <w:pPr>
        <w:widowControl w:val="0"/>
        <w:tabs>
          <w:tab w:val="left" w:pos="720"/>
          <w:tab w:val="left" w:pos="900"/>
          <w:tab w:val="left" w:pos="2520"/>
        </w:tabs>
        <w:autoSpaceDE w:val="0"/>
        <w:autoSpaceDN w:val="0"/>
        <w:adjustRightInd w:val="0"/>
        <w:spacing w:after="0" w:line="320" w:lineRule="exact"/>
        <w:ind w:firstLine="709"/>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6</w:t>
      </w:r>
      <w:r w:rsidR="00946E9B" w:rsidRPr="00445BAF">
        <w:rPr>
          <w:rFonts w:ascii="Times New Roman" w:eastAsia="Times New Roman" w:hAnsi="Times New Roman"/>
          <w:sz w:val="24"/>
          <w:szCs w:val="24"/>
          <w:lang w:eastAsia="bg-BG"/>
        </w:rPr>
        <w:t xml:space="preserve">.3. Всички шевове за изработване на изделието </w:t>
      </w:r>
      <w:r w:rsidR="00320AF8"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са равномерни и гладки, без да позволяват набиране на тъканта. </w:t>
      </w:r>
      <w:r w:rsidR="00320AF8" w:rsidRPr="00445BAF">
        <w:rPr>
          <w:rFonts w:ascii="Times New Roman" w:eastAsia="Times New Roman" w:hAnsi="Times New Roman"/>
          <w:sz w:val="24"/>
          <w:szCs w:val="24"/>
          <w:lang w:eastAsia="bg-BG"/>
        </w:rPr>
        <w:t>Н</w:t>
      </w:r>
      <w:r w:rsidR="00946E9B" w:rsidRPr="00445BAF">
        <w:rPr>
          <w:rFonts w:ascii="Times New Roman" w:eastAsia="Times New Roman" w:hAnsi="Times New Roman"/>
          <w:sz w:val="24"/>
          <w:szCs w:val="24"/>
          <w:lang w:eastAsia="bg-BG"/>
        </w:rPr>
        <w:t xml:space="preserve">яма </w:t>
      </w:r>
      <w:r w:rsidR="00320AF8" w:rsidRPr="00445BAF">
        <w:rPr>
          <w:rFonts w:ascii="Times New Roman" w:eastAsia="Times New Roman" w:hAnsi="Times New Roman"/>
          <w:sz w:val="24"/>
          <w:szCs w:val="24"/>
          <w:lang w:eastAsia="bg-BG"/>
        </w:rPr>
        <w:t xml:space="preserve">да има </w:t>
      </w:r>
      <w:r w:rsidR="00946E9B" w:rsidRPr="00445BAF">
        <w:rPr>
          <w:rFonts w:ascii="Times New Roman" w:eastAsia="Times New Roman" w:hAnsi="Times New Roman"/>
          <w:sz w:val="24"/>
          <w:szCs w:val="24"/>
          <w:lang w:eastAsia="bg-BG"/>
        </w:rPr>
        <w:t>двойни и насечени шевове.</w:t>
      </w:r>
    </w:p>
    <w:p w:rsidR="00946E9B" w:rsidRPr="00445BAF" w:rsidRDefault="00D907FE" w:rsidP="00445BAF">
      <w:pPr>
        <w:widowControl w:val="0"/>
        <w:autoSpaceDE w:val="0"/>
        <w:autoSpaceDN w:val="0"/>
        <w:adjustRightInd w:val="0"/>
        <w:spacing w:after="0" w:line="320" w:lineRule="exact"/>
        <w:ind w:right="204" w:firstLine="709"/>
        <w:jc w:val="both"/>
        <w:rPr>
          <w:rFonts w:ascii="Times New Roman" w:eastAsia="Times New Roman" w:hAnsi="Times New Roman"/>
          <w:sz w:val="24"/>
          <w:szCs w:val="24"/>
          <w:lang w:val="ru-RU"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6</w:t>
      </w:r>
      <w:r w:rsidR="00946E9B" w:rsidRPr="00445BAF">
        <w:rPr>
          <w:rFonts w:ascii="Times New Roman" w:eastAsia="Times New Roman" w:hAnsi="Times New Roman"/>
          <w:sz w:val="24"/>
          <w:szCs w:val="24"/>
          <w:lang w:eastAsia="bg-BG"/>
        </w:rPr>
        <w:t xml:space="preserve">.4. Всички краища на шевовете </w:t>
      </w:r>
      <w:r w:rsidR="00320AF8"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са добре затегнати допълнително.</w:t>
      </w:r>
    </w:p>
    <w:p w:rsidR="00946E9B" w:rsidRPr="00445BAF" w:rsidRDefault="00D907FE" w:rsidP="00445BAF">
      <w:pPr>
        <w:widowControl w:val="0"/>
        <w:autoSpaceDE w:val="0"/>
        <w:autoSpaceDN w:val="0"/>
        <w:adjustRightInd w:val="0"/>
        <w:spacing w:after="0" w:line="320" w:lineRule="exact"/>
        <w:ind w:right="204" w:firstLine="709"/>
        <w:jc w:val="both"/>
        <w:rPr>
          <w:rFonts w:ascii="Times New Roman" w:eastAsia="Times New Roman" w:hAnsi="Times New Roman"/>
          <w:sz w:val="24"/>
          <w:szCs w:val="24"/>
          <w:lang w:val="ru-RU"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6</w:t>
      </w:r>
      <w:r w:rsidR="00946E9B" w:rsidRPr="00445BAF">
        <w:rPr>
          <w:rFonts w:ascii="Times New Roman" w:eastAsia="Times New Roman" w:hAnsi="Times New Roman"/>
          <w:sz w:val="24"/>
          <w:szCs w:val="24"/>
          <w:lang w:eastAsia="bg-BG"/>
        </w:rPr>
        <w:t xml:space="preserve">.5. </w:t>
      </w:r>
      <w:r w:rsidR="00320AF8"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се извършва прецизна настройка на шевните машини и н</w:t>
      </w:r>
      <w:r w:rsidR="00320AF8" w:rsidRPr="00445BAF">
        <w:rPr>
          <w:rFonts w:ascii="Times New Roman" w:eastAsia="Times New Roman" w:hAnsi="Times New Roman"/>
          <w:sz w:val="24"/>
          <w:szCs w:val="24"/>
          <w:lang w:eastAsia="bg-BG"/>
        </w:rPr>
        <w:t>яма да</w:t>
      </w:r>
      <w:r w:rsidR="00946E9B" w:rsidRPr="00445BAF">
        <w:rPr>
          <w:rFonts w:ascii="Times New Roman" w:eastAsia="Times New Roman" w:hAnsi="Times New Roman"/>
          <w:sz w:val="24"/>
          <w:szCs w:val="24"/>
          <w:lang w:eastAsia="bg-BG"/>
        </w:rPr>
        <w:t xml:space="preserve"> се допуска повреждане на материята от износени игли.</w:t>
      </w:r>
      <w:r w:rsidR="00946E9B" w:rsidRPr="00445BAF">
        <w:rPr>
          <w:rFonts w:ascii="Times New Roman" w:eastAsia="Times New Roman" w:hAnsi="Times New Roman"/>
          <w:sz w:val="24"/>
          <w:szCs w:val="24"/>
          <w:lang w:eastAsia="bg-BG"/>
        </w:rPr>
        <w:tab/>
      </w:r>
    </w:p>
    <w:p w:rsidR="00946E9B" w:rsidRPr="00445BAF" w:rsidRDefault="00D907FE" w:rsidP="00445BAF">
      <w:pPr>
        <w:widowControl w:val="0"/>
        <w:autoSpaceDE w:val="0"/>
        <w:autoSpaceDN w:val="0"/>
        <w:adjustRightInd w:val="0"/>
        <w:spacing w:after="0" w:line="320" w:lineRule="exact"/>
        <w:ind w:right="204"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6</w:t>
      </w:r>
      <w:r w:rsidR="00946E9B" w:rsidRPr="00445BAF">
        <w:rPr>
          <w:rFonts w:ascii="Times New Roman" w:eastAsia="Times New Roman" w:hAnsi="Times New Roman"/>
          <w:sz w:val="24"/>
          <w:szCs w:val="24"/>
          <w:lang w:eastAsia="bg-BG"/>
        </w:rPr>
        <w:t xml:space="preserve">.6. </w:t>
      </w:r>
      <w:r w:rsidR="00320AF8"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се пришива </w:t>
      </w:r>
      <w:r w:rsidR="00E447B4" w:rsidRPr="00445BAF">
        <w:rPr>
          <w:rFonts w:ascii="Times New Roman" w:eastAsia="Times New Roman" w:hAnsi="Times New Roman"/>
          <w:sz w:val="24"/>
          <w:szCs w:val="24"/>
          <w:lang w:eastAsia="bg-BG"/>
        </w:rPr>
        <w:t>марка с данни (</w:t>
      </w:r>
      <w:r w:rsidR="00946E9B" w:rsidRPr="00445BAF">
        <w:rPr>
          <w:rFonts w:ascii="Times New Roman" w:eastAsia="Times New Roman" w:hAnsi="Times New Roman"/>
          <w:sz w:val="24"/>
          <w:szCs w:val="24"/>
          <w:lang w:eastAsia="bg-BG"/>
        </w:rPr>
        <w:t>маркировъчна лента</w:t>
      </w:r>
      <w:r w:rsidR="00E447B4" w:rsidRPr="00445BAF">
        <w:rPr>
          <w:rFonts w:ascii="Times New Roman" w:eastAsia="Times New Roman" w:hAnsi="Times New Roman"/>
          <w:sz w:val="24"/>
          <w:szCs w:val="24"/>
          <w:lang w:eastAsia="bg-BG"/>
        </w:rPr>
        <w:t>)</w:t>
      </w:r>
      <w:r w:rsidR="00946E9B" w:rsidRPr="00445BAF">
        <w:rPr>
          <w:rFonts w:ascii="Times New Roman" w:eastAsia="Times New Roman" w:hAnsi="Times New Roman"/>
          <w:sz w:val="24"/>
          <w:szCs w:val="24"/>
          <w:lang w:eastAsia="bg-BG"/>
        </w:rPr>
        <w:t xml:space="preserve"> на изделието съгласно настоящата техническа спецификация.</w:t>
      </w:r>
    </w:p>
    <w:p w:rsidR="00946E9B" w:rsidRPr="005E6845" w:rsidRDefault="00D907FE"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445BAF">
        <w:rPr>
          <w:rFonts w:ascii="Times New Roman" w:eastAsia="Times New Roman" w:hAnsi="Times New Roman"/>
          <w:b/>
          <w:sz w:val="24"/>
          <w:szCs w:val="24"/>
          <w:lang w:eastAsia="bg-BG"/>
        </w:rPr>
        <w:t>2</w:t>
      </w:r>
      <w:r w:rsidR="00946E9B" w:rsidRPr="00445BAF">
        <w:rPr>
          <w:rFonts w:ascii="Times New Roman" w:eastAsia="Times New Roman" w:hAnsi="Times New Roman"/>
          <w:b/>
          <w:sz w:val="24"/>
          <w:szCs w:val="24"/>
          <w:lang w:eastAsia="bg-BG"/>
        </w:rPr>
        <w:t>.</w:t>
      </w:r>
      <w:r w:rsidR="00E447B4" w:rsidRPr="00445BAF">
        <w:rPr>
          <w:rFonts w:ascii="Times New Roman" w:eastAsia="Times New Roman" w:hAnsi="Times New Roman"/>
          <w:b/>
          <w:sz w:val="24"/>
          <w:szCs w:val="24"/>
          <w:lang w:eastAsia="bg-BG"/>
        </w:rPr>
        <w:t>7</w:t>
      </w:r>
      <w:r w:rsidR="00946E9B" w:rsidRPr="00445BAF">
        <w:rPr>
          <w:rFonts w:ascii="Times New Roman" w:eastAsia="Times New Roman" w:hAnsi="Times New Roman"/>
          <w:b/>
          <w:sz w:val="24"/>
          <w:szCs w:val="24"/>
          <w:lang w:eastAsia="bg-BG"/>
        </w:rPr>
        <w:t>. Методи за контрол и изпитване</w:t>
      </w:r>
      <w:r w:rsidR="005E6845">
        <w:rPr>
          <w:rFonts w:ascii="Times New Roman" w:eastAsia="Times New Roman" w:hAnsi="Times New Roman"/>
          <w:b/>
          <w:sz w:val="24"/>
          <w:szCs w:val="24"/>
          <w:lang w:val="en-US" w:eastAsia="bg-BG"/>
        </w:rPr>
        <w:t xml:space="preserve"> </w:t>
      </w:r>
      <w:r w:rsidR="005E6845">
        <w:rPr>
          <w:rFonts w:ascii="Times New Roman" w:eastAsia="Times New Roman" w:hAnsi="Times New Roman"/>
          <w:b/>
          <w:sz w:val="24"/>
          <w:szCs w:val="24"/>
          <w:lang w:eastAsia="bg-BG"/>
        </w:rPr>
        <w:t>при доставка</w:t>
      </w:r>
      <w:r w:rsidR="00F76461">
        <w:rPr>
          <w:rFonts w:ascii="Times New Roman" w:eastAsia="Times New Roman" w:hAnsi="Times New Roman"/>
          <w:b/>
          <w:sz w:val="24"/>
          <w:szCs w:val="24"/>
          <w:lang w:eastAsia="bg-BG"/>
        </w:rPr>
        <w:t>:</w:t>
      </w:r>
      <w:r w:rsidR="005E6845">
        <w:rPr>
          <w:rFonts w:ascii="Times New Roman" w:eastAsia="Times New Roman" w:hAnsi="Times New Roman"/>
          <w:b/>
          <w:sz w:val="24"/>
          <w:szCs w:val="24"/>
          <w:lang w:val="en-US" w:eastAsia="bg-BG"/>
        </w:rPr>
        <w:t xml:space="preserve"> </w:t>
      </w:r>
    </w:p>
    <w:p w:rsidR="00946E9B" w:rsidRPr="00445BAF"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7</w:t>
      </w:r>
      <w:r w:rsidR="00946E9B" w:rsidRPr="00445BAF">
        <w:rPr>
          <w:rFonts w:ascii="Times New Roman" w:eastAsia="Times New Roman" w:hAnsi="Times New Roman"/>
          <w:sz w:val="24"/>
          <w:szCs w:val="24"/>
          <w:lang w:eastAsia="bg-BG"/>
        </w:rPr>
        <w:t xml:space="preserve">.1. Моделът на изделието </w:t>
      </w:r>
      <w:r w:rsidRPr="00445BAF">
        <w:rPr>
          <w:rFonts w:ascii="Times New Roman" w:eastAsia="Times New Roman" w:hAnsi="Times New Roman"/>
          <w:sz w:val="24"/>
          <w:szCs w:val="24"/>
          <w:lang w:eastAsia="bg-BG"/>
        </w:rPr>
        <w:t xml:space="preserve">ще </w:t>
      </w:r>
      <w:r w:rsidR="00946E9B" w:rsidRPr="00445BAF">
        <w:rPr>
          <w:rFonts w:ascii="Times New Roman" w:eastAsia="Times New Roman" w:hAnsi="Times New Roman"/>
          <w:sz w:val="24"/>
          <w:szCs w:val="24"/>
          <w:lang w:eastAsia="bg-BG"/>
        </w:rPr>
        <w:t>се контролира визуално за съответствие с описанието в т. 2 на техническата спецификация.</w:t>
      </w:r>
    </w:p>
    <w:p w:rsidR="00946E9B" w:rsidRPr="00445BAF"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7</w:t>
      </w:r>
      <w:r w:rsidR="00946E9B" w:rsidRPr="00445BAF">
        <w:rPr>
          <w:rFonts w:ascii="Times New Roman" w:eastAsia="Times New Roman" w:hAnsi="Times New Roman"/>
          <w:sz w:val="24"/>
          <w:szCs w:val="24"/>
          <w:lang w:eastAsia="bg-BG"/>
        </w:rPr>
        <w:t xml:space="preserve">.2. Контролирането на размерните показатели, </w:t>
      </w:r>
      <w:r w:rsidRPr="00445BAF">
        <w:rPr>
          <w:rFonts w:ascii="Times New Roman" w:eastAsia="Times New Roman" w:hAnsi="Times New Roman"/>
          <w:sz w:val="24"/>
          <w:szCs w:val="24"/>
          <w:lang w:eastAsia="bg-BG"/>
        </w:rPr>
        <w:t xml:space="preserve">ще </w:t>
      </w:r>
      <w:r w:rsidR="00946E9B" w:rsidRPr="00445BAF">
        <w:rPr>
          <w:rFonts w:ascii="Times New Roman" w:eastAsia="Times New Roman" w:hAnsi="Times New Roman"/>
          <w:sz w:val="24"/>
          <w:szCs w:val="24"/>
          <w:lang w:eastAsia="bg-BG"/>
        </w:rPr>
        <w:t xml:space="preserve">се извършва с помощта на калибрирана метална ролетка или шивашки метър с точност ± 0,1 </w:t>
      </w:r>
      <w:r w:rsidR="00946E9B" w:rsidRPr="00445BAF">
        <w:rPr>
          <w:rFonts w:ascii="Times New Roman" w:eastAsia="Times New Roman" w:hAnsi="Times New Roman"/>
          <w:sz w:val="24"/>
          <w:szCs w:val="24"/>
          <w:lang w:val="en-US" w:eastAsia="bg-BG"/>
        </w:rPr>
        <w:t>cm</w:t>
      </w:r>
      <w:r w:rsidR="00946E9B" w:rsidRPr="00445BAF">
        <w:rPr>
          <w:rFonts w:ascii="Times New Roman" w:eastAsia="Times New Roman" w:hAnsi="Times New Roman"/>
          <w:sz w:val="24"/>
          <w:szCs w:val="24"/>
          <w:lang w:eastAsia="bg-BG"/>
        </w:rPr>
        <w:t>.</w:t>
      </w:r>
    </w:p>
    <w:p w:rsidR="00946E9B" w:rsidRPr="00445BAF"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7</w:t>
      </w:r>
      <w:r w:rsidR="00946E9B" w:rsidRPr="00445BAF">
        <w:rPr>
          <w:rFonts w:ascii="Times New Roman" w:eastAsia="Times New Roman" w:hAnsi="Times New Roman"/>
          <w:sz w:val="24"/>
          <w:szCs w:val="24"/>
          <w:lang w:eastAsia="bg-BG"/>
        </w:rPr>
        <w:t xml:space="preserve">.3. Технологичното изпълнение </w:t>
      </w:r>
      <w:r w:rsidRPr="00445BAF">
        <w:rPr>
          <w:rFonts w:ascii="Times New Roman" w:eastAsia="Times New Roman" w:hAnsi="Times New Roman"/>
          <w:sz w:val="24"/>
          <w:szCs w:val="24"/>
          <w:lang w:eastAsia="bg-BG"/>
        </w:rPr>
        <w:t>ще</w:t>
      </w:r>
      <w:r w:rsidR="00946E9B" w:rsidRPr="00445BAF">
        <w:rPr>
          <w:rFonts w:ascii="Times New Roman" w:eastAsia="Times New Roman" w:hAnsi="Times New Roman"/>
          <w:sz w:val="24"/>
          <w:szCs w:val="24"/>
          <w:lang w:eastAsia="bg-BG"/>
        </w:rPr>
        <w:t xml:space="preserve"> се оценява чрез сравняване с изискванията, заложени в настоящата ТС.</w:t>
      </w:r>
    </w:p>
    <w:p w:rsidR="00E447B4" w:rsidRPr="00445BAF" w:rsidRDefault="00E447B4" w:rsidP="00445BAF">
      <w:pPr>
        <w:spacing w:after="0" w:line="320" w:lineRule="exact"/>
        <w:ind w:firstLine="567"/>
        <w:jc w:val="both"/>
        <w:rPr>
          <w:rFonts w:ascii="Times New Roman" w:eastAsia="Times New Roman" w:hAnsi="Times New Roman"/>
          <w:sz w:val="24"/>
          <w:szCs w:val="24"/>
          <w:lang w:val="en-GB"/>
        </w:rPr>
      </w:pPr>
      <w:r w:rsidRPr="00445BAF">
        <w:rPr>
          <w:rFonts w:ascii="Times New Roman" w:eastAsia="Times New Roman" w:hAnsi="Times New Roman"/>
          <w:sz w:val="24"/>
          <w:szCs w:val="24"/>
          <w:lang w:eastAsia="bg-BG"/>
        </w:rPr>
        <w:t xml:space="preserve">   </w:t>
      </w:r>
      <w:r w:rsidR="00320AF8" w:rsidRPr="00445BAF">
        <w:rPr>
          <w:rFonts w:ascii="Times New Roman" w:eastAsia="Times New Roman" w:hAnsi="Times New Roman"/>
          <w:sz w:val="24"/>
          <w:szCs w:val="24"/>
          <w:lang w:eastAsia="bg-BG"/>
        </w:rPr>
        <w:t>2</w:t>
      </w:r>
      <w:r w:rsidR="00946E9B" w:rsidRPr="00445BAF">
        <w:rPr>
          <w:rFonts w:ascii="Times New Roman" w:eastAsia="Times New Roman" w:hAnsi="Times New Roman"/>
          <w:sz w:val="24"/>
          <w:szCs w:val="24"/>
          <w:lang w:eastAsia="bg-BG"/>
        </w:rPr>
        <w:t>.</w:t>
      </w:r>
      <w:r w:rsidRPr="00445BAF">
        <w:rPr>
          <w:rFonts w:ascii="Times New Roman" w:eastAsia="Times New Roman" w:hAnsi="Times New Roman"/>
          <w:sz w:val="24"/>
          <w:szCs w:val="24"/>
          <w:lang w:eastAsia="bg-BG"/>
        </w:rPr>
        <w:t>7</w:t>
      </w:r>
      <w:r w:rsidR="00946E9B" w:rsidRPr="00445BAF">
        <w:rPr>
          <w:rFonts w:ascii="Times New Roman" w:eastAsia="Times New Roman" w:hAnsi="Times New Roman"/>
          <w:sz w:val="24"/>
          <w:szCs w:val="24"/>
          <w:lang w:eastAsia="bg-BG"/>
        </w:rPr>
        <w:t xml:space="preserve">.4. </w:t>
      </w:r>
      <w:r w:rsidRPr="00445BAF">
        <w:rPr>
          <w:rFonts w:ascii="Times New Roman" w:eastAsia="Times New Roman" w:hAnsi="Times New Roman"/>
          <w:sz w:val="24"/>
          <w:szCs w:val="24"/>
          <w:lang w:eastAsia="bg-BG"/>
        </w:rPr>
        <w:t xml:space="preserve">Показателите на материала по т. 1 и 2 от таблица 2 </w:t>
      </w:r>
      <w:r w:rsidR="00F5580F" w:rsidRPr="00445BAF">
        <w:rPr>
          <w:rFonts w:ascii="Times New Roman" w:eastAsia="Times New Roman" w:hAnsi="Times New Roman"/>
          <w:sz w:val="24"/>
          <w:szCs w:val="24"/>
          <w:lang w:eastAsia="bg-BG"/>
        </w:rPr>
        <w:t xml:space="preserve">ще </w:t>
      </w:r>
      <w:r w:rsidRPr="00445BAF">
        <w:rPr>
          <w:rFonts w:ascii="Times New Roman" w:eastAsia="Times New Roman" w:hAnsi="Times New Roman"/>
          <w:sz w:val="24"/>
          <w:szCs w:val="24"/>
          <w:lang w:eastAsia="bg-BG"/>
        </w:rPr>
        <w:t>се контролират чрез сравняване на резултатите от лабораторните изпитвания с изискванията в таблица 2</w:t>
      </w:r>
      <w:r w:rsidRPr="00445BAF">
        <w:rPr>
          <w:rFonts w:ascii="Times New Roman" w:eastAsia="Times New Roman" w:hAnsi="Times New Roman"/>
          <w:sz w:val="24"/>
          <w:szCs w:val="24"/>
        </w:rPr>
        <w:t>, както и чрез органолептичния метод за тези характеристики, които подлежат на този вид проверка</w:t>
      </w:r>
      <w:r w:rsidRPr="00445BAF">
        <w:rPr>
          <w:rFonts w:ascii="Times New Roman" w:eastAsia="Times New Roman" w:hAnsi="Times New Roman"/>
          <w:sz w:val="24"/>
          <w:szCs w:val="24"/>
          <w:lang w:val="en-GB"/>
        </w:rPr>
        <w:t xml:space="preserve">. </w:t>
      </w:r>
    </w:p>
    <w:p w:rsidR="00E447B4" w:rsidRPr="00445BAF" w:rsidRDefault="00544DE3" w:rsidP="00445BAF">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445BAF">
        <w:rPr>
          <w:rFonts w:ascii="Times New Roman" w:eastAsia="Times New Roman" w:hAnsi="Times New Roman"/>
          <w:sz w:val="24"/>
          <w:szCs w:val="24"/>
          <w:lang w:eastAsia="bg-BG"/>
        </w:rPr>
        <w:t xml:space="preserve">   Ще се прилагат м</w:t>
      </w:r>
      <w:r w:rsidR="00E447B4" w:rsidRPr="00445BAF">
        <w:rPr>
          <w:rFonts w:ascii="Times New Roman" w:eastAsia="Times New Roman" w:hAnsi="Times New Roman"/>
          <w:sz w:val="24"/>
          <w:szCs w:val="24"/>
          <w:lang w:eastAsia="bg-BG"/>
        </w:rPr>
        <w:t>етодите за изпитване на показателите</w:t>
      </w:r>
      <w:r w:rsidRPr="00445BAF">
        <w:rPr>
          <w:rFonts w:ascii="Times New Roman" w:eastAsia="Times New Roman" w:hAnsi="Times New Roman"/>
          <w:sz w:val="24"/>
          <w:szCs w:val="24"/>
          <w:lang w:eastAsia="bg-BG"/>
        </w:rPr>
        <w:t>,</w:t>
      </w:r>
      <w:r w:rsidR="00E447B4" w:rsidRPr="00445BAF">
        <w:rPr>
          <w:rFonts w:ascii="Times New Roman" w:eastAsia="Times New Roman" w:hAnsi="Times New Roman"/>
          <w:sz w:val="24"/>
          <w:szCs w:val="24"/>
          <w:lang w:eastAsia="bg-BG"/>
        </w:rPr>
        <w:t xml:space="preserve"> посочени в таблица 3.</w:t>
      </w:r>
    </w:p>
    <w:p w:rsidR="00946E9B" w:rsidRPr="00946E9B" w:rsidRDefault="00946E9B" w:rsidP="00E447B4">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p>
    <w:p w:rsidR="00946E9B" w:rsidRPr="00946E9B" w:rsidRDefault="00946E9B" w:rsidP="00E447B4">
      <w:pPr>
        <w:widowControl w:val="0"/>
        <w:autoSpaceDE w:val="0"/>
        <w:autoSpaceDN w:val="0"/>
        <w:adjustRightInd w:val="0"/>
        <w:spacing w:after="0" w:line="320" w:lineRule="exact"/>
        <w:ind w:firstLine="709"/>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Таблица 3 – Методи на изпитване</w:t>
      </w:r>
    </w:p>
    <w:tbl>
      <w:tblPr>
        <w:tblW w:w="9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3"/>
        <w:gridCol w:w="5094"/>
      </w:tblGrid>
      <w:tr w:rsidR="00946E9B" w:rsidRPr="00946E9B" w:rsidTr="006753E5">
        <w:trPr>
          <w:jc w:val="center"/>
        </w:trPr>
        <w:tc>
          <w:tcPr>
            <w:tcW w:w="4303" w:type="dxa"/>
            <w:shd w:val="clear" w:color="auto" w:fill="auto"/>
          </w:tcPr>
          <w:p w:rsidR="00946E9B" w:rsidRPr="00946E9B" w:rsidRDefault="00946E9B" w:rsidP="00946E9B">
            <w:pPr>
              <w:widowControl w:val="0"/>
              <w:tabs>
                <w:tab w:val="left" w:pos="6840"/>
              </w:tabs>
              <w:autoSpaceDE w:val="0"/>
              <w:autoSpaceDN w:val="0"/>
              <w:adjustRightInd w:val="0"/>
              <w:spacing w:after="0" w:line="240" w:lineRule="auto"/>
              <w:ind w:firstLine="709"/>
              <w:jc w:val="center"/>
              <w:rPr>
                <w:rFonts w:ascii="Times New Roman" w:eastAsia="Times New Roman" w:hAnsi="Times New Roman"/>
                <w:b/>
                <w:sz w:val="20"/>
                <w:szCs w:val="20"/>
                <w:lang w:eastAsia="bg-BG"/>
              </w:rPr>
            </w:pPr>
          </w:p>
          <w:p w:rsidR="00946E9B" w:rsidRPr="00946E9B" w:rsidRDefault="00946E9B" w:rsidP="00946E9B">
            <w:pPr>
              <w:widowControl w:val="0"/>
              <w:tabs>
                <w:tab w:val="left" w:pos="6840"/>
              </w:tabs>
              <w:autoSpaceDE w:val="0"/>
              <w:autoSpaceDN w:val="0"/>
              <w:adjustRightInd w:val="0"/>
              <w:spacing w:after="0" w:line="240" w:lineRule="auto"/>
              <w:ind w:firstLine="709"/>
              <w:jc w:val="center"/>
              <w:rPr>
                <w:rFonts w:ascii="Times New Roman" w:eastAsia="Times New Roman" w:hAnsi="Times New Roman"/>
                <w:b/>
                <w:sz w:val="20"/>
                <w:szCs w:val="20"/>
                <w:lang w:eastAsia="bg-BG"/>
              </w:rPr>
            </w:pPr>
            <w:r w:rsidRPr="00946E9B">
              <w:rPr>
                <w:rFonts w:ascii="Times New Roman" w:eastAsia="Times New Roman" w:hAnsi="Times New Roman"/>
                <w:b/>
                <w:sz w:val="20"/>
                <w:szCs w:val="20"/>
                <w:lang w:eastAsia="bg-BG"/>
              </w:rPr>
              <w:t>Наименование на характеристиката</w:t>
            </w:r>
          </w:p>
          <w:p w:rsidR="00946E9B" w:rsidRPr="00946E9B" w:rsidRDefault="00946E9B" w:rsidP="00946E9B">
            <w:pPr>
              <w:widowControl w:val="0"/>
              <w:tabs>
                <w:tab w:val="left" w:pos="6840"/>
              </w:tabs>
              <w:autoSpaceDE w:val="0"/>
              <w:autoSpaceDN w:val="0"/>
              <w:adjustRightInd w:val="0"/>
              <w:spacing w:after="0" w:line="240" w:lineRule="auto"/>
              <w:ind w:firstLine="709"/>
              <w:jc w:val="center"/>
              <w:rPr>
                <w:rFonts w:ascii="Times New Roman" w:eastAsia="Times New Roman" w:hAnsi="Times New Roman"/>
                <w:b/>
                <w:sz w:val="20"/>
                <w:szCs w:val="20"/>
                <w:lang w:eastAsia="bg-BG"/>
              </w:rPr>
            </w:pPr>
          </w:p>
        </w:tc>
        <w:tc>
          <w:tcPr>
            <w:tcW w:w="5094" w:type="dxa"/>
            <w:shd w:val="clear" w:color="auto" w:fill="auto"/>
          </w:tcPr>
          <w:p w:rsidR="00946E9B" w:rsidRPr="00946E9B" w:rsidRDefault="00946E9B" w:rsidP="00946E9B">
            <w:pPr>
              <w:widowControl w:val="0"/>
              <w:tabs>
                <w:tab w:val="left" w:pos="6840"/>
              </w:tabs>
              <w:autoSpaceDE w:val="0"/>
              <w:autoSpaceDN w:val="0"/>
              <w:adjustRightInd w:val="0"/>
              <w:spacing w:after="0" w:line="240" w:lineRule="auto"/>
              <w:ind w:firstLine="709"/>
              <w:jc w:val="center"/>
              <w:rPr>
                <w:rFonts w:ascii="Times New Roman" w:eastAsia="Times New Roman" w:hAnsi="Times New Roman"/>
                <w:b/>
                <w:noProof/>
                <w:sz w:val="20"/>
                <w:szCs w:val="20"/>
                <w:lang w:eastAsia="bg-BG"/>
              </w:rPr>
            </w:pPr>
            <w:r w:rsidRPr="00946E9B">
              <w:rPr>
                <w:rFonts w:ascii="Times New Roman" w:eastAsia="Times New Roman" w:hAnsi="Times New Roman"/>
                <w:b/>
                <w:noProof/>
                <w:sz w:val="20"/>
                <w:szCs w:val="20"/>
                <w:lang w:eastAsia="bg-BG"/>
              </w:rPr>
              <w:t>Метод на изпитване</w:t>
            </w:r>
          </w:p>
          <w:p w:rsidR="00946E9B" w:rsidRPr="00946E9B" w:rsidRDefault="00946E9B" w:rsidP="00946E9B">
            <w:pPr>
              <w:widowControl w:val="0"/>
              <w:tabs>
                <w:tab w:val="left" w:pos="6840"/>
              </w:tabs>
              <w:autoSpaceDE w:val="0"/>
              <w:autoSpaceDN w:val="0"/>
              <w:adjustRightInd w:val="0"/>
              <w:spacing w:after="0" w:line="240" w:lineRule="auto"/>
              <w:ind w:firstLine="709"/>
              <w:jc w:val="center"/>
              <w:rPr>
                <w:rFonts w:ascii="Times New Roman" w:eastAsia="Times New Roman" w:hAnsi="Times New Roman"/>
                <w:b/>
                <w:sz w:val="20"/>
                <w:szCs w:val="20"/>
                <w:lang w:eastAsia="bg-BG"/>
              </w:rPr>
            </w:pPr>
          </w:p>
        </w:tc>
      </w:tr>
      <w:tr w:rsidR="00946E9B" w:rsidRPr="00946E9B" w:rsidTr="006753E5">
        <w:trPr>
          <w:trHeight w:val="739"/>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1. Количествен състав</w:t>
            </w:r>
          </w:p>
        </w:tc>
        <w:tc>
          <w:tcPr>
            <w:tcW w:w="5094" w:type="dxa"/>
            <w:shd w:val="clear" w:color="auto" w:fill="auto"/>
          </w:tcPr>
          <w:p w:rsidR="00946E9B" w:rsidRPr="00946E9B" w:rsidRDefault="00946E9B" w:rsidP="00320AF8">
            <w:pPr>
              <w:widowControl w:val="0"/>
              <w:autoSpaceDE w:val="0"/>
              <w:autoSpaceDN w:val="0"/>
              <w:adjustRightInd w:val="0"/>
              <w:spacing w:after="0" w:line="240" w:lineRule="auto"/>
              <w:ind w:right="252"/>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НЕНТП</w:t>
            </w:r>
          </w:p>
          <w:p w:rsidR="00946E9B" w:rsidRPr="00946E9B" w:rsidRDefault="00946E9B" w:rsidP="00320AF8">
            <w:pPr>
              <w:widowControl w:val="0"/>
              <w:autoSpaceDE w:val="0"/>
              <w:autoSpaceDN w:val="0"/>
              <w:adjustRightInd w:val="0"/>
              <w:spacing w:after="0" w:line="240" w:lineRule="auto"/>
              <w:ind w:right="-131"/>
              <w:rPr>
                <w:rFonts w:ascii="Times New Roman" w:eastAsia="Times New Roman" w:hAnsi="Times New Roman"/>
                <w:sz w:val="20"/>
                <w:szCs w:val="20"/>
                <w:lang w:eastAsia="ar-SA"/>
              </w:rPr>
            </w:pPr>
            <w:r w:rsidRPr="00946E9B">
              <w:rPr>
                <w:rFonts w:ascii="Times New Roman" w:eastAsia="Times New Roman" w:hAnsi="Times New Roman"/>
                <w:sz w:val="20"/>
                <w:szCs w:val="20"/>
                <w:lang w:eastAsia="bg-BG"/>
              </w:rPr>
              <w:t>ПМС 114/ДВ бр.44/2006 г. и изм.</w:t>
            </w:r>
          </w:p>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ДВ.бр.43/08.06.2010 г.</w:t>
            </w: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2. Сплитка:</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БДС 12674 : 1975 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autoSpaceDE w:val="0"/>
              <w:autoSpaceDN w:val="0"/>
              <w:adjustRightInd w:val="0"/>
              <w:spacing w:after="0" w:line="240" w:lineRule="auto"/>
              <w:jc w:val="both"/>
              <w:rPr>
                <w:rFonts w:ascii="Times New Roman" w:eastAsia="Times New Roman" w:hAnsi="Times New Roman"/>
                <w:noProof/>
                <w:sz w:val="20"/>
                <w:szCs w:val="20"/>
                <w:lang w:eastAsia="bg-BG"/>
              </w:rPr>
            </w:pPr>
            <w:r w:rsidRPr="00946E9B">
              <w:rPr>
                <w:rFonts w:ascii="Times New Roman" w:eastAsia="Times New Roman" w:hAnsi="Times New Roman"/>
                <w:noProof/>
                <w:sz w:val="20"/>
                <w:szCs w:val="20"/>
                <w:lang w:eastAsia="bg-BG"/>
              </w:rPr>
              <w:t xml:space="preserve">3. Маса на единица площ на основния плат, хастара и ватата </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 xml:space="preserve">EN </w:t>
            </w:r>
            <w:r w:rsidRPr="00946E9B">
              <w:rPr>
                <w:rFonts w:ascii="Times New Roman" w:eastAsia="Times New Roman" w:hAnsi="Times New Roman"/>
                <w:sz w:val="20"/>
                <w:szCs w:val="20"/>
                <w:lang w:eastAsia="bg-BG"/>
              </w:rPr>
              <w:t>12127 : 2000 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autoSpaceDE w:val="0"/>
              <w:autoSpaceDN w:val="0"/>
              <w:adjustRightInd w:val="0"/>
              <w:spacing w:after="0" w:line="240" w:lineRule="auto"/>
              <w:jc w:val="both"/>
              <w:rPr>
                <w:rFonts w:ascii="Times New Roman" w:eastAsia="Times New Roman" w:hAnsi="Times New Roman"/>
                <w:noProof/>
                <w:sz w:val="20"/>
                <w:szCs w:val="20"/>
                <w:lang w:eastAsia="bg-BG"/>
              </w:rPr>
            </w:pPr>
            <w:r w:rsidRPr="00946E9B">
              <w:rPr>
                <w:rFonts w:ascii="Times New Roman" w:eastAsia="Times New Roman" w:hAnsi="Times New Roman"/>
                <w:noProof/>
                <w:sz w:val="20"/>
                <w:szCs w:val="20"/>
                <w:lang w:eastAsia="bg-BG"/>
              </w:rPr>
              <w:t>4. Оценка на цвета</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noProof/>
                <w:sz w:val="20"/>
                <w:szCs w:val="20"/>
                <w:lang w:eastAsia="bg-BG"/>
              </w:rPr>
              <w:t xml:space="preserve">БДС </w:t>
            </w:r>
            <w:r w:rsidRPr="00946E9B">
              <w:rPr>
                <w:rFonts w:ascii="Times New Roman" w:eastAsia="Times New Roman" w:hAnsi="Times New Roman"/>
                <w:noProof/>
                <w:sz w:val="20"/>
                <w:szCs w:val="20"/>
                <w:lang w:val="en-US" w:eastAsia="bg-BG"/>
              </w:rPr>
              <w:t xml:space="preserve">EN </w:t>
            </w:r>
            <w:r w:rsidRPr="00946E9B">
              <w:rPr>
                <w:rFonts w:ascii="Times New Roman" w:eastAsia="Times New Roman" w:hAnsi="Times New Roman"/>
                <w:noProof/>
                <w:sz w:val="20"/>
                <w:szCs w:val="20"/>
                <w:lang w:eastAsia="bg-BG"/>
              </w:rPr>
              <w:t>20105-А02:2001</w:t>
            </w:r>
            <w:r w:rsidRPr="00946E9B">
              <w:rPr>
                <w:rFonts w:ascii="Times New Roman" w:eastAsia="Times New Roman" w:hAnsi="Times New Roman"/>
                <w:sz w:val="20"/>
                <w:szCs w:val="20"/>
                <w:lang w:eastAsia="bg-BG"/>
              </w:rPr>
              <w:t xml:space="preserve"> 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5. Максимална сила при опън</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 xml:space="preserve">EN ISO </w:t>
            </w:r>
            <w:r w:rsidRPr="00946E9B">
              <w:rPr>
                <w:rFonts w:ascii="Times New Roman" w:eastAsia="Times New Roman" w:hAnsi="Times New Roman"/>
                <w:sz w:val="20"/>
                <w:szCs w:val="20"/>
                <w:lang w:eastAsia="bg-BG"/>
              </w:rPr>
              <w:t>13934-1:2013 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6. Изменение на размерите при пране</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val="de-DE"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 xml:space="preserve">EN ISO </w:t>
            </w:r>
            <w:r w:rsidRPr="00946E9B">
              <w:rPr>
                <w:rFonts w:ascii="Times New Roman" w:eastAsia="Times New Roman" w:hAnsi="Times New Roman"/>
                <w:sz w:val="20"/>
                <w:szCs w:val="20"/>
                <w:lang w:eastAsia="bg-BG"/>
              </w:rPr>
              <w:t>6330:2012 или еквивалентно/и</w:t>
            </w:r>
          </w:p>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 xml:space="preserve">EN </w:t>
            </w:r>
            <w:r w:rsidRPr="00946E9B">
              <w:rPr>
                <w:rFonts w:ascii="Times New Roman" w:eastAsia="Times New Roman" w:hAnsi="Times New Roman"/>
                <w:sz w:val="20"/>
                <w:szCs w:val="20"/>
                <w:lang w:eastAsia="bg-BG"/>
              </w:rPr>
              <w:t>5077:2008 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7. Устойчивост на обагрянията:</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 пране при </w:t>
            </w:r>
            <w:r w:rsidRPr="00946E9B">
              <w:rPr>
                <w:rFonts w:ascii="Times New Roman" w:eastAsia="Times New Roman" w:hAnsi="Times New Roman"/>
                <w:sz w:val="20"/>
                <w:szCs w:val="20"/>
                <w:lang w:val="ru-RU" w:eastAsia="bg-BG"/>
              </w:rPr>
              <w:t>4</w:t>
            </w:r>
            <w:r w:rsidRPr="00946E9B">
              <w:rPr>
                <w:rFonts w:ascii="Times New Roman" w:eastAsia="Times New Roman" w:hAnsi="Times New Roman"/>
                <w:sz w:val="20"/>
                <w:szCs w:val="20"/>
                <w:lang w:eastAsia="bg-BG"/>
              </w:rPr>
              <w:t>0ºС</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сухо триене</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мокро триене</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пот</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гладене</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светлина</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EN</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val="de-DE" w:eastAsia="bg-BG"/>
              </w:rPr>
              <w:t>ISO</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eastAsia="bg-BG"/>
              </w:rPr>
              <w:t>105-С06:2010 или еквивалентно/и</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val="en-US"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EN</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val="de-DE" w:eastAsia="bg-BG"/>
              </w:rPr>
              <w:t>ISO</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eastAsia="bg-BG"/>
              </w:rPr>
              <w:t>105-Х12:20</w:t>
            </w:r>
            <w:r w:rsidRPr="00946E9B">
              <w:rPr>
                <w:rFonts w:ascii="Times New Roman" w:eastAsia="Times New Roman" w:hAnsi="Times New Roman"/>
                <w:sz w:val="20"/>
                <w:szCs w:val="20"/>
                <w:lang w:val="en-US" w:eastAsia="bg-BG"/>
              </w:rPr>
              <w:t>16</w:t>
            </w:r>
            <w:r w:rsidRPr="00946E9B">
              <w:rPr>
                <w:rFonts w:ascii="Times New Roman" w:eastAsia="Times New Roman" w:hAnsi="Times New Roman"/>
                <w:sz w:val="20"/>
                <w:szCs w:val="20"/>
                <w:lang w:eastAsia="bg-BG"/>
              </w:rPr>
              <w:t xml:space="preserve"> или еквивалентно/и</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val="en-US"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 xml:space="preserve">EN ISO </w:t>
            </w:r>
            <w:r w:rsidRPr="00946E9B">
              <w:rPr>
                <w:rFonts w:ascii="Times New Roman" w:eastAsia="Times New Roman" w:hAnsi="Times New Roman"/>
                <w:sz w:val="20"/>
                <w:szCs w:val="20"/>
                <w:lang w:eastAsia="bg-BG"/>
              </w:rPr>
              <w:t>105-Х12:20</w:t>
            </w:r>
            <w:r w:rsidRPr="00946E9B">
              <w:rPr>
                <w:rFonts w:ascii="Times New Roman" w:eastAsia="Times New Roman" w:hAnsi="Times New Roman"/>
                <w:sz w:val="20"/>
                <w:szCs w:val="20"/>
                <w:lang w:val="en-US" w:eastAsia="bg-BG"/>
              </w:rPr>
              <w:t>16</w:t>
            </w:r>
            <w:r w:rsidRPr="00946E9B">
              <w:rPr>
                <w:rFonts w:ascii="Times New Roman" w:eastAsia="Times New Roman" w:hAnsi="Times New Roman"/>
                <w:sz w:val="20"/>
                <w:szCs w:val="20"/>
                <w:lang w:eastAsia="bg-BG"/>
              </w:rPr>
              <w:t xml:space="preserve"> или еквивалентно/и</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 xml:space="preserve">EN ISO </w:t>
            </w:r>
            <w:r w:rsidRPr="00946E9B">
              <w:rPr>
                <w:rFonts w:ascii="Times New Roman" w:eastAsia="Times New Roman" w:hAnsi="Times New Roman"/>
                <w:sz w:val="20"/>
                <w:szCs w:val="20"/>
                <w:lang w:eastAsia="bg-BG"/>
              </w:rPr>
              <w:t>105-Е04:2013 или еквивалентно/и</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EN</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val="de-DE" w:eastAsia="bg-BG"/>
              </w:rPr>
              <w:t>ISO</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eastAsia="bg-BG"/>
              </w:rPr>
              <w:t>105-Х11:2002 или еквивалентно/и</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de-DE" w:eastAsia="bg-BG"/>
              </w:rPr>
              <w:t>EN</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val="de-DE" w:eastAsia="bg-BG"/>
              </w:rPr>
              <w:t>ISO</w:t>
            </w:r>
            <w:r w:rsidRPr="00946E9B">
              <w:rPr>
                <w:rFonts w:ascii="Times New Roman" w:eastAsia="Times New Roman" w:hAnsi="Times New Roman"/>
                <w:sz w:val="20"/>
                <w:szCs w:val="20"/>
                <w:lang w:val="ru-RU" w:eastAsia="bg-BG"/>
              </w:rPr>
              <w:t xml:space="preserve"> </w:t>
            </w:r>
            <w:r w:rsidRPr="00946E9B">
              <w:rPr>
                <w:rFonts w:ascii="Times New Roman" w:eastAsia="Times New Roman" w:hAnsi="Times New Roman"/>
                <w:sz w:val="20"/>
                <w:szCs w:val="20"/>
                <w:lang w:eastAsia="bg-BG"/>
              </w:rPr>
              <w:t>105-В02:2015 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8. Устойчивост на проникване на вода</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EN</w:t>
            </w:r>
            <w:r w:rsidRPr="00946E9B">
              <w:rPr>
                <w:rFonts w:ascii="Times New Roman" w:eastAsia="Times New Roman" w:hAnsi="Times New Roman"/>
                <w:sz w:val="20"/>
                <w:szCs w:val="20"/>
                <w:lang w:eastAsia="bg-BG"/>
              </w:rPr>
              <w:t xml:space="preserve">  </w:t>
            </w:r>
            <w:r w:rsidRPr="00946E9B">
              <w:rPr>
                <w:rFonts w:ascii="Times New Roman" w:eastAsia="Times New Roman" w:hAnsi="Times New Roman"/>
                <w:sz w:val="20"/>
                <w:szCs w:val="20"/>
                <w:lang w:val="en-US" w:eastAsia="bg-BG"/>
              </w:rPr>
              <w:t xml:space="preserve">ISO </w:t>
            </w:r>
            <w:r w:rsidRPr="00946E9B">
              <w:rPr>
                <w:rFonts w:ascii="Times New Roman" w:eastAsia="Times New Roman" w:hAnsi="Times New Roman"/>
                <w:sz w:val="20"/>
                <w:szCs w:val="20"/>
                <w:lang w:eastAsia="bg-BG"/>
              </w:rPr>
              <w:t>811:2018</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9. Устойчивост</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на повърхностно омокряне на тъкани</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EN</w:t>
            </w:r>
            <w:r w:rsidRPr="00946E9B">
              <w:rPr>
                <w:rFonts w:ascii="Times New Roman" w:eastAsia="Times New Roman" w:hAnsi="Times New Roman"/>
                <w:sz w:val="20"/>
                <w:szCs w:val="20"/>
                <w:lang w:eastAsia="bg-BG"/>
              </w:rPr>
              <w:t xml:space="preserve"> 4920:2012 или еквивалентно/и</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10. Устойчивост на претриване</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EN</w:t>
            </w:r>
            <w:r w:rsidRPr="00946E9B">
              <w:rPr>
                <w:rFonts w:ascii="Times New Roman" w:eastAsia="Times New Roman" w:hAnsi="Times New Roman"/>
                <w:sz w:val="20"/>
                <w:szCs w:val="20"/>
                <w:lang w:eastAsia="bg-BG"/>
              </w:rPr>
              <w:t xml:space="preserve"> </w:t>
            </w:r>
            <w:r w:rsidRPr="00946E9B">
              <w:rPr>
                <w:rFonts w:ascii="Times New Roman" w:eastAsia="Times New Roman" w:hAnsi="Times New Roman"/>
                <w:sz w:val="20"/>
                <w:szCs w:val="20"/>
                <w:lang w:val="en-US" w:eastAsia="bg-BG"/>
              </w:rPr>
              <w:t>ISO</w:t>
            </w:r>
            <w:r w:rsidRPr="00946E9B">
              <w:rPr>
                <w:rFonts w:ascii="Times New Roman" w:eastAsia="Times New Roman" w:hAnsi="Times New Roman"/>
                <w:sz w:val="20"/>
                <w:szCs w:val="20"/>
                <w:lang w:eastAsia="bg-BG"/>
              </w:rPr>
              <w:t xml:space="preserve"> 12947-3:2002</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при 2000 цикъла или еквивалентно/и</w:t>
            </w:r>
          </w:p>
        </w:tc>
      </w:tr>
      <w:tr w:rsidR="00946E9B" w:rsidRPr="00946E9B" w:rsidTr="006753E5">
        <w:trPr>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val="en-US" w:eastAsia="bg-BG"/>
              </w:rPr>
            </w:pPr>
            <w:r w:rsidRPr="00946E9B">
              <w:rPr>
                <w:rFonts w:ascii="Times New Roman" w:eastAsia="Times New Roman" w:hAnsi="Times New Roman"/>
                <w:sz w:val="20"/>
                <w:szCs w:val="20"/>
                <w:lang w:eastAsia="bg-BG"/>
              </w:rPr>
              <w:t>11. Устойчивост</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на пилингообразуване</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EN</w:t>
            </w:r>
            <w:r w:rsidRPr="00946E9B">
              <w:rPr>
                <w:rFonts w:ascii="Times New Roman" w:eastAsia="Times New Roman" w:hAnsi="Times New Roman"/>
                <w:sz w:val="20"/>
                <w:szCs w:val="20"/>
                <w:lang w:eastAsia="bg-BG"/>
              </w:rPr>
              <w:t xml:space="preserve"> </w:t>
            </w:r>
            <w:r w:rsidRPr="00946E9B">
              <w:rPr>
                <w:rFonts w:ascii="Times New Roman" w:eastAsia="Times New Roman" w:hAnsi="Times New Roman"/>
                <w:sz w:val="20"/>
                <w:szCs w:val="20"/>
                <w:lang w:val="en-US" w:eastAsia="bg-BG"/>
              </w:rPr>
              <w:t>ISO</w:t>
            </w:r>
            <w:r w:rsidRPr="00946E9B">
              <w:rPr>
                <w:rFonts w:ascii="Times New Roman" w:eastAsia="Times New Roman" w:hAnsi="Times New Roman"/>
                <w:sz w:val="20"/>
                <w:szCs w:val="20"/>
                <w:lang w:eastAsia="bg-BG"/>
              </w:rPr>
              <w:t xml:space="preserve"> 12945-2:2002</w:t>
            </w:r>
          </w:p>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при 2000 цикъла или еквивалентно/и</w:t>
            </w:r>
          </w:p>
        </w:tc>
      </w:tr>
      <w:tr w:rsidR="00946E9B" w:rsidRPr="00946E9B" w:rsidTr="006753E5">
        <w:trPr>
          <w:trHeight w:val="442"/>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12.Съдържание на формалдехид</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val="en-US"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EN</w:t>
            </w:r>
            <w:r w:rsidRPr="00946E9B">
              <w:rPr>
                <w:rFonts w:ascii="Times New Roman" w:eastAsia="Times New Roman" w:hAnsi="Times New Roman"/>
                <w:sz w:val="20"/>
                <w:szCs w:val="20"/>
                <w:lang w:eastAsia="bg-BG"/>
              </w:rPr>
              <w:t xml:space="preserve"> </w:t>
            </w:r>
            <w:r w:rsidRPr="00946E9B">
              <w:rPr>
                <w:rFonts w:ascii="Times New Roman" w:eastAsia="Times New Roman" w:hAnsi="Times New Roman"/>
                <w:sz w:val="20"/>
                <w:szCs w:val="20"/>
                <w:lang w:val="en-US" w:eastAsia="bg-BG"/>
              </w:rPr>
              <w:t>ISO</w:t>
            </w:r>
            <w:r w:rsidRPr="00946E9B">
              <w:rPr>
                <w:rFonts w:ascii="Times New Roman" w:eastAsia="Times New Roman" w:hAnsi="Times New Roman"/>
                <w:sz w:val="20"/>
                <w:szCs w:val="20"/>
                <w:lang w:eastAsia="bg-BG"/>
              </w:rPr>
              <w:t xml:space="preserve"> 14184-1:20</w:t>
            </w:r>
            <w:r w:rsidRPr="00946E9B">
              <w:rPr>
                <w:rFonts w:ascii="Times New Roman" w:eastAsia="Times New Roman" w:hAnsi="Times New Roman"/>
                <w:sz w:val="20"/>
                <w:szCs w:val="20"/>
                <w:lang w:val="en-US" w:eastAsia="bg-BG"/>
              </w:rPr>
              <w:t>11</w:t>
            </w:r>
            <w:r w:rsidRPr="00946E9B">
              <w:rPr>
                <w:rFonts w:ascii="Times New Roman" w:eastAsia="Times New Roman" w:hAnsi="Times New Roman"/>
                <w:sz w:val="20"/>
                <w:szCs w:val="20"/>
                <w:lang w:eastAsia="bg-BG"/>
              </w:rPr>
              <w:t xml:space="preserve"> или еквивалентно/и</w:t>
            </w:r>
          </w:p>
        </w:tc>
      </w:tr>
      <w:tr w:rsidR="00946E9B" w:rsidRPr="00946E9B" w:rsidTr="006753E5">
        <w:trPr>
          <w:trHeight w:val="354"/>
          <w:jc w:val="center"/>
        </w:trPr>
        <w:tc>
          <w:tcPr>
            <w:tcW w:w="4303"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13. </w:t>
            </w:r>
            <w:r w:rsidRPr="00946E9B">
              <w:rPr>
                <w:rFonts w:ascii="Times New Roman" w:eastAsia="Times New Roman" w:hAnsi="Times New Roman"/>
                <w:sz w:val="20"/>
                <w:szCs w:val="20"/>
                <w:lang w:val="en-US" w:eastAsia="bg-BG"/>
              </w:rPr>
              <w:t>pH</w:t>
            </w:r>
            <w:r w:rsidRPr="00946E9B">
              <w:rPr>
                <w:rFonts w:ascii="Times New Roman" w:eastAsia="Times New Roman" w:hAnsi="Times New Roman"/>
                <w:sz w:val="20"/>
                <w:szCs w:val="20"/>
                <w:lang w:eastAsia="bg-BG"/>
              </w:rPr>
              <w:t xml:space="preserve"> на воден екстракт</w:t>
            </w:r>
          </w:p>
        </w:tc>
        <w:tc>
          <w:tcPr>
            <w:tcW w:w="5094" w:type="dxa"/>
            <w:shd w:val="clear" w:color="auto" w:fill="auto"/>
          </w:tcPr>
          <w:p w:rsidR="00946E9B" w:rsidRPr="00946E9B" w:rsidRDefault="00946E9B" w:rsidP="00320AF8">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946E9B">
              <w:rPr>
                <w:rFonts w:ascii="Times New Roman" w:eastAsia="Times New Roman" w:hAnsi="Times New Roman"/>
                <w:sz w:val="20"/>
                <w:szCs w:val="20"/>
                <w:lang w:eastAsia="bg-BG"/>
              </w:rPr>
              <w:t xml:space="preserve">БДС </w:t>
            </w:r>
            <w:r w:rsidRPr="00946E9B">
              <w:rPr>
                <w:rFonts w:ascii="Times New Roman" w:eastAsia="Times New Roman" w:hAnsi="Times New Roman"/>
                <w:sz w:val="20"/>
                <w:szCs w:val="20"/>
                <w:lang w:val="en-US" w:eastAsia="bg-BG"/>
              </w:rPr>
              <w:t>EN ISO 3071:2008</w:t>
            </w:r>
            <w:r w:rsidRPr="00946E9B">
              <w:rPr>
                <w:rFonts w:ascii="Times New Roman" w:eastAsia="Times New Roman" w:hAnsi="Times New Roman"/>
                <w:sz w:val="20"/>
                <w:szCs w:val="20"/>
                <w:lang w:eastAsia="bg-BG"/>
              </w:rPr>
              <w:t xml:space="preserve"> или еквивалентно/и</w:t>
            </w:r>
          </w:p>
        </w:tc>
      </w:tr>
    </w:tbl>
    <w:p w:rsidR="00946E9B" w:rsidRPr="00946E9B" w:rsidRDefault="00946E9B" w:rsidP="00946E9B">
      <w:pPr>
        <w:widowControl w:val="0"/>
        <w:autoSpaceDE w:val="0"/>
        <w:autoSpaceDN w:val="0"/>
        <w:adjustRightInd w:val="0"/>
        <w:spacing w:after="0" w:line="240" w:lineRule="auto"/>
        <w:ind w:firstLine="709"/>
        <w:jc w:val="both"/>
        <w:outlineLvl w:val="0"/>
        <w:rPr>
          <w:rFonts w:ascii="Times New Roman" w:eastAsia="Times New Roman" w:hAnsi="Times New Roman"/>
          <w:noProof/>
          <w:sz w:val="24"/>
          <w:szCs w:val="24"/>
          <w:lang w:eastAsia="bg-BG"/>
        </w:rPr>
      </w:pPr>
    </w:p>
    <w:p w:rsidR="00946E9B" w:rsidRPr="00946E9B" w:rsidRDefault="00946E9B" w:rsidP="00445BAF">
      <w:pPr>
        <w:widowControl w:val="0"/>
        <w:autoSpaceDE w:val="0"/>
        <w:autoSpaceDN w:val="0"/>
        <w:adjustRightInd w:val="0"/>
        <w:spacing w:after="0" w:line="320" w:lineRule="exact"/>
        <w:ind w:firstLine="709"/>
        <w:jc w:val="both"/>
        <w:outlineLvl w:val="0"/>
        <w:rPr>
          <w:rFonts w:ascii="Times New Roman" w:eastAsia="Times New Roman" w:hAnsi="Times New Roman"/>
          <w:noProof/>
          <w:sz w:val="24"/>
          <w:szCs w:val="24"/>
          <w:lang w:eastAsia="bg-BG"/>
        </w:rPr>
      </w:pPr>
      <w:r w:rsidRPr="00946E9B">
        <w:rPr>
          <w:rFonts w:ascii="Times New Roman" w:eastAsia="Times New Roman" w:hAnsi="Times New Roman"/>
          <w:noProof/>
          <w:sz w:val="24"/>
          <w:szCs w:val="24"/>
          <w:lang w:eastAsia="bg-BG"/>
        </w:rPr>
        <w:t xml:space="preserve">За позовани недатирани (отменени) стандарти </w:t>
      </w:r>
      <w:r w:rsidR="00320AF8">
        <w:rPr>
          <w:rFonts w:ascii="Times New Roman" w:eastAsia="Times New Roman" w:hAnsi="Times New Roman"/>
          <w:noProof/>
          <w:sz w:val="24"/>
          <w:szCs w:val="24"/>
          <w:lang w:eastAsia="bg-BG"/>
        </w:rPr>
        <w:t xml:space="preserve">ще </w:t>
      </w:r>
      <w:r w:rsidRPr="00946E9B">
        <w:rPr>
          <w:rFonts w:ascii="Times New Roman" w:eastAsia="Times New Roman" w:hAnsi="Times New Roman"/>
          <w:noProof/>
          <w:sz w:val="24"/>
          <w:szCs w:val="24"/>
          <w:lang w:eastAsia="bg-BG"/>
        </w:rPr>
        <w:t>се прилага актуална версия на съответния стандарт, включително всички негови изменения действащи към момента на обявление на обществената поръчка.</w:t>
      </w:r>
    </w:p>
    <w:p w:rsidR="00946E9B" w:rsidRPr="00946E9B" w:rsidRDefault="00320AF8" w:rsidP="00445BAF">
      <w:pPr>
        <w:widowControl w:val="0"/>
        <w:tabs>
          <w:tab w:val="num" w:pos="720"/>
        </w:tabs>
        <w:autoSpaceDE w:val="0"/>
        <w:autoSpaceDN w:val="0"/>
        <w:adjustRightInd w:val="0"/>
        <w:spacing w:after="0" w:line="320" w:lineRule="exact"/>
        <w:ind w:firstLine="709"/>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shd w:val="clear" w:color="auto" w:fill="FEFEFE"/>
          <w:lang w:eastAsia="bg-BG"/>
        </w:rPr>
        <w:t>2</w:t>
      </w:r>
      <w:r w:rsidR="00946E9B" w:rsidRPr="00946E9B">
        <w:rPr>
          <w:rFonts w:ascii="Times New Roman" w:eastAsia="Times New Roman" w:hAnsi="Times New Roman"/>
          <w:b/>
          <w:sz w:val="24"/>
          <w:szCs w:val="24"/>
          <w:shd w:val="clear" w:color="auto" w:fill="FEFEFE"/>
          <w:lang w:eastAsia="bg-BG"/>
        </w:rPr>
        <w:t>.</w:t>
      </w:r>
      <w:r w:rsidR="00BC2C33">
        <w:rPr>
          <w:rFonts w:ascii="Times New Roman" w:eastAsia="Times New Roman" w:hAnsi="Times New Roman"/>
          <w:b/>
          <w:sz w:val="24"/>
          <w:szCs w:val="24"/>
          <w:shd w:val="clear" w:color="auto" w:fill="FEFEFE"/>
          <w:lang w:eastAsia="bg-BG"/>
        </w:rPr>
        <w:t>8</w:t>
      </w:r>
      <w:r w:rsidR="00946E9B" w:rsidRPr="00946E9B">
        <w:rPr>
          <w:rFonts w:ascii="Times New Roman" w:eastAsia="Times New Roman" w:hAnsi="Times New Roman"/>
          <w:b/>
          <w:sz w:val="24"/>
          <w:szCs w:val="24"/>
          <w:shd w:val="clear" w:color="auto" w:fill="FEFEFE"/>
          <w:lang w:eastAsia="bg-BG"/>
        </w:rPr>
        <w:t>. Изисквания по ергономичност, обитаемост и техническа естетика</w:t>
      </w:r>
    </w:p>
    <w:p w:rsidR="00946E9B" w:rsidRPr="00FA60D3" w:rsidRDefault="00320AF8" w:rsidP="00445BAF">
      <w:pPr>
        <w:widowControl w:val="0"/>
        <w:tabs>
          <w:tab w:val="num" w:pos="720"/>
        </w:tabs>
        <w:autoSpaceDE w:val="0"/>
        <w:autoSpaceDN w:val="0"/>
        <w:adjustRightInd w:val="0"/>
        <w:spacing w:after="0" w:line="320" w:lineRule="exact"/>
        <w:ind w:firstLine="709"/>
        <w:rPr>
          <w:rFonts w:ascii="Times New Roman" w:eastAsia="Times New Roman" w:hAnsi="Times New Roman"/>
          <w:sz w:val="24"/>
          <w:szCs w:val="24"/>
          <w:shd w:val="clear" w:color="auto" w:fill="FEFEFE"/>
          <w:lang w:eastAsia="bg-BG"/>
        </w:rPr>
      </w:pPr>
      <w:r w:rsidRPr="00FA60D3">
        <w:rPr>
          <w:rFonts w:ascii="Times New Roman" w:eastAsia="Times New Roman" w:hAnsi="Times New Roman"/>
          <w:sz w:val="24"/>
          <w:szCs w:val="24"/>
          <w:shd w:val="clear" w:color="auto" w:fill="FEFEFE"/>
          <w:lang w:eastAsia="bg-BG"/>
        </w:rPr>
        <w:t>2</w:t>
      </w:r>
      <w:r w:rsidR="00946E9B" w:rsidRPr="00FA60D3">
        <w:rPr>
          <w:rFonts w:ascii="Times New Roman" w:eastAsia="Times New Roman" w:hAnsi="Times New Roman"/>
          <w:sz w:val="24"/>
          <w:szCs w:val="24"/>
          <w:shd w:val="clear" w:color="auto" w:fill="FEFEFE"/>
          <w:lang w:eastAsia="bg-BG"/>
        </w:rPr>
        <w:t>.</w:t>
      </w:r>
      <w:r w:rsidR="00BC2C33">
        <w:rPr>
          <w:rFonts w:ascii="Times New Roman" w:eastAsia="Times New Roman" w:hAnsi="Times New Roman"/>
          <w:sz w:val="24"/>
          <w:szCs w:val="24"/>
          <w:shd w:val="clear" w:color="auto" w:fill="FEFEFE"/>
          <w:lang w:eastAsia="bg-BG"/>
        </w:rPr>
        <w:t>8</w:t>
      </w:r>
      <w:r w:rsidR="00946E9B" w:rsidRPr="00FA60D3">
        <w:rPr>
          <w:rFonts w:ascii="Times New Roman" w:eastAsia="Times New Roman" w:hAnsi="Times New Roman"/>
          <w:sz w:val="24"/>
          <w:szCs w:val="24"/>
          <w:shd w:val="clear" w:color="auto" w:fill="FEFEFE"/>
          <w:lang w:eastAsia="bg-BG"/>
        </w:rPr>
        <w:t xml:space="preserve">.1. Изделията </w:t>
      </w:r>
      <w:r w:rsidR="00CD01E1" w:rsidRPr="00FA60D3">
        <w:rPr>
          <w:rFonts w:ascii="Times New Roman" w:eastAsia="Times New Roman" w:hAnsi="Times New Roman"/>
          <w:sz w:val="24"/>
          <w:szCs w:val="24"/>
          <w:shd w:val="clear" w:color="auto" w:fill="FEFEFE"/>
          <w:lang w:eastAsia="bg-BG"/>
        </w:rPr>
        <w:t>ще</w:t>
      </w:r>
      <w:r w:rsidR="00946E9B" w:rsidRPr="00FA60D3">
        <w:rPr>
          <w:rFonts w:ascii="Times New Roman" w:eastAsia="Times New Roman" w:hAnsi="Times New Roman"/>
          <w:sz w:val="24"/>
          <w:szCs w:val="24"/>
          <w:shd w:val="clear" w:color="auto" w:fill="FEFEFE"/>
          <w:lang w:eastAsia="bg-BG"/>
        </w:rPr>
        <w:t xml:space="preserve"> запазват естетическите и ергономичните си свойства при условията на експлоатация.</w:t>
      </w:r>
    </w:p>
    <w:p w:rsidR="00946E9B" w:rsidRPr="00FA60D3" w:rsidRDefault="00320AF8" w:rsidP="00445BAF">
      <w:pPr>
        <w:widowControl w:val="0"/>
        <w:tabs>
          <w:tab w:val="num" w:pos="720"/>
        </w:tabs>
        <w:autoSpaceDE w:val="0"/>
        <w:autoSpaceDN w:val="0"/>
        <w:adjustRightInd w:val="0"/>
        <w:spacing w:after="0" w:line="320" w:lineRule="exact"/>
        <w:ind w:firstLine="709"/>
        <w:rPr>
          <w:rFonts w:ascii="Times New Roman" w:eastAsia="Times New Roman" w:hAnsi="Times New Roman"/>
          <w:sz w:val="24"/>
          <w:szCs w:val="24"/>
          <w:shd w:val="clear" w:color="auto" w:fill="FEFEFE"/>
          <w:lang w:eastAsia="bg-BG"/>
        </w:rPr>
      </w:pPr>
      <w:r w:rsidRPr="00FA60D3">
        <w:rPr>
          <w:rFonts w:ascii="Times New Roman" w:eastAsia="Times New Roman" w:hAnsi="Times New Roman"/>
          <w:sz w:val="24"/>
          <w:szCs w:val="24"/>
          <w:shd w:val="clear" w:color="auto" w:fill="FEFEFE"/>
          <w:lang w:eastAsia="bg-BG"/>
        </w:rPr>
        <w:t>2</w:t>
      </w:r>
      <w:r w:rsidR="00946E9B" w:rsidRPr="00FA60D3">
        <w:rPr>
          <w:rFonts w:ascii="Times New Roman" w:eastAsia="Times New Roman" w:hAnsi="Times New Roman"/>
          <w:sz w:val="24"/>
          <w:szCs w:val="24"/>
          <w:shd w:val="clear" w:color="auto" w:fill="FEFEFE"/>
          <w:lang w:eastAsia="bg-BG"/>
        </w:rPr>
        <w:t>.</w:t>
      </w:r>
      <w:r w:rsidR="00BC2C33">
        <w:rPr>
          <w:rFonts w:ascii="Times New Roman" w:eastAsia="Times New Roman" w:hAnsi="Times New Roman"/>
          <w:sz w:val="24"/>
          <w:szCs w:val="24"/>
          <w:shd w:val="clear" w:color="auto" w:fill="FEFEFE"/>
          <w:lang w:eastAsia="bg-BG"/>
        </w:rPr>
        <w:t>8</w:t>
      </w:r>
      <w:r w:rsidR="00946E9B" w:rsidRPr="00FA60D3">
        <w:rPr>
          <w:rFonts w:ascii="Times New Roman" w:eastAsia="Times New Roman" w:hAnsi="Times New Roman"/>
          <w:sz w:val="24"/>
          <w:szCs w:val="24"/>
          <w:shd w:val="clear" w:color="auto" w:fill="FEFEFE"/>
          <w:lang w:eastAsia="bg-BG"/>
        </w:rPr>
        <w:t xml:space="preserve">.2. Конструкцията </w:t>
      </w:r>
      <w:r w:rsidR="00CD01E1" w:rsidRPr="00FA60D3">
        <w:rPr>
          <w:rFonts w:ascii="Times New Roman" w:eastAsia="Times New Roman" w:hAnsi="Times New Roman"/>
          <w:sz w:val="24"/>
          <w:szCs w:val="24"/>
          <w:shd w:val="clear" w:color="auto" w:fill="FEFEFE"/>
          <w:lang w:eastAsia="bg-BG"/>
        </w:rPr>
        <w:t>ще</w:t>
      </w:r>
      <w:r w:rsidR="00946E9B" w:rsidRPr="00FA60D3">
        <w:rPr>
          <w:rFonts w:ascii="Times New Roman" w:eastAsia="Times New Roman" w:hAnsi="Times New Roman"/>
          <w:sz w:val="24"/>
          <w:szCs w:val="24"/>
          <w:shd w:val="clear" w:color="auto" w:fill="FEFEFE"/>
          <w:lang w:eastAsia="bg-BG"/>
        </w:rPr>
        <w:t xml:space="preserve"> осигурява свобода и удобство при носене на изделията.</w:t>
      </w:r>
    </w:p>
    <w:p w:rsidR="00946E9B" w:rsidRPr="00FA60D3" w:rsidRDefault="00320AF8" w:rsidP="00445BAF">
      <w:pPr>
        <w:widowControl w:val="0"/>
        <w:tabs>
          <w:tab w:val="num" w:pos="720"/>
        </w:tabs>
        <w:autoSpaceDE w:val="0"/>
        <w:autoSpaceDN w:val="0"/>
        <w:adjustRightInd w:val="0"/>
        <w:spacing w:after="0" w:line="320" w:lineRule="exact"/>
        <w:ind w:firstLine="709"/>
        <w:rPr>
          <w:rFonts w:ascii="Times New Roman" w:eastAsia="Times New Roman" w:hAnsi="Times New Roman"/>
          <w:sz w:val="24"/>
          <w:szCs w:val="24"/>
          <w:shd w:val="clear" w:color="auto" w:fill="FEFEFE"/>
          <w:lang w:eastAsia="bg-BG"/>
        </w:rPr>
      </w:pPr>
      <w:r w:rsidRPr="00FA60D3">
        <w:rPr>
          <w:rFonts w:ascii="Times New Roman" w:eastAsia="Times New Roman" w:hAnsi="Times New Roman"/>
          <w:sz w:val="24"/>
          <w:szCs w:val="24"/>
          <w:shd w:val="clear" w:color="auto" w:fill="FEFEFE"/>
          <w:lang w:eastAsia="bg-BG"/>
        </w:rPr>
        <w:t>2</w:t>
      </w:r>
      <w:r w:rsidR="00946E9B" w:rsidRPr="00FA60D3">
        <w:rPr>
          <w:rFonts w:ascii="Times New Roman" w:eastAsia="Times New Roman" w:hAnsi="Times New Roman"/>
          <w:sz w:val="24"/>
          <w:szCs w:val="24"/>
          <w:shd w:val="clear" w:color="auto" w:fill="FEFEFE"/>
          <w:lang w:eastAsia="bg-BG"/>
        </w:rPr>
        <w:t>.</w:t>
      </w:r>
      <w:r w:rsidR="00BC2C33">
        <w:rPr>
          <w:rFonts w:ascii="Times New Roman" w:eastAsia="Times New Roman" w:hAnsi="Times New Roman"/>
          <w:sz w:val="24"/>
          <w:szCs w:val="24"/>
          <w:shd w:val="clear" w:color="auto" w:fill="FEFEFE"/>
          <w:lang w:eastAsia="bg-BG"/>
        </w:rPr>
        <w:t>8</w:t>
      </w:r>
      <w:r w:rsidR="00946E9B" w:rsidRPr="00FA60D3">
        <w:rPr>
          <w:rFonts w:ascii="Times New Roman" w:eastAsia="Times New Roman" w:hAnsi="Times New Roman"/>
          <w:sz w:val="24"/>
          <w:szCs w:val="24"/>
          <w:shd w:val="clear" w:color="auto" w:fill="FEFEFE"/>
          <w:lang w:eastAsia="bg-BG"/>
        </w:rPr>
        <w:t>.3. Изделията н</w:t>
      </w:r>
      <w:r w:rsidR="00CD01E1" w:rsidRPr="00FA60D3">
        <w:rPr>
          <w:rFonts w:ascii="Times New Roman" w:eastAsia="Times New Roman" w:hAnsi="Times New Roman"/>
          <w:sz w:val="24"/>
          <w:szCs w:val="24"/>
          <w:shd w:val="clear" w:color="auto" w:fill="FEFEFE"/>
          <w:lang w:eastAsia="bg-BG"/>
        </w:rPr>
        <w:t>яма да</w:t>
      </w:r>
      <w:r w:rsidR="00946E9B" w:rsidRPr="00FA60D3">
        <w:rPr>
          <w:rFonts w:ascii="Times New Roman" w:eastAsia="Times New Roman" w:hAnsi="Times New Roman"/>
          <w:sz w:val="24"/>
          <w:szCs w:val="24"/>
          <w:shd w:val="clear" w:color="auto" w:fill="FEFEFE"/>
          <w:lang w:eastAsia="bg-BG"/>
        </w:rPr>
        <w:t xml:space="preserve"> предизвикват дискомфорт.</w:t>
      </w:r>
    </w:p>
    <w:p w:rsidR="00946E9B" w:rsidRPr="00FA60D3"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sidRPr="00FA60D3">
        <w:rPr>
          <w:rFonts w:ascii="Times New Roman" w:eastAsia="Times New Roman" w:hAnsi="Times New Roman"/>
          <w:sz w:val="24"/>
          <w:szCs w:val="24"/>
          <w:shd w:val="clear" w:color="auto" w:fill="FEFEFE"/>
          <w:lang w:eastAsia="bg-BG"/>
        </w:rPr>
        <w:t>2</w:t>
      </w:r>
      <w:r w:rsidR="00946E9B" w:rsidRPr="00FA60D3">
        <w:rPr>
          <w:rFonts w:ascii="Times New Roman" w:eastAsia="Times New Roman" w:hAnsi="Times New Roman"/>
          <w:sz w:val="24"/>
          <w:szCs w:val="24"/>
          <w:shd w:val="clear" w:color="auto" w:fill="FEFEFE"/>
          <w:lang w:eastAsia="bg-BG"/>
        </w:rPr>
        <w:t>.</w:t>
      </w:r>
      <w:r w:rsidR="00BC2C33">
        <w:rPr>
          <w:rFonts w:ascii="Times New Roman" w:eastAsia="Times New Roman" w:hAnsi="Times New Roman"/>
          <w:sz w:val="24"/>
          <w:szCs w:val="24"/>
          <w:shd w:val="clear" w:color="auto" w:fill="FEFEFE"/>
          <w:lang w:eastAsia="bg-BG"/>
        </w:rPr>
        <w:t>8</w:t>
      </w:r>
      <w:r w:rsidR="00946E9B" w:rsidRPr="00FA60D3">
        <w:rPr>
          <w:rFonts w:ascii="Times New Roman" w:eastAsia="Times New Roman" w:hAnsi="Times New Roman"/>
          <w:sz w:val="24"/>
          <w:szCs w:val="24"/>
          <w:shd w:val="clear" w:color="auto" w:fill="FEFEFE"/>
          <w:lang w:eastAsia="bg-BG"/>
        </w:rPr>
        <w:t xml:space="preserve">.4. Използваните материали </w:t>
      </w:r>
      <w:r w:rsidR="00CD01E1" w:rsidRPr="00FA60D3">
        <w:rPr>
          <w:rFonts w:ascii="Times New Roman" w:eastAsia="Times New Roman" w:hAnsi="Times New Roman"/>
          <w:sz w:val="24"/>
          <w:szCs w:val="24"/>
          <w:shd w:val="clear" w:color="auto" w:fill="FEFEFE"/>
          <w:lang w:eastAsia="bg-BG"/>
        </w:rPr>
        <w:t>няма да</w:t>
      </w:r>
      <w:r w:rsidR="00946E9B" w:rsidRPr="00FA60D3">
        <w:rPr>
          <w:rFonts w:ascii="Times New Roman" w:eastAsia="Times New Roman" w:hAnsi="Times New Roman"/>
          <w:sz w:val="24"/>
          <w:szCs w:val="24"/>
          <w:shd w:val="clear" w:color="auto" w:fill="FEFEFE"/>
          <w:lang w:eastAsia="bg-BG"/>
        </w:rPr>
        <w:t xml:space="preserve"> предизвикват кожни раздразнения и алергични реакции.</w:t>
      </w:r>
    </w:p>
    <w:p w:rsidR="00946E9B" w:rsidRPr="00946E9B" w:rsidRDefault="00320AF8" w:rsidP="00445BAF">
      <w:pPr>
        <w:widowControl w:val="0"/>
        <w:tabs>
          <w:tab w:val="num" w:pos="720"/>
        </w:tabs>
        <w:autoSpaceDE w:val="0"/>
        <w:autoSpaceDN w:val="0"/>
        <w:adjustRightInd w:val="0"/>
        <w:spacing w:after="0" w:line="320" w:lineRule="exact"/>
        <w:ind w:firstLine="709"/>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2</w:t>
      </w:r>
      <w:r w:rsidR="00946E9B" w:rsidRPr="00946E9B">
        <w:rPr>
          <w:rFonts w:ascii="Times New Roman" w:eastAsia="Times New Roman" w:hAnsi="Times New Roman"/>
          <w:b/>
          <w:sz w:val="24"/>
          <w:szCs w:val="24"/>
          <w:highlight w:val="white"/>
          <w:shd w:val="clear" w:color="auto" w:fill="FEFEFE"/>
          <w:lang w:eastAsia="bg-BG"/>
        </w:rPr>
        <w:t>.</w:t>
      </w:r>
      <w:r w:rsidR="00BC2C33">
        <w:rPr>
          <w:rFonts w:ascii="Times New Roman" w:eastAsia="Times New Roman" w:hAnsi="Times New Roman"/>
          <w:b/>
          <w:sz w:val="24"/>
          <w:szCs w:val="24"/>
          <w:highlight w:val="white"/>
          <w:shd w:val="clear" w:color="auto" w:fill="FEFEFE"/>
          <w:lang w:eastAsia="bg-BG"/>
        </w:rPr>
        <w:t>9</w:t>
      </w:r>
      <w:r w:rsidR="00946E9B" w:rsidRPr="00946E9B">
        <w:rPr>
          <w:rFonts w:ascii="Times New Roman" w:eastAsia="Times New Roman" w:hAnsi="Times New Roman"/>
          <w:b/>
          <w:sz w:val="24"/>
          <w:szCs w:val="24"/>
          <w:highlight w:val="white"/>
          <w:shd w:val="clear" w:color="auto" w:fill="FEFEFE"/>
          <w:lang w:eastAsia="bg-BG"/>
        </w:rPr>
        <w:t>. Изисквания по експлоатацията, удобство за техническото обслужване и ремонт</w:t>
      </w:r>
    </w:p>
    <w:p w:rsidR="00946E9B" w:rsidRPr="00946E9B" w:rsidRDefault="00320AF8" w:rsidP="00445BAF">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2</w:t>
      </w:r>
      <w:r w:rsidR="00946E9B" w:rsidRPr="00946E9B">
        <w:rPr>
          <w:rFonts w:ascii="Times New Roman" w:eastAsia="Times New Roman" w:hAnsi="Times New Roman"/>
          <w:sz w:val="24"/>
          <w:szCs w:val="24"/>
          <w:shd w:val="clear" w:color="auto" w:fill="FEFEFE"/>
          <w:lang w:eastAsia="bg-BG"/>
        </w:rPr>
        <w:t>.</w:t>
      </w:r>
      <w:r w:rsidR="00BC2C33">
        <w:rPr>
          <w:rFonts w:ascii="Times New Roman" w:eastAsia="Times New Roman" w:hAnsi="Times New Roman"/>
          <w:sz w:val="24"/>
          <w:szCs w:val="24"/>
          <w:shd w:val="clear" w:color="auto" w:fill="FEFEFE"/>
          <w:lang w:eastAsia="bg-BG"/>
        </w:rPr>
        <w:t>9</w:t>
      </w:r>
      <w:r w:rsidR="00946E9B" w:rsidRPr="00946E9B">
        <w:rPr>
          <w:rFonts w:ascii="Times New Roman" w:eastAsia="Times New Roman" w:hAnsi="Times New Roman"/>
          <w:sz w:val="24"/>
          <w:szCs w:val="24"/>
          <w:shd w:val="clear" w:color="auto" w:fill="FEFEFE"/>
          <w:lang w:eastAsia="bg-BG"/>
        </w:rPr>
        <w:t>.1.</w:t>
      </w:r>
      <w:r w:rsidR="00946E9B" w:rsidRPr="00946E9B">
        <w:rPr>
          <w:rFonts w:ascii="Times New Roman" w:eastAsia="Times New Roman" w:hAnsi="Times New Roman"/>
          <w:bCs/>
          <w:sz w:val="24"/>
          <w:szCs w:val="24"/>
          <w:lang w:eastAsia="bg-BG"/>
        </w:rPr>
        <w:t xml:space="preserve"> </w:t>
      </w:r>
      <w:r w:rsidR="00CD01E1">
        <w:rPr>
          <w:rFonts w:ascii="Times New Roman" w:eastAsia="Times New Roman" w:hAnsi="Times New Roman"/>
          <w:bCs/>
          <w:sz w:val="24"/>
          <w:szCs w:val="24"/>
          <w:lang w:eastAsia="bg-BG"/>
        </w:rPr>
        <w:t>Ще</w:t>
      </w:r>
      <w:r w:rsidR="00946E9B" w:rsidRPr="00946E9B">
        <w:rPr>
          <w:rFonts w:ascii="Times New Roman" w:eastAsia="Times New Roman" w:hAnsi="Times New Roman"/>
          <w:sz w:val="24"/>
          <w:szCs w:val="24"/>
          <w:lang w:eastAsia="bg-BG"/>
        </w:rPr>
        <w:t xml:space="preserve"> има</w:t>
      </w:r>
      <w:r w:rsidR="00CD01E1">
        <w:rPr>
          <w:rFonts w:ascii="Times New Roman" w:eastAsia="Times New Roman" w:hAnsi="Times New Roman"/>
          <w:sz w:val="24"/>
          <w:szCs w:val="24"/>
          <w:lang w:eastAsia="bg-BG"/>
        </w:rPr>
        <w:t>т</w:t>
      </w:r>
      <w:r w:rsidR="00946E9B" w:rsidRPr="00946E9B">
        <w:rPr>
          <w:rFonts w:ascii="Times New Roman" w:eastAsia="Times New Roman" w:hAnsi="Times New Roman"/>
          <w:sz w:val="24"/>
          <w:szCs w:val="24"/>
          <w:lang w:eastAsia="bg-BG"/>
        </w:rPr>
        <w:t xml:space="preserve"> лесно поддържане, </w:t>
      </w:r>
      <w:r w:rsidR="00946E9B" w:rsidRPr="00946E9B">
        <w:rPr>
          <w:rFonts w:ascii="Times New Roman" w:eastAsia="Times New Roman" w:hAnsi="Times New Roman"/>
          <w:bCs/>
          <w:sz w:val="24"/>
          <w:szCs w:val="24"/>
          <w:lang w:eastAsia="bg-BG"/>
        </w:rPr>
        <w:t>без прилагане на разграждащи разтворители, увреждащи влаганите материали в тях съобраз</w:t>
      </w:r>
      <w:r w:rsidR="00CD01E1">
        <w:rPr>
          <w:rFonts w:ascii="Times New Roman" w:eastAsia="Times New Roman" w:hAnsi="Times New Roman"/>
          <w:bCs/>
          <w:sz w:val="24"/>
          <w:szCs w:val="24"/>
          <w:lang w:eastAsia="bg-BG"/>
        </w:rPr>
        <w:t>но</w:t>
      </w:r>
      <w:r w:rsidR="00946E9B" w:rsidRPr="00946E9B">
        <w:rPr>
          <w:rFonts w:ascii="Times New Roman" w:eastAsia="Times New Roman" w:hAnsi="Times New Roman"/>
          <w:bCs/>
          <w:sz w:val="24"/>
          <w:szCs w:val="24"/>
          <w:lang w:eastAsia="bg-BG"/>
        </w:rPr>
        <w:t xml:space="preserve"> у</w:t>
      </w:r>
      <w:r w:rsidR="00946E9B" w:rsidRPr="00946E9B">
        <w:rPr>
          <w:rFonts w:ascii="Times New Roman" w:eastAsia="Times New Roman" w:hAnsi="Times New Roman"/>
          <w:sz w:val="24"/>
          <w:szCs w:val="24"/>
          <w:lang w:eastAsia="bg-BG"/>
        </w:rPr>
        <w:t>словията за влаго-топлинна и химическа обработка на изделието, посочени на маркировъчната лента.</w:t>
      </w:r>
      <w:r w:rsidR="00946E9B" w:rsidRPr="00946E9B">
        <w:rPr>
          <w:rFonts w:ascii="Times New Roman" w:eastAsia="Times New Roman" w:hAnsi="Times New Roman"/>
          <w:sz w:val="24"/>
          <w:szCs w:val="24"/>
          <w:shd w:val="clear" w:color="auto" w:fill="FEFEFE"/>
          <w:lang w:eastAsia="bg-BG"/>
        </w:rPr>
        <w:t xml:space="preserve"> </w:t>
      </w:r>
    </w:p>
    <w:p w:rsidR="00946E9B" w:rsidRPr="00946E9B" w:rsidRDefault="00320AF8" w:rsidP="00445BAF">
      <w:pPr>
        <w:widowControl w:val="0"/>
        <w:tabs>
          <w:tab w:val="num" w:pos="720"/>
        </w:tabs>
        <w:autoSpaceDE w:val="0"/>
        <w:autoSpaceDN w:val="0"/>
        <w:adjustRightInd w:val="0"/>
        <w:spacing w:after="0" w:line="320" w:lineRule="exact"/>
        <w:ind w:firstLine="709"/>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2</w:t>
      </w:r>
      <w:r w:rsidR="00946E9B" w:rsidRPr="00946E9B">
        <w:rPr>
          <w:rFonts w:ascii="Times New Roman" w:eastAsia="Times New Roman" w:hAnsi="Times New Roman"/>
          <w:b/>
          <w:sz w:val="24"/>
          <w:szCs w:val="24"/>
          <w:highlight w:val="white"/>
          <w:shd w:val="clear" w:color="auto" w:fill="FEFEFE"/>
          <w:lang w:eastAsia="bg-BG"/>
        </w:rPr>
        <w:t>.</w:t>
      </w:r>
      <w:r w:rsidR="00BC2C33">
        <w:rPr>
          <w:rFonts w:ascii="Times New Roman" w:eastAsia="Times New Roman" w:hAnsi="Times New Roman"/>
          <w:b/>
          <w:sz w:val="24"/>
          <w:szCs w:val="24"/>
          <w:highlight w:val="white"/>
          <w:shd w:val="clear" w:color="auto" w:fill="FEFEFE"/>
          <w:lang w:eastAsia="bg-BG"/>
        </w:rPr>
        <w:t>10</w:t>
      </w:r>
      <w:r w:rsidR="00946E9B" w:rsidRPr="00946E9B">
        <w:rPr>
          <w:rFonts w:ascii="Times New Roman" w:eastAsia="Times New Roman" w:hAnsi="Times New Roman"/>
          <w:b/>
          <w:sz w:val="24"/>
          <w:szCs w:val="24"/>
          <w:highlight w:val="white"/>
          <w:shd w:val="clear" w:color="auto" w:fill="FEFEFE"/>
          <w:lang w:eastAsia="bg-BG"/>
        </w:rPr>
        <w:t>. Изисквания за транспортопригодност и съхранение</w:t>
      </w:r>
    </w:p>
    <w:p w:rsidR="00946E9B" w:rsidRPr="00946E9B" w:rsidRDefault="00320AF8" w:rsidP="00445BAF">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2</w:t>
      </w:r>
      <w:r w:rsidR="00946E9B" w:rsidRPr="00946E9B">
        <w:rPr>
          <w:rFonts w:ascii="Times New Roman" w:eastAsia="Times New Roman" w:hAnsi="Times New Roman"/>
          <w:sz w:val="24"/>
          <w:szCs w:val="24"/>
          <w:highlight w:val="white"/>
          <w:shd w:val="clear" w:color="auto" w:fill="FEFEFE"/>
          <w:lang w:eastAsia="bg-BG"/>
        </w:rPr>
        <w:t>.</w:t>
      </w:r>
      <w:r w:rsidR="00BC2C33">
        <w:rPr>
          <w:rFonts w:ascii="Times New Roman" w:eastAsia="Times New Roman" w:hAnsi="Times New Roman"/>
          <w:sz w:val="24"/>
          <w:szCs w:val="24"/>
          <w:highlight w:val="white"/>
          <w:shd w:val="clear" w:color="auto" w:fill="FEFEFE"/>
          <w:lang w:eastAsia="bg-BG"/>
        </w:rPr>
        <w:t>10</w:t>
      </w:r>
      <w:r w:rsidR="00946E9B" w:rsidRPr="00946E9B">
        <w:rPr>
          <w:rFonts w:ascii="Times New Roman" w:eastAsia="Times New Roman" w:hAnsi="Times New Roman"/>
          <w:sz w:val="24"/>
          <w:szCs w:val="24"/>
          <w:highlight w:val="white"/>
          <w:shd w:val="clear" w:color="auto" w:fill="FEFEFE"/>
          <w:lang w:eastAsia="bg-BG"/>
        </w:rPr>
        <w:t xml:space="preserve">.1. Опакованите изделия </w:t>
      </w:r>
      <w:r w:rsidR="00CD01E1">
        <w:rPr>
          <w:rFonts w:ascii="Times New Roman" w:eastAsia="Times New Roman" w:hAnsi="Times New Roman"/>
          <w:sz w:val="24"/>
          <w:szCs w:val="24"/>
          <w:highlight w:val="white"/>
          <w:shd w:val="clear" w:color="auto" w:fill="FEFEFE"/>
          <w:lang w:eastAsia="bg-BG"/>
        </w:rPr>
        <w:t>ще</w:t>
      </w:r>
      <w:r w:rsidR="00946E9B" w:rsidRPr="00946E9B">
        <w:rPr>
          <w:rFonts w:ascii="Times New Roman" w:eastAsia="Times New Roman" w:hAnsi="Times New Roman"/>
          <w:sz w:val="24"/>
          <w:szCs w:val="24"/>
          <w:highlight w:val="white"/>
          <w:shd w:val="clear" w:color="auto" w:fill="FEFEFE"/>
          <w:lang w:eastAsia="bg-BG"/>
        </w:rPr>
        <w:t xml:space="preserve"> се транспортират в добре почистени и сухи превозни средства. Товаро – разтоварните действия и превоза </w:t>
      </w:r>
      <w:r w:rsidR="00CD01E1">
        <w:rPr>
          <w:rFonts w:ascii="Times New Roman" w:eastAsia="Times New Roman" w:hAnsi="Times New Roman"/>
          <w:sz w:val="24"/>
          <w:szCs w:val="24"/>
          <w:highlight w:val="white"/>
          <w:shd w:val="clear" w:color="auto" w:fill="FEFEFE"/>
          <w:lang w:eastAsia="bg-BG"/>
        </w:rPr>
        <w:t>ще</w:t>
      </w:r>
      <w:r w:rsidR="00946E9B" w:rsidRPr="00946E9B">
        <w:rPr>
          <w:rFonts w:ascii="Times New Roman" w:eastAsia="Times New Roman" w:hAnsi="Times New Roman"/>
          <w:sz w:val="24"/>
          <w:szCs w:val="24"/>
          <w:highlight w:val="white"/>
          <w:shd w:val="clear" w:color="auto" w:fill="FEFEFE"/>
          <w:lang w:eastAsia="bg-BG"/>
        </w:rPr>
        <w:t xml:space="preserve"> се извършат в условия, предпазващи изделията от навлажняване, замърсяване и механични повреди.</w:t>
      </w:r>
    </w:p>
    <w:p w:rsidR="00946E9B" w:rsidRPr="00946E9B" w:rsidRDefault="00320AF8" w:rsidP="00445BAF">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2</w:t>
      </w:r>
      <w:r w:rsidR="00946E9B" w:rsidRPr="00946E9B">
        <w:rPr>
          <w:rFonts w:ascii="Times New Roman" w:eastAsia="Times New Roman" w:hAnsi="Times New Roman"/>
          <w:sz w:val="24"/>
          <w:szCs w:val="24"/>
          <w:highlight w:val="white"/>
          <w:shd w:val="clear" w:color="auto" w:fill="FEFEFE"/>
          <w:lang w:eastAsia="bg-BG"/>
        </w:rPr>
        <w:t>.</w:t>
      </w:r>
      <w:r w:rsidR="00BC2C33">
        <w:rPr>
          <w:rFonts w:ascii="Times New Roman" w:eastAsia="Times New Roman" w:hAnsi="Times New Roman"/>
          <w:sz w:val="24"/>
          <w:szCs w:val="24"/>
          <w:highlight w:val="white"/>
          <w:shd w:val="clear" w:color="auto" w:fill="FEFEFE"/>
          <w:lang w:eastAsia="bg-BG"/>
        </w:rPr>
        <w:t>10</w:t>
      </w:r>
      <w:r w:rsidR="00946E9B" w:rsidRPr="00946E9B">
        <w:rPr>
          <w:rFonts w:ascii="Times New Roman" w:eastAsia="Times New Roman" w:hAnsi="Times New Roman"/>
          <w:sz w:val="24"/>
          <w:szCs w:val="24"/>
          <w:highlight w:val="white"/>
          <w:shd w:val="clear" w:color="auto" w:fill="FEFEFE"/>
          <w:lang w:eastAsia="bg-BG"/>
        </w:rPr>
        <w:t xml:space="preserve">.2. Съхраняването </w:t>
      </w:r>
      <w:r w:rsidR="00CD01E1">
        <w:rPr>
          <w:rFonts w:ascii="Times New Roman" w:eastAsia="Times New Roman" w:hAnsi="Times New Roman"/>
          <w:sz w:val="24"/>
          <w:szCs w:val="24"/>
          <w:highlight w:val="white"/>
          <w:shd w:val="clear" w:color="auto" w:fill="FEFEFE"/>
          <w:lang w:eastAsia="bg-BG"/>
        </w:rPr>
        <w:t>ще</w:t>
      </w:r>
      <w:r w:rsidR="00946E9B" w:rsidRPr="00946E9B">
        <w:rPr>
          <w:rFonts w:ascii="Times New Roman" w:eastAsia="Times New Roman" w:hAnsi="Times New Roman"/>
          <w:sz w:val="24"/>
          <w:szCs w:val="24"/>
          <w:highlight w:val="white"/>
          <w:shd w:val="clear" w:color="auto" w:fill="FEFEFE"/>
          <w:lang w:eastAsia="bg-BG"/>
        </w:rPr>
        <w:t xml:space="preserve"> се извършва в сухи и проветриви помещения, в условия, предпазващи изделията от навлажняване, замърсяване и механични повреди, далече от директно слънчево греене.</w:t>
      </w:r>
    </w:p>
    <w:p w:rsidR="00946E9B" w:rsidRPr="00946E9B" w:rsidRDefault="00320AF8" w:rsidP="00445BAF">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2</w:t>
      </w:r>
      <w:r w:rsidR="00946E9B" w:rsidRPr="00946E9B">
        <w:rPr>
          <w:rFonts w:ascii="Times New Roman" w:eastAsia="Times New Roman" w:hAnsi="Times New Roman"/>
          <w:sz w:val="24"/>
          <w:szCs w:val="24"/>
          <w:highlight w:val="white"/>
          <w:shd w:val="clear" w:color="auto" w:fill="FEFEFE"/>
          <w:lang w:eastAsia="bg-BG"/>
        </w:rPr>
        <w:t>.</w:t>
      </w:r>
      <w:r w:rsidR="00BC2C33">
        <w:rPr>
          <w:rFonts w:ascii="Times New Roman" w:eastAsia="Times New Roman" w:hAnsi="Times New Roman"/>
          <w:sz w:val="24"/>
          <w:szCs w:val="24"/>
          <w:highlight w:val="white"/>
          <w:shd w:val="clear" w:color="auto" w:fill="FEFEFE"/>
          <w:lang w:eastAsia="bg-BG"/>
        </w:rPr>
        <w:t>10</w:t>
      </w:r>
      <w:r w:rsidR="00946E9B" w:rsidRPr="00946E9B">
        <w:rPr>
          <w:rFonts w:ascii="Times New Roman" w:eastAsia="Times New Roman" w:hAnsi="Times New Roman"/>
          <w:sz w:val="24"/>
          <w:szCs w:val="24"/>
          <w:highlight w:val="white"/>
          <w:shd w:val="clear" w:color="auto" w:fill="FEFEFE"/>
          <w:lang w:eastAsia="bg-BG"/>
        </w:rPr>
        <w:t xml:space="preserve">.3. Изделията </w:t>
      </w:r>
      <w:r w:rsidR="00BC2C33">
        <w:rPr>
          <w:rFonts w:ascii="Times New Roman" w:eastAsia="Times New Roman" w:hAnsi="Times New Roman"/>
          <w:sz w:val="24"/>
          <w:szCs w:val="24"/>
          <w:highlight w:val="white"/>
          <w:shd w:val="clear" w:color="auto" w:fill="FEFEFE"/>
          <w:lang w:eastAsia="bg-BG"/>
        </w:rPr>
        <w:t>ще</w:t>
      </w:r>
      <w:r w:rsidR="00946E9B" w:rsidRPr="00946E9B">
        <w:rPr>
          <w:rFonts w:ascii="Times New Roman" w:eastAsia="Times New Roman" w:hAnsi="Times New Roman"/>
          <w:sz w:val="24"/>
          <w:szCs w:val="24"/>
          <w:highlight w:val="white"/>
          <w:shd w:val="clear" w:color="auto" w:fill="FEFEFE"/>
          <w:lang w:eastAsia="bg-BG"/>
        </w:rPr>
        <w:t xml:space="preserve"> се съхраняват в помещения при температура от </w:t>
      </w:r>
      <w:r w:rsidR="00946E9B" w:rsidRPr="00946E9B">
        <w:rPr>
          <w:rFonts w:ascii="Times New Roman" w:eastAsia="Times New Roman" w:hAnsi="Times New Roman"/>
          <w:sz w:val="24"/>
          <w:szCs w:val="24"/>
          <w:highlight w:val="white"/>
          <w:shd w:val="clear" w:color="auto" w:fill="FEFEFE"/>
          <w:lang w:val="ru-RU" w:eastAsia="bg-BG"/>
        </w:rPr>
        <w:t>5ºC до 20 ± 5 ºC.</w:t>
      </w:r>
    </w:p>
    <w:p w:rsidR="00946E9B" w:rsidRPr="00946E9B" w:rsidRDefault="00320AF8" w:rsidP="00445BAF">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2</w:t>
      </w:r>
      <w:r w:rsidR="00946E9B" w:rsidRPr="00946E9B">
        <w:rPr>
          <w:rFonts w:ascii="Times New Roman" w:eastAsia="Times New Roman" w:hAnsi="Times New Roman"/>
          <w:sz w:val="24"/>
          <w:szCs w:val="24"/>
          <w:highlight w:val="white"/>
          <w:shd w:val="clear" w:color="auto" w:fill="FEFEFE"/>
          <w:lang w:eastAsia="bg-BG"/>
        </w:rPr>
        <w:t>.</w:t>
      </w:r>
      <w:r w:rsidR="00BC2C33">
        <w:rPr>
          <w:rFonts w:ascii="Times New Roman" w:eastAsia="Times New Roman" w:hAnsi="Times New Roman"/>
          <w:sz w:val="24"/>
          <w:szCs w:val="24"/>
          <w:highlight w:val="white"/>
          <w:shd w:val="clear" w:color="auto" w:fill="FEFEFE"/>
          <w:lang w:eastAsia="bg-BG"/>
        </w:rPr>
        <w:t>10</w:t>
      </w:r>
      <w:r w:rsidR="00946E9B" w:rsidRPr="00946E9B">
        <w:rPr>
          <w:rFonts w:ascii="Times New Roman" w:eastAsia="Times New Roman" w:hAnsi="Times New Roman"/>
          <w:sz w:val="24"/>
          <w:szCs w:val="24"/>
          <w:highlight w:val="white"/>
          <w:shd w:val="clear" w:color="auto" w:fill="FEFEFE"/>
          <w:lang w:eastAsia="bg-BG"/>
        </w:rPr>
        <w:t xml:space="preserve">.4. Съхраняваните в склада изделия </w:t>
      </w:r>
      <w:r w:rsidR="00BC2C33">
        <w:rPr>
          <w:rFonts w:ascii="Times New Roman" w:eastAsia="Times New Roman" w:hAnsi="Times New Roman"/>
          <w:sz w:val="24"/>
          <w:szCs w:val="24"/>
          <w:highlight w:val="white"/>
          <w:shd w:val="clear" w:color="auto" w:fill="FEFEFE"/>
          <w:lang w:eastAsia="bg-BG"/>
        </w:rPr>
        <w:t>ще</w:t>
      </w:r>
      <w:r w:rsidR="00946E9B" w:rsidRPr="00946E9B">
        <w:rPr>
          <w:rFonts w:ascii="Times New Roman" w:eastAsia="Times New Roman" w:hAnsi="Times New Roman"/>
          <w:sz w:val="24"/>
          <w:szCs w:val="24"/>
          <w:highlight w:val="white"/>
          <w:shd w:val="clear" w:color="auto" w:fill="FEFEFE"/>
          <w:lang w:eastAsia="bg-BG"/>
        </w:rPr>
        <w:t xml:space="preserve"> </w:t>
      </w:r>
      <w:r w:rsidR="00BC2C33">
        <w:rPr>
          <w:rFonts w:ascii="Times New Roman" w:eastAsia="Times New Roman" w:hAnsi="Times New Roman"/>
          <w:sz w:val="24"/>
          <w:szCs w:val="24"/>
          <w:highlight w:val="white"/>
          <w:shd w:val="clear" w:color="auto" w:fill="FEFEFE"/>
          <w:lang w:eastAsia="bg-BG"/>
        </w:rPr>
        <w:t>бъдат</w:t>
      </w:r>
      <w:r w:rsidR="00946E9B" w:rsidRPr="00946E9B">
        <w:rPr>
          <w:rFonts w:ascii="Times New Roman" w:eastAsia="Times New Roman" w:hAnsi="Times New Roman"/>
          <w:sz w:val="24"/>
          <w:szCs w:val="24"/>
          <w:highlight w:val="white"/>
          <w:shd w:val="clear" w:color="auto" w:fill="FEFEFE"/>
          <w:lang w:eastAsia="bg-BG"/>
        </w:rPr>
        <w:t xml:space="preserve"> отдалечени от отоплителни и осветителни тела на разстояние не по малко от 60,0 </w:t>
      </w:r>
      <w:r w:rsidR="00946E9B" w:rsidRPr="00946E9B">
        <w:rPr>
          <w:rFonts w:ascii="Times New Roman" w:eastAsia="Times New Roman" w:hAnsi="Times New Roman"/>
          <w:sz w:val="24"/>
          <w:szCs w:val="24"/>
          <w:highlight w:val="white"/>
          <w:shd w:val="clear" w:color="auto" w:fill="FEFEFE"/>
          <w:lang w:val="en-US" w:eastAsia="bg-BG"/>
        </w:rPr>
        <w:t>cm</w:t>
      </w:r>
      <w:r w:rsidR="00946E9B" w:rsidRPr="00946E9B">
        <w:rPr>
          <w:rFonts w:ascii="Times New Roman" w:eastAsia="Times New Roman" w:hAnsi="Times New Roman"/>
          <w:sz w:val="24"/>
          <w:szCs w:val="24"/>
          <w:highlight w:val="white"/>
          <w:shd w:val="clear" w:color="auto" w:fill="FEFEFE"/>
          <w:lang w:eastAsia="bg-BG"/>
        </w:rPr>
        <w:t>.</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946E9B" w:rsidRPr="00946E9B">
        <w:rPr>
          <w:rFonts w:ascii="Times New Roman" w:eastAsia="Times New Roman" w:hAnsi="Times New Roman"/>
          <w:sz w:val="24"/>
          <w:szCs w:val="24"/>
          <w:lang w:eastAsia="bg-BG"/>
        </w:rPr>
        <w:t>.</w:t>
      </w:r>
      <w:r w:rsidR="00BC2C33">
        <w:rPr>
          <w:rFonts w:ascii="Times New Roman" w:eastAsia="Times New Roman" w:hAnsi="Times New Roman"/>
          <w:sz w:val="24"/>
          <w:szCs w:val="24"/>
          <w:lang w:eastAsia="bg-BG"/>
        </w:rPr>
        <w:t>10</w:t>
      </w:r>
      <w:r w:rsidR="00946E9B" w:rsidRPr="00946E9B">
        <w:rPr>
          <w:rFonts w:ascii="Times New Roman" w:eastAsia="Times New Roman" w:hAnsi="Times New Roman"/>
          <w:sz w:val="24"/>
          <w:szCs w:val="24"/>
          <w:lang w:eastAsia="bg-BG"/>
        </w:rPr>
        <w:t>.5. Изделията</w:t>
      </w:r>
      <w:r w:rsidR="00BC2C33">
        <w:rPr>
          <w:rFonts w:ascii="Times New Roman" w:eastAsia="Times New Roman" w:hAnsi="Times New Roman"/>
          <w:sz w:val="24"/>
          <w:szCs w:val="24"/>
          <w:lang w:eastAsia="bg-BG"/>
        </w:rPr>
        <w:t>,</w:t>
      </w:r>
      <w:r w:rsidR="00946E9B" w:rsidRPr="00946E9B">
        <w:rPr>
          <w:rFonts w:ascii="Times New Roman" w:eastAsia="Times New Roman" w:hAnsi="Times New Roman"/>
          <w:sz w:val="24"/>
          <w:szCs w:val="24"/>
          <w:lang w:eastAsia="bg-BG"/>
        </w:rPr>
        <w:t xml:space="preserve"> обект на настоящата обществена поръчка </w:t>
      </w:r>
      <w:r w:rsidR="00BC2C33">
        <w:rPr>
          <w:rFonts w:ascii="Times New Roman" w:eastAsia="Times New Roman" w:hAnsi="Times New Roman"/>
          <w:sz w:val="24"/>
          <w:szCs w:val="24"/>
          <w:lang w:eastAsia="bg-BG"/>
        </w:rPr>
        <w:t xml:space="preserve">ще </w:t>
      </w:r>
      <w:r w:rsidR="00946E9B" w:rsidRPr="00946E9B">
        <w:rPr>
          <w:rFonts w:ascii="Times New Roman" w:eastAsia="Times New Roman" w:hAnsi="Times New Roman"/>
          <w:sz w:val="24"/>
          <w:szCs w:val="24"/>
          <w:lang w:eastAsia="bg-BG"/>
        </w:rPr>
        <w:t>се транспортират в закрити превозни средства върху дървени скари.</w:t>
      </w:r>
    </w:p>
    <w:p w:rsidR="00946E9B" w:rsidRPr="00255BE8" w:rsidRDefault="00320AF8"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highlight w:val="white"/>
          <w:shd w:val="clear" w:color="auto" w:fill="FEFEFE"/>
          <w:lang w:eastAsia="bg-BG"/>
        </w:rPr>
      </w:pPr>
      <w:r w:rsidRPr="00255BE8">
        <w:rPr>
          <w:rFonts w:ascii="Times New Roman" w:eastAsia="Times New Roman" w:hAnsi="Times New Roman"/>
          <w:b/>
          <w:sz w:val="24"/>
          <w:szCs w:val="24"/>
          <w:highlight w:val="white"/>
          <w:shd w:val="clear" w:color="auto" w:fill="FEFEFE"/>
          <w:lang w:eastAsia="bg-BG"/>
        </w:rPr>
        <w:t>3</w:t>
      </w:r>
      <w:r w:rsidR="00946E9B" w:rsidRPr="00255BE8">
        <w:rPr>
          <w:rFonts w:ascii="Times New Roman" w:eastAsia="Times New Roman" w:hAnsi="Times New Roman"/>
          <w:b/>
          <w:sz w:val="24"/>
          <w:szCs w:val="24"/>
          <w:highlight w:val="white"/>
          <w:shd w:val="clear" w:color="auto" w:fill="FEFEFE"/>
          <w:lang w:eastAsia="bg-BG"/>
        </w:rPr>
        <w:t>. ИЗИСКВАНИЯ ЗА СТАНДАРТИЗАЦИЯ И УНИФИКАЦИЯ</w:t>
      </w:r>
    </w:p>
    <w:p w:rsidR="00946E9B" w:rsidRPr="00255BE8"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sidRPr="00255BE8">
        <w:rPr>
          <w:rFonts w:ascii="Times New Roman" w:eastAsia="Times New Roman" w:hAnsi="Times New Roman"/>
          <w:sz w:val="24"/>
          <w:szCs w:val="24"/>
          <w:shd w:val="clear" w:color="auto" w:fill="FEFEFE"/>
          <w:lang w:eastAsia="bg-BG"/>
        </w:rPr>
        <w:t xml:space="preserve">Изискванията за изделието </w:t>
      </w:r>
      <w:r w:rsidR="00CD01E1" w:rsidRPr="00255BE8">
        <w:rPr>
          <w:rFonts w:ascii="Times New Roman" w:eastAsia="Times New Roman" w:hAnsi="Times New Roman"/>
          <w:sz w:val="24"/>
          <w:szCs w:val="24"/>
          <w:shd w:val="clear" w:color="auto" w:fill="FEFEFE"/>
          <w:lang w:eastAsia="bg-BG"/>
        </w:rPr>
        <w:t>ще</w:t>
      </w:r>
      <w:r w:rsidRPr="00255BE8">
        <w:rPr>
          <w:rFonts w:ascii="Times New Roman" w:eastAsia="Times New Roman" w:hAnsi="Times New Roman"/>
          <w:sz w:val="24"/>
          <w:szCs w:val="24"/>
          <w:shd w:val="clear" w:color="auto" w:fill="FEFEFE"/>
          <w:lang w:eastAsia="bg-BG"/>
        </w:rPr>
        <w:t xml:space="preserve"> са съгласно настоящата техническа спецификация и съгласно посочените в нея стандарти или еквивалентно/и.</w:t>
      </w:r>
    </w:p>
    <w:p w:rsidR="00946E9B" w:rsidRPr="00255BE8" w:rsidRDefault="00320AF8" w:rsidP="00445BAF">
      <w:pPr>
        <w:widowControl w:val="0"/>
        <w:autoSpaceDE w:val="0"/>
        <w:autoSpaceDN w:val="0"/>
        <w:adjustRightInd w:val="0"/>
        <w:spacing w:after="0" w:line="320" w:lineRule="exact"/>
        <w:ind w:firstLine="709"/>
        <w:rPr>
          <w:rFonts w:ascii="Times New Roman" w:eastAsia="Times New Roman" w:hAnsi="Times New Roman"/>
          <w:b/>
          <w:sz w:val="24"/>
          <w:szCs w:val="24"/>
          <w:highlight w:val="white"/>
          <w:shd w:val="clear" w:color="auto" w:fill="FEFEFE"/>
          <w:lang w:eastAsia="bg-BG"/>
        </w:rPr>
      </w:pPr>
      <w:r w:rsidRPr="00255BE8">
        <w:rPr>
          <w:rFonts w:ascii="Times New Roman" w:eastAsia="Times New Roman" w:hAnsi="Times New Roman"/>
          <w:b/>
          <w:sz w:val="24"/>
          <w:szCs w:val="24"/>
          <w:highlight w:val="white"/>
          <w:shd w:val="clear" w:color="auto" w:fill="FEFEFE"/>
          <w:lang w:eastAsia="bg-BG"/>
        </w:rPr>
        <w:t>4</w:t>
      </w:r>
      <w:r w:rsidR="00946E9B" w:rsidRPr="00255BE8">
        <w:rPr>
          <w:rFonts w:ascii="Times New Roman" w:eastAsia="Times New Roman" w:hAnsi="Times New Roman"/>
          <w:b/>
          <w:sz w:val="24"/>
          <w:szCs w:val="24"/>
          <w:highlight w:val="white"/>
          <w:shd w:val="clear" w:color="auto" w:fill="FEFEFE"/>
          <w:lang w:eastAsia="bg-BG"/>
        </w:rPr>
        <w:t>. ИЗИСКВАНИЯ КЪМ ВИДОВЕТЕ ОСИГУРЯВАНЕ</w:t>
      </w:r>
    </w:p>
    <w:p w:rsidR="00946E9B" w:rsidRPr="00CA2449" w:rsidRDefault="00320AF8" w:rsidP="00445BAF">
      <w:pPr>
        <w:widowControl w:val="0"/>
        <w:autoSpaceDE w:val="0"/>
        <w:autoSpaceDN w:val="0"/>
        <w:adjustRightInd w:val="0"/>
        <w:spacing w:after="0" w:line="320" w:lineRule="exact"/>
        <w:ind w:firstLine="709"/>
        <w:rPr>
          <w:rFonts w:ascii="Times New Roman" w:eastAsia="Times New Roman" w:hAnsi="Times New Roman"/>
          <w:b/>
          <w:sz w:val="24"/>
          <w:szCs w:val="24"/>
          <w:shd w:val="clear" w:color="auto" w:fill="FEFEFE"/>
          <w:lang w:eastAsia="bg-BG"/>
        </w:rPr>
      </w:pPr>
      <w:r w:rsidRPr="00CA2449">
        <w:rPr>
          <w:rFonts w:ascii="Times New Roman" w:eastAsia="Times New Roman" w:hAnsi="Times New Roman"/>
          <w:b/>
          <w:sz w:val="24"/>
          <w:szCs w:val="24"/>
          <w:shd w:val="clear" w:color="auto" w:fill="FEFEFE"/>
          <w:lang w:eastAsia="bg-BG"/>
        </w:rPr>
        <w:t>4</w:t>
      </w:r>
      <w:r w:rsidR="00946E9B" w:rsidRPr="00CA2449">
        <w:rPr>
          <w:rFonts w:ascii="Times New Roman" w:eastAsia="Times New Roman" w:hAnsi="Times New Roman"/>
          <w:b/>
          <w:sz w:val="24"/>
          <w:szCs w:val="24"/>
          <w:shd w:val="clear" w:color="auto" w:fill="FEFEFE"/>
          <w:lang w:eastAsia="bg-BG"/>
        </w:rPr>
        <w:t>.1. Осигуряване на качеството</w:t>
      </w:r>
    </w:p>
    <w:p w:rsidR="00946E9B" w:rsidRPr="00CA2449" w:rsidRDefault="00320AF8" w:rsidP="00445BAF">
      <w:pPr>
        <w:widowControl w:val="0"/>
        <w:autoSpaceDE w:val="0"/>
        <w:autoSpaceDN w:val="0"/>
        <w:adjustRightInd w:val="0"/>
        <w:spacing w:after="0" w:line="320" w:lineRule="exact"/>
        <w:ind w:firstLine="709"/>
        <w:rPr>
          <w:rFonts w:ascii="Times New Roman" w:eastAsia="Times New Roman" w:hAnsi="Times New Roman"/>
          <w:b/>
          <w:sz w:val="24"/>
          <w:szCs w:val="24"/>
          <w:shd w:val="clear" w:color="auto" w:fill="FEFEFE"/>
          <w:lang w:eastAsia="bg-BG"/>
        </w:rPr>
      </w:pPr>
      <w:r w:rsidRPr="00CA2449">
        <w:rPr>
          <w:rFonts w:ascii="Times New Roman" w:eastAsia="Times New Roman" w:hAnsi="Times New Roman"/>
          <w:b/>
          <w:sz w:val="24"/>
          <w:szCs w:val="24"/>
          <w:shd w:val="clear" w:color="auto" w:fill="FEFEFE"/>
          <w:lang w:eastAsia="bg-BG"/>
        </w:rPr>
        <w:t>4</w:t>
      </w:r>
      <w:r w:rsidR="00946E9B" w:rsidRPr="00CA2449">
        <w:rPr>
          <w:rFonts w:ascii="Times New Roman" w:eastAsia="Times New Roman" w:hAnsi="Times New Roman"/>
          <w:b/>
          <w:sz w:val="24"/>
          <w:szCs w:val="24"/>
          <w:shd w:val="clear" w:color="auto" w:fill="FEFEFE"/>
          <w:lang w:eastAsia="bg-BG"/>
        </w:rPr>
        <w:t>.1.1. Изисквания при процедура за доставка на вещеви изделия</w:t>
      </w:r>
    </w:p>
    <w:p w:rsidR="009045DF" w:rsidRPr="009045DF" w:rsidRDefault="009045DF" w:rsidP="00445BAF">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 xml:space="preserve">     </w:t>
      </w:r>
      <w:r w:rsidRPr="009045DF">
        <w:rPr>
          <w:rFonts w:ascii="Times New Roman" w:eastAsia="Times New Roman" w:hAnsi="Times New Roman"/>
          <w:sz w:val="24"/>
          <w:szCs w:val="24"/>
          <w:shd w:val="clear" w:color="auto" w:fill="FEFEFE"/>
          <w:lang w:eastAsia="bg-BG"/>
        </w:rPr>
        <w:t xml:space="preserve">Съответствието на изделията с изискванията на техническата спецификация по показателите на материалите от </w:t>
      </w:r>
      <w:r w:rsidRPr="009045DF">
        <w:rPr>
          <w:rFonts w:ascii="Times New Roman" w:eastAsia="Times New Roman" w:hAnsi="Times New Roman"/>
          <w:sz w:val="24"/>
          <w:szCs w:val="24"/>
          <w:lang w:eastAsia="bg-BG"/>
        </w:rPr>
        <w:t>т. 1 и 2 на</w:t>
      </w:r>
      <w:r w:rsidRPr="009045DF">
        <w:rPr>
          <w:rFonts w:ascii="Times New Roman" w:eastAsia="Times New Roman" w:hAnsi="Times New Roman"/>
          <w:sz w:val="24"/>
          <w:szCs w:val="24"/>
          <w:shd w:val="clear" w:color="auto" w:fill="FEFEFE"/>
          <w:lang w:eastAsia="bg-BG"/>
        </w:rPr>
        <w:t xml:space="preserve"> таблица 2 </w:t>
      </w:r>
      <w:r>
        <w:rPr>
          <w:rFonts w:ascii="Times New Roman" w:eastAsia="Times New Roman" w:hAnsi="Times New Roman"/>
          <w:sz w:val="24"/>
          <w:szCs w:val="24"/>
          <w:shd w:val="clear" w:color="auto" w:fill="FEFEFE"/>
          <w:lang w:eastAsia="bg-BG"/>
        </w:rPr>
        <w:t xml:space="preserve">ще </w:t>
      </w:r>
      <w:r w:rsidRPr="009045DF">
        <w:rPr>
          <w:rFonts w:ascii="Times New Roman" w:eastAsia="Times New Roman" w:hAnsi="Times New Roman"/>
          <w:sz w:val="24"/>
          <w:szCs w:val="24"/>
          <w:shd w:val="clear" w:color="auto" w:fill="FEFEFE"/>
          <w:lang w:eastAsia="bg-BG"/>
        </w:rPr>
        <w:t>се доказва с протоколи от изпитвания в акредитирана лаборатория.</w:t>
      </w:r>
    </w:p>
    <w:p w:rsidR="009045DF" w:rsidRPr="009045DF" w:rsidRDefault="009045DF" w:rsidP="00445BAF">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sidRPr="009045DF">
        <w:rPr>
          <w:rFonts w:ascii="Times New Roman" w:eastAsia="Times New Roman" w:hAnsi="Times New Roman"/>
          <w:sz w:val="24"/>
          <w:szCs w:val="24"/>
          <w:shd w:val="clear" w:color="auto" w:fill="FEFEFE"/>
          <w:lang w:eastAsia="bg-BG"/>
        </w:rPr>
        <w:t xml:space="preserve"> </w:t>
      </w:r>
      <w:r>
        <w:rPr>
          <w:rFonts w:ascii="Times New Roman" w:eastAsia="Times New Roman" w:hAnsi="Times New Roman"/>
          <w:sz w:val="24"/>
          <w:szCs w:val="24"/>
          <w:shd w:val="clear" w:color="auto" w:fill="FEFEFE"/>
          <w:lang w:eastAsia="bg-BG"/>
        </w:rPr>
        <w:t xml:space="preserve">    </w:t>
      </w:r>
      <w:r w:rsidRPr="009045DF">
        <w:rPr>
          <w:rFonts w:ascii="Times New Roman" w:eastAsia="Times New Roman" w:hAnsi="Times New Roman"/>
          <w:sz w:val="24"/>
          <w:szCs w:val="24"/>
          <w:shd w:val="clear" w:color="auto" w:fill="FEFEFE"/>
          <w:lang w:eastAsia="bg-BG"/>
        </w:rPr>
        <w:t xml:space="preserve">При доставка </w:t>
      </w:r>
      <w:r>
        <w:rPr>
          <w:rFonts w:ascii="Times New Roman" w:eastAsia="Times New Roman" w:hAnsi="Times New Roman"/>
          <w:sz w:val="24"/>
          <w:szCs w:val="24"/>
          <w:shd w:val="clear" w:color="auto" w:fill="FEFEFE"/>
          <w:lang w:eastAsia="bg-BG"/>
        </w:rPr>
        <w:t>ще</w:t>
      </w:r>
      <w:r w:rsidRPr="009045DF">
        <w:rPr>
          <w:rFonts w:ascii="Times New Roman" w:eastAsia="Times New Roman" w:hAnsi="Times New Roman"/>
          <w:sz w:val="24"/>
          <w:szCs w:val="24"/>
          <w:shd w:val="clear" w:color="auto" w:fill="FEFEFE"/>
          <w:lang w:eastAsia="bg-BG"/>
        </w:rPr>
        <w:t xml:space="preserve"> се спазват изискванията на възложителя към модел, технология за изработване и влагани материали, посочени в техническата спецификация.</w:t>
      </w:r>
    </w:p>
    <w:p w:rsidR="00946E9B" w:rsidRPr="00CA2449" w:rsidRDefault="00320AF8" w:rsidP="00445BAF">
      <w:pPr>
        <w:widowControl w:val="0"/>
        <w:autoSpaceDE w:val="0"/>
        <w:autoSpaceDN w:val="0"/>
        <w:adjustRightInd w:val="0"/>
        <w:spacing w:after="0" w:line="320" w:lineRule="exact"/>
        <w:ind w:firstLine="709"/>
        <w:rPr>
          <w:rFonts w:ascii="Times New Roman" w:eastAsia="Times New Roman" w:hAnsi="Times New Roman"/>
          <w:b/>
          <w:sz w:val="24"/>
          <w:szCs w:val="24"/>
          <w:shd w:val="clear" w:color="auto" w:fill="FEFEFE"/>
          <w:lang w:eastAsia="bg-BG"/>
        </w:rPr>
      </w:pPr>
      <w:r w:rsidRPr="00CA2449">
        <w:rPr>
          <w:rFonts w:ascii="Times New Roman" w:eastAsia="Times New Roman" w:hAnsi="Times New Roman"/>
          <w:b/>
          <w:sz w:val="24"/>
          <w:szCs w:val="24"/>
          <w:shd w:val="clear" w:color="auto" w:fill="FEFEFE"/>
          <w:lang w:eastAsia="bg-BG"/>
        </w:rPr>
        <w:t>4</w:t>
      </w:r>
      <w:r w:rsidR="00946E9B" w:rsidRPr="00CA2449">
        <w:rPr>
          <w:rFonts w:ascii="Times New Roman" w:eastAsia="Times New Roman" w:hAnsi="Times New Roman"/>
          <w:b/>
          <w:sz w:val="24"/>
          <w:szCs w:val="24"/>
          <w:shd w:val="clear" w:color="auto" w:fill="FEFEFE"/>
          <w:lang w:eastAsia="bg-BG"/>
        </w:rPr>
        <w:t>.1.2. Правила за приемане и оценка на качеството</w:t>
      </w:r>
    </w:p>
    <w:p w:rsidR="00CA2449" w:rsidRPr="00CA2449" w:rsidRDefault="00CA2449" w:rsidP="00445BAF">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 xml:space="preserve">     4</w:t>
      </w:r>
      <w:r w:rsidRPr="00CA2449">
        <w:rPr>
          <w:rFonts w:ascii="Times New Roman" w:eastAsia="Times New Roman" w:hAnsi="Times New Roman"/>
          <w:sz w:val="24"/>
          <w:szCs w:val="24"/>
          <w:shd w:val="clear" w:color="auto" w:fill="FEFEFE"/>
          <w:lang w:eastAsia="bg-BG"/>
        </w:rPr>
        <w:t xml:space="preserve">.1.2.1. След доставка </w:t>
      </w:r>
      <w:r>
        <w:rPr>
          <w:rFonts w:ascii="Times New Roman" w:eastAsia="Times New Roman" w:hAnsi="Times New Roman"/>
          <w:sz w:val="24"/>
          <w:szCs w:val="24"/>
          <w:shd w:val="clear" w:color="auto" w:fill="FEFEFE"/>
          <w:lang w:eastAsia="bg-BG"/>
        </w:rPr>
        <w:t xml:space="preserve">ще </w:t>
      </w:r>
      <w:r w:rsidRPr="00CA2449">
        <w:rPr>
          <w:rFonts w:ascii="Times New Roman" w:eastAsia="Times New Roman" w:hAnsi="Times New Roman"/>
          <w:sz w:val="24"/>
          <w:szCs w:val="24"/>
          <w:shd w:val="clear" w:color="auto" w:fill="FEFEFE"/>
          <w:lang w:eastAsia="bg-BG"/>
        </w:rPr>
        <w:t>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w:t>
      </w:r>
    </w:p>
    <w:p w:rsidR="00CA2449" w:rsidRPr="00CA2449" w:rsidRDefault="00CA2449" w:rsidP="00445BAF">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 xml:space="preserve">     4</w:t>
      </w:r>
      <w:r w:rsidRPr="00CA2449">
        <w:rPr>
          <w:rFonts w:ascii="Times New Roman" w:eastAsia="Times New Roman" w:hAnsi="Times New Roman"/>
          <w:sz w:val="24"/>
          <w:szCs w:val="24"/>
          <w:shd w:val="clear" w:color="auto" w:fill="FEFEFE"/>
          <w:lang w:eastAsia="bg-BG"/>
        </w:rPr>
        <w:t xml:space="preserve">.1.2.2. Качеството на готовите изделия </w:t>
      </w:r>
      <w:r>
        <w:rPr>
          <w:rFonts w:ascii="Times New Roman" w:eastAsia="Times New Roman" w:hAnsi="Times New Roman"/>
          <w:sz w:val="24"/>
          <w:szCs w:val="24"/>
          <w:shd w:val="clear" w:color="auto" w:fill="FEFEFE"/>
          <w:lang w:eastAsia="bg-BG"/>
        </w:rPr>
        <w:t>ще</w:t>
      </w:r>
      <w:r w:rsidRPr="00CA2449">
        <w:rPr>
          <w:rFonts w:ascii="Times New Roman" w:eastAsia="Times New Roman" w:hAnsi="Times New Roman"/>
          <w:sz w:val="24"/>
          <w:szCs w:val="24"/>
          <w:shd w:val="clear" w:color="auto" w:fill="FEFEFE"/>
          <w:lang w:eastAsia="bg-BG"/>
        </w:rPr>
        <w:t xml:space="preserve"> се удостоверява чрез контролни изпитвания, съгласно изискванията на настоящата ТС в акредитирана изпитвателна лаборатория.</w:t>
      </w:r>
    </w:p>
    <w:p w:rsidR="00946E9B" w:rsidRPr="00255BE8"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255BE8">
        <w:rPr>
          <w:rFonts w:ascii="Times New Roman" w:eastAsia="Times New Roman" w:hAnsi="Times New Roman"/>
          <w:sz w:val="24"/>
          <w:szCs w:val="24"/>
          <w:lang w:val="ru-RU" w:eastAsia="bg-BG"/>
        </w:rPr>
        <w:t>4</w:t>
      </w:r>
      <w:r w:rsidR="00946E9B" w:rsidRPr="00255BE8">
        <w:rPr>
          <w:rFonts w:ascii="Times New Roman" w:eastAsia="Times New Roman" w:hAnsi="Times New Roman"/>
          <w:sz w:val="24"/>
          <w:szCs w:val="24"/>
          <w:lang w:val="ru-RU" w:eastAsia="bg-BG"/>
        </w:rPr>
        <w:t>.2. Контрол на качеството</w:t>
      </w:r>
      <w:r w:rsidR="00946E9B" w:rsidRPr="00255BE8">
        <w:rPr>
          <w:rFonts w:ascii="Times New Roman" w:eastAsia="Times New Roman" w:hAnsi="Times New Roman"/>
          <w:sz w:val="24"/>
          <w:szCs w:val="24"/>
          <w:lang w:eastAsia="bg-BG"/>
        </w:rPr>
        <w:t>:</w:t>
      </w:r>
      <w:r w:rsidR="00946E9B" w:rsidRPr="00255BE8">
        <w:rPr>
          <w:rFonts w:ascii="Times New Roman" w:eastAsia="Times New Roman" w:hAnsi="Times New Roman"/>
          <w:sz w:val="24"/>
          <w:szCs w:val="24"/>
          <w:lang w:val="ru-RU" w:eastAsia="bg-BG"/>
        </w:rPr>
        <w:t xml:space="preserve"> </w:t>
      </w:r>
    </w:p>
    <w:p w:rsidR="00CA2449" w:rsidRPr="00CA2449" w:rsidRDefault="00CA2449" w:rsidP="00445BAF">
      <w:pPr>
        <w:spacing w:after="0" w:line="320" w:lineRule="exact"/>
        <w:ind w:firstLine="426"/>
        <w:jc w:val="both"/>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xml:space="preserve">     </w:t>
      </w:r>
      <w:r w:rsidR="00320AF8" w:rsidRPr="00255BE8">
        <w:rPr>
          <w:rFonts w:ascii="Times New Roman" w:eastAsia="Times New Roman" w:hAnsi="Times New Roman"/>
          <w:color w:val="000000"/>
          <w:sz w:val="24"/>
          <w:szCs w:val="24"/>
          <w:lang w:eastAsia="bg-BG"/>
        </w:rPr>
        <w:t>4</w:t>
      </w:r>
      <w:r w:rsidR="00946E9B" w:rsidRPr="00255BE8">
        <w:rPr>
          <w:rFonts w:ascii="Times New Roman" w:eastAsia="Times New Roman" w:hAnsi="Times New Roman"/>
          <w:color w:val="000000"/>
          <w:sz w:val="24"/>
          <w:szCs w:val="24"/>
          <w:lang w:eastAsia="bg-BG"/>
        </w:rPr>
        <w:t xml:space="preserve">.2.1. </w:t>
      </w:r>
      <w:r w:rsidR="00946E9B" w:rsidRPr="00255BE8">
        <w:rPr>
          <w:rFonts w:ascii="Times New Roman" w:eastAsia="Times New Roman" w:hAnsi="Times New Roman"/>
          <w:sz w:val="24"/>
          <w:szCs w:val="24"/>
          <w:lang w:eastAsia="bg-BG"/>
        </w:rPr>
        <w:t xml:space="preserve">При изпълнение на договора, готовите изделия и вложените материали </w:t>
      </w:r>
      <w:r w:rsidR="00321055" w:rsidRPr="00255BE8">
        <w:rPr>
          <w:rFonts w:ascii="Times New Roman" w:eastAsia="Times New Roman" w:hAnsi="Times New Roman"/>
          <w:sz w:val="24"/>
          <w:szCs w:val="24"/>
          <w:lang w:eastAsia="bg-BG"/>
        </w:rPr>
        <w:t>ще</w:t>
      </w:r>
      <w:r w:rsidR="00946E9B" w:rsidRPr="00255BE8">
        <w:rPr>
          <w:rFonts w:ascii="Times New Roman" w:eastAsia="Times New Roman" w:hAnsi="Times New Roman"/>
          <w:sz w:val="24"/>
          <w:szCs w:val="24"/>
          <w:lang w:eastAsia="bg-BG"/>
        </w:rPr>
        <w:t xml:space="preserve"> съответстват напълно на технологичните и конструктивни изисквания на възложителя. Готовите изделия </w:t>
      </w:r>
      <w:r w:rsidR="00321055" w:rsidRPr="00255BE8">
        <w:rPr>
          <w:rFonts w:ascii="Times New Roman" w:eastAsia="Times New Roman" w:hAnsi="Times New Roman"/>
          <w:sz w:val="24"/>
          <w:szCs w:val="24"/>
          <w:lang w:eastAsia="bg-BG"/>
        </w:rPr>
        <w:t>ще</w:t>
      </w:r>
      <w:r w:rsidR="00946E9B" w:rsidRPr="00255BE8">
        <w:rPr>
          <w:rFonts w:ascii="Times New Roman" w:eastAsia="Times New Roman" w:hAnsi="Times New Roman"/>
          <w:sz w:val="24"/>
          <w:szCs w:val="24"/>
          <w:lang w:eastAsia="bg-BG"/>
        </w:rPr>
        <w:t xml:space="preserve"> са произведени от един и същ производител, ако доставчика не е производител. Вложените материали </w:t>
      </w:r>
      <w:r w:rsidR="00321055" w:rsidRPr="00255BE8">
        <w:rPr>
          <w:rFonts w:ascii="Times New Roman" w:eastAsia="Times New Roman" w:hAnsi="Times New Roman"/>
          <w:sz w:val="24"/>
          <w:szCs w:val="24"/>
          <w:lang w:eastAsia="bg-BG"/>
        </w:rPr>
        <w:t>ще</w:t>
      </w:r>
      <w:r w:rsidR="00946E9B" w:rsidRPr="00255BE8">
        <w:rPr>
          <w:rFonts w:ascii="Times New Roman" w:eastAsia="Times New Roman" w:hAnsi="Times New Roman"/>
          <w:sz w:val="24"/>
          <w:szCs w:val="24"/>
          <w:lang w:eastAsia="bg-BG"/>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w:t>
      </w:r>
      <w:r w:rsidRPr="00CA2449">
        <w:rPr>
          <w:rFonts w:ascii="Times New Roman" w:eastAsia="Times New Roman" w:hAnsi="Times New Roman"/>
          <w:sz w:val="24"/>
          <w:szCs w:val="24"/>
          <w:lang w:eastAsia="bg-BG"/>
        </w:rPr>
        <w:t xml:space="preserve">Това </w:t>
      </w:r>
      <w:r>
        <w:rPr>
          <w:rFonts w:ascii="Times New Roman" w:eastAsia="Times New Roman" w:hAnsi="Times New Roman"/>
          <w:sz w:val="24"/>
          <w:szCs w:val="24"/>
          <w:lang w:eastAsia="bg-BG"/>
        </w:rPr>
        <w:t xml:space="preserve">ще </w:t>
      </w:r>
      <w:r w:rsidRPr="00CA2449">
        <w:rPr>
          <w:rFonts w:ascii="Times New Roman" w:eastAsia="Times New Roman" w:hAnsi="Times New Roman"/>
          <w:sz w:val="24"/>
          <w:szCs w:val="24"/>
          <w:lang w:eastAsia="bg-BG"/>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946E9B" w:rsidRPr="00255BE8" w:rsidRDefault="00946E9B" w:rsidP="00445BAF">
      <w:pPr>
        <w:widowControl w:val="0"/>
        <w:autoSpaceDE w:val="0"/>
        <w:autoSpaceDN w:val="0"/>
        <w:adjustRightInd w:val="0"/>
        <w:spacing w:after="0" w:line="320" w:lineRule="exact"/>
        <w:ind w:firstLine="709"/>
        <w:jc w:val="both"/>
        <w:rPr>
          <w:rFonts w:ascii="Times New Roman" w:eastAsia="Times New Roman" w:hAnsi="Times New Roman"/>
          <w:b/>
          <w:color w:val="000000"/>
          <w:sz w:val="24"/>
          <w:szCs w:val="24"/>
          <w:lang w:eastAsia="bg-BG"/>
        </w:rPr>
      </w:pPr>
      <w:r w:rsidRPr="00255BE8">
        <w:rPr>
          <w:rFonts w:ascii="Times New Roman" w:eastAsia="Times New Roman" w:hAnsi="Times New Roman"/>
          <w:sz w:val="24"/>
          <w:szCs w:val="24"/>
          <w:lang w:eastAsia="bg-BG"/>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255BE8">
        <w:rPr>
          <w:rFonts w:ascii="Times New Roman" w:eastAsia="Times New Roman" w:hAnsi="Times New Roman"/>
          <w:color w:val="000000"/>
          <w:sz w:val="24"/>
          <w:szCs w:val="24"/>
          <w:lang w:eastAsia="bg-BG"/>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255BE8">
        <w:rPr>
          <w:rFonts w:ascii="Times New Roman" w:eastAsia="Times New Roman" w:hAnsi="Times New Roman"/>
          <w:color w:val="000000"/>
          <w:spacing w:val="-2"/>
          <w:sz w:val="24"/>
          <w:szCs w:val="24"/>
          <w:lang w:eastAsia="bg-BG"/>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946E9B" w:rsidRPr="00255BE8" w:rsidRDefault="00320AF8" w:rsidP="00445BAF">
      <w:pPr>
        <w:widowControl w:val="0"/>
        <w:autoSpaceDE w:val="0"/>
        <w:autoSpaceDN w:val="0"/>
        <w:adjustRightInd w:val="0"/>
        <w:spacing w:after="0" w:line="320" w:lineRule="exact"/>
        <w:ind w:firstLine="709"/>
        <w:jc w:val="both"/>
        <w:rPr>
          <w:rFonts w:ascii="Times New Roman" w:eastAsia="Times New Roman" w:hAnsi="Times New Roman"/>
          <w:b/>
          <w:color w:val="000000"/>
          <w:sz w:val="24"/>
          <w:szCs w:val="24"/>
          <w:lang w:eastAsia="bg-BG"/>
        </w:rPr>
      </w:pPr>
      <w:r w:rsidRPr="00255BE8">
        <w:rPr>
          <w:rFonts w:ascii="Times New Roman" w:eastAsia="Times New Roman" w:hAnsi="Times New Roman"/>
          <w:sz w:val="24"/>
          <w:szCs w:val="24"/>
          <w:lang w:eastAsia="bg-BG"/>
        </w:rPr>
        <w:t>4</w:t>
      </w:r>
      <w:r w:rsidR="00946E9B" w:rsidRPr="00255BE8">
        <w:rPr>
          <w:rFonts w:ascii="Times New Roman" w:eastAsia="Times New Roman" w:hAnsi="Times New Roman"/>
          <w:sz w:val="24"/>
          <w:szCs w:val="24"/>
          <w:lang w:eastAsia="bg-BG"/>
        </w:rPr>
        <w:t>.2.2. При неспазване характеристиките в настоящата техническа спецификация, партидата н</w:t>
      </w:r>
      <w:r w:rsidR="00321055" w:rsidRPr="00255BE8">
        <w:rPr>
          <w:rFonts w:ascii="Times New Roman" w:eastAsia="Times New Roman" w:hAnsi="Times New Roman"/>
          <w:sz w:val="24"/>
          <w:szCs w:val="24"/>
          <w:lang w:eastAsia="bg-BG"/>
        </w:rPr>
        <w:t>яма да</w:t>
      </w:r>
      <w:r w:rsidR="00946E9B" w:rsidRPr="00255BE8">
        <w:rPr>
          <w:rFonts w:ascii="Times New Roman" w:eastAsia="Times New Roman" w:hAnsi="Times New Roman"/>
          <w:sz w:val="24"/>
          <w:szCs w:val="24"/>
          <w:lang w:eastAsia="bg-BG"/>
        </w:rPr>
        <w:t xml:space="preserve"> се приема.</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5</w:t>
      </w:r>
      <w:r w:rsidR="00946E9B" w:rsidRPr="00946E9B">
        <w:rPr>
          <w:rFonts w:ascii="Times New Roman" w:eastAsia="Times New Roman" w:hAnsi="Times New Roman"/>
          <w:b/>
          <w:sz w:val="24"/>
          <w:szCs w:val="24"/>
          <w:highlight w:val="white"/>
          <w:shd w:val="clear" w:color="auto" w:fill="FEFEFE"/>
          <w:lang w:eastAsia="bg-BG"/>
        </w:rPr>
        <w:t>.</w:t>
      </w:r>
      <w:r w:rsidR="005C353D">
        <w:rPr>
          <w:rFonts w:ascii="Times New Roman" w:eastAsia="Times New Roman" w:hAnsi="Times New Roman"/>
          <w:b/>
          <w:sz w:val="24"/>
          <w:szCs w:val="24"/>
          <w:highlight w:val="white"/>
          <w:shd w:val="clear" w:color="auto" w:fill="FEFEFE"/>
          <w:lang w:eastAsia="bg-BG"/>
        </w:rPr>
        <w:t xml:space="preserve"> </w:t>
      </w:r>
      <w:r w:rsidR="00946E9B" w:rsidRPr="00946E9B">
        <w:rPr>
          <w:rFonts w:ascii="Times New Roman" w:eastAsia="Times New Roman" w:hAnsi="Times New Roman"/>
          <w:b/>
          <w:sz w:val="24"/>
          <w:szCs w:val="24"/>
          <w:highlight w:val="white"/>
          <w:shd w:val="clear" w:color="auto" w:fill="FEFEFE"/>
          <w:lang w:eastAsia="bg-BG"/>
        </w:rPr>
        <w:t>ИЗИСКВАНИЯ КЪМ ОПАКОВКАТА, МАРКИРОВКАТА, ЕТИКЕТИРАНЕТО И КОНСЕРВАЦИЯТА</w:t>
      </w:r>
    </w:p>
    <w:p w:rsidR="00946E9B" w:rsidRDefault="00320AF8" w:rsidP="00445BAF">
      <w:pPr>
        <w:widowControl w:val="0"/>
        <w:shd w:val="clear" w:color="auto" w:fill="FFFFFF"/>
        <w:tabs>
          <w:tab w:val="left" w:pos="9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556C8B">
        <w:rPr>
          <w:rFonts w:ascii="Times New Roman" w:eastAsia="Times New Roman" w:hAnsi="Times New Roman"/>
          <w:b/>
          <w:sz w:val="24"/>
          <w:szCs w:val="24"/>
          <w:lang w:eastAsia="bg-BG"/>
        </w:rPr>
        <w:t>5</w:t>
      </w:r>
      <w:r w:rsidR="00946E9B" w:rsidRPr="00556C8B">
        <w:rPr>
          <w:rFonts w:ascii="Times New Roman" w:eastAsia="Times New Roman" w:hAnsi="Times New Roman"/>
          <w:b/>
          <w:sz w:val="24"/>
          <w:szCs w:val="24"/>
          <w:lang w:eastAsia="bg-BG"/>
        </w:rPr>
        <w:t>.1. Изисквания към опаковката</w:t>
      </w:r>
    </w:p>
    <w:p w:rsidR="00112EAF" w:rsidRPr="00112EAF" w:rsidRDefault="00112EAF" w:rsidP="00445BAF">
      <w:pPr>
        <w:widowControl w:val="0"/>
        <w:autoSpaceDE w:val="0"/>
        <w:autoSpaceDN w:val="0"/>
        <w:adjustRightInd w:val="0"/>
        <w:spacing w:after="0" w:line="320" w:lineRule="exact"/>
        <w:ind w:firstLine="426"/>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 xml:space="preserve">     </w:t>
      </w:r>
      <w:r w:rsidRPr="00112EAF">
        <w:rPr>
          <w:rFonts w:ascii="Times New Roman" w:eastAsia="Times New Roman" w:hAnsi="Times New Roman" w:cs="Courier New"/>
          <w:sz w:val="24"/>
          <w:szCs w:val="24"/>
          <w:lang w:eastAsia="en-GB"/>
        </w:rPr>
        <w:t xml:space="preserve">Изделията </w:t>
      </w:r>
      <w:r>
        <w:rPr>
          <w:rFonts w:ascii="Times New Roman" w:eastAsia="Times New Roman" w:hAnsi="Times New Roman" w:cs="Courier New"/>
          <w:sz w:val="24"/>
          <w:szCs w:val="24"/>
          <w:lang w:eastAsia="en-GB"/>
        </w:rPr>
        <w:t>ще бъдат</w:t>
      </w:r>
      <w:r w:rsidRPr="00112EAF">
        <w:rPr>
          <w:rFonts w:ascii="Times New Roman" w:eastAsia="Times New Roman" w:hAnsi="Times New Roman" w:cs="Courier New"/>
          <w:sz w:val="24"/>
          <w:szCs w:val="24"/>
          <w:lang w:eastAsia="en-GB"/>
        </w:rPr>
        <w:t xml:space="preserve"> опакова</w:t>
      </w:r>
      <w:r>
        <w:rPr>
          <w:rFonts w:ascii="Times New Roman" w:eastAsia="Times New Roman" w:hAnsi="Times New Roman" w:cs="Courier New"/>
          <w:sz w:val="24"/>
          <w:szCs w:val="24"/>
          <w:lang w:eastAsia="en-GB"/>
        </w:rPr>
        <w:t>ни</w:t>
      </w:r>
      <w:r w:rsidRPr="00112EAF">
        <w:rPr>
          <w:rFonts w:ascii="Times New Roman" w:eastAsia="Times New Roman" w:hAnsi="Times New Roman" w:cs="Courier New"/>
          <w:sz w:val="24"/>
          <w:szCs w:val="24"/>
          <w:lang w:eastAsia="en-GB"/>
        </w:rPr>
        <w:t xml:space="preserve"> по 1 бр. в </w:t>
      </w:r>
      <w:r w:rsidRPr="00112EAF">
        <w:rPr>
          <w:rFonts w:ascii="Times New Roman" w:eastAsia="Times New Roman" w:hAnsi="Times New Roman" w:cs="Courier New"/>
          <w:color w:val="000000"/>
          <w:sz w:val="24"/>
          <w:szCs w:val="24"/>
          <w:lang w:eastAsia="en-GB"/>
        </w:rPr>
        <w:t xml:space="preserve">полиетиленов плик, след което и в хартия, върху която </w:t>
      </w:r>
      <w:r>
        <w:rPr>
          <w:rFonts w:ascii="Times New Roman" w:eastAsia="Times New Roman" w:hAnsi="Times New Roman" w:cs="Courier New"/>
          <w:color w:val="000000"/>
          <w:sz w:val="24"/>
          <w:szCs w:val="24"/>
          <w:lang w:eastAsia="en-GB"/>
        </w:rPr>
        <w:t xml:space="preserve">ще </w:t>
      </w:r>
      <w:r w:rsidRPr="00112EAF">
        <w:rPr>
          <w:rFonts w:ascii="Times New Roman" w:eastAsia="Times New Roman" w:hAnsi="Times New Roman" w:cs="Courier New"/>
          <w:color w:val="000000"/>
          <w:sz w:val="24"/>
          <w:szCs w:val="24"/>
          <w:lang w:eastAsia="en-GB"/>
        </w:rPr>
        <w:t>се постав</w:t>
      </w:r>
      <w:r>
        <w:rPr>
          <w:rFonts w:ascii="Times New Roman" w:eastAsia="Times New Roman" w:hAnsi="Times New Roman" w:cs="Courier New"/>
          <w:color w:val="000000"/>
          <w:sz w:val="24"/>
          <w:szCs w:val="24"/>
          <w:lang w:eastAsia="en-GB"/>
        </w:rPr>
        <w:t>и</w:t>
      </w:r>
      <w:r w:rsidRPr="00112EAF">
        <w:rPr>
          <w:rFonts w:ascii="Times New Roman" w:eastAsia="Times New Roman" w:hAnsi="Times New Roman" w:cs="Courier New"/>
          <w:color w:val="000000"/>
          <w:sz w:val="24"/>
          <w:szCs w:val="24"/>
          <w:lang w:eastAsia="en-GB"/>
        </w:rPr>
        <w:t xml:space="preserve"> лепящ</w:t>
      </w:r>
      <w:r w:rsidRPr="00112EAF">
        <w:rPr>
          <w:rFonts w:ascii="Times New Roman" w:eastAsia="Times New Roman" w:hAnsi="Times New Roman" w:cs="Courier New"/>
          <w:sz w:val="24"/>
          <w:szCs w:val="24"/>
          <w:lang w:eastAsia="en-GB"/>
        </w:rPr>
        <w:t xml:space="preserve"> етикет за вид на изделието, ръст, размер, име на фирмата – изпълнител, месец и дата на доставка, номер на договора за доставка. Така опакованото изделие </w:t>
      </w:r>
      <w:r>
        <w:rPr>
          <w:rFonts w:ascii="Times New Roman" w:eastAsia="Times New Roman" w:hAnsi="Times New Roman" w:cs="Courier New"/>
          <w:sz w:val="24"/>
          <w:szCs w:val="24"/>
          <w:lang w:eastAsia="en-GB"/>
        </w:rPr>
        <w:t xml:space="preserve">ще бъде </w:t>
      </w:r>
      <w:r w:rsidRPr="00112EAF">
        <w:rPr>
          <w:rFonts w:ascii="Times New Roman" w:eastAsia="Times New Roman" w:hAnsi="Times New Roman" w:cs="Courier New"/>
          <w:sz w:val="24"/>
          <w:szCs w:val="24"/>
          <w:lang w:eastAsia="en-GB"/>
        </w:rPr>
        <w:t>укреп</w:t>
      </w:r>
      <w:r>
        <w:rPr>
          <w:rFonts w:ascii="Times New Roman" w:eastAsia="Times New Roman" w:hAnsi="Times New Roman" w:cs="Courier New"/>
          <w:sz w:val="24"/>
          <w:szCs w:val="24"/>
          <w:lang w:eastAsia="en-GB"/>
        </w:rPr>
        <w:t>ено</w:t>
      </w:r>
      <w:r w:rsidRPr="00112EAF">
        <w:rPr>
          <w:rFonts w:ascii="Times New Roman" w:eastAsia="Times New Roman" w:hAnsi="Times New Roman" w:cs="Courier New"/>
          <w:sz w:val="24"/>
          <w:szCs w:val="24"/>
          <w:lang w:eastAsia="en-GB"/>
        </w:rPr>
        <w:t xml:space="preserve"> с лента за връзване.</w:t>
      </w:r>
    </w:p>
    <w:p w:rsidR="00112EAF" w:rsidRPr="00112EAF" w:rsidRDefault="00112EAF" w:rsidP="00445BAF">
      <w:pPr>
        <w:widowControl w:val="0"/>
        <w:autoSpaceDE w:val="0"/>
        <w:autoSpaceDN w:val="0"/>
        <w:adjustRightInd w:val="0"/>
        <w:spacing w:after="0" w:line="320" w:lineRule="exact"/>
        <w:ind w:firstLine="426"/>
        <w:jc w:val="both"/>
        <w:rPr>
          <w:rFonts w:ascii="Times New Roman" w:eastAsia="Times New Roman" w:hAnsi="Times New Roman"/>
          <w:sz w:val="24"/>
          <w:szCs w:val="24"/>
          <w:lang w:eastAsia="bg-BG"/>
        </w:rPr>
      </w:pPr>
      <w:r>
        <w:rPr>
          <w:rFonts w:ascii="Times New Roman" w:eastAsia="Times New Roman" w:hAnsi="Times New Roman" w:cs="Courier New"/>
          <w:sz w:val="24"/>
          <w:szCs w:val="24"/>
          <w:lang w:eastAsia="en-GB"/>
        </w:rPr>
        <w:t xml:space="preserve">     </w:t>
      </w:r>
      <w:r w:rsidRPr="00112EAF">
        <w:rPr>
          <w:rFonts w:ascii="Times New Roman" w:eastAsia="Times New Roman" w:hAnsi="Times New Roman" w:cs="Courier New"/>
          <w:sz w:val="24"/>
          <w:szCs w:val="24"/>
          <w:lang w:eastAsia="en-GB"/>
        </w:rPr>
        <w:t xml:space="preserve">Изделията </w:t>
      </w:r>
      <w:r>
        <w:rPr>
          <w:rFonts w:ascii="Times New Roman" w:eastAsia="Times New Roman" w:hAnsi="Times New Roman" w:cs="Courier New"/>
          <w:sz w:val="24"/>
          <w:szCs w:val="24"/>
          <w:lang w:eastAsia="en-GB"/>
        </w:rPr>
        <w:t xml:space="preserve">ще </w:t>
      </w:r>
      <w:r w:rsidRPr="00112EAF">
        <w:rPr>
          <w:rFonts w:ascii="Times New Roman" w:eastAsia="Times New Roman" w:hAnsi="Times New Roman"/>
          <w:sz w:val="24"/>
          <w:szCs w:val="24"/>
          <w:lang w:eastAsia="bg-BG"/>
        </w:rPr>
        <w:t>се нареждат до 5 бр. в петслойни кашони от велпапе (вълнообразен картон). К</w:t>
      </w:r>
      <w:r w:rsidRPr="00112EAF">
        <w:rPr>
          <w:rFonts w:ascii="Times New Roman" w:eastAsia="Times New Roman" w:hAnsi="Times New Roman" w:cs="Courier New"/>
          <w:sz w:val="24"/>
          <w:szCs w:val="24"/>
          <w:lang w:eastAsia="en-GB"/>
        </w:rPr>
        <w:t xml:space="preserve">ашоните </w:t>
      </w:r>
      <w:r>
        <w:rPr>
          <w:rFonts w:ascii="Times New Roman" w:eastAsia="Times New Roman" w:hAnsi="Times New Roman" w:cs="Courier New"/>
          <w:sz w:val="24"/>
          <w:szCs w:val="24"/>
          <w:lang w:eastAsia="en-GB"/>
        </w:rPr>
        <w:t>ще бъдат</w:t>
      </w:r>
      <w:r w:rsidRPr="00112EAF">
        <w:rPr>
          <w:rFonts w:ascii="Times New Roman" w:eastAsia="Times New Roman" w:hAnsi="Times New Roman" w:cs="Courier New"/>
          <w:sz w:val="24"/>
          <w:szCs w:val="24"/>
          <w:lang w:eastAsia="en-GB"/>
        </w:rPr>
        <w:t xml:space="preserve"> с подходящи размери в зависимост от размера и теглото на изделията, така че да не дават възможност за деформацията им. В индивидуалните опаковки на изделията </w:t>
      </w:r>
      <w:r>
        <w:rPr>
          <w:rFonts w:ascii="Times New Roman" w:eastAsia="Times New Roman" w:hAnsi="Times New Roman" w:cs="Courier New"/>
          <w:sz w:val="24"/>
          <w:szCs w:val="24"/>
          <w:lang w:eastAsia="en-GB"/>
        </w:rPr>
        <w:t xml:space="preserve">ще </w:t>
      </w:r>
      <w:r w:rsidRPr="00112EAF">
        <w:rPr>
          <w:rFonts w:ascii="Times New Roman" w:eastAsia="Times New Roman" w:hAnsi="Times New Roman" w:cs="Courier New"/>
          <w:sz w:val="24"/>
          <w:szCs w:val="24"/>
          <w:lang w:eastAsia="en-GB"/>
        </w:rPr>
        <w:t>се поставя гаранционна карта</w:t>
      </w:r>
      <w:r>
        <w:rPr>
          <w:rFonts w:ascii="Times New Roman" w:eastAsia="Times New Roman" w:hAnsi="Times New Roman" w:cs="Courier New"/>
          <w:sz w:val="24"/>
          <w:szCs w:val="24"/>
          <w:lang w:eastAsia="en-GB"/>
        </w:rPr>
        <w:t xml:space="preserve">, </w:t>
      </w:r>
      <w:r w:rsidRPr="00112EAF">
        <w:rPr>
          <w:rFonts w:ascii="Times New Roman" w:eastAsia="Times New Roman" w:hAnsi="Times New Roman"/>
          <w:sz w:val="24"/>
          <w:szCs w:val="24"/>
          <w:lang w:eastAsia="bg-BG"/>
        </w:rPr>
        <w:t>попълнена и подпечатана</w:t>
      </w:r>
      <w:r>
        <w:rPr>
          <w:rFonts w:ascii="Times New Roman" w:eastAsia="Times New Roman" w:hAnsi="Times New Roman"/>
          <w:sz w:val="24"/>
          <w:szCs w:val="24"/>
          <w:lang w:eastAsia="bg-BG"/>
        </w:rPr>
        <w:t>. Тя ще</w:t>
      </w:r>
      <w:r w:rsidRPr="00112EAF">
        <w:rPr>
          <w:rFonts w:ascii="Times New Roman" w:eastAsia="Times New Roman" w:hAnsi="Times New Roman"/>
          <w:sz w:val="24"/>
          <w:szCs w:val="24"/>
          <w:lang w:eastAsia="bg-BG"/>
        </w:rPr>
        <w:t xml:space="preserve"> съдържа следната информация: име на фирмата-изпълнител и номер на договора за доставка; вид и размер на изделието;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гаранционен срок при експлоатация – …… месеца от датата на предоставяне на изделието на служителя</w:t>
      </w:r>
      <w:r w:rsidRPr="00112EAF">
        <w:rPr>
          <w:rFonts w:ascii="Times New Roman" w:eastAsia="Times New Roman" w:hAnsi="Times New Roman"/>
          <w:sz w:val="24"/>
          <w:szCs w:val="24"/>
          <w:lang w:val="ru-RU" w:eastAsia="bg-BG"/>
        </w:rPr>
        <w:t>;</w:t>
      </w:r>
      <w:r w:rsidRPr="00112EAF">
        <w:rPr>
          <w:rFonts w:ascii="Times New Roman" w:eastAsia="Times New Roman" w:hAnsi="Times New Roman"/>
          <w:sz w:val="24"/>
          <w:szCs w:val="24"/>
          <w:lang w:eastAsia="bg-BG"/>
        </w:rPr>
        <w:t xml:space="preserve"> съществени характеристики; предназначение, знаци за третиране </w:t>
      </w:r>
      <w:r w:rsidRPr="00112EAF">
        <w:rPr>
          <w:rFonts w:ascii="Times New Roman" w:eastAsia="Times New Roman" w:hAnsi="Times New Roman"/>
          <w:sz w:val="24"/>
          <w:szCs w:val="24"/>
          <w:lang w:val="ru-RU" w:eastAsia="bg-BG"/>
        </w:rPr>
        <w:t>(</w:t>
      </w:r>
      <w:r w:rsidRPr="00112EAF">
        <w:rPr>
          <w:rFonts w:ascii="Times New Roman" w:eastAsia="Times New Roman" w:hAnsi="Times New Roman"/>
          <w:sz w:val="24"/>
          <w:szCs w:val="24"/>
          <w:lang w:eastAsia="bg-BG"/>
        </w:rPr>
        <w:t>разяснени</w:t>
      </w:r>
      <w:r w:rsidRPr="00112EAF">
        <w:rPr>
          <w:rFonts w:ascii="Times New Roman" w:eastAsia="Times New Roman" w:hAnsi="Times New Roman"/>
          <w:sz w:val="24"/>
          <w:szCs w:val="24"/>
          <w:lang w:val="ru-RU" w:eastAsia="bg-BG"/>
        </w:rPr>
        <w:t xml:space="preserve">); </w:t>
      </w:r>
      <w:r w:rsidRPr="00112EAF">
        <w:rPr>
          <w:rFonts w:ascii="Times New Roman" w:eastAsia="Times New Roman" w:hAnsi="Times New Roman"/>
          <w:sz w:val="24"/>
          <w:szCs w:val="24"/>
          <w:lang w:eastAsia="bg-BG"/>
        </w:rPr>
        <w:t>поддръжка и почистване; условия за съхранение.</w:t>
      </w:r>
    </w:p>
    <w:p w:rsidR="00112EAF" w:rsidRPr="00112EAF" w:rsidRDefault="00112EAF" w:rsidP="000B7982">
      <w:pPr>
        <w:widowControl w:val="0"/>
        <w:autoSpaceDE w:val="0"/>
        <w:autoSpaceDN w:val="0"/>
        <w:adjustRightInd w:val="0"/>
        <w:spacing w:after="0" w:line="320" w:lineRule="exact"/>
        <w:ind w:firstLine="426"/>
        <w:jc w:val="both"/>
        <w:rPr>
          <w:rFonts w:ascii="Times New Roman" w:eastAsia="Times New Roman" w:hAnsi="Times New Roman" w:cs="Courier New"/>
          <w:sz w:val="24"/>
          <w:szCs w:val="24"/>
          <w:lang w:eastAsia="en-GB"/>
        </w:rPr>
      </w:pPr>
      <w:r w:rsidRPr="00112EAF">
        <w:rPr>
          <w:rFonts w:ascii="Times New Roman" w:eastAsia="Times New Roman" w:hAnsi="Times New Roman" w:cs="Courier New"/>
          <w:sz w:val="24"/>
          <w:szCs w:val="24"/>
          <w:lang w:eastAsia="en-GB"/>
        </w:rPr>
        <w:t xml:space="preserve">  </w:t>
      </w:r>
      <w:r w:rsidR="00F01A7D">
        <w:rPr>
          <w:rFonts w:ascii="Times New Roman" w:eastAsia="Times New Roman" w:hAnsi="Times New Roman" w:cs="Courier New"/>
          <w:sz w:val="24"/>
          <w:szCs w:val="24"/>
          <w:lang w:eastAsia="en-GB"/>
        </w:rPr>
        <w:t xml:space="preserve">   </w:t>
      </w:r>
      <w:r w:rsidRPr="00112EAF">
        <w:rPr>
          <w:rFonts w:ascii="Times New Roman" w:eastAsia="Times New Roman" w:hAnsi="Times New Roman" w:cs="Courier New"/>
          <w:sz w:val="24"/>
          <w:szCs w:val="24"/>
          <w:lang w:eastAsia="en-GB"/>
        </w:rPr>
        <w:t xml:space="preserve">На всеки кашон </w:t>
      </w:r>
      <w:r w:rsidR="00047514">
        <w:rPr>
          <w:rFonts w:ascii="Times New Roman" w:eastAsia="Times New Roman" w:hAnsi="Times New Roman" w:cs="Courier New"/>
          <w:sz w:val="24"/>
          <w:szCs w:val="24"/>
          <w:lang w:eastAsia="en-GB"/>
        </w:rPr>
        <w:t xml:space="preserve">ще </w:t>
      </w:r>
      <w:r w:rsidRPr="00112EAF">
        <w:rPr>
          <w:rFonts w:ascii="Times New Roman" w:eastAsia="Times New Roman" w:hAnsi="Times New Roman" w:cs="Courier New"/>
          <w:sz w:val="24"/>
          <w:szCs w:val="24"/>
          <w:lang w:eastAsia="en-GB"/>
        </w:rPr>
        <w:t>се поставя етикет, от към по-малката странична стена</w:t>
      </w:r>
      <w:r w:rsidR="00F01A7D">
        <w:rPr>
          <w:rFonts w:ascii="Times New Roman" w:eastAsia="Times New Roman" w:hAnsi="Times New Roman" w:cs="Courier New"/>
          <w:sz w:val="24"/>
          <w:szCs w:val="24"/>
          <w:lang w:eastAsia="en-GB"/>
        </w:rPr>
        <w:t xml:space="preserve">, </w:t>
      </w:r>
      <w:r w:rsidRPr="00112EAF">
        <w:rPr>
          <w:rFonts w:ascii="Times New Roman" w:eastAsia="Times New Roman" w:hAnsi="Times New Roman" w:cs="Courier New"/>
          <w:sz w:val="24"/>
          <w:szCs w:val="24"/>
          <w:lang w:eastAsia="en-GB"/>
        </w:rPr>
        <w:t>съдържа</w:t>
      </w:r>
      <w:r w:rsidR="00F01A7D">
        <w:rPr>
          <w:rFonts w:ascii="Times New Roman" w:eastAsia="Times New Roman" w:hAnsi="Times New Roman" w:cs="Courier New"/>
          <w:sz w:val="24"/>
          <w:szCs w:val="24"/>
          <w:lang w:eastAsia="en-GB"/>
        </w:rPr>
        <w:t>щ</w:t>
      </w:r>
      <w:r w:rsidRPr="00112EAF">
        <w:rPr>
          <w:rFonts w:ascii="Times New Roman" w:eastAsia="Times New Roman" w:hAnsi="Times New Roman" w:cs="Courier New"/>
          <w:sz w:val="24"/>
          <w:szCs w:val="24"/>
          <w:lang w:eastAsia="en-GB"/>
        </w:rPr>
        <w:t xml:space="preserve"> информация за вид на изделието, ръст, размер, име на фирмата – изпълнител, месец и дата на доставка, номер на договора за доставка.</w:t>
      </w:r>
    </w:p>
    <w:p w:rsidR="00946E9B" w:rsidRPr="00946E9B" w:rsidRDefault="00320AF8" w:rsidP="000B7982">
      <w:pPr>
        <w:widowControl w:val="0"/>
        <w:shd w:val="clear" w:color="auto" w:fill="FFFFFF"/>
        <w:tabs>
          <w:tab w:val="left" w:pos="90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556C8B">
        <w:rPr>
          <w:rFonts w:ascii="Times New Roman" w:eastAsia="Times New Roman" w:hAnsi="Times New Roman"/>
          <w:b/>
          <w:sz w:val="24"/>
          <w:szCs w:val="24"/>
          <w:lang w:eastAsia="bg-BG"/>
        </w:rPr>
        <w:t>5</w:t>
      </w:r>
      <w:r w:rsidR="00946E9B" w:rsidRPr="00556C8B">
        <w:rPr>
          <w:rFonts w:ascii="Times New Roman" w:eastAsia="Times New Roman" w:hAnsi="Times New Roman"/>
          <w:b/>
          <w:sz w:val="24"/>
          <w:szCs w:val="24"/>
          <w:lang w:eastAsia="bg-BG"/>
        </w:rPr>
        <w:t>.2. Маркирането, етикетирането</w:t>
      </w:r>
      <w:r w:rsidR="00946E9B" w:rsidRPr="00946E9B">
        <w:rPr>
          <w:rFonts w:ascii="Times New Roman" w:eastAsia="Times New Roman" w:hAnsi="Times New Roman"/>
          <w:sz w:val="24"/>
          <w:szCs w:val="24"/>
          <w:lang w:eastAsia="bg-BG"/>
        </w:rPr>
        <w:t xml:space="preserve"> и съхраняването на готовите изделия </w:t>
      </w:r>
      <w:r w:rsidR="005C353D">
        <w:rPr>
          <w:rFonts w:ascii="Times New Roman" w:eastAsia="Times New Roman" w:hAnsi="Times New Roman"/>
          <w:sz w:val="24"/>
          <w:szCs w:val="24"/>
          <w:lang w:eastAsia="bg-BG"/>
        </w:rPr>
        <w:t>ще</w:t>
      </w:r>
      <w:r w:rsidR="00946E9B" w:rsidRPr="00946E9B">
        <w:rPr>
          <w:rFonts w:ascii="Times New Roman" w:eastAsia="Times New Roman" w:hAnsi="Times New Roman"/>
          <w:sz w:val="24"/>
          <w:szCs w:val="24"/>
          <w:lang w:eastAsia="bg-BG"/>
        </w:rPr>
        <w:t xml:space="preserve"> се извършват съгласно настоящата техническа спецификация или допълнителни изисквания на възложителя.</w:t>
      </w:r>
    </w:p>
    <w:p w:rsidR="000B7982" w:rsidRPr="000B7982" w:rsidRDefault="00946E9B" w:rsidP="000B7982">
      <w:pPr>
        <w:spacing w:after="0" w:line="320" w:lineRule="exact"/>
        <w:ind w:firstLine="426"/>
        <w:jc w:val="both"/>
        <w:rPr>
          <w:rFonts w:ascii="Times New Roman" w:eastAsia="Times New Roman" w:hAnsi="Times New Roman"/>
          <w:color w:val="000000"/>
          <w:sz w:val="24"/>
          <w:szCs w:val="24"/>
        </w:rPr>
      </w:pPr>
      <w:r w:rsidRPr="00946E9B">
        <w:rPr>
          <w:rFonts w:ascii="Times New Roman" w:eastAsia="Times New Roman" w:hAnsi="Times New Roman"/>
          <w:sz w:val="24"/>
          <w:szCs w:val="24"/>
          <w:lang w:eastAsia="en-GB"/>
        </w:rPr>
        <w:t xml:space="preserve"> На изделията </w:t>
      </w:r>
      <w:r w:rsidRPr="00946E9B">
        <w:rPr>
          <w:rFonts w:ascii="Times New Roman" w:eastAsia="Times New Roman" w:hAnsi="Times New Roman"/>
          <w:sz w:val="24"/>
          <w:szCs w:val="24"/>
          <w:lang w:val="en-US" w:eastAsia="en-GB"/>
        </w:rPr>
        <w:t>(</w:t>
      </w:r>
      <w:r w:rsidRPr="00946E9B">
        <w:rPr>
          <w:rFonts w:ascii="Times New Roman" w:eastAsia="Times New Roman" w:hAnsi="Times New Roman"/>
          <w:sz w:val="24"/>
          <w:szCs w:val="24"/>
          <w:lang w:eastAsia="en-GB"/>
        </w:rPr>
        <w:t>четирите части на костюма</w:t>
      </w:r>
      <w:r w:rsidRPr="00946E9B">
        <w:rPr>
          <w:rFonts w:ascii="Times New Roman" w:eastAsia="Times New Roman" w:hAnsi="Times New Roman"/>
          <w:sz w:val="24"/>
          <w:szCs w:val="24"/>
          <w:lang w:val="en-US" w:eastAsia="en-GB"/>
        </w:rPr>
        <w:t>)</w:t>
      </w:r>
      <w:r w:rsidRPr="00946E9B">
        <w:rPr>
          <w:rFonts w:ascii="Times New Roman" w:eastAsia="Times New Roman" w:hAnsi="Times New Roman"/>
          <w:sz w:val="24"/>
          <w:szCs w:val="24"/>
          <w:lang w:eastAsia="en-GB"/>
        </w:rPr>
        <w:t xml:space="preserve"> </w:t>
      </w:r>
      <w:r w:rsidR="005C353D">
        <w:rPr>
          <w:rFonts w:ascii="Times New Roman" w:eastAsia="Times New Roman" w:hAnsi="Times New Roman"/>
          <w:sz w:val="24"/>
          <w:szCs w:val="24"/>
          <w:lang w:eastAsia="en-GB"/>
        </w:rPr>
        <w:t xml:space="preserve">ще </w:t>
      </w:r>
      <w:r w:rsidRPr="00946E9B">
        <w:rPr>
          <w:rFonts w:ascii="Times New Roman" w:eastAsia="Times New Roman" w:hAnsi="Times New Roman"/>
          <w:sz w:val="24"/>
          <w:szCs w:val="24"/>
          <w:lang w:eastAsia="en-GB"/>
        </w:rPr>
        <w:t xml:space="preserve">се пришива </w:t>
      </w:r>
      <w:r w:rsidRPr="00946E9B">
        <w:rPr>
          <w:rFonts w:ascii="Times New Roman" w:eastAsia="Times New Roman" w:hAnsi="Times New Roman"/>
          <w:color w:val="000000"/>
          <w:sz w:val="24"/>
          <w:szCs w:val="24"/>
        </w:rPr>
        <w:t xml:space="preserve">марка с данни за състав и ръсто -размер, която съдържа информация за </w:t>
      </w:r>
      <w:r w:rsidRPr="00946E9B">
        <w:rPr>
          <w:rFonts w:ascii="Times New Roman" w:eastAsia="Times New Roman" w:hAnsi="Times New Roman"/>
          <w:noProof/>
          <w:sz w:val="24"/>
          <w:szCs w:val="24"/>
          <w:lang w:val="ru-RU"/>
        </w:rPr>
        <w:t xml:space="preserve">вид на изделието, размер, състав, </w:t>
      </w:r>
      <w:r w:rsidRPr="00946E9B">
        <w:rPr>
          <w:rFonts w:ascii="Times New Roman" w:eastAsia="Times New Roman" w:hAnsi="Times New Roman"/>
          <w:color w:val="000000"/>
          <w:sz w:val="24"/>
          <w:szCs w:val="24"/>
          <w:lang w:val="ru-RU"/>
        </w:rPr>
        <w:t>знаци за третиране и въздействие</w:t>
      </w:r>
      <w:r w:rsidRPr="00946E9B">
        <w:rPr>
          <w:rFonts w:ascii="Times New Roman" w:eastAsia="Times New Roman" w:hAnsi="Times New Roman"/>
          <w:noProof/>
          <w:sz w:val="24"/>
          <w:szCs w:val="24"/>
          <w:lang w:val="ru-RU"/>
        </w:rPr>
        <w:t xml:space="preserve"> </w:t>
      </w:r>
      <w:r w:rsidRPr="00946E9B">
        <w:rPr>
          <w:rFonts w:ascii="Times New Roman" w:eastAsia="Times New Roman" w:hAnsi="Times New Roman"/>
          <w:color w:val="000000"/>
          <w:sz w:val="24"/>
          <w:szCs w:val="24"/>
        </w:rPr>
        <w:t>/пране, гладене, сушене, химическо третиране, избелване/, месец и година на производство</w:t>
      </w:r>
      <w:r w:rsidRPr="00946E9B">
        <w:rPr>
          <w:rFonts w:ascii="Times New Roman" w:eastAsia="Times New Roman" w:hAnsi="Times New Roman"/>
          <w:noProof/>
          <w:sz w:val="24"/>
          <w:szCs w:val="24"/>
          <w:lang w:val="ru-RU"/>
        </w:rPr>
        <w:t xml:space="preserve"> и име на </w:t>
      </w:r>
      <w:r w:rsidRPr="00946E9B">
        <w:rPr>
          <w:rFonts w:ascii="Times New Roman" w:eastAsia="Times New Roman" w:hAnsi="Times New Roman"/>
          <w:color w:val="000000"/>
          <w:sz w:val="24"/>
          <w:szCs w:val="24"/>
        </w:rPr>
        <w:t>фирмата доставчик/производител/</w:t>
      </w:r>
      <w:r w:rsidRPr="00946E9B">
        <w:rPr>
          <w:rFonts w:ascii="Times New Roman" w:eastAsia="Times New Roman" w:hAnsi="Times New Roman"/>
          <w:noProof/>
          <w:sz w:val="24"/>
          <w:szCs w:val="24"/>
          <w:lang w:val="ru-RU"/>
        </w:rPr>
        <w:t>.</w:t>
      </w:r>
      <w:r w:rsidR="000B7982" w:rsidRPr="000B7982">
        <w:rPr>
          <w:rFonts w:ascii="Times New Roman" w:eastAsia="Times New Roman" w:hAnsi="Times New Roman"/>
          <w:noProof/>
          <w:sz w:val="24"/>
          <w:szCs w:val="24"/>
          <w:lang w:val="ru-RU"/>
        </w:rPr>
        <w:t xml:space="preserve"> Ръсто-размерната марка се пришива в средата на вратната извивка на якето и на топлата подплата на якето, и в средата на колана на клина и на подвижната подплата на клина.</w:t>
      </w:r>
    </w:p>
    <w:p w:rsidR="00946E9B" w:rsidRPr="00946E9B" w:rsidRDefault="00320AF8" w:rsidP="000B7982">
      <w:pPr>
        <w:widowControl w:val="0"/>
        <w:autoSpaceDE w:val="0"/>
        <w:autoSpaceDN w:val="0"/>
        <w:adjustRightInd w:val="0"/>
        <w:spacing w:after="0" w:line="320" w:lineRule="exact"/>
        <w:ind w:firstLine="709"/>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6</w:t>
      </w:r>
      <w:r w:rsidR="00946E9B" w:rsidRPr="00946E9B">
        <w:rPr>
          <w:rFonts w:ascii="Times New Roman" w:eastAsia="Times New Roman" w:hAnsi="Times New Roman"/>
          <w:b/>
          <w:sz w:val="24"/>
          <w:szCs w:val="24"/>
          <w:highlight w:val="white"/>
          <w:shd w:val="clear" w:color="auto" w:fill="FEFEFE"/>
          <w:lang w:eastAsia="bg-BG"/>
        </w:rPr>
        <w:t>. ГАРАНЦИОНЕН СРОК И РЕКЛАМАЦИИ</w:t>
      </w:r>
    </w:p>
    <w:p w:rsidR="00946E9B" w:rsidRDefault="005C353D" w:rsidP="000B7982">
      <w:pPr>
        <w:spacing w:after="0" w:line="320" w:lineRule="exact"/>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Г</w:t>
      </w:r>
      <w:r w:rsidR="00946E9B" w:rsidRPr="00946E9B">
        <w:rPr>
          <w:rFonts w:ascii="Times New Roman" w:eastAsia="Times New Roman" w:hAnsi="Times New Roman"/>
          <w:sz w:val="24"/>
          <w:szCs w:val="24"/>
          <w:highlight w:val="white"/>
          <w:shd w:val="clear" w:color="auto" w:fill="FEFEFE"/>
          <w:lang w:eastAsia="bg-BG"/>
        </w:rPr>
        <w:t>арантира</w:t>
      </w:r>
      <w:r>
        <w:rPr>
          <w:rFonts w:ascii="Times New Roman" w:eastAsia="Times New Roman" w:hAnsi="Times New Roman"/>
          <w:sz w:val="24"/>
          <w:szCs w:val="24"/>
          <w:highlight w:val="white"/>
          <w:shd w:val="clear" w:color="auto" w:fill="FEFEFE"/>
          <w:lang w:eastAsia="bg-BG"/>
        </w:rPr>
        <w:t>м</w:t>
      </w:r>
      <w:r w:rsidR="00946E9B" w:rsidRPr="00946E9B">
        <w:rPr>
          <w:rFonts w:ascii="Times New Roman" w:eastAsia="Times New Roman" w:hAnsi="Times New Roman"/>
          <w:sz w:val="24"/>
          <w:szCs w:val="24"/>
          <w:highlight w:val="white"/>
          <w:shd w:val="clear" w:color="auto" w:fill="FEFEFE"/>
          <w:lang w:eastAsia="bg-BG"/>
        </w:rPr>
        <w:t xml:space="preserve">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0B49A8" w:rsidRPr="000B49A8" w:rsidRDefault="000B49A8" w:rsidP="000B49A8">
      <w:pPr>
        <w:spacing w:after="0" w:line="320" w:lineRule="exact"/>
        <w:ind w:firstLine="567"/>
        <w:jc w:val="both"/>
        <w:rPr>
          <w:rFonts w:ascii="Times New Roman" w:eastAsia="Times New Roman" w:hAnsi="Times New Roman"/>
          <w:noProof/>
          <w:sz w:val="24"/>
          <w:szCs w:val="24"/>
          <w:lang w:val="ru-RU"/>
        </w:rPr>
      </w:pPr>
      <w:r w:rsidRPr="000B49A8">
        <w:rPr>
          <w:rFonts w:ascii="Times New Roman" w:eastAsia="Times New Roman" w:hAnsi="Times New Roman"/>
          <w:noProof/>
          <w:sz w:val="24"/>
          <w:szCs w:val="24"/>
          <w:lang w:val="ru-RU"/>
        </w:rPr>
        <w:t>* Гаранционният срок при съхранение е 12 месеца, считано от датата на последната доставка.</w:t>
      </w:r>
    </w:p>
    <w:p w:rsidR="000B49A8" w:rsidRPr="000B49A8" w:rsidRDefault="000B49A8" w:rsidP="000B49A8">
      <w:pPr>
        <w:spacing w:after="0" w:line="320" w:lineRule="exact"/>
        <w:ind w:firstLine="567"/>
        <w:jc w:val="both"/>
        <w:rPr>
          <w:rFonts w:ascii="Times New Roman" w:eastAsia="Times New Roman" w:hAnsi="Times New Roman"/>
          <w:sz w:val="24"/>
          <w:szCs w:val="24"/>
          <w:lang w:val="ru-RU"/>
        </w:rPr>
      </w:pPr>
      <w:r w:rsidRPr="000B49A8">
        <w:rPr>
          <w:rFonts w:ascii="Times New Roman" w:eastAsia="Times New Roman" w:hAnsi="Times New Roman"/>
          <w:sz w:val="24"/>
          <w:szCs w:val="24"/>
          <w:lang w:val="ru-RU"/>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Pr>
          <w:rFonts w:ascii="Times New Roman" w:eastAsia="Times New Roman" w:hAnsi="Times New Roman"/>
          <w:b/>
          <w:sz w:val="24"/>
          <w:szCs w:val="24"/>
          <w:lang w:val="ru-RU" w:eastAsia="bg-BG"/>
        </w:rPr>
        <w:t>7</w:t>
      </w:r>
      <w:r w:rsidR="00946E9B" w:rsidRPr="00946E9B">
        <w:rPr>
          <w:rFonts w:ascii="Times New Roman" w:eastAsia="Times New Roman" w:hAnsi="Times New Roman"/>
          <w:b/>
          <w:sz w:val="24"/>
          <w:szCs w:val="24"/>
          <w:lang w:val="ru-RU" w:eastAsia="bg-BG"/>
        </w:rPr>
        <w:t>.</w:t>
      </w:r>
      <w:r w:rsidR="00946E9B" w:rsidRPr="00946E9B">
        <w:rPr>
          <w:rFonts w:ascii="Times New Roman" w:eastAsia="Times New Roman" w:hAnsi="Times New Roman"/>
          <w:b/>
          <w:sz w:val="24"/>
          <w:szCs w:val="24"/>
          <w:lang w:eastAsia="bg-BG"/>
        </w:rPr>
        <w:t xml:space="preserve"> ОЦЕНЯВАНЕ НА СЪОТВЕТСТВИЕТО С ИЗИСКВАНИЯТА НА ВЪЗЛОЖИТЕЛЯ</w:t>
      </w:r>
    </w:p>
    <w:p w:rsidR="00946E9B" w:rsidRPr="00946E9B"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946E9B">
        <w:rPr>
          <w:rFonts w:ascii="Times New Roman" w:eastAsia="Times New Roman" w:hAnsi="Times New Roman"/>
          <w:sz w:val="24"/>
          <w:szCs w:val="24"/>
          <w:lang w:eastAsia="bg-BG"/>
        </w:rPr>
        <w:t>Оценяване на съответствието с изискванията на Възложителя по характеристики се установява с представяне на следните документи:</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.1. Декларация за съответствие по БДС EN ISO/IEС 17050-1:2010 г. и БДС EN ISO/IEС 17050-2:2006 г. или еквивалентно/и на основния плат, хастара и образеца на готовото изделие </w:t>
      </w:r>
      <w:r w:rsidR="00946E9B" w:rsidRPr="00946E9B">
        <w:rPr>
          <w:rFonts w:ascii="Times New Roman" w:eastAsia="Times New Roman" w:hAnsi="Times New Roman" w:cs="Courier New"/>
          <w:sz w:val="24"/>
          <w:szCs w:val="24"/>
          <w:lang w:eastAsia="bg-BG"/>
        </w:rPr>
        <w:t>от участника или от производителя /ако участникът не е производител/</w:t>
      </w:r>
      <w:r w:rsidR="00946E9B" w:rsidRPr="00946E9B">
        <w:rPr>
          <w:rFonts w:ascii="Times New Roman" w:eastAsia="Times New Roman" w:hAnsi="Times New Roman"/>
          <w:sz w:val="24"/>
          <w:szCs w:val="24"/>
          <w:lang w:eastAsia="bg-BG"/>
        </w:rPr>
        <w:t xml:space="preserve">, удостоверяваща, че материалите и образеца </w:t>
      </w:r>
      <w:r w:rsidR="00946E9B" w:rsidRPr="00946E9B">
        <w:rPr>
          <w:rFonts w:ascii="Times New Roman" w:eastAsia="Times New Roman" w:hAnsi="Times New Roman"/>
          <w:sz w:val="24"/>
          <w:szCs w:val="24"/>
          <w:lang w:val="en-US" w:eastAsia="bg-BG"/>
        </w:rPr>
        <w:t>(</w:t>
      </w:r>
      <w:r w:rsidR="00946E9B" w:rsidRPr="00946E9B">
        <w:rPr>
          <w:rFonts w:ascii="Times New Roman" w:eastAsia="Times New Roman" w:hAnsi="Times New Roman"/>
          <w:sz w:val="24"/>
          <w:szCs w:val="24"/>
          <w:lang w:eastAsia="bg-BG"/>
        </w:rPr>
        <w:t>готовото изделие</w:t>
      </w:r>
      <w:r w:rsidR="00946E9B" w:rsidRPr="00946E9B">
        <w:rPr>
          <w:rFonts w:ascii="Times New Roman" w:eastAsia="Times New Roman" w:hAnsi="Times New Roman"/>
          <w:sz w:val="24"/>
          <w:szCs w:val="24"/>
          <w:lang w:val="en-US" w:eastAsia="bg-BG"/>
        </w:rPr>
        <w:t>)</w:t>
      </w:r>
      <w:r w:rsidR="00946E9B" w:rsidRPr="00946E9B">
        <w:rPr>
          <w:rFonts w:ascii="Times New Roman" w:eastAsia="Times New Roman" w:hAnsi="Times New Roman"/>
          <w:sz w:val="24"/>
          <w:szCs w:val="24"/>
          <w:lang w:eastAsia="bg-BG"/>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.2. Технически характеристики, включващи описание на основните параметри, на които отговарят основния плат и хастара,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.3. Сертификат за качество на основния плат и хастара,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946E9B" w:rsidRPr="00946E9B" w:rsidRDefault="00320AF8" w:rsidP="00445BAF">
      <w:pPr>
        <w:tabs>
          <w:tab w:val="left" w:pos="900"/>
        </w:tabs>
        <w:spacing w:after="0" w:line="320" w:lineRule="exact"/>
        <w:ind w:firstLine="709"/>
        <w:jc w:val="both"/>
        <w:rPr>
          <w:rFonts w:ascii="Times New Roman" w:eastAsia="Times New Roman" w:hAnsi="Times New Roman"/>
          <w:sz w:val="24"/>
          <w:szCs w:val="24"/>
          <w:lang w:val="en-GB"/>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.4. Протоколи от изпитване на основния плат, хастара и образеца на готовото изделие. </w:t>
      </w:r>
      <w:r w:rsidR="00946E9B" w:rsidRPr="00946E9B">
        <w:rPr>
          <w:rFonts w:ascii="Times New Roman" w:eastAsia="Times New Roman" w:hAnsi="Times New Roman"/>
          <w:sz w:val="24"/>
          <w:szCs w:val="24"/>
          <w:lang w:val="en-GB"/>
        </w:rPr>
        <w:t xml:space="preserve">  </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.6. </w:t>
      </w:r>
      <w:r w:rsidR="00F312FE">
        <w:rPr>
          <w:rFonts w:ascii="Times New Roman" w:eastAsia="Times New Roman" w:hAnsi="Times New Roman"/>
          <w:sz w:val="24"/>
          <w:szCs w:val="24"/>
          <w:lang w:eastAsia="bg-BG"/>
        </w:rPr>
        <w:t>Предоставям д</w:t>
      </w:r>
      <w:r w:rsidR="00946E9B" w:rsidRPr="00946E9B">
        <w:rPr>
          <w:rFonts w:ascii="Times New Roman" w:eastAsia="Times New Roman" w:hAnsi="Times New Roman"/>
          <w:sz w:val="24"/>
          <w:szCs w:val="24"/>
          <w:lang w:eastAsia="bg-BG"/>
        </w:rPr>
        <w:t xml:space="preserve">екларация за основния плат и хастара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C537FD" w:rsidRPr="00C537FD" w:rsidRDefault="00320AF8" w:rsidP="00445BAF">
      <w:pPr>
        <w:tabs>
          <w:tab w:val="left" w:pos="900"/>
        </w:tabs>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.7. За производителя на основния плат</w:t>
      </w:r>
      <w:r w:rsidR="00946E9B" w:rsidRPr="00946E9B">
        <w:rPr>
          <w:rFonts w:ascii="Times New Roman" w:eastAsia="Times New Roman" w:hAnsi="Times New Roman"/>
          <w:sz w:val="24"/>
          <w:szCs w:val="24"/>
          <w:lang w:val="ru-RU" w:eastAsia="bg-BG"/>
        </w:rPr>
        <w:t xml:space="preserve"> </w:t>
      </w:r>
      <w:r w:rsidR="00C537FD" w:rsidRPr="00141F25">
        <w:rPr>
          <w:rFonts w:ascii="Times New Roman" w:eastAsia="Times New Roman" w:hAnsi="Times New Roman"/>
          <w:sz w:val="24"/>
          <w:szCs w:val="24"/>
          <w:lang w:val="en-GB"/>
        </w:rPr>
        <w:t>представя</w:t>
      </w:r>
      <w:r w:rsidR="00C537FD">
        <w:rPr>
          <w:rFonts w:ascii="Times New Roman" w:eastAsia="Times New Roman" w:hAnsi="Times New Roman"/>
          <w:sz w:val="24"/>
          <w:szCs w:val="24"/>
        </w:rPr>
        <w:t>м</w:t>
      </w:r>
      <w:r w:rsidR="00C537FD" w:rsidRPr="00946E9B">
        <w:rPr>
          <w:rFonts w:ascii="Times New Roman" w:eastAsia="Times New Roman" w:hAnsi="Times New Roman"/>
          <w:sz w:val="24"/>
          <w:szCs w:val="24"/>
          <w:lang w:eastAsia="bg-BG"/>
        </w:rPr>
        <w:t xml:space="preserve"> </w:t>
      </w:r>
      <w:r w:rsidR="00946E9B" w:rsidRPr="00946E9B">
        <w:rPr>
          <w:rFonts w:ascii="Times New Roman" w:eastAsia="Times New Roman" w:hAnsi="Times New Roman"/>
          <w:sz w:val="24"/>
          <w:szCs w:val="24"/>
          <w:lang w:eastAsia="bg-BG"/>
        </w:rPr>
        <w:t xml:space="preserve">сертификат /заверени копия/ за управление на качеството </w:t>
      </w:r>
      <w:r w:rsidR="00946E9B" w:rsidRPr="00946E9B">
        <w:rPr>
          <w:rFonts w:ascii="Times New Roman" w:eastAsia="Times New Roman" w:hAnsi="Times New Roman"/>
          <w:sz w:val="24"/>
          <w:szCs w:val="24"/>
          <w:lang w:val="en-US" w:eastAsia="bg-BG"/>
        </w:rPr>
        <w:t>ISO</w:t>
      </w:r>
      <w:r w:rsidR="00946E9B" w:rsidRPr="00946E9B">
        <w:rPr>
          <w:rFonts w:ascii="Times New Roman" w:eastAsia="Times New Roman" w:hAnsi="Times New Roman"/>
          <w:sz w:val="24"/>
          <w:szCs w:val="24"/>
          <w:lang w:eastAsia="bg-BG"/>
        </w:rPr>
        <w:t xml:space="preserve">-9001:2015 или еквивалентно/и, </w:t>
      </w:r>
      <w:r w:rsidR="00C537FD" w:rsidRPr="00C537FD">
        <w:rPr>
          <w:rFonts w:ascii="Times New Roman" w:eastAsia="Times New Roman" w:hAnsi="Times New Roman"/>
          <w:sz w:val="24"/>
          <w:szCs w:val="24"/>
          <w:lang w:val="en-GB"/>
        </w:rPr>
        <w:t>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w:t>
      </w:r>
      <w:r w:rsidR="00DB6130">
        <w:rPr>
          <w:rFonts w:ascii="Times New Roman" w:eastAsia="Times New Roman" w:hAnsi="Times New Roman"/>
          <w:sz w:val="24"/>
          <w:szCs w:val="24"/>
        </w:rPr>
        <w:t>.</w:t>
      </w:r>
      <w:r w:rsidR="00C537FD" w:rsidRPr="00C537FD">
        <w:rPr>
          <w:rFonts w:ascii="Times New Roman" w:eastAsia="Times New Roman" w:hAnsi="Times New Roman"/>
          <w:sz w:val="24"/>
          <w:szCs w:val="24"/>
          <w:lang w:val="en-GB"/>
        </w:rPr>
        <w:t xml:space="preserve"> </w:t>
      </w:r>
    </w:p>
    <w:p w:rsidR="00946E9B" w:rsidRPr="00946E9B" w:rsidRDefault="00320AF8" w:rsidP="00445BAF">
      <w:pPr>
        <w:tabs>
          <w:tab w:val="left" w:pos="900"/>
        </w:tabs>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.8. За спомагателните материали</w:t>
      </w:r>
      <w:r w:rsidR="00946E9B" w:rsidRPr="00946E9B">
        <w:rPr>
          <w:rFonts w:ascii="Times New Roman" w:eastAsia="Times New Roman" w:hAnsi="Times New Roman"/>
          <w:sz w:val="24"/>
          <w:szCs w:val="24"/>
          <w:lang w:val="en-US" w:eastAsia="bg-BG"/>
        </w:rPr>
        <w:t xml:space="preserve"> (</w:t>
      </w:r>
      <w:r w:rsidR="00946E9B" w:rsidRPr="00946E9B">
        <w:rPr>
          <w:rFonts w:ascii="Times New Roman" w:eastAsia="Times New Roman" w:hAnsi="Times New Roman"/>
          <w:sz w:val="24"/>
          <w:szCs w:val="24"/>
          <w:lang w:eastAsia="bg-BG"/>
        </w:rPr>
        <w:t>шевни конци и ципове</w:t>
      </w:r>
      <w:r w:rsidR="00946E9B" w:rsidRPr="00946E9B">
        <w:rPr>
          <w:rFonts w:ascii="Times New Roman" w:eastAsia="Times New Roman" w:hAnsi="Times New Roman"/>
          <w:sz w:val="24"/>
          <w:szCs w:val="24"/>
          <w:lang w:val="en-US" w:eastAsia="bg-BG"/>
        </w:rPr>
        <w:t xml:space="preserve">) </w:t>
      </w:r>
      <w:r w:rsidR="00C537FD" w:rsidRPr="00141F25">
        <w:rPr>
          <w:rFonts w:ascii="Times New Roman" w:eastAsia="Times New Roman" w:hAnsi="Times New Roman"/>
          <w:sz w:val="24"/>
          <w:szCs w:val="24"/>
          <w:lang w:val="en-GB"/>
        </w:rPr>
        <w:t>представя</w:t>
      </w:r>
      <w:r w:rsidR="00C537FD">
        <w:rPr>
          <w:rFonts w:ascii="Times New Roman" w:eastAsia="Times New Roman" w:hAnsi="Times New Roman"/>
          <w:sz w:val="24"/>
          <w:szCs w:val="24"/>
        </w:rPr>
        <w:t>м</w:t>
      </w:r>
      <w:r w:rsidR="00C537FD" w:rsidRPr="00946E9B">
        <w:rPr>
          <w:rFonts w:ascii="Times New Roman" w:eastAsia="Times New Roman" w:hAnsi="Times New Roman"/>
          <w:sz w:val="24"/>
          <w:szCs w:val="24"/>
          <w:lang w:eastAsia="bg-BG"/>
        </w:rPr>
        <w:t xml:space="preserve"> </w:t>
      </w:r>
      <w:r w:rsidR="00946E9B" w:rsidRPr="00946E9B">
        <w:rPr>
          <w:rFonts w:ascii="Times New Roman" w:eastAsia="Times New Roman" w:hAnsi="Times New Roman"/>
          <w:sz w:val="24"/>
          <w:szCs w:val="24"/>
          <w:lang w:eastAsia="bg-BG"/>
        </w:rPr>
        <w:t xml:space="preserve">сертификати за качество за съответствие със стандарти (шевни конци - да отговарят на БДС </w:t>
      </w:r>
      <w:r w:rsidR="00946E9B" w:rsidRPr="00946E9B">
        <w:rPr>
          <w:rFonts w:ascii="Times New Roman" w:eastAsia="Times New Roman" w:hAnsi="Times New Roman"/>
          <w:sz w:val="24"/>
          <w:szCs w:val="24"/>
          <w:lang w:val="en-US" w:eastAsia="bg-BG"/>
        </w:rPr>
        <w:t>EN</w:t>
      </w:r>
      <w:r w:rsidR="00946E9B" w:rsidRPr="00946E9B">
        <w:rPr>
          <w:rFonts w:ascii="Times New Roman" w:eastAsia="Times New Roman" w:hAnsi="Times New Roman"/>
          <w:sz w:val="24"/>
          <w:szCs w:val="24"/>
          <w:lang w:eastAsia="bg-BG"/>
        </w:rPr>
        <w:t xml:space="preserve"> 12590:2006 или еквивалентно/и/, ципове – да отговарят на БДС </w:t>
      </w:r>
      <w:r w:rsidR="00946E9B" w:rsidRPr="00946E9B">
        <w:rPr>
          <w:rFonts w:ascii="Times New Roman" w:eastAsia="Times New Roman" w:hAnsi="Times New Roman"/>
          <w:sz w:val="24"/>
          <w:szCs w:val="24"/>
          <w:lang w:val="en-US" w:eastAsia="bg-BG"/>
        </w:rPr>
        <w:t>EN 16732</w:t>
      </w:r>
      <w:r w:rsidR="00946E9B" w:rsidRPr="00946E9B">
        <w:rPr>
          <w:rFonts w:ascii="Times New Roman" w:eastAsia="Times New Roman" w:hAnsi="Times New Roman"/>
          <w:sz w:val="24"/>
          <w:szCs w:val="24"/>
          <w:lang w:eastAsia="bg-BG"/>
        </w:rPr>
        <w:t>:</w:t>
      </w:r>
      <w:r w:rsidR="00946E9B" w:rsidRPr="00946E9B">
        <w:rPr>
          <w:rFonts w:ascii="Times New Roman" w:eastAsia="Times New Roman" w:hAnsi="Times New Roman"/>
          <w:sz w:val="24"/>
          <w:szCs w:val="24"/>
          <w:lang w:val="en-US" w:eastAsia="bg-BG"/>
        </w:rPr>
        <w:t>2016</w:t>
      </w:r>
      <w:r w:rsidR="00946E9B" w:rsidRPr="00946E9B">
        <w:rPr>
          <w:rFonts w:ascii="Times New Roman" w:eastAsia="Times New Roman" w:hAnsi="Times New Roman"/>
          <w:sz w:val="24"/>
          <w:szCs w:val="24"/>
          <w:lang w:eastAsia="bg-BG"/>
        </w:rPr>
        <w:t xml:space="preserve"> или еквивалентно/и/),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.9. </w:t>
      </w:r>
      <w:r w:rsidR="00C537FD">
        <w:rPr>
          <w:rFonts w:ascii="Times New Roman" w:eastAsia="Times New Roman" w:hAnsi="Times New Roman"/>
          <w:sz w:val="24"/>
          <w:szCs w:val="24"/>
        </w:rPr>
        <w:t>Представям д</w:t>
      </w:r>
      <w:r w:rsidR="00C537FD" w:rsidRPr="00141F25">
        <w:rPr>
          <w:rFonts w:ascii="Times New Roman" w:eastAsia="Times New Roman" w:hAnsi="Times New Roman"/>
          <w:sz w:val="24"/>
          <w:szCs w:val="24"/>
          <w:lang w:val="en-GB"/>
        </w:rPr>
        <w:t>екларация</w:t>
      </w:r>
      <w:r w:rsidR="00946E9B" w:rsidRPr="00946E9B">
        <w:rPr>
          <w:rFonts w:ascii="Times New Roman" w:eastAsia="Times New Roman" w:hAnsi="Times New Roman"/>
          <w:sz w:val="24"/>
          <w:szCs w:val="24"/>
          <w:lang w:eastAsia="bg-BG"/>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946E9B" w:rsidRPr="00946E9B" w:rsidRDefault="00320AF8"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946E9B" w:rsidRPr="00946E9B">
        <w:rPr>
          <w:rFonts w:ascii="Times New Roman" w:eastAsia="Times New Roman" w:hAnsi="Times New Roman"/>
          <w:sz w:val="24"/>
          <w:szCs w:val="24"/>
          <w:lang w:eastAsia="bg-BG"/>
        </w:rPr>
        <w:t xml:space="preserve">.10. </w:t>
      </w:r>
      <w:r w:rsidR="00C537FD">
        <w:rPr>
          <w:rFonts w:ascii="Times New Roman" w:eastAsia="Times New Roman" w:hAnsi="Times New Roman"/>
          <w:sz w:val="24"/>
          <w:szCs w:val="24"/>
          <w:lang w:eastAsia="bg-BG"/>
        </w:rPr>
        <w:t>П</w:t>
      </w:r>
      <w:r w:rsidR="00C537FD" w:rsidRPr="00141F25">
        <w:rPr>
          <w:rFonts w:ascii="Times New Roman" w:eastAsia="Times New Roman" w:hAnsi="Times New Roman"/>
          <w:sz w:val="24"/>
          <w:szCs w:val="24"/>
          <w:lang w:val="en-GB"/>
        </w:rPr>
        <w:t>редставя</w:t>
      </w:r>
      <w:r w:rsidR="00C537FD">
        <w:rPr>
          <w:rFonts w:ascii="Times New Roman" w:eastAsia="Times New Roman" w:hAnsi="Times New Roman"/>
          <w:sz w:val="24"/>
          <w:szCs w:val="24"/>
        </w:rPr>
        <w:t>м</w:t>
      </w:r>
      <w:r w:rsidR="00C537FD" w:rsidRPr="00946E9B">
        <w:rPr>
          <w:rFonts w:ascii="Times New Roman" w:eastAsia="Times New Roman" w:hAnsi="Times New Roman"/>
          <w:sz w:val="24"/>
          <w:szCs w:val="24"/>
          <w:lang w:eastAsia="bg-BG"/>
        </w:rPr>
        <w:t xml:space="preserve"> </w:t>
      </w:r>
      <w:r w:rsidR="00946E9B" w:rsidRPr="00946E9B">
        <w:rPr>
          <w:rFonts w:ascii="Times New Roman" w:eastAsia="Times New Roman" w:hAnsi="Times New Roman"/>
          <w:sz w:val="24"/>
          <w:szCs w:val="24"/>
          <w:lang w:eastAsia="bg-BG"/>
        </w:rPr>
        <w:t xml:space="preserve">мостри </w:t>
      </w:r>
      <w:r w:rsidR="00C537FD">
        <w:rPr>
          <w:rFonts w:ascii="Times New Roman" w:eastAsia="Times New Roman" w:hAnsi="Times New Roman"/>
          <w:sz w:val="24"/>
          <w:szCs w:val="24"/>
        </w:rPr>
        <w:t xml:space="preserve">(мостри на материали и образци на готови изделия) </w:t>
      </w:r>
      <w:r w:rsidR="00946E9B" w:rsidRPr="00946E9B">
        <w:rPr>
          <w:rFonts w:ascii="Times New Roman" w:eastAsia="Times New Roman" w:hAnsi="Times New Roman"/>
          <w:sz w:val="24"/>
          <w:szCs w:val="24"/>
          <w:lang w:eastAsia="bg-BG"/>
        </w:rPr>
        <w:t>– предмет на доставката, съобразно чл. 32 от ППЗОП:</w:t>
      </w:r>
    </w:p>
    <w:p w:rsidR="00946E9B" w:rsidRPr="00946E9B" w:rsidRDefault="00946E9B" w:rsidP="00445BAF">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946E9B">
        <w:rPr>
          <w:rFonts w:ascii="Times New Roman" w:eastAsia="Times New Roman" w:hAnsi="Times New Roman"/>
          <w:sz w:val="24"/>
          <w:szCs w:val="24"/>
          <w:lang w:val="ru-RU" w:eastAsia="bg-BG"/>
        </w:rPr>
        <w:t>* образ</w:t>
      </w:r>
      <w:r w:rsidR="006E4A52">
        <w:rPr>
          <w:rFonts w:ascii="Times New Roman" w:eastAsia="Times New Roman" w:hAnsi="Times New Roman"/>
          <w:sz w:val="24"/>
          <w:szCs w:val="24"/>
          <w:lang w:val="en-US" w:eastAsia="bg-BG"/>
        </w:rPr>
        <w:t>e</w:t>
      </w:r>
      <w:r w:rsidRPr="00946E9B">
        <w:rPr>
          <w:rFonts w:ascii="Times New Roman" w:eastAsia="Times New Roman" w:hAnsi="Times New Roman"/>
          <w:sz w:val="24"/>
          <w:szCs w:val="24"/>
          <w:lang w:val="ru-RU" w:eastAsia="bg-BG"/>
        </w:rPr>
        <w:t>ц на готов</w:t>
      </w:r>
      <w:r w:rsidR="006E4A52">
        <w:rPr>
          <w:rFonts w:ascii="Times New Roman" w:eastAsia="Times New Roman" w:hAnsi="Times New Roman"/>
          <w:sz w:val="24"/>
          <w:szCs w:val="24"/>
          <w:lang w:val="en-US" w:eastAsia="bg-BG"/>
        </w:rPr>
        <w:t>o</w:t>
      </w:r>
      <w:r w:rsidRPr="00946E9B">
        <w:rPr>
          <w:rFonts w:ascii="Times New Roman" w:eastAsia="Times New Roman" w:hAnsi="Times New Roman"/>
          <w:sz w:val="24"/>
          <w:szCs w:val="24"/>
          <w:lang w:val="ru-RU" w:eastAsia="bg-BG"/>
        </w:rPr>
        <w:t>т</w:t>
      </w:r>
      <w:r w:rsidR="006E4A52">
        <w:rPr>
          <w:rFonts w:ascii="Times New Roman" w:eastAsia="Times New Roman" w:hAnsi="Times New Roman"/>
          <w:sz w:val="24"/>
          <w:szCs w:val="24"/>
          <w:lang w:val="en-US" w:eastAsia="bg-BG"/>
        </w:rPr>
        <w:t>o</w:t>
      </w:r>
      <w:r w:rsidRPr="00946E9B">
        <w:rPr>
          <w:rFonts w:ascii="Times New Roman" w:eastAsia="Times New Roman" w:hAnsi="Times New Roman"/>
          <w:sz w:val="24"/>
          <w:szCs w:val="24"/>
          <w:lang w:val="ru-RU" w:eastAsia="bg-BG"/>
        </w:rPr>
        <w:t xml:space="preserve"> издели</w:t>
      </w:r>
      <w:r w:rsidR="006E4A52">
        <w:rPr>
          <w:rFonts w:ascii="Times New Roman" w:eastAsia="Times New Roman" w:hAnsi="Times New Roman"/>
          <w:sz w:val="24"/>
          <w:szCs w:val="24"/>
          <w:lang w:val="en-US" w:eastAsia="bg-BG"/>
        </w:rPr>
        <w:t>e</w:t>
      </w:r>
      <w:r w:rsidRPr="00946E9B">
        <w:rPr>
          <w:rFonts w:ascii="Times New Roman" w:eastAsia="Times New Roman" w:hAnsi="Times New Roman"/>
          <w:sz w:val="24"/>
          <w:szCs w:val="24"/>
          <w:lang w:val="ru-RU" w:eastAsia="bg-BG"/>
        </w:rPr>
        <w:t xml:space="preserve"> – </w:t>
      </w:r>
      <w:r w:rsidR="00641BF2">
        <w:rPr>
          <w:rFonts w:ascii="Times New Roman" w:eastAsia="Times New Roman" w:hAnsi="Times New Roman"/>
          <w:sz w:val="24"/>
          <w:szCs w:val="24"/>
          <w:lang w:val="ru-RU" w:eastAsia="bg-BG"/>
        </w:rPr>
        <w:t>2</w:t>
      </w:r>
      <w:r w:rsidRPr="00946E9B">
        <w:rPr>
          <w:rFonts w:ascii="Times New Roman" w:eastAsia="Times New Roman" w:hAnsi="Times New Roman"/>
          <w:sz w:val="24"/>
          <w:szCs w:val="24"/>
          <w:lang w:val="ru-RU" w:eastAsia="bg-BG"/>
        </w:rPr>
        <w:t xml:space="preserve"> бр. (в размер 176/104), както и мостри от основния материал и хастара по 1 линеен метър, подпечатани със свеж печат от акредитирана от ИА „БСА” изпитателна лаборатория /АИЛ/.</w:t>
      </w:r>
    </w:p>
    <w:p w:rsidR="00C54F70" w:rsidRPr="00307234" w:rsidRDefault="00C54F70" w:rsidP="00445BAF">
      <w:pPr>
        <w:spacing w:after="0" w:line="320" w:lineRule="exact"/>
        <w:ind w:firstLine="567"/>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r w:rsidRPr="00307234">
        <w:rPr>
          <w:rFonts w:ascii="Times New Roman" w:eastAsia="Times New Roman" w:hAnsi="Times New Roman"/>
          <w:sz w:val="24"/>
          <w:szCs w:val="24"/>
          <w:lang w:val="ru-RU"/>
        </w:rPr>
        <w:t>Мострите и образците са надписани за кой артикул се отнасят</w:t>
      </w:r>
      <w:r>
        <w:rPr>
          <w:rFonts w:ascii="Times New Roman" w:eastAsia="Times New Roman" w:hAnsi="Times New Roman"/>
          <w:sz w:val="24"/>
          <w:szCs w:val="24"/>
          <w:lang w:val="ru-RU"/>
        </w:rPr>
        <w:t>. П</w:t>
      </w:r>
      <w:r w:rsidRPr="00307234">
        <w:rPr>
          <w:rFonts w:ascii="Times New Roman" w:eastAsia="Times New Roman" w:hAnsi="Times New Roman"/>
          <w:sz w:val="24"/>
          <w:szCs w:val="24"/>
          <w:lang w:val="ru-RU"/>
        </w:rPr>
        <w:t xml:space="preserve">одпечатани </w:t>
      </w:r>
      <w:r>
        <w:rPr>
          <w:rFonts w:ascii="Times New Roman" w:eastAsia="Times New Roman" w:hAnsi="Times New Roman"/>
          <w:sz w:val="24"/>
          <w:szCs w:val="24"/>
          <w:lang w:val="ru-RU"/>
        </w:rPr>
        <w:t xml:space="preserve">са </w:t>
      </w:r>
      <w:r w:rsidRPr="00307234">
        <w:rPr>
          <w:rFonts w:ascii="Times New Roman" w:eastAsia="Times New Roman" w:hAnsi="Times New Roman"/>
          <w:sz w:val="24"/>
          <w:szCs w:val="24"/>
          <w:lang w:val="ru-RU"/>
        </w:rPr>
        <w:t xml:space="preserve">със свеж печат от акредитирана от ИА „БСА” </w:t>
      </w:r>
      <w:r w:rsidRPr="00307234">
        <w:rPr>
          <w:rFonts w:ascii="Times New Roman" w:eastAsia="Times New Roman" w:hAnsi="Times New Roman"/>
          <w:sz w:val="24"/>
          <w:szCs w:val="24"/>
          <w:lang w:val="en-GB"/>
        </w:rPr>
        <w:t>или от орган за оценяване на съответствието по смисъла на §2, т.32 от допълнителните разпоредби на ЗОП</w:t>
      </w:r>
      <w:r w:rsidRPr="00307234">
        <w:rPr>
          <w:rFonts w:ascii="Times New Roman" w:eastAsia="Times New Roman" w:hAnsi="Times New Roman"/>
          <w:sz w:val="24"/>
          <w:szCs w:val="24"/>
          <w:lang w:val="ru-RU"/>
        </w:rPr>
        <w:t xml:space="preserve">, с посочен номер на протокола от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C54F70" w:rsidRPr="007E2BB6" w:rsidRDefault="00C54F70" w:rsidP="00445BAF">
      <w:pPr>
        <w:tabs>
          <w:tab w:val="left" w:pos="900"/>
        </w:tabs>
        <w:spacing w:after="0" w:line="320" w:lineRule="exact"/>
        <w:ind w:firstLine="567"/>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r w:rsidRPr="007E2BB6">
        <w:rPr>
          <w:rFonts w:ascii="Times New Roman" w:eastAsia="Times New Roman" w:hAnsi="Times New Roman"/>
          <w:sz w:val="24"/>
          <w:szCs w:val="24"/>
          <w:lang w:val="ru-RU"/>
        </w:rPr>
        <w:t xml:space="preserve">Приемам мострите материали и образците на готови изделия да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w:t>
      </w:r>
      <w:r w:rsidR="00A0108D">
        <w:rPr>
          <w:rFonts w:ascii="Times New Roman" w:eastAsia="Times New Roman" w:hAnsi="Times New Roman"/>
          <w:sz w:val="24"/>
          <w:szCs w:val="24"/>
          <w:lang w:val="ru-RU"/>
        </w:rPr>
        <w:t>Д</w:t>
      </w:r>
      <w:r w:rsidRPr="007E2BB6">
        <w:rPr>
          <w:rFonts w:ascii="Times New Roman" w:eastAsia="Times New Roman" w:hAnsi="Times New Roman"/>
          <w:sz w:val="24"/>
          <w:szCs w:val="24"/>
          <w:lang w:val="ru-RU"/>
        </w:rPr>
        <w:t>екларира</w:t>
      </w:r>
      <w:r w:rsidR="00A0108D">
        <w:rPr>
          <w:rFonts w:ascii="Times New Roman" w:eastAsia="Times New Roman" w:hAnsi="Times New Roman"/>
          <w:sz w:val="24"/>
          <w:szCs w:val="24"/>
          <w:lang w:val="ru-RU"/>
        </w:rPr>
        <w:t>м</w:t>
      </w:r>
      <w:r w:rsidRPr="007E2BB6">
        <w:rPr>
          <w:rFonts w:ascii="Times New Roman" w:eastAsia="Times New Roman" w:hAnsi="Times New Roman"/>
          <w:sz w:val="24"/>
          <w:szCs w:val="24"/>
          <w:lang w:val="ru-RU"/>
        </w:rPr>
        <w:t xml:space="preserve"> съгласието си мострите и образците да бъдат изследвани в АИЛ, като разходите са за </w:t>
      </w:r>
      <w:r w:rsidR="00A0108D">
        <w:rPr>
          <w:rFonts w:ascii="Times New Roman" w:eastAsia="Times New Roman" w:hAnsi="Times New Roman"/>
          <w:sz w:val="24"/>
          <w:szCs w:val="24"/>
          <w:lang w:val="ru-RU"/>
        </w:rPr>
        <w:t xml:space="preserve">моя </w:t>
      </w:r>
      <w:r w:rsidRPr="007E2BB6">
        <w:rPr>
          <w:rFonts w:ascii="Times New Roman" w:eastAsia="Times New Roman" w:hAnsi="Times New Roman"/>
          <w:sz w:val="24"/>
          <w:szCs w:val="24"/>
          <w:lang w:val="ru-RU"/>
        </w:rPr>
        <w:t xml:space="preserve">сметка. </w:t>
      </w:r>
      <w:r w:rsidR="00A0108D">
        <w:rPr>
          <w:rFonts w:ascii="Times New Roman" w:eastAsia="Times New Roman" w:hAnsi="Times New Roman"/>
          <w:sz w:val="24"/>
          <w:szCs w:val="24"/>
          <w:lang w:val="ru-RU"/>
        </w:rPr>
        <w:t>Наясно съм</w:t>
      </w:r>
      <w:r w:rsidR="00733716">
        <w:rPr>
          <w:rFonts w:ascii="Times New Roman" w:eastAsia="Times New Roman" w:hAnsi="Times New Roman"/>
          <w:sz w:val="24"/>
          <w:szCs w:val="24"/>
          <w:lang w:val="ru-RU"/>
        </w:rPr>
        <w:t>, че</w:t>
      </w:r>
      <w:r w:rsidR="00A0108D">
        <w:rPr>
          <w:rFonts w:ascii="Times New Roman" w:eastAsia="Times New Roman" w:hAnsi="Times New Roman"/>
          <w:sz w:val="24"/>
          <w:szCs w:val="24"/>
          <w:lang w:val="ru-RU"/>
        </w:rPr>
        <w:t xml:space="preserve"> в</w:t>
      </w:r>
      <w:r w:rsidRPr="007E2BB6">
        <w:rPr>
          <w:rFonts w:ascii="Times New Roman" w:eastAsia="Times New Roman" w:hAnsi="Times New Roman"/>
          <w:sz w:val="24"/>
          <w:szCs w:val="24"/>
          <w:lang w:val="ru-RU"/>
        </w:rPr>
        <w:t xml:space="preserve"> резултат на изследването може да бъде нарушена целостта на мострите.</w:t>
      </w:r>
    </w:p>
    <w:p w:rsidR="00C54F70" w:rsidRPr="007E2BB6" w:rsidRDefault="00C54F70" w:rsidP="00445BAF">
      <w:pPr>
        <w:tabs>
          <w:tab w:val="left" w:pos="900"/>
        </w:tabs>
        <w:spacing w:after="0" w:line="320" w:lineRule="exact"/>
        <w:ind w:firstLine="709"/>
        <w:jc w:val="both"/>
        <w:rPr>
          <w:rFonts w:ascii="Times New Roman" w:eastAsia="Times New Roman" w:hAnsi="Times New Roman"/>
          <w:sz w:val="24"/>
          <w:szCs w:val="24"/>
          <w:lang w:val="ru-RU"/>
        </w:rPr>
      </w:pPr>
      <w:r w:rsidRPr="007E2BB6">
        <w:rPr>
          <w:rFonts w:ascii="Times New Roman" w:eastAsia="Times New Roman" w:hAnsi="Times New Roman"/>
          <w:sz w:val="24"/>
          <w:szCs w:val="24"/>
          <w:lang w:val="ru-RU"/>
        </w:rPr>
        <w:t>* Съгласен съм в случай, че бъда избран за изпълнител мострите на материали и образците на готови изделия, които съм представил, да бъдат задържани до приключване на договора и изтичане на гаранционния срок.</w:t>
      </w:r>
    </w:p>
    <w:p w:rsidR="00E00895" w:rsidRPr="00517AEC" w:rsidRDefault="00E00895" w:rsidP="00445BAF">
      <w:pPr>
        <w:tabs>
          <w:tab w:val="left" w:pos="0"/>
          <w:tab w:val="left" w:pos="567"/>
        </w:tabs>
        <w:spacing w:after="0" w:line="320" w:lineRule="exact"/>
        <w:ind w:firstLine="284"/>
        <w:jc w:val="both"/>
        <w:rPr>
          <w:rFonts w:ascii="Times New Roman" w:hAnsi="Times New Roman"/>
          <w:sz w:val="24"/>
          <w:szCs w:val="24"/>
        </w:rPr>
      </w:pPr>
      <w:r>
        <w:rPr>
          <w:rFonts w:ascii="Times New Roman" w:hAnsi="Times New Roman"/>
          <w:sz w:val="24"/>
          <w:szCs w:val="24"/>
        </w:rPr>
        <w:t xml:space="preserve">      </w:t>
      </w:r>
      <w:r w:rsidRPr="00036C10">
        <w:rPr>
          <w:rFonts w:ascii="Times New Roman" w:hAnsi="Times New Roman"/>
          <w:b/>
          <w:sz w:val="24"/>
          <w:szCs w:val="24"/>
          <w:lang w:val="en-US"/>
        </w:rPr>
        <w:t>III/</w:t>
      </w:r>
      <w:r w:rsidRPr="00517AEC">
        <w:rPr>
          <w:rFonts w:ascii="Times New Roman" w:hAnsi="Times New Roman"/>
          <w:sz w:val="24"/>
          <w:szCs w:val="24"/>
        </w:rPr>
        <w:t>. Потвърждаваме и приемаме</w:t>
      </w:r>
      <w:r w:rsidRPr="00517AEC">
        <w:rPr>
          <w:rFonts w:ascii="Times New Roman" w:hAnsi="Times New Roman"/>
          <w:sz w:val="24"/>
          <w:szCs w:val="24"/>
          <w:lang w:val="en-US"/>
        </w:rPr>
        <w:t xml:space="preserve"> </w:t>
      </w:r>
      <w:r w:rsidRPr="00517AEC">
        <w:rPr>
          <w:rFonts w:ascii="Times New Roman" w:hAnsi="Times New Roman"/>
          <w:sz w:val="24"/>
          <w:szCs w:val="24"/>
        </w:rPr>
        <w:t xml:space="preserve">срока за изпълнение на поръчката съгласно раздел </w:t>
      </w:r>
      <w:r w:rsidRPr="00517AEC">
        <w:rPr>
          <w:rFonts w:ascii="Times New Roman" w:hAnsi="Times New Roman"/>
          <w:sz w:val="24"/>
          <w:szCs w:val="24"/>
          <w:lang w:val="en-US"/>
        </w:rPr>
        <w:t xml:space="preserve">II.2.7. </w:t>
      </w:r>
      <w:r w:rsidRPr="00517AEC">
        <w:rPr>
          <w:rFonts w:ascii="Times New Roman" w:hAnsi="Times New Roman"/>
          <w:sz w:val="24"/>
          <w:szCs w:val="24"/>
        </w:rPr>
        <w:t>от обявлението на обществената поръчка</w:t>
      </w:r>
      <w:r>
        <w:rPr>
          <w:rFonts w:ascii="Times New Roman" w:hAnsi="Times New Roman"/>
          <w:sz w:val="24"/>
          <w:szCs w:val="24"/>
        </w:rPr>
        <w:t>:</w:t>
      </w:r>
    </w:p>
    <w:p w:rsidR="00E00895" w:rsidRDefault="00E00895" w:rsidP="00445BAF">
      <w:pPr>
        <w:tabs>
          <w:tab w:val="left" w:pos="0"/>
          <w:tab w:val="left" w:pos="284"/>
        </w:tabs>
        <w:spacing w:after="0" w:line="320" w:lineRule="exact"/>
        <w:jc w:val="both"/>
        <w:rPr>
          <w:rFonts w:ascii="Times New Roman" w:eastAsia="Times New Roman" w:hAnsi="Times New Roman"/>
          <w:sz w:val="24"/>
          <w:szCs w:val="24"/>
          <w:lang w:eastAsia="bg-BG"/>
        </w:rPr>
      </w:pPr>
      <w:r w:rsidRPr="00517AEC">
        <w:rPr>
          <w:rFonts w:ascii="Times New Roman" w:hAnsi="Times New Roman"/>
          <w:sz w:val="24"/>
          <w:szCs w:val="24"/>
        </w:rPr>
        <w:t xml:space="preserve">    </w:t>
      </w:r>
      <w:r>
        <w:rPr>
          <w:rFonts w:ascii="Times New Roman" w:hAnsi="Times New Roman"/>
          <w:sz w:val="24"/>
          <w:szCs w:val="24"/>
        </w:rPr>
        <w:t xml:space="preserve">      Р</w:t>
      </w:r>
      <w:r w:rsidRPr="00D85932">
        <w:rPr>
          <w:rFonts w:ascii="Times New Roman" w:eastAsia="Times New Roman" w:hAnsi="Times New Roman"/>
          <w:sz w:val="24"/>
          <w:szCs w:val="24"/>
          <w:lang w:eastAsia="bg-BG"/>
        </w:rPr>
        <w:t xml:space="preserve">амковото споразумение (РС) се сключва за срок от </w:t>
      </w:r>
      <w:r w:rsidR="00D10970">
        <w:rPr>
          <w:rFonts w:ascii="Times New Roman" w:eastAsia="Times New Roman" w:hAnsi="Times New Roman"/>
          <w:sz w:val="24"/>
          <w:szCs w:val="24"/>
          <w:lang w:eastAsia="bg-BG"/>
        </w:rPr>
        <w:t>48</w:t>
      </w:r>
      <w:r w:rsidRPr="00D85932">
        <w:rPr>
          <w:rFonts w:ascii="Times New Roman" w:eastAsia="Times New Roman" w:hAnsi="Times New Roman"/>
          <w:sz w:val="24"/>
          <w:szCs w:val="24"/>
          <w:lang w:eastAsia="bg-BG"/>
        </w:rPr>
        <w:t xml:space="preserve"> месеца.</w:t>
      </w:r>
      <w:r>
        <w:rPr>
          <w:rFonts w:ascii="Times New Roman" w:eastAsia="Times New Roman" w:hAnsi="Times New Roman"/>
          <w:sz w:val="24"/>
          <w:szCs w:val="24"/>
          <w:lang w:eastAsia="bg-BG"/>
        </w:rPr>
        <w:t xml:space="preserve"> </w:t>
      </w:r>
    </w:p>
    <w:p w:rsidR="00E00895" w:rsidRPr="00517AEC" w:rsidRDefault="00E00895" w:rsidP="00445BAF">
      <w:pPr>
        <w:tabs>
          <w:tab w:val="left" w:pos="0"/>
          <w:tab w:val="left" w:pos="284"/>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Договорите,</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сключвани въз основа на РС са със срок на изпълнение 12 месеца,</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но не по–дълъг от датата,</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на която изтича срокът на действие на РС и се сключват при осигурен финансов ресурс.</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Изпълнението на договорите е чрез периодични доставки, след подадена от Възложителя писмена заявка с посочени артикули и количества,</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съгласно таблица с обмерни данни,</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която се предоставя на Изпълнителя след сключване на договора,</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с подаване на първата заявка.</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Доставките по подадените заявки се изпълняват в срок до 60 дни след предоставянето им.</w:t>
      </w:r>
      <w:r>
        <w:rPr>
          <w:rFonts w:ascii="Times New Roman" w:eastAsia="Times New Roman" w:hAnsi="Times New Roman"/>
          <w:sz w:val="24"/>
          <w:szCs w:val="24"/>
          <w:lang w:eastAsia="bg-BG"/>
        </w:rPr>
        <w:t xml:space="preserve"> </w:t>
      </w:r>
      <w:r w:rsidRPr="00D85932">
        <w:rPr>
          <w:rFonts w:ascii="Times New Roman" w:eastAsia="Times New Roman" w:hAnsi="Times New Roman"/>
          <w:sz w:val="24"/>
          <w:szCs w:val="24"/>
          <w:lang w:eastAsia="bg-BG"/>
        </w:rPr>
        <w:t>Последната заявка се предоставя до 61 дни преди края на срока на договора и включва всички оставащи количества по договора</w:t>
      </w:r>
      <w:r>
        <w:rPr>
          <w:rFonts w:ascii="Times New Roman" w:eastAsia="Times New Roman" w:hAnsi="Times New Roman"/>
          <w:sz w:val="24"/>
          <w:szCs w:val="24"/>
          <w:lang w:eastAsia="bg-BG"/>
        </w:rPr>
        <w:t>.</w:t>
      </w:r>
    </w:p>
    <w:p w:rsidR="00E00895" w:rsidRPr="00517AEC" w:rsidRDefault="00E00895" w:rsidP="00445BAF">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IV/</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E00895" w:rsidRDefault="00E00895" w:rsidP="00445BAF">
      <w:pPr>
        <w:spacing w:after="0" w:line="320" w:lineRule="exact"/>
        <w:ind w:hanging="142"/>
        <w:jc w:val="both"/>
        <w:rPr>
          <w:rFonts w:ascii="Times New Roman" w:hAnsi="Times New Roman"/>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1</w:t>
      </w:r>
      <w:r w:rsidRPr="00517AEC">
        <w:rPr>
          <w:rFonts w:ascii="Times New Roman" w:eastAsia="Times New Roman" w:hAnsi="Times New Roman"/>
          <w:sz w:val="24"/>
          <w:szCs w:val="24"/>
          <w:lang w:val="ru-RU" w:eastAsia="bg-BG"/>
        </w:rPr>
        <w:t xml:space="preserve">. </w:t>
      </w:r>
      <w:r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r>
        <w:rPr>
          <w:rFonts w:ascii="Times New Roman" w:hAnsi="Times New Roman"/>
          <w:sz w:val="24"/>
          <w:szCs w:val="24"/>
        </w:rPr>
        <w:t xml:space="preserve"> (ако е приложимо);</w:t>
      </w:r>
    </w:p>
    <w:p w:rsidR="00E00895" w:rsidRPr="00517AEC" w:rsidRDefault="00E00895" w:rsidP="00445BAF">
      <w:pPr>
        <w:spacing w:after="0" w:line="320" w:lineRule="exact"/>
        <w:ind w:hanging="142"/>
        <w:jc w:val="both"/>
        <w:rPr>
          <w:rFonts w:ascii="Times New Roman" w:eastAsia="Times New Roman" w:hAnsi="Times New Roman"/>
          <w:sz w:val="24"/>
          <w:szCs w:val="24"/>
          <w:lang w:val="ru-RU" w:eastAsia="bg-BG"/>
        </w:rPr>
      </w:pPr>
      <w:r>
        <w:rPr>
          <w:rFonts w:ascii="Times New Roman" w:eastAsia="Times New Roman" w:hAnsi="Times New Roman"/>
          <w:sz w:val="24"/>
          <w:szCs w:val="24"/>
          <w:lang w:val="ru-RU" w:eastAsia="bg-BG"/>
        </w:rPr>
        <w:t xml:space="preserve">                2. ………………………………………………………………………….   </w:t>
      </w:r>
    </w:p>
    <w:p w:rsidR="00E00895" w:rsidRPr="00517AEC" w:rsidRDefault="00E00895" w:rsidP="00445BAF">
      <w:pPr>
        <w:spacing w:after="0" w:line="320" w:lineRule="exac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sidRPr="007D4E77">
        <w:rPr>
          <w:rFonts w:ascii="Times New Roman" w:eastAsia="Times New Roman" w:hAnsi="Times New Roman"/>
          <w:b/>
          <w:sz w:val="24"/>
          <w:szCs w:val="24"/>
          <w:lang w:val="en-US"/>
        </w:rPr>
        <w:t>V/</w:t>
      </w:r>
      <w:r w:rsidRPr="007D4E77">
        <w:rPr>
          <w:rFonts w:ascii="Times New Roman" w:eastAsia="Times New Roman" w:hAnsi="Times New Roman"/>
          <w:b/>
          <w:sz w:val="24"/>
          <w:szCs w:val="24"/>
        </w:rPr>
        <w:t>.</w:t>
      </w:r>
      <w:r w:rsidRPr="00517AEC">
        <w:rPr>
          <w:rFonts w:ascii="Times New Roman" w:eastAsia="Times New Roman" w:hAnsi="Times New Roman"/>
          <w:sz w:val="24"/>
          <w:szCs w:val="24"/>
        </w:rPr>
        <w:t xml:space="preserve"> </w:t>
      </w:r>
      <w:r w:rsidRPr="00517AEC">
        <w:rPr>
          <w:rFonts w:ascii="Times New Roman" w:eastAsia="Times New Roman" w:hAnsi="Times New Roman"/>
          <w:color w:val="000000"/>
          <w:sz w:val="24"/>
          <w:szCs w:val="24"/>
        </w:rPr>
        <w:t>Декларация по чл.102, ал.1 от ЗОП (ако е приложимо, в свободен текст).</w:t>
      </w:r>
    </w:p>
    <w:p w:rsidR="00E00895" w:rsidRPr="00517AEC" w:rsidRDefault="00E00895" w:rsidP="00E00895">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 </w:t>
      </w:r>
    </w:p>
    <w:p w:rsidR="00E00895" w:rsidRPr="00517AEC" w:rsidRDefault="00E00895" w:rsidP="00E00895">
      <w:pPr>
        <w:spacing w:after="0" w:line="320" w:lineRule="exact"/>
        <w:jc w:val="both"/>
        <w:rPr>
          <w:rFonts w:ascii="Times New Roman" w:eastAsia="Times New Roman" w:hAnsi="Times New Roman"/>
          <w:sz w:val="24"/>
          <w:szCs w:val="24"/>
        </w:rPr>
      </w:pPr>
      <w:r w:rsidRPr="00517AEC">
        <w:rPr>
          <w:rFonts w:ascii="Times New Roman" w:eastAsia="Times New Roman" w:hAnsi="Times New Roman"/>
          <w:sz w:val="24"/>
          <w:szCs w:val="24"/>
          <w:lang w:val="ru-RU" w:eastAsia="bg-BG"/>
        </w:rPr>
        <w:t xml:space="preserve">            </w:t>
      </w: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E00895" w:rsidRPr="00517AEC" w:rsidRDefault="00E00895" w:rsidP="00E00895">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E00895" w:rsidRPr="00517AEC" w:rsidRDefault="00E00895" w:rsidP="00E00895">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E00895" w:rsidRDefault="00E00895" w:rsidP="00E00895">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E00895" w:rsidRPr="00517AEC" w:rsidRDefault="00E00895" w:rsidP="00E00895">
      <w:pPr>
        <w:tabs>
          <w:tab w:val="left" w:pos="709"/>
          <w:tab w:val="left" w:pos="993"/>
        </w:tabs>
        <w:spacing w:after="0" w:line="320" w:lineRule="exact"/>
        <w:ind w:left="7440" w:hanging="2762"/>
        <w:rPr>
          <w:rFonts w:ascii="Times New Roman" w:eastAsia="Times New Roman" w:hAnsi="Times New Roman"/>
          <w:sz w:val="24"/>
          <w:szCs w:val="24"/>
        </w:rPr>
      </w:pPr>
    </w:p>
    <w:p w:rsidR="00E00895" w:rsidRDefault="00E00895" w:rsidP="00E00895">
      <w:pPr>
        <w:tabs>
          <w:tab w:val="left" w:pos="6663"/>
        </w:tabs>
        <w:spacing w:after="0" w:line="320" w:lineRule="exact"/>
        <w:jc w:val="both"/>
        <w:rPr>
          <w:rFonts w:ascii="Times New Roman" w:eastAsia="Times New Roman" w:hAnsi="Times New Roman"/>
          <w:b/>
          <w:i/>
          <w:sz w:val="20"/>
          <w:szCs w:val="20"/>
          <w:u w:val="single"/>
        </w:rPr>
      </w:pPr>
      <w:r w:rsidRPr="0085571D">
        <w:rPr>
          <w:rFonts w:ascii="Times New Roman" w:eastAsia="Times New Roman" w:hAnsi="Times New Roman"/>
          <w:i/>
          <w:sz w:val="20"/>
          <w:szCs w:val="20"/>
          <w:u w:val="single"/>
        </w:rPr>
        <w:t>ВАЖНО:</w:t>
      </w:r>
      <w:r w:rsidRPr="0085571D">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5571D">
        <w:rPr>
          <w:rFonts w:ascii="Times New Roman" w:eastAsia="Times New Roman" w:hAnsi="Times New Roman"/>
          <w:i/>
          <w:sz w:val="20"/>
          <w:szCs w:val="20"/>
          <w:u w:val="single"/>
        </w:rPr>
        <w:t>един оригинал.</w:t>
      </w:r>
      <w:r w:rsidRPr="0085571D">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5571D">
        <w:rPr>
          <w:rFonts w:ascii="Times New Roman" w:eastAsia="Times New Roman" w:hAnsi="Times New Roman"/>
          <w:i/>
          <w:sz w:val="20"/>
          <w:szCs w:val="20"/>
          <w:u w:val="single"/>
        </w:rPr>
        <w:t>всички приложения към него</w:t>
      </w:r>
      <w:r w:rsidRPr="0085571D">
        <w:rPr>
          <w:rFonts w:ascii="Times New Roman" w:eastAsia="Times New Roman" w:hAnsi="Times New Roman"/>
          <w:i/>
          <w:sz w:val="20"/>
          <w:szCs w:val="20"/>
        </w:rPr>
        <w:t xml:space="preserve">, изисквани от Възложителя, </w:t>
      </w:r>
      <w:r w:rsidRPr="0085571D">
        <w:rPr>
          <w:rFonts w:ascii="Times New Roman" w:eastAsia="Times New Roman" w:hAnsi="Times New Roman"/>
          <w:i/>
          <w:sz w:val="20"/>
          <w:szCs w:val="20"/>
          <w:u w:val="single"/>
        </w:rPr>
        <w:t>без да посочват цени</w:t>
      </w:r>
      <w:r w:rsidRPr="0085571D">
        <w:rPr>
          <w:rFonts w:ascii="Times New Roman" w:eastAsia="Times New Roman" w:hAnsi="Times New Roman"/>
          <w:b/>
          <w:i/>
          <w:sz w:val="20"/>
          <w:szCs w:val="20"/>
          <w:u w:val="single"/>
        </w:rPr>
        <w:t xml:space="preserve">.  </w:t>
      </w:r>
    </w:p>
    <w:p w:rsidR="00E00895" w:rsidRDefault="00E00895" w:rsidP="00517AEC">
      <w:pPr>
        <w:tabs>
          <w:tab w:val="left" w:pos="6663"/>
        </w:tabs>
        <w:spacing w:after="0" w:line="320" w:lineRule="exact"/>
        <w:jc w:val="both"/>
        <w:rPr>
          <w:rFonts w:ascii="Times New Roman" w:eastAsia="Times New Roman" w:hAnsi="Times New Roman"/>
          <w:b/>
          <w:i/>
          <w:sz w:val="20"/>
          <w:szCs w:val="20"/>
          <w:u w:val="single"/>
        </w:rPr>
      </w:pPr>
    </w:p>
    <w:p w:rsidR="00E00895" w:rsidRDefault="00E00895" w:rsidP="00517AEC">
      <w:pPr>
        <w:tabs>
          <w:tab w:val="left" w:pos="6663"/>
        </w:tabs>
        <w:spacing w:after="0" w:line="320" w:lineRule="exact"/>
        <w:jc w:val="both"/>
        <w:rPr>
          <w:rFonts w:ascii="Times New Roman" w:eastAsia="Times New Roman" w:hAnsi="Times New Roman"/>
          <w:b/>
          <w:i/>
          <w:sz w:val="20"/>
          <w:szCs w:val="20"/>
          <w:u w:val="single"/>
        </w:rPr>
      </w:pPr>
    </w:p>
    <w:p w:rsidR="00E00895" w:rsidRDefault="00E00895" w:rsidP="00517AEC">
      <w:pPr>
        <w:tabs>
          <w:tab w:val="left" w:pos="6663"/>
        </w:tabs>
        <w:spacing w:after="0" w:line="320" w:lineRule="exact"/>
        <w:jc w:val="both"/>
        <w:rPr>
          <w:rFonts w:ascii="Times New Roman" w:eastAsia="Times New Roman" w:hAnsi="Times New Roman"/>
          <w:b/>
          <w:i/>
          <w:sz w:val="20"/>
          <w:szCs w:val="20"/>
          <w:u w:val="single"/>
        </w:rPr>
      </w:pPr>
    </w:p>
    <w:p w:rsidR="009172E1" w:rsidRDefault="009172E1" w:rsidP="00517AEC">
      <w:pPr>
        <w:tabs>
          <w:tab w:val="left" w:pos="6663"/>
        </w:tabs>
        <w:spacing w:after="0" w:line="320" w:lineRule="exact"/>
        <w:jc w:val="both"/>
        <w:rPr>
          <w:rFonts w:ascii="Times New Roman" w:eastAsia="Times New Roman" w:hAnsi="Times New Roman"/>
          <w:b/>
          <w:i/>
          <w:sz w:val="20"/>
          <w:szCs w:val="20"/>
          <w:u w:val="single"/>
        </w:rPr>
      </w:pPr>
    </w:p>
    <w:p w:rsidR="009172E1" w:rsidRDefault="009172E1" w:rsidP="00517AEC">
      <w:pPr>
        <w:tabs>
          <w:tab w:val="left" w:pos="6663"/>
        </w:tabs>
        <w:spacing w:after="0" w:line="320" w:lineRule="exact"/>
        <w:jc w:val="both"/>
        <w:rPr>
          <w:rFonts w:ascii="Times New Roman" w:eastAsia="Times New Roman" w:hAnsi="Times New Roman"/>
          <w:b/>
          <w:i/>
          <w:sz w:val="20"/>
          <w:szCs w:val="20"/>
          <w:u w:val="single"/>
        </w:rPr>
      </w:pPr>
    </w:p>
    <w:p w:rsidR="004E20EE" w:rsidRDefault="004E20EE" w:rsidP="00517AEC">
      <w:pPr>
        <w:tabs>
          <w:tab w:val="left" w:pos="6663"/>
        </w:tabs>
        <w:spacing w:after="0" w:line="320" w:lineRule="exact"/>
        <w:jc w:val="both"/>
        <w:rPr>
          <w:rFonts w:ascii="Times New Roman" w:eastAsia="Times New Roman" w:hAnsi="Times New Roman"/>
          <w:b/>
          <w:i/>
          <w:sz w:val="20"/>
          <w:szCs w:val="20"/>
          <w:u w:val="single"/>
        </w:rPr>
      </w:pPr>
    </w:p>
    <w:p w:rsidR="004E20EE" w:rsidRDefault="004E20EE" w:rsidP="00517AEC">
      <w:pPr>
        <w:tabs>
          <w:tab w:val="left" w:pos="6663"/>
        </w:tabs>
        <w:spacing w:after="0" w:line="320" w:lineRule="exact"/>
        <w:jc w:val="both"/>
        <w:rPr>
          <w:rFonts w:ascii="Times New Roman" w:eastAsia="Times New Roman" w:hAnsi="Times New Roman"/>
          <w:b/>
          <w:i/>
          <w:sz w:val="20"/>
          <w:szCs w:val="20"/>
          <w:u w:val="single"/>
        </w:rPr>
      </w:pPr>
    </w:p>
    <w:p w:rsidR="004E20EE" w:rsidRDefault="004E20EE" w:rsidP="00517AEC">
      <w:pPr>
        <w:tabs>
          <w:tab w:val="left" w:pos="6663"/>
        </w:tabs>
        <w:spacing w:after="0" w:line="320" w:lineRule="exact"/>
        <w:jc w:val="both"/>
        <w:rPr>
          <w:rFonts w:ascii="Times New Roman" w:eastAsia="Times New Roman" w:hAnsi="Times New Roman"/>
          <w:b/>
          <w:i/>
          <w:sz w:val="20"/>
          <w:szCs w:val="20"/>
          <w:u w:val="single"/>
        </w:rPr>
      </w:pPr>
    </w:p>
    <w:p w:rsidR="004E20EE" w:rsidRDefault="004E20EE" w:rsidP="00517AEC">
      <w:pPr>
        <w:tabs>
          <w:tab w:val="left" w:pos="6663"/>
        </w:tabs>
        <w:spacing w:after="0" w:line="320" w:lineRule="exact"/>
        <w:jc w:val="both"/>
        <w:rPr>
          <w:rFonts w:ascii="Times New Roman" w:eastAsia="Times New Roman" w:hAnsi="Times New Roman"/>
          <w:b/>
          <w:i/>
          <w:sz w:val="20"/>
          <w:szCs w:val="20"/>
          <w:u w:val="single"/>
        </w:rPr>
      </w:pPr>
    </w:p>
    <w:p w:rsidR="004E20EE" w:rsidRDefault="004E20EE" w:rsidP="00517AEC">
      <w:pPr>
        <w:tabs>
          <w:tab w:val="left" w:pos="6663"/>
        </w:tabs>
        <w:spacing w:after="0" w:line="320" w:lineRule="exact"/>
        <w:jc w:val="both"/>
        <w:rPr>
          <w:rFonts w:ascii="Times New Roman" w:eastAsia="Times New Roman" w:hAnsi="Times New Roman"/>
          <w:b/>
          <w:i/>
          <w:sz w:val="20"/>
          <w:szCs w:val="20"/>
          <w:u w:val="single"/>
        </w:rPr>
      </w:pPr>
    </w:p>
    <w:p w:rsidR="002D2BC5" w:rsidRDefault="002D2BC5" w:rsidP="00517AEC">
      <w:pPr>
        <w:tabs>
          <w:tab w:val="left" w:pos="6663"/>
        </w:tabs>
        <w:spacing w:after="0" w:line="320" w:lineRule="exact"/>
        <w:jc w:val="both"/>
        <w:rPr>
          <w:rFonts w:ascii="Times New Roman" w:eastAsia="Times New Roman" w:hAnsi="Times New Roman"/>
          <w:b/>
          <w:i/>
          <w:sz w:val="20"/>
          <w:szCs w:val="20"/>
          <w:u w:val="single"/>
        </w:rPr>
      </w:pPr>
    </w:p>
    <w:p w:rsidR="009137F5" w:rsidRDefault="009137F5" w:rsidP="009137F5">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2б</w:t>
      </w:r>
    </w:p>
    <w:p w:rsidR="00E915F0" w:rsidRDefault="00E915F0" w:rsidP="009137F5">
      <w:pPr>
        <w:spacing w:after="0" w:line="240" w:lineRule="auto"/>
        <w:ind w:left="7799" w:firstLine="423"/>
        <w:rPr>
          <w:rFonts w:ascii="Times New Roman" w:eastAsia="Batang" w:hAnsi="Times New Roman"/>
          <w:b/>
          <w:sz w:val="24"/>
          <w:szCs w:val="24"/>
          <w:lang w:eastAsia="bg-BG"/>
        </w:rPr>
      </w:pPr>
    </w:p>
    <w:p w:rsidR="004E1A39" w:rsidRPr="00611A55" w:rsidRDefault="00E915F0" w:rsidP="004E1A39">
      <w:pPr>
        <w:tabs>
          <w:tab w:val="left" w:pos="709"/>
          <w:tab w:val="left" w:pos="993"/>
        </w:tabs>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4E1A39" w:rsidRPr="00611A55">
        <w:rPr>
          <w:rFonts w:ascii="Times New Roman" w:eastAsia="Times New Roman" w:hAnsi="Times New Roman"/>
          <w:sz w:val="24"/>
          <w:szCs w:val="24"/>
        </w:rPr>
        <w:t>ДО</w:t>
      </w:r>
    </w:p>
    <w:p w:rsidR="004E1A39" w:rsidRPr="00611A55" w:rsidRDefault="004E1A39" w:rsidP="004E1A39">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4E1A39" w:rsidRPr="00611A55" w:rsidRDefault="004E1A39" w:rsidP="004E1A39">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4E1A39" w:rsidRPr="00611A55" w:rsidRDefault="004E1A39" w:rsidP="004E1A39">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4E1A39" w:rsidRPr="00611A55" w:rsidRDefault="004E1A39" w:rsidP="004E1A39">
      <w:pPr>
        <w:tabs>
          <w:tab w:val="left" w:pos="709"/>
          <w:tab w:val="left" w:pos="993"/>
        </w:tabs>
        <w:spacing w:after="0"/>
        <w:ind w:left="6372"/>
        <w:rPr>
          <w:rFonts w:ascii="Times New Roman" w:eastAsia="Times New Roman" w:hAnsi="Times New Roman"/>
          <w:sz w:val="24"/>
          <w:szCs w:val="24"/>
        </w:rPr>
      </w:pPr>
    </w:p>
    <w:p w:rsidR="004E1A39" w:rsidRPr="00611A55" w:rsidRDefault="004E1A39" w:rsidP="004E1A39">
      <w:pPr>
        <w:tabs>
          <w:tab w:val="left" w:pos="709"/>
          <w:tab w:val="left" w:pos="993"/>
        </w:tabs>
        <w:spacing w:after="0" w:line="312" w:lineRule="auto"/>
        <w:outlineLvl w:val="0"/>
        <w:rPr>
          <w:rFonts w:ascii="Times New Roman" w:eastAsia="Batang" w:hAnsi="Times New Roman"/>
          <w:b/>
          <w:sz w:val="24"/>
          <w:szCs w:val="24"/>
          <w:lang w:eastAsia="bg-BG"/>
        </w:rPr>
      </w:pPr>
    </w:p>
    <w:p w:rsidR="00E915F0" w:rsidRDefault="00E915F0" w:rsidP="00E915F0">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 ЗА ИЗПЪЛНЕНИЕ НА ПОРЪЧКАТА</w:t>
      </w:r>
    </w:p>
    <w:p w:rsidR="00E915F0" w:rsidRPr="00611A55" w:rsidRDefault="00E915F0" w:rsidP="00E915F0">
      <w:pPr>
        <w:tabs>
          <w:tab w:val="left" w:pos="709"/>
          <w:tab w:val="left" w:pos="993"/>
        </w:tabs>
        <w:spacing w:after="0" w:line="312" w:lineRule="auto"/>
        <w:jc w:val="center"/>
        <w:outlineLvl w:val="0"/>
        <w:rPr>
          <w:rFonts w:ascii="Times New Roman" w:eastAsia="Batang" w:hAnsi="Times New Roman"/>
          <w:b/>
          <w:sz w:val="24"/>
          <w:szCs w:val="24"/>
          <w:lang w:eastAsia="bg-BG"/>
        </w:rPr>
      </w:pPr>
    </w:p>
    <w:p w:rsidR="00E915F0" w:rsidRDefault="00E915F0" w:rsidP="00E915F0">
      <w:pPr>
        <w:spacing w:after="0" w:line="240" w:lineRule="auto"/>
        <w:jc w:val="center"/>
        <w:rPr>
          <w:rFonts w:ascii="Times New Roman" w:eastAsia="Times New Roman" w:hAnsi="Times New Roman"/>
          <w:sz w:val="24"/>
          <w:szCs w:val="24"/>
        </w:rPr>
      </w:pPr>
      <w:r w:rsidRPr="00FF1C07">
        <w:rPr>
          <w:rFonts w:ascii="Times New Roman" w:eastAsia="Times New Roman" w:hAnsi="Times New Roman"/>
          <w:b/>
          <w:bCs/>
          <w:kern w:val="32"/>
          <w:sz w:val="24"/>
          <w:szCs w:val="24"/>
          <w:lang w:eastAsia="bg-BG"/>
        </w:rPr>
        <w:t>по позиция</w:t>
      </w:r>
      <w:r>
        <w:rPr>
          <w:rFonts w:ascii="Times New Roman" w:eastAsia="Times New Roman" w:hAnsi="Times New Roman"/>
          <w:b/>
          <w:bCs/>
          <w:kern w:val="32"/>
          <w:sz w:val="24"/>
          <w:szCs w:val="24"/>
          <w:lang w:eastAsia="bg-BG"/>
        </w:rPr>
        <w:t xml:space="preserve"> №2 „</w:t>
      </w:r>
      <w:r w:rsidRPr="007E7117">
        <w:rPr>
          <w:rFonts w:ascii="Times New Roman" w:eastAsia="Times New Roman" w:hAnsi="Times New Roman"/>
          <w:b/>
          <w:sz w:val="24"/>
          <w:szCs w:val="24"/>
          <w:lang w:val="ru-RU"/>
        </w:rPr>
        <w:t xml:space="preserve">Доставка на костюм </w:t>
      </w:r>
      <w:r>
        <w:rPr>
          <w:rFonts w:ascii="Times New Roman" w:eastAsia="Times New Roman" w:hAnsi="Times New Roman"/>
          <w:b/>
          <w:sz w:val="24"/>
          <w:szCs w:val="24"/>
          <w:lang w:val="ru-RU"/>
        </w:rPr>
        <w:t>летен</w:t>
      </w:r>
      <w:r w:rsidRPr="007E7117">
        <w:rPr>
          <w:rFonts w:ascii="Times New Roman" w:eastAsia="Times New Roman" w:hAnsi="Times New Roman"/>
          <w:b/>
          <w:sz w:val="24"/>
          <w:szCs w:val="24"/>
        </w:rPr>
        <w:t xml:space="preserve"> камуфлиран</w:t>
      </w:r>
      <w:r>
        <w:rPr>
          <w:rFonts w:ascii="Times New Roman" w:eastAsia="Times New Roman" w:hAnsi="Times New Roman"/>
          <w:sz w:val="24"/>
          <w:szCs w:val="24"/>
        </w:rPr>
        <w:t>“</w:t>
      </w:r>
    </w:p>
    <w:p w:rsidR="00E915F0" w:rsidRDefault="00E915F0" w:rsidP="00E915F0">
      <w:pPr>
        <w:spacing w:after="0" w:line="240" w:lineRule="auto"/>
        <w:ind w:firstLine="720"/>
        <w:rPr>
          <w:rFonts w:ascii="Times New Roman" w:eastAsia="Times New Roman" w:hAnsi="Times New Roman"/>
          <w:sz w:val="24"/>
          <w:szCs w:val="24"/>
        </w:rPr>
      </w:pPr>
    </w:p>
    <w:p w:rsidR="00E915F0" w:rsidRDefault="00E915F0" w:rsidP="00E915F0">
      <w:pPr>
        <w:spacing w:after="0" w:line="240" w:lineRule="auto"/>
        <w:ind w:firstLine="720"/>
        <w:rPr>
          <w:rFonts w:ascii="Times New Roman" w:eastAsia="Times New Roman" w:hAnsi="Times New Roman"/>
          <w:sz w:val="24"/>
          <w:szCs w:val="24"/>
          <w:lang w:eastAsia="bg-BG"/>
        </w:rPr>
      </w:pPr>
    </w:p>
    <w:p w:rsidR="00E915F0" w:rsidRPr="00611A55" w:rsidRDefault="00E915F0" w:rsidP="00E915F0">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E915F0" w:rsidRPr="00611A55" w:rsidRDefault="00E915F0" w:rsidP="00E915F0">
      <w:pPr>
        <w:tabs>
          <w:tab w:val="left" w:pos="709"/>
          <w:tab w:val="left" w:pos="993"/>
        </w:tabs>
        <w:spacing w:after="0" w:line="312" w:lineRule="auto"/>
        <w:outlineLvl w:val="0"/>
        <w:rPr>
          <w:rFonts w:ascii="Times New Roman" w:eastAsia="Batang" w:hAnsi="Times New Roman"/>
          <w:sz w:val="24"/>
          <w:szCs w:val="24"/>
          <w:lang w:eastAsia="bg-BG"/>
        </w:rPr>
      </w:pPr>
    </w:p>
    <w:p w:rsidR="00E915F0" w:rsidRDefault="00E915F0" w:rsidP="00B323D9">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6B7EC7">
        <w:rPr>
          <w:rFonts w:ascii="Times New Roman" w:eastAsia="Times New Roman" w:hAnsi="Times New Roman"/>
          <w:b/>
          <w:sz w:val="24"/>
          <w:szCs w:val="24"/>
          <w:lang w:val="ru-RU"/>
        </w:rPr>
        <w:t>Доставка на</w:t>
      </w:r>
      <w:r w:rsidRPr="006B7EC7">
        <w:rPr>
          <w:rFonts w:ascii="Times New Roman" w:eastAsia="Times New Roman" w:hAnsi="Times New Roman"/>
          <w:b/>
          <w:sz w:val="24"/>
          <w:szCs w:val="24"/>
        </w:rPr>
        <w:t xml:space="preserve"> полицейски униформи - костюми и </w:t>
      </w:r>
      <w:r>
        <w:rPr>
          <w:rFonts w:ascii="Times New Roman" w:eastAsia="Times New Roman" w:hAnsi="Times New Roman"/>
          <w:b/>
          <w:sz w:val="24"/>
          <w:szCs w:val="24"/>
        </w:rPr>
        <w:t xml:space="preserve">шапки камуфлирани – </w:t>
      </w:r>
      <w:r w:rsidRPr="006B7EC7">
        <w:rPr>
          <w:rFonts w:ascii="Times New Roman" w:eastAsia="Times New Roman" w:hAnsi="Times New Roman"/>
          <w:b/>
          <w:sz w:val="24"/>
          <w:szCs w:val="24"/>
        </w:rPr>
        <w:t>зимни</w:t>
      </w:r>
      <w:r>
        <w:rPr>
          <w:rFonts w:ascii="Times New Roman" w:eastAsia="Times New Roman" w:hAnsi="Times New Roman"/>
          <w:b/>
          <w:sz w:val="24"/>
          <w:szCs w:val="24"/>
        </w:rPr>
        <w:t xml:space="preserve"> и летни</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r w:rsidRPr="00FF1C07">
        <w:rPr>
          <w:rFonts w:ascii="Times New Roman" w:eastAsia="Times New Roman" w:hAnsi="Times New Roman"/>
          <w:b/>
          <w:bCs/>
          <w:kern w:val="32"/>
          <w:sz w:val="24"/>
          <w:szCs w:val="24"/>
          <w:lang w:eastAsia="bg-BG"/>
        </w:rPr>
        <w:t>по позиция</w:t>
      </w:r>
      <w:r>
        <w:rPr>
          <w:rFonts w:ascii="Times New Roman" w:eastAsia="Times New Roman" w:hAnsi="Times New Roman"/>
          <w:b/>
          <w:bCs/>
          <w:kern w:val="32"/>
          <w:sz w:val="24"/>
          <w:szCs w:val="24"/>
          <w:lang w:eastAsia="bg-BG"/>
        </w:rPr>
        <w:t xml:space="preserve"> №2 с предмет „</w:t>
      </w:r>
      <w:r w:rsidRPr="007E7117">
        <w:rPr>
          <w:rFonts w:ascii="Times New Roman" w:eastAsia="Times New Roman" w:hAnsi="Times New Roman"/>
          <w:b/>
          <w:sz w:val="24"/>
          <w:szCs w:val="24"/>
          <w:lang w:val="ru-RU"/>
        </w:rPr>
        <w:t xml:space="preserve">Доставка на костюм </w:t>
      </w:r>
      <w:r>
        <w:rPr>
          <w:rFonts w:ascii="Times New Roman" w:eastAsia="Times New Roman" w:hAnsi="Times New Roman"/>
          <w:b/>
          <w:sz w:val="24"/>
          <w:szCs w:val="24"/>
          <w:lang w:val="ru-RU"/>
        </w:rPr>
        <w:t>летен</w:t>
      </w:r>
      <w:r w:rsidRPr="007E7117">
        <w:rPr>
          <w:rFonts w:ascii="Times New Roman" w:eastAsia="Times New Roman" w:hAnsi="Times New Roman"/>
          <w:b/>
          <w:sz w:val="24"/>
          <w:szCs w:val="24"/>
        </w:rPr>
        <w:t xml:space="preserve"> камуфлиран</w:t>
      </w:r>
      <w:r>
        <w:rPr>
          <w:rFonts w:ascii="Times New Roman" w:eastAsia="Times New Roman" w:hAnsi="Times New Roman"/>
          <w:sz w:val="24"/>
          <w:szCs w:val="24"/>
        </w:rPr>
        <w:t>“.</w:t>
      </w:r>
      <w:r>
        <w:rPr>
          <w:rFonts w:ascii="Times New Roman" w:eastAsia="Times New Roman" w:hAnsi="Times New Roman"/>
          <w:sz w:val="24"/>
          <w:szCs w:val="24"/>
          <w:lang w:eastAsia="bg-BG"/>
        </w:rPr>
        <w:t xml:space="preserve"> </w:t>
      </w:r>
    </w:p>
    <w:p w:rsidR="00E915F0" w:rsidRDefault="00E915F0" w:rsidP="00B323D9">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 подаването на офертата се съгласяваме с всички условия на възложителя, в т.ч. с определения срок на валидност на офертите и с проекта на договор. 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E915F0" w:rsidRDefault="00E915F0" w:rsidP="00B323D9">
      <w:pPr>
        <w:spacing w:after="0" w:line="320" w:lineRule="exact"/>
        <w:ind w:firstLine="720"/>
        <w:rPr>
          <w:rFonts w:ascii="Times New Roman" w:eastAsia="Times New Roman" w:hAnsi="Times New Roman"/>
          <w:sz w:val="24"/>
          <w:szCs w:val="24"/>
          <w:lang w:eastAsia="bg-BG"/>
        </w:rPr>
      </w:pPr>
    </w:p>
    <w:p w:rsidR="004E1A39" w:rsidRPr="00611A55" w:rsidRDefault="004E1A39" w:rsidP="00B323D9">
      <w:pPr>
        <w:spacing w:after="0" w:line="320" w:lineRule="exact"/>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4E1A39" w:rsidRPr="00611A55" w:rsidRDefault="004E1A39" w:rsidP="00B323D9">
      <w:pPr>
        <w:spacing w:after="0" w:line="320" w:lineRule="exact"/>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4E1A39" w:rsidRPr="00611A55" w:rsidRDefault="004E1A39" w:rsidP="00B323D9">
      <w:pPr>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4E1A39" w:rsidRPr="00611A55" w:rsidRDefault="004E1A39" w:rsidP="00B323D9">
      <w:pPr>
        <w:spacing w:after="0" w:line="320" w:lineRule="exact"/>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4E1A39" w:rsidRPr="00611A55" w:rsidRDefault="004E1A39" w:rsidP="00B323D9">
      <w:pPr>
        <w:spacing w:after="0" w:line="320" w:lineRule="exact"/>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4E1A39" w:rsidRPr="00611A55" w:rsidRDefault="004E1A39" w:rsidP="00B323D9">
      <w:pPr>
        <w:spacing w:after="0" w:line="320" w:lineRule="exact"/>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4E1A39" w:rsidRPr="00611A55" w:rsidRDefault="004E1A39" w:rsidP="00B323D9">
      <w:pPr>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4E1A39" w:rsidRPr="00611A55" w:rsidRDefault="004E1A39" w:rsidP="00B323D9">
      <w:pPr>
        <w:spacing w:after="0" w:line="320" w:lineRule="exact"/>
        <w:jc w:val="center"/>
        <w:rPr>
          <w:rFonts w:ascii="Times New Roman" w:eastAsia="Times New Roman" w:hAnsi="Times New Roman"/>
          <w:sz w:val="24"/>
          <w:szCs w:val="24"/>
          <w:lang w:eastAsia="bg-BG"/>
        </w:rPr>
      </w:pPr>
    </w:p>
    <w:p w:rsidR="004E1A39" w:rsidRPr="00611A55" w:rsidRDefault="004E1A39" w:rsidP="00B323D9">
      <w:pPr>
        <w:spacing w:after="0" w:line="320" w:lineRule="exact"/>
        <w:jc w:val="both"/>
        <w:rPr>
          <w:rFonts w:ascii="Times New Roman" w:eastAsia="Times New Roman" w:hAnsi="Times New Roman"/>
          <w:sz w:val="24"/>
          <w:szCs w:val="24"/>
          <w:lang w:eastAsia="bg-BG"/>
        </w:rPr>
      </w:pPr>
      <w:r w:rsidRPr="00475070">
        <w:rPr>
          <w:rFonts w:ascii="Times New Roman" w:eastAsia="Times New Roman" w:hAnsi="Times New Roman"/>
          <w:sz w:val="24"/>
          <w:szCs w:val="24"/>
          <w:lang w:eastAsia="bg-BG"/>
        </w:rPr>
        <w:t>предлагаме да изпълним поръчката</w:t>
      </w:r>
      <w:r w:rsidR="00475070">
        <w:rPr>
          <w:rFonts w:ascii="Times New Roman" w:eastAsia="Times New Roman" w:hAnsi="Times New Roman"/>
          <w:b/>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4E1A39" w:rsidRPr="00611A55" w:rsidRDefault="004E1A39" w:rsidP="00B323D9">
      <w:pPr>
        <w:spacing w:after="0" w:line="320" w:lineRule="exact"/>
        <w:outlineLvl w:val="0"/>
        <w:rPr>
          <w:rFonts w:ascii="Times New Roman" w:eastAsia="Batang" w:hAnsi="Times New Roman"/>
          <w:sz w:val="24"/>
          <w:szCs w:val="24"/>
          <w:lang w:eastAsia="bg-BG"/>
        </w:rPr>
      </w:pPr>
    </w:p>
    <w:p w:rsidR="004E1A39" w:rsidRDefault="004E1A39" w:rsidP="00B323D9">
      <w:pPr>
        <w:tabs>
          <w:tab w:val="left" w:pos="0"/>
          <w:tab w:val="left" w:pos="426"/>
        </w:tabs>
        <w:spacing w:after="0" w:line="320" w:lineRule="exact"/>
        <w:ind w:firstLine="709"/>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За срока на рамковото споразумение ще извършим</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 xml:space="preserve">доставка на 10 000  бр. костюми </w:t>
      </w:r>
      <w:r w:rsidR="00FF22BA">
        <w:rPr>
          <w:rFonts w:ascii="Times New Roman" w:eastAsia="Times New Roman" w:hAnsi="Times New Roman"/>
          <w:sz w:val="24"/>
          <w:szCs w:val="24"/>
          <w:lang w:eastAsia="pl-PL"/>
        </w:rPr>
        <w:t>летни</w:t>
      </w:r>
      <w:r>
        <w:rPr>
          <w:rFonts w:ascii="Times New Roman" w:eastAsia="Times New Roman" w:hAnsi="Times New Roman"/>
          <w:sz w:val="24"/>
          <w:szCs w:val="24"/>
          <w:lang w:eastAsia="pl-PL"/>
        </w:rPr>
        <w:t xml:space="preserve"> камуфлирани. </w:t>
      </w:r>
    </w:p>
    <w:p w:rsidR="004E1A39" w:rsidRPr="00611A55" w:rsidRDefault="004E1A39" w:rsidP="00B323D9">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4E1A39" w:rsidRPr="00F925A4" w:rsidRDefault="004E1A39" w:rsidP="00B323D9">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относно костюм летен камуфлиран, </w:t>
      </w:r>
      <w:r w:rsidRPr="00611A55">
        <w:rPr>
          <w:rFonts w:ascii="Times New Roman" w:eastAsia="Times New Roman" w:hAnsi="Times New Roman"/>
          <w:sz w:val="24"/>
          <w:szCs w:val="24"/>
          <w:lang w:eastAsia="pl-PL"/>
        </w:rPr>
        <w:t xml:space="preserve">както следва:  </w:t>
      </w:r>
    </w:p>
    <w:p w:rsidR="005339D7" w:rsidRDefault="005339D7" w:rsidP="00B323D9">
      <w:pPr>
        <w:widowControl w:val="0"/>
        <w:autoSpaceDE w:val="0"/>
        <w:autoSpaceDN w:val="0"/>
        <w:adjustRightInd w:val="0"/>
        <w:spacing w:after="0" w:line="320" w:lineRule="exact"/>
        <w:jc w:val="both"/>
        <w:rPr>
          <w:rFonts w:ascii="Times New Roman" w:eastAsia="Batang" w:hAnsi="Times New Roman"/>
          <w:b/>
          <w:sz w:val="24"/>
          <w:szCs w:val="24"/>
          <w:lang w:eastAsia="bg-BG"/>
        </w:rPr>
      </w:pPr>
    </w:p>
    <w:p w:rsidR="00A962F0" w:rsidRPr="005D6F42" w:rsidRDefault="005339D7" w:rsidP="00B323D9">
      <w:pPr>
        <w:widowControl w:val="0"/>
        <w:autoSpaceDE w:val="0"/>
        <w:autoSpaceDN w:val="0"/>
        <w:adjustRightInd w:val="0"/>
        <w:spacing w:after="0" w:line="320" w:lineRule="exact"/>
        <w:jc w:val="both"/>
        <w:rPr>
          <w:rFonts w:ascii="Times New Roman" w:eastAsia="Times New Roman" w:hAnsi="Times New Roman"/>
          <w:b/>
          <w:sz w:val="24"/>
          <w:szCs w:val="24"/>
          <w:highlight w:val="white"/>
          <w:shd w:val="clear" w:color="auto" w:fill="FEFEFE"/>
          <w:lang w:eastAsia="bg-BG"/>
        </w:rPr>
      </w:pPr>
      <w:r>
        <w:rPr>
          <w:rFonts w:ascii="Times New Roman" w:eastAsia="Batang" w:hAnsi="Times New Roman"/>
          <w:b/>
          <w:sz w:val="24"/>
          <w:szCs w:val="24"/>
          <w:lang w:eastAsia="bg-BG"/>
        </w:rPr>
        <w:t xml:space="preserve">            </w:t>
      </w:r>
      <w:r w:rsidR="00A962F0">
        <w:rPr>
          <w:rFonts w:ascii="Times New Roman" w:eastAsia="Times New Roman" w:hAnsi="Times New Roman"/>
          <w:b/>
          <w:sz w:val="24"/>
          <w:szCs w:val="24"/>
          <w:highlight w:val="white"/>
          <w:shd w:val="clear" w:color="auto" w:fill="FEFEFE"/>
          <w:lang w:eastAsia="bg-BG"/>
        </w:rPr>
        <w:t>1</w:t>
      </w:r>
      <w:r w:rsidR="00A962F0" w:rsidRPr="005D6F42">
        <w:rPr>
          <w:rFonts w:ascii="Times New Roman" w:eastAsia="Times New Roman" w:hAnsi="Times New Roman"/>
          <w:b/>
          <w:sz w:val="24"/>
          <w:szCs w:val="24"/>
          <w:highlight w:val="white"/>
          <w:shd w:val="clear" w:color="auto" w:fill="FEFEFE"/>
          <w:lang w:eastAsia="bg-BG"/>
        </w:rPr>
        <w:t>.СЪСТАВ И ОПИСАНИЕ НА ПРОДУКТА</w:t>
      </w:r>
    </w:p>
    <w:p w:rsidR="00A962F0" w:rsidRPr="005D6F42" w:rsidRDefault="00A962F0" w:rsidP="00B323D9">
      <w:pPr>
        <w:widowControl w:val="0"/>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Pr="005D6F42">
        <w:rPr>
          <w:rFonts w:ascii="Times New Roman" w:eastAsia="Times New Roman" w:hAnsi="Times New Roman"/>
          <w:sz w:val="24"/>
          <w:szCs w:val="24"/>
          <w:highlight w:val="white"/>
          <w:shd w:val="clear" w:color="auto" w:fill="FEFEFE"/>
          <w:lang w:eastAsia="bg-BG"/>
        </w:rPr>
        <w:t>.1. Състав</w:t>
      </w:r>
    </w:p>
    <w:p w:rsidR="00A962F0" w:rsidRPr="005D6F42" w:rsidRDefault="00A962F0" w:rsidP="00B323D9">
      <w:pPr>
        <w:widowControl w:val="0"/>
        <w:tabs>
          <w:tab w:val="left" w:pos="6840"/>
        </w:tabs>
        <w:autoSpaceDE w:val="0"/>
        <w:autoSpaceDN w:val="0"/>
        <w:adjustRightInd w:val="0"/>
        <w:spacing w:after="0" w:line="320" w:lineRule="exact"/>
        <w:ind w:left="-21" w:firstLine="709"/>
        <w:jc w:val="both"/>
        <w:rPr>
          <w:rFonts w:ascii="Courier New" w:eastAsia="Times New Roman" w:hAnsi="Courier New" w:cs="Courier New"/>
          <w:sz w:val="20"/>
          <w:szCs w:val="20"/>
          <w:lang w:val="en-US" w:eastAsia="bg-BG"/>
        </w:rPr>
      </w:pPr>
      <w:r w:rsidRPr="005D6F42">
        <w:rPr>
          <w:rFonts w:ascii="Times New Roman" w:eastAsia="Times New Roman" w:hAnsi="Times New Roman"/>
          <w:sz w:val="24"/>
          <w:szCs w:val="24"/>
          <w:highlight w:val="white"/>
          <w:shd w:val="clear" w:color="auto" w:fill="FEFEFE"/>
          <w:lang w:eastAsia="bg-BG"/>
        </w:rPr>
        <w:t xml:space="preserve">Основната тъкан за изработване на костюм летен камуфлиран за служителите на МВР </w:t>
      </w:r>
      <w:r>
        <w:rPr>
          <w:rFonts w:ascii="Times New Roman" w:eastAsia="Times New Roman" w:hAnsi="Times New Roman"/>
          <w:sz w:val="24"/>
          <w:szCs w:val="24"/>
          <w:highlight w:val="white"/>
          <w:shd w:val="clear" w:color="auto" w:fill="FEFEFE"/>
          <w:lang w:eastAsia="bg-BG"/>
        </w:rPr>
        <w:t>ще</w:t>
      </w:r>
      <w:r w:rsidRPr="005D6F42">
        <w:rPr>
          <w:rFonts w:ascii="Times New Roman" w:eastAsia="Times New Roman" w:hAnsi="Times New Roman"/>
          <w:sz w:val="24"/>
          <w:szCs w:val="24"/>
          <w:highlight w:val="white"/>
          <w:shd w:val="clear" w:color="auto" w:fill="FEFEFE"/>
          <w:lang w:eastAsia="bg-BG"/>
        </w:rPr>
        <w:t xml:space="preserve"> бъде от лицев плат памучен тип </w:t>
      </w:r>
      <w:r w:rsidRPr="005D6F42">
        <w:rPr>
          <w:rFonts w:ascii="Times New Roman" w:eastAsia="Times New Roman" w:hAnsi="Times New Roman"/>
          <w:sz w:val="24"/>
          <w:szCs w:val="24"/>
          <w:lang w:eastAsia="bg-BG"/>
        </w:rPr>
        <w:t xml:space="preserve"> 100 % П</w:t>
      </w:r>
      <w:r w:rsidRPr="005D6F42">
        <w:rPr>
          <w:rFonts w:ascii="Times New Roman" w:eastAsia="Times New Roman" w:hAnsi="Times New Roman"/>
          <w:sz w:val="24"/>
          <w:szCs w:val="24"/>
          <w:highlight w:val="white"/>
          <w:shd w:val="clear" w:color="auto" w:fill="FEFEFE"/>
          <w:lang w:eastAsia="bg-BG"/>
        </w:rPr>
        <w:t xml:space="preserve">. </w:t>
      </w:r>
    </w:p>
    <w:p w:rsidR="00A962F0" w:rsidRPr="005D6F42" w:rsidRDefault="00A962F0" w:rsidP="00B323D9">
      <w:pPr>
        <w:widowControl w:val="0"/>
        <w:autoSpaceDE w:val="0"/>
        <w:autoSpaceDN w:val="0"/>
        <w:adjustRightInd w:val="0"/>
        <w:spacing w:after="0" w:line="320" w:lineRule="exact"/>
        <w:ind w:firstLine="709"/>
        <w:jc w:val="both"/>
        <w:rPr>
          <w:rFonts w:ascii="Times New Roman" w:eastAsia="Times New Roman" w:hAnsi="Times New Roman"/>
          <w:sz w:val="24"/>
          <w:szCs w:val="24"/>
          <w:highlight w:val="white"/>
          <w:shd w:val="clear" w:color="auto" w:fill="FEFEFE"/>
          <w:lang w:eastAsia="bg-BG"/>
        </w:rPr>
      </w:pPr>
      <w:r w:rsidRPr="005D6F42">
        <w:rPr>
          <w:rFonts w:ascii="Times New Roman" w:eastAsia="Times New Roman" w:hAnsi="Times New Roman"/>
          <w:sz w:val="24"/>
          <w:szCs w:val="24"/>
          <w:highlight w:val="white"/>
          <w:shd w:val="clear" w:color="auto" w:fill="FEFEFE"/>
          <w:lang w:eastAsia="bg-BG"/>
        </w:rPr>
        <w:t>Костюм летен камуфлиран е предназначен за служителите на Министерството на вътрешните работи, изпълняващи служебните си задължения с работно облекло за служебно ползване. Костюм зимен камуфлиран се носи при изпълнение на специални задачи, тренировъчна и учебна дейност съобразно разпореденото от съответния ръководител. Моделът на костюма е съгласно скиците от 1 до 4.</w:t>
      </w:r>
    </w:p>
    <w:p w:rsidR="00A962F0" w:rsidRPr="005D6F42" w:rsidRDefault="00A962F0" w:rsidP="00B323D9">
      <w:pPr>
        <w:widowControl w:val="0"/>
        <w:suppressAutoHyphens/>
        <w:autoSpaceDE w:val="0"/>
        <w:autoSpaceDN w:val="0"/>
        <w:adjustRightInd w:val="0"/>
        <w:spacing w:after="0" w:line="320" w:lineRule="exact"/>
        <w:ind w:right="-108"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Pr="005D6F42">
        <w:rPr>
          <w:rFonts w:ascii="Times New Roman" w:eastAsia="Times New Roman" w:hAnsi="Times New Roman"/>
          <w:sz w:val="24"/>
          <w:szCs w:val="24"/>
          <w:lang w:eastAsia="bg-BG"/>
        </w:rPr>
        <w:t>.2. Описание на изделието</w:t>
      </w:r>
    </w:p>
    <w:p w:rsidR="00A962F0" w:rsidRPr="005D6F42" w:rsidRDefault="00A962F0" w:rsidP="00B323D9">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5D6F42">
        <w:rPr>
          <w:rFonts w:ascii="Times New Roman" w:eastAsia="Times New Roman" w:hAnsi="Times New Roman"/>
          <w:noProof/>
          <w:sz w:val="24"/>
          <w:szCs w:val="24"/>
          <w:lang w:eastAsia="bg-BG"/>
        </w:rPr>
        <w:t>Костюмът се състои от риза и клин.</w:t>
      </w:r>
    </w:p>
    <w:p w:rsidR="00A962F0" w:rsidRPr="005D6F42" w:rsidRDefault="00A962F0" w:rsidP="00B323D9">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5D6F42">
        <w:rPr>
          <w:rFonts w:ascii="Times New Roman" w:eastAsia="Times New Roman" w:hAnsi="Times New Roman"/>
          <w:b/>
          <w:bCs/>
          <w:noProof/>
          <w:sz w:val="24"/>
          <w:szCs w:val="24"/>
          <w:lang w:eastAsia="bg-BG"/>
        </w:rPr>
        <w:t>Ризата</w:t>
      </w:r>
      <w:r w:rsidRPr="005D6F42">
        <w:rPr>
          <w:rFonts w:ascii="Times New Roman" w:eastAsia="Times New Roman" w:hAnsi="Times New Roman"/>
          <w:noProof/>
          <w:sz w:val="24"/>
          <w:szCs w:val="24"/>
          <w:lang w:eastAsia="bg-BG"/>
        </w:rPr>
        <w:t xml:space="preserve"> е в прав силует, равна по линията на подгъва, с удълбочена ръкавна извивка. </w:t>
      </w:r>
    </w:p>
    <w:p w:rsidR="00A962F0" w:rsidRPr="005D6F42" w:rsidRDefault="00A962F0" w:rsidP="00B323D9">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5D6F42">
        <w:rPr>
          <w:rFonts w:ascii="Times New Roman" w:eastAsia="Times New Roman" w:hAnsi="Times New Roman"/>
          <w:noProof/>
          <w:sz w:val="24"/>
          <w:szCs w:val="24"/>
          <w:lang w:eastAsia="bg-BG"/>
        </w:rPr>
        <w:t xml:space="preserve">На предните части в областта на плещите от раменния шев до средата на ръкавната извивка има платки. Под платките са монтирани симетрично два външни джоба. В средата на торбата на джобовете е изработена двустранна фалда (плоха) с ширина 3 см. </w:t>
      </w:r>
      <w:r w:rsidR="00112F41" w:rsidRPr="00112F41">
        <w:rPr>
          <w:rFonts w:ascii="Times New Roman" w:eastAsia="Times New Roman" w:hAnsi="Times New Roman"/>
          <w:noProof/>
          <w:sz w:val="24"/>
          <w:szCs w:val="24"/>
          <w:lang w:eastAsia="bg-BG"/>
        </w:rPr>
        <w:t>Торбите на джобовете имат размери 14 см и 12 см (х</w:t>
      </w:r>
      <w:r w:rsidR="00112F41" w:rsidRPr="00112F41">
        <w:rPr>
          <w:rFonts w:ascii="Times New Roman" w:eastAsia="Times New Roman" w:hAnsi="Times New Roman"/>
          <w:sz w:val="24"/>
          <w:szCs w:val="24"/>
          <w:lang w:val="ru-RU"/>
        </w:rPr>
        <w:t>оризонтални страни – горни и долни</w:t>
      </w:r>
      <w:r w:rsidR="00112F41" w:rsidRPr="00112F41">
        <w:rPr>
          <w:rFonts w:ascii="Times New Roman" w:eastAsia="Times New Roman" w:hAnsi="Times New Roman"/>
          <w:sz w:val="20"/>
          <w:szCs w:val="20"/>
          <w:lang w:val="ru-RU"/>
        </w:rPr>
        <w:t>)</w:t>
      </w:r>
      <w:r w:rsidR="00112F41" w:rsidRPr="00112F41">
        <w:rPr>
          <w:rFonts w:ascii="Times New Roman" w:eastAsia="Times New Roman" w:hAnsi="Times New Roman"/>
          <w:noProof/>
          <w:sz w:val="24"/>
          <w:szCs w:val="24"/>
          <w:lang w:eastAsia="bg-BG"/>
        </w:rPr>
        <w:t xml:space="preserve"> х 16 см и 14.50 см (вертикални страни-дълги и къси) </w:t>
      </w:r>
      <w:r w:rsidRPr="005D6F42">
        <w:rPr>
          <w:rFonts w:ascii="Times New Roman" w:eastAsia="Times New Roman" w:hAnsi="Times New Roman"/>
          <w:noProof/>
          <w:sz w:val="24"/>
          <w:szCs w:val="24"/>
          <w:lang w:eastAsia="bg-BG"/>
        </w:rPr>
        <w:t xml:space="preserve">се затварят по следния начин: на дясна предна част с щрифелка с широчина 4 х 6 см с илик и копче вместо капак; на лява предна част с капак с размери: </w:t>
      </w:r>
      <w:r w:rsidR="005305AE" w:rsidRPr="005305AE">
        <w:rPr>
          <w:rFonts w:ascii="Times New Roman" w:eastAsia="Times New Roman" w:hAnsi="Times New Roman"/>
          <w:noProof/>
          <w:sz w:val="24"/>
          <w:szCs w:val="24"/>
          <w:lang w:eastAsia="bg-BG"/>
        </w:rPr>
        <w:t>хоризонтална</w:t>
      </w:r>
      <w:r w:rsidR="005305AE" w:rsidRPr="005D6F42">
        <w:rPr>
          <w:rFonts w:ascii="Times New Roman" w:eastAsia="Times New Roman" w:hAnsi="Times New Roman"/>
          <w:sz w:val="24"/>
          <w:szCs w:val="24"/>
          <w:lang w:eastAsia="ar-SA"/>
        </w:rPr>
        <w:t xml:space="preserve"> </w:t>
      </w:r>
      <w:r w:rsidRPr="005D6F42">
        <w:rPr>
          <w:rFonts w:ascii="Times New Roman" w:eastAsia="Times New Roman" w:hAnsi="Times New Roman"/>
          <w:sz w:val="24"/>
          <w:szCs w:val="24"/>
          <w:lang w:eastAsia="ar-SA"/>
        </w:rPr>
        <w:t>дълга страна -14 см, къси страни - 4,5 см. и 6.5 см ширина в средата на капака</w:t>
      </w:r>
      <w:r w:rsidRPr="005D6F42">
        <w:rPr>
          <w:rFonts w:ascii="Times New Roman" w:eastAsia="Times New Roman" w:hAnsi="Times New Roman"/>
          <w:noProof/>
          <w:sz w:val="24"/>
          <w:szCs w:val="24"/>
          <w:lang w:eastAsia="bg-BG"/>
        </w:rPr>
        <w:t>, с двойни лицеви шевове, с илик и копче. Разстоянието между горната линия на капака и горната линия на торбата е 1,5 см. Торбите на джобовете са пришити на двуиглова машина с междуиглово разстояние 0,6 см. Канонът по дължина на лявата предница е с широчина 3,5 см.</w:t>
      </w:r>
    </w:p>
    <w:p w:rsidR="00A962F0" w:rsidRPr="005D6F42" w:rsidRDefault="00A962F0" w:rsidP="00B323D9">
      <w:pPr>
        <w:suppressAutoHyphens/>
        <w:spacing w:after="0" w:line="320" w:lineRule="exact"/>
        <w:ind w:firstLine="709"/>
        <w:jc w:val="both"/>
        <w:rPr>
          <w:rFonts w:ascii="Times New Roman" w:eastAsia="Times New Roman" w:hAnsi="Times New Roman"/>
          <w:noProof/>
          <w:sz w:val="24"/>
          <w:szCs w:val="24"/>
          <w:lang w:eastAsia="ar-SA"/>
        </w:rPr>
      </w:pPr>
      <w:r w:rsidRPr="005D6F42">
        <w:rPr>
          <w:rFonts w:ascii="Times New Roman" w:eastAsia="Times New Roman" w:hAnsi="Times New Roman"/>
          <w:noProof/>
          <w:sz w:val="24"/>
          <w:szCs w:val="24"/>
          <w:lang w:eastAsia="ar-SA"/>
        </w:rPr>
        <w:t>В областта на раменете са прикачени щрифелки с широчина 4,5 см и дължина 15 см от върха на щрифелката с възможност за поставяне на пагон тип „тунел”. Щрифелките са зашити в ръкавната извивка при рамото, а заострения</w:t>
      </w:r>
      <w:r w:rsidR="00193CED">
        <w:rPr>
          <w:rFonts w:ascii="Times New Roman" w:eastAsia="Times New Roman" w:hAnsi="Times New Roman"/>
          <w:noProof/>
          <w:sz w:val="24"/>
          <w:szCs w:val="24"/>
          <w:lang w:eastAsia="ar-SA"/>
        </w:rPr>
        <w:t>т</w:t>
      </w:r>
      <w:r w:rsidRPr="005D6F42">
        <w:rPr>
          <w:rFonts w:ascii="Times New Roman" w:eastAsia="Times New Roman" w:hAnsi="Times New Roman"/>
          <w:noProof/>
          <w:sz w:val="24"/>
          <w:szCs w:val="24"/>
          <w:lang w:eastAsia="ar-SA"/>
        </w:rPr>
        <w:t xml:space="preserve"> край към яката се закопчава посредством копче и илик. Щрифелката е прикачена като 2/3 от нея прехвърля към предната част.</w:t>
      </w:r>
    </w:p>
    <w:p w:rsidR="00A962F0" w:rsidRPr="005D6F42" w:rsidRDefault="00A962F0" w:rsidP="00B323D9">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5D6F42">
        <w:rPr>
          <w:rFonts w:ascii="Times New Roman" w:eastAsia="Times New Roman" w:hAnsi="Times New Roman"/>
          <w:noProof/>
          <w:sz w:val="24"/>
          <w:szCs w:val="24"/>
          <w:lang w:eastAsia="bg-BG"/>
        </w:rPr>
        <w:t xml:space="preserve">Задната част е права, с платка на плещите и по една чупка в лява и дясна част с дълбочина 1,5 см. </w:t>
      </w:r>
    </w:p>
    <w:p w:rsidR="00A962F0" w:rsidRPr="005D6F42" w:rsidRDefault="00A962F0" w:rsidP="00B323D9">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val="en-US" w:eastAsia="bg-BG"/>
        </w:rPr>
      </w:pPr>
      <w:r w:rsidRPr="005D6F42">
        <w:rPr>
          <w:rFonts w:ascii="Times New Roman" w:eastAsia="Times New Roman" w:hAnsi="Times New Roman"/>
          <w:noProof/>
          <w:sz w:val="24"/>
          <w:szCs w:val="24"/>
          <w:lang w:eastAsia="bg-BG"/>
        </w:rPr>
        <w:t>Ръкави – дълги, едношевни. В долния им край са изработени по две чупки и шлиц, притворен в средата с илик и копче и дължина на шлица 17,5 см. Към ръкава е прикачен маншет с ширина 7 см и скосена форма, закопчаващ се с 2 /два/ броя копчета (за коригиране дължината му) и един илик. От външната страна на ръкавите на нивото на лактите е зашито по едно копче. От вътрешната им страна срещу копчето е зашита щрифелка със заострен край и илик, позволяваща задържане на ръкава в навито състояние (вариант – къс ръкав) и размери дължина – 18,5 см и широчина 4,8 см. Ръкавната извивка, платките и капаците на джобовете са изминати на двуиглова машина с междуиглово разстояние 0,6 см.</w:t>
      </w:r>
    </w:p>
    <w:p w:rsidR="005D6D4F" w:rsidRPr="005D6D4F" w:rsidRDefault="005D6D4F" w:rsidP="005D6D4F">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5D6D4F">
        <w:rPr>
          <w:rFonts w:ascii="Times New Roman" w:eastAsia="Times New Roman" w:hAnsi="Times New Roman"/>
          <w:noProof/>
          <w:sz w:val="24"/>
          <w:szCs w:val="24"/>
          <w:lang w:eastAsia="bg-BG"/>
        </w:rPr>
        <w:t>На левия ръкав на 10 см от ръкавната извивка се пришива самозалепваща лента (велкро – бримка, цвят черен) по форма за поставяне на наръкавен знак (емблема).</w:t>
      </w:r>
    </w:p>
    <w:p w:rsidR="00A962F0" w:rsidRPr="005D6F42" w:rsidRDefault="00A962F0" w:rsidP="00B323D9">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5D6F42">
        <w:rPr>
          <w:rFonts w:ascii="Times New Roman" w:eastAsia="Times New Roman" w:hAnsi="Times New Roman"/>
          <w:noProof/>
          <w:sz w:val="24"/>
          <w:szCs w:val="24"/>
          <w:lang w:eastAsia="bg-BG"/>
        </w:rPr>
        <w:t>Допълнителни лицеви шевове има на 0,6 см от края на яката, канона, щрифелките за пагоните и маншетите на ръкавите. Яка - със столче, което е с широчина 4 см. Яката е с широчина в краищата 8,5 см и широчина в средата 7,5 см. При незакопчано първо копче се оформя ревер от яката и предните части.</w:t>
      </w:r>
    </w:p>
    <w:p w:rsidR="00A962F0" w:rsidRPr="005D6F42" w:rsidRDefault="00A962F0" w:rsidP="00B323D9">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noProof/>
          <w:sz w:val="24"/>
          <w:szCs w:val="24"/>
          <w:lang w:eastAsia="bg-BG"/>
        </w:rPr>
      </w:pPr>
      <w:r w:rsidRPr="005D6F42">
        <w:rPr>
          <w:rFonts w:ascii="Times New Roman" w:eastAsia="Times New Roman" w:hAnsi="Times New Roman"/>
          <w:noProof/>
          <w:sz w:val="24"/>
          <w:szCs w:val="24"/>
          <w:lang w:eastAsia="bg-BG"/>
        </w:rPr>
        <w:t>Яката, капаците на джобовете, маншетите и щрифелките са подлепени.</w:t>
      </w:r>
    </w:p>
    <w:p w:rsidR="00A962F0" w:rsidRDefault="00A962F0" w:rsidP="00197D64">
      <w:pPr>
        <w:widowControl w:val="0"/>
        <w:autoSpaceDE w:val="0"/>
        <w:autoSpaceDN w:val="0"/>
        <w:adjustRightInd w:val="0"/>
        <w:spacing w:after="0" w:line="320" w:lineRule="exact"/>
        <w:ind w:firstLine="709"/>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ind w:firstLine="3060"/>
        <w:rPr>
          <w:rFonts w:ascii="Times New Roman" w:eastAsia="Times New Roman" w:hAnsi="Times New Roman"/>
          <w:b/>
          <w:sz w:val="24"/>
          <w:szCs w:val="24"/>
          <w:lang w:eastAsia="bg-BG"/>
        </w:rPr>
      </w:pPr>
      <w:r w:rsidRPr="005D6F42">
        <w:rPr>
          <w:rFonts w:ascii="Times New Roman" w:eastAsia="Times New Roman" w:hAnsi="Times New Roman"/>
          <w:b/>
          <w:sz w:val="24"/>
          <w:szCs w:val="24"/>
          <w:lang w:eastAsia="bg-BG"/>
        </w:rPr>
        <w:t>СКИЦА 1 - Предна част</w:t>
      </w:r>
    </w:p>
    <w:p w:rsidR="00A962F0" w:rsidRPr="005D6F42" w:rsidRDefault="00A962F0" w:rsidP="00A962F0">
      <w:pPr>
        <w:widowControl w:val="0"/>
        <w:autoSpaceDE w:val="0"/>
        <w:autoSpaceDN w:val="0"/>
        <w:adjustRightInd w:val="0"/>
        <w:spacing w:after="0" w:line="240" w:lineRule="auto"/>
        <w:ind w:firstLine="3060"/>
        <w:rPr>
          <w:rFonts w:ascii="Times New Roman" w:eastAsia="Times New Roman" w:hAnsi="Times New Roman"/>
          <w:b/>
          <w:sz w:val="24"/>
          <w:szCs w:val="24"/>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val="en-US" w:eastAsia="bg-BG"/>
        </w:rPr>
      </w:pPr>
      <w:r w:rsidRPr="005D6F42">
        <w:rPr>
          <w:rFonts w:ascii="Courier New" w:eastAsia="Times New Roman" w:hAnsi="Courier New" w:cs="Courier New"/>
          <w:noProof/>
          <w:sz w:val="20"/>
          <w:szCs w:val="20"/>
          <w:lang w:eastAsia="bg-BG"/>
        </w:rPr>
        <w:drawing>
          <wp:inline distT="0" distB="0" distL="0" distR="0" wp14:anchorId="3B870AA2" wp14:editId="46AFC9F5">
            <wp:extent cx="5050546" cy="4010748"/>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62621" cy="4020337"/>
                    </a:xfrm>
                    <a:prstGeom prst="rect">
                      <a:avLst/>
                    </a:prstGeom>
                    <a:noFill/>
                    <a:ln>
                      <a:noFill/>
                    </a:ln>
                  </pic:spPr>
                </pic:pic>
              </a:graphicData>
            </a:graphic>
          </wp:inline>
        </w:drawing>
      </w:r>
    </w:p>
    <w:p w:rsidR="007A4FD5" w:rsidRPr="007A4FD5" w:rsidRDefault="007A4FD5" w:rsidP="007A4FD5">
      <w:pPr>
        <w:widowControl w:val="0"/>
        <w:shd w:val="clear" w:color="auto" w:fill="FFFFFF"/>
        <w:autoSpaceDE w:val="0"/>
        <w:autoSpaceDN w:val="0"/>
        <w:adjustRightInd w:val="0"/>
        <w:spacing w:after="0" w:line="320" w:lineRule="exact"/>
        <w:ind w:firstLine="900"/>
        <w:jc w:val="both"/>
        <w:rPr>
          <w:rFonts w:ascii="Times New Roman" w:eastAsia="Times New Roman" w:hAnsi="Times New Roman"/>
          <w:i/>
          <w:noProof/>
          <w:sz w:val="24"/>
          <w:szCs w:val="24"/>
          <w:lang w:eastAsia="bg-BG"/>
        </w:rPr>
      </w:pPr>
      <w:r w:rsidRPr="007A4FD5">
        <w:rPr>
          <w:rFonts w:ascii="Times New Roman" w:eastAsia="Times New Roman" w:hAnsi="Times New Roman"/>
          <w:i/>
          <w:noProof/>
          <w:sz w:val="24"/>
          <w:szCs w:val="24"/>
          <w:lang w:eastAsia="bg-BG"/>
        </w:rPr>
        <w:t>Забележка: На левия ръкав на 10 см от ръкавната извивка на мострата се пришива самозалепваща лента (велкро – бримка, цвят черен) по форма за поставяне на наръкавен знак (емблема).</w:t>
      </w:r>
    </w:p>
    <w:p w:rsidR="00A962F0" w:rsidRPr="005D6F42" w:rsidRDefault="00A962F0" w:rsidP="00A962F0">
      <w:pPr>
        <w:widowControl w:val="0"/>
        <w:autoSpaceDE w:val="0"/>
        <w:autoSpaceDN w:val="0"/>
        <w:adjustRightInd w:val="0"/>
        <w:spacing w:after="0" w:line="240" w:lineRule="auto"/>
        <w:ind w:firstLine="3240"/>
        <w:rPr>
          <w:rFonts w:ascii="Times New Roman" w:eastAsia="Times New Roman" w:hAnsi="Times New Roman"/>
          <w:b/>
          <w:sz w:val="24"/>
          <w:szCs w:val="24"/>
          <w:lang w:eastAsia="bg-BG"/>
        </w:rPr>
      </w:pPr>
      <w:r w:rsidRPr="005D6F42">
        <w:rPr>
          <w:rFonts w:ascii="Times New Roman" w:eastAsia="Times New Roman" w:hAnsi="Times New Roman"/>
          <w:b/>
          <w:sz w:val="24"/>
          <w:szCs w:val="24"/>
          <w:lang w:eastAsia="bg-BG"/>
        </w:rPr>
        <w:t>СКИЦА 2 - Задна част</w:t>
      </w:r>
    </w:p>
    <w:p w:rsidR="00A962F0" w:rsidRPr="005D6F42" w:rsidRDefault="00A962F0" w:rsidP="00A962F0">
      <w:pPr>
        <w:widowControl w:val="0"/>
        <w:autoSpaceDE w:val="0"/>
        <w:autoSpaceDN w:val="0"/>
        <w:adjustRightInd w:val="0"/>
        <w:spacing w:after="0" w:line="240" w:lineRule="auto"/>
        <w:ind w:firstLine="3240"/>
        <w:rPr>
          <w:rFonts w:ascii="Times New Roman" w:eastAsia="Times New Roman" w:hAnsi="Times New Roman"/>
          <w:b/>
          <w:sz w:val="24"/>
          <w:szCs w:val="24"/>
          <w:lang w:eastAsia="bg-BG"/>
        </w:rPr>
      </w:pPr>
    </w:p>
    <w:p w:rsidR="00A962F0" w:rsidRPr="005D6F42" w:rsidRDefault="00A962F0" w:rsidP="00A962F0">
      <w:pPr>
        <w:widowControl w:val="0"/>
        <w:autoSpaceDE w:val="0"/>
        <w:autoSpaceDN w:val="0"/>
        <w:adjustRightInd w:val="0"/>
        <w:spacing w:after="0" w:line="240" w:lineRule="auto"/>
        <w:ind w:firstLine="3240"/>
        <w:rPr>
          <w:rFonts w:ascii="Times New Roman" w:eastAsia="Times New Roman" w:hAnsi="Times New Roman"/>
          <w:b/>
          <w:sz w:val="24"/>
          <w:szCs w:val="24"/>
          <w:lang w:eastAsia="bg-BG"/>
        </w:rPr>
      </w:pPr>
    </w:p>
    <w:p w:rsidR="00A962F0" w:rsidRPr="005D6F42" w:rsidRDefault="00A962F0" w:rsidP="00A962F0">
      <w:pPr>
        <w:widowControl w:val="0"/>
        <w:autoSpaceDE w:val="0"/>
        <w:autoSpaceDN w:val="0"/>
        <w:adjustRightInd w:val="0"/>
        <w:spacing w:after="0" w:line="240" w:lineRule="auto"/>
        <w:ind w:firstLine="720"/>
        <w:rPr>
          <w:rFonts w:ascii="Courier New" w:eastAsia="Times New Roman" w:hAnsi="Courier New" w:cs="Courier New"/>
          <w:sz w:val="20"/>
          <w:szCs w:val="20"/>
          <w:lang w:val="en-US" w:eastAsia="bg-BG"/>
        </w:rPr>
      </w:pPr>
      <w:r w:rsidRPr="005D6F42">
        <w:rPr>
          <w:rFonts w:ascii="Courier New" w:eastAsia="Times New Roman" w:hAnsi="Courier New" w:cs="Courier New"/>
          <w:noProof/>
          <w:sz w:val="20"/>
          <w:szCs w:val="20"/>
          <w:lang w:eastAsia="bg-BG"/>
        </w:rPr>
        <w:drawing>
          <wp:inline distT="0" distB="0" distL="0" distR="0" wp14:anchorId="60E3A56D" wp14:editId="184E363E">
            <wp:extent cx="4103370" cy="41186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03370" cy="4118610"/>
                    </a:xfrm>
                    <a:prstGeom prst="rect">
                      <a:avLst/>
                    </a:prstGeom>
                    <a:noFill/>
                    <a:ln>
                      <a:noFill/>
                    </a:ln>
                  </pic:spPr>
                </pic:pic>
              </a:graphicData>
            </a:graphic>
          </wp:inline>
        </w:drawing>
      </w: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val="en-US" w:eastAsia="bg-BG"/>
        </w:rPr>
      </w:pPr>
    </w:p>
    <w:p w:rsidR="00A962F0" w:rsidRPr="00D81E57" w:rsidRDefault="00A962F0" w:rsidP="00D81E57">
      <w:pPr>
        <w:widowControl w:val="0"/>
        <w:shd w:val="clear" w:color="auto" w:fill="FFFFFF"/>
        <w:autoSpaceDE w:val="0"/>
        <w:autoSpaceDN w:val="0"/>
        <w:adjustRightInd w:val="0"/>
        <w:spacing w:after="0" w:line="320" w:lineRule="exact"/>
        <w:ind w:firstLine="1077"/>
        <w:jc w:val="both"/>
        <w:rPr>
          <w:rFonts w:ascii="Times New Roman" w:eastAsia="Times New Roman" w:hAnsi="Times New Roman"/>
          <w:sz w:val="24"/>
          <w:szCs w:val="24"/>
          <w:lang w:eastAsia="bg-BG"/>
        </w:rPr>
      </w:pPr>
      <w:r w:rsidRPr="00D81E57">
        <w:rPr>
          <w:rFonts w:ascii="Times New Roman" w:eastAsia="Times New Roman" w:hAnsi="Times New Roman"/>
          <w:b/>
          <w:bCs/>
          <w:sz w:val="24"/>
          <w:szCs w:val="24"/>
          <w:lang w:eastAsia="bg-BG"/>
        </w:rPr>
        <w:t>Клинът</w:t>
      </w:r>
      <w:r w:rsidRPr="00D81E57">
        <w:rPr>
          <w:rFonts w:ascii="Times New Roman" w:eastAsia="Times New Roman" w:hAnsi="Times New Roman"/>
          <w:sz w:val="24"/>
          <w:szCs w:val="24"/>
          <w:lang w:eastAsia="bg-BG"/>
        </w:rPr>
        <w:t xml:space="preserve"> е в свободен силует, пристегнат в глезените.</w:t>
      </w:r>
    </w:p>
    <w:p w:rsidR="00A962F0" w:rsidRPr="00D81E57" w:rsidRDefault="00A962F0" w:rsidP="00D81E57">
      <w:pPr>
        <w:widowControl w:val="0"/>
        <w:shd w:val="clear" w:color="auto" w:fill="FFFFFF"/>
        <w:autoSpaceDE w:val="0"/>
        <w:autoSpaceDN w:val="0"/>
        <w:adjustRightInd w:val="0"/>
        <w:spacing w:after="0" w:line="320" w:lineRule="exact"/>
        <w:ind w:firstLine="1077"/>
        <w:jc w:val="both"/>
        <w:rPr>
          <w:rFonts w:ascii="Times New Roman" w:eastAsia="Times New Roman" w:hAnsi="Times New Roman"/>
          <w:noProof/>
          <w:sz w:val="24"/>
          <w:szCs w:val="24"/>
          <w:lang w:eastAsia="bg-BG"/>
        </w:rPr>
      </w:pPr>
      <w:r w:rsidRPr="00D81E57">
        <w:rPr>
          <w:rFonts w:ascii="Times New Roman" w:eastAsia="Times New Roman" w:hAnsi="Times New Roman"/>
          <w:noProof/>
          <w:sz w:val="24"/>
          <w:szCs w:val="24"/>
          <w:lang w:eastAsia="bg-BG"/>
        </w:rPr>
        <w:t>Предни части - прави, с по 2 бр. чупки от двете страни, и с оформени джобове тип "италиански", които са с хастар от основния плат. Коланът е широк 4 см, със 7 броя гайки - широки 4 см, понтирани в горната част, с илик и копче в долната, така че да се образува светъл отвор 6,5 см. Клинът се закопчава със спирален цип, илик и копче на колана. На страничния шев има външни джобове с размери на торбите - 18/19 см, с размери на капаците: за левия джоб - капак с дължина 18 см и широчини 6 см и 8 см, а при десния джоб - капакът е с дължина 9 см и широчини 6 см и 8 см  и покрива само предната му част, а самия джоб е разделен на две от тегелите на страничния шев. Торбите на джобовете и капаците им са пришити с двойни лицеви тегели 6 мм и разстоянието между капака и джоба е 1,5 см. Капаците се затварят с 1 бр. шиещо се копче и илик. При подгъва на</w:t>
      </w:r>
      <w:r w:rsidRPr="00D81E57">
        <w:rPr>
          <w:rFonts w:ascii="Times New Roman" w:eastAsia="Times New Roman" w:hAnsi="Times New Roman"/>
          <w:bCs/>
          <w:noProof/>
          <w:sz w:val="24"/>
          <w:szCs w:val="24"/>
          <w:lang w:eastAsia="bg-BG"/>
        </w:rPr>
        <w:t xml:space="preserve"> крачолите имат </w:t>
      </w:r>
      <w:r w:rsidRPr="00D81E57">
        <w:rPr>
          <w:rFonts w:ascii="Times New Roman" w:eastAsia="Times New Roman" w:hAnsi="Times New Roman"/>
          <w:noProof/>
          <w:sz w:val="24"/>
          <w:szCs w:val="24"/>
          <w:lang w:eastAsia="bg-BG"/>
        </w:rPr>
        <w:t xml:space="preserve">по един пенс на предна и задна част. В подгъва при страничните и вътрешни шевове на двата крачола има зашит подпетен ластик с широчина 3 см. </w:t>
      </w:r>
    </w:p>
    <w:p w:rsidR="00A962F0" w:rsidRPr="00D81E57" w:rsidRDefault="00A962F0" w:rsidP="00D81E57">
      <w:pPr>
        <w:widowControl w:val="0"/>
        <w:shd w:val="clear" w:color="auto" w:fill="FFFFFF"/>
        <w:autoSpaceDE w:val="0"/>
        <w:autoSpaceDN w:val="0"/>
        <w:adjustRightInd w:val="0"/>
        <w:spacing w:after="0" w:line="320" w:lineRule="exact"/>
        <w:ind w:firstLine="1077"/>
        <w:jc w:val="both"/>
        <w:rPr>
          <w:rFonts w:ascii="Times New Roman" w:eastAsia="Times New Roman" w:hAnsi="Times New Roman"/>
          <w:bCs/>
          <w:noProof/>
          <w:sz w:val="24"/>
          <w:szCs w:val="24"/>
          <w:lang w:eastAsia="bg-BG"/>
        </w:rPr>
      </w:pPr>
      <w:r w:rsidRPr="00D81E57">
        <w:rPr>
          <w:rFonts w:ascii="Times New Roman" w:eastAsia="Times New Roman" w:hAnsi="Times New Roman"/>
          <w:noProof/>
          <w:sz w:val="24"/>
          <w:szCs w:val="24"/>
          <w:lang w:eastAsia="bg-BG"/>
        </w:rPr>
        <w:t xml:space="preserve">Задни части - прави, с 2 броя свивки. </w:t>
      </w:r>
      <w:r w:rsidR="00257C8C" w:rsidRPr="00257C8C">
        <w:rPr>
          <w:rFonts w:ascii="Times New Roman" w:eastAsia="Times New Roman" w:hAnsi="Times New Roman"/>
          <w:noProof/>
          <w:sz w:val="24"/>
          <w:szCs w:val="24"/>
          <w:lang w:eastAsia="bg-BG"/>
        </w:rPr>
        <w:t>В седалището на задните части от външната страна са за</w:t>
      </w:r>
      <w:r w:rsidR="001A528C">
        <w:rPr>
          <w:rFonts w:ascii="Times New Roman" w:eastAsia="Times New Roman" w:hAnsi="Times New Roman"/>
          <w:noProof/>
          <w:sz w:val="24"/>
          <w:szCs w:val="24"/>
          <w:lang w:eastAsia="bg-BG"/>
        </w:rPr>
        <w:t>ш</w:t>
      </w:r>
      <w:r w:rsidR="00257C8C" w:rsidRPr="00257C8C">
        <w:rPr>
          <w:rFonts w:ascii="Times New Roman" w:eastAsia="Times New Roman" w:hAnsi="Times New Roman"/>
          <w:noProof/>
          <w:sz w:val="24"/>
          <w:szCs w:val="24"/>
          <w:lang w:eastAsia="bg-BG"/>
        </w:rPr>
        <w:t>ити подсилващи парчета.</w:t>
      </w:r>
      <w:r w:rsidRPr="00D81E57">
        <w:rPr>
          <w:rFonts w:ascii="Times New Roman" w:eastAsia="Times New Roman" w:hAnsi="Times New Roman"/>
          <w:bCs/>
          <w:noProof/>
          <w:sz w:val="24"/>
          <w:szCs w:val="24"/>
          <w:lang w:eastAsia="bg-BG"/>
        </w:rPr>
        <w:t>Разположен е един вътрешен джоб</w:t>
      </w:r>
      <w:r w:rsidRPr="00D81E57">
        <w:rPr>
          <w:rFonts w:ascii="Times New Roman" w:eastAsia="Times New Roman" w:hAnsi="Times New Roman"/>
          <w:noProof/>
          <w:sz w:val="24"/>
          <w:szCs w:val="24"/>
          <w:lang w:eastAsia="bg-BG"/>
        </w:rPr>
        <w:t xml:space="preserve"> отдясно, с отвор 16 см за размери до № 50, 17 см за</w:t>
      </w:r>
      <w:r w:rsidRPr="00D81E57">
        <w:rPr>
          <w:rFonts w:ascii="Times New Roman" w:eastAsia="Times New Roman" w:hAnsi="Times New Roman"/>
          <w:bCs/>
          <w:noProof/>
          <w:sz w:val="24"/>
          <w:szCs w:val="24"/>
          <w:lang w:eastAsia="bg-BG"/>
        </w:rPr>
        <w:t xml:space="preserve"> размери</w:t>
      </w:r>
      <w:r w:rsidRPr="00D81E57">
        <w:rPr>
          <w:rFonts w:ascii="Times New Roman" w:eastAsia="Times New Roman" w:hAnsi="Times New Roman"/>
          <w:noProof/>
          <w:sz w:val="24"/>
          <w:szCs w:val="24"/>
          <w:lang w:eastAsia="bg-BG"/>
        </w:rPr>
        <w:t xml:space="preserve"> от № 52</w:t>
      </w:r>
      <w:r w:rsidRPr="00D81E57">
        <w:rPr>
          <w:rFonts w:ascii="Times New Roman" w:eastAsia="Times New Roman" w:hAnsi="Times New Roman"/>
          <w:bCs/>
          <w:noProof/>
          <w:sz w:val="24"/>
          <w:szCs w:val="24"/>
          <w:lang w:eastAsia="bg-BG"/>
        </w:rPr>
        <w:t xml:space="preserve"> до</w:t>
      </w:r>
      <w:r w:rsidRPr="00D81E57">
        <w:rPr>
          <w:rFonts w:ascii="Times New Roman" w:eastAsia="Times New Roman" w:hAnsi="Times New Roman"/>
          <w:noProof/>
          <w:sz w:val="24"/>
          <w:szCs w:val="24"/>
          <w:lang w:eastAsia="bg-BG"/>
        </w:rPr>
        <w:t xml:space="preserve"> № 56</w:t>
      </w:r>
      <w:r w:rsidRPr="00D81E57">
        <w:rPr>
          <w:rFonts w:ascii="Times New Roman" w:eastAsia="Times New Roman" w:hAnsi="Times New Roman"/>
          <w:bCs/>
          <w:noProof/>
          <w:sz w:val="24"/>
          <w:szCs w:val="24"/>
          <w:lang w:eastAsia="bg-BG"/>
        </w:rPr>
        <w:t xml:space="preserve"> и</w:t>
      </w:r>
      <w:r w:rsidRPr="00D81E57">
        <w:rPr>
          <w:rFonts w:ascii="Times New Roman" w:eastAsia="Times New Roman" w:hAnsi="Times New Roman"/>
          <w:noProof/>
          <w:sz w:val="24"/>
          <w:szCs w:val="24"/>
          <w:lang w:eastAsia="bg-BG"/>
        </w:rPr>
        <w:t xml:space="preserve"> 18 см за размери от № 58 до № 62, с филетка </w:t>
      </w:r>
      <w:r w:rsidRPr="00D81E57">
        <w:rPr>
          <w:rFonts w:ascii="Times New Roman" w:eastAsia="Times New Roman" w:hAnsi="Times New Roman"/>
          <w:bCs/>
          <w:noProof/>
          <w:sz w:val="24"/>
          <w:szCs w:val="24"/>
          <w:lang w:eastAsia="bg-BG"/>
        </w:rPr>
        <w:t>и капак с илик и копче.</w:t>
      </w:r>
      <w:r w:rsidRPr="00D81E57">
        <w:rPr>
          <w:rFonts w:ascii="Times New Roman" w:eastAsia="Times New Roman" w:hAnsi="Times New Roman"/>
          <w:noProof/>
          <w:sz w:val="24"/>
          <w:szCs w:val="24"/>
          <w:lang w:eastAsia="bg-BG"/>
        </w:rPr>
        <w:t xml:space="preserve"> Хастара на задния джоб е от основния плат. Капакът е с двойни лицеви </w:t>
      </w:r>
      <w:r w:rsidRPr="00D81E57">
        <w:rPr>
          <w:rFonts w:ascii="Times New Roman" w:eastAsia="Times New Roman" w:hAnsi="Times New Roman"/>
          <w:bCs/>
          <w:noProof/>
          <w:sz w:val="24"/>
          <w:szCs w:val="24"/>
          <w:lang w:eastAsia="bg-BG"/>
        </w:rPr>
        <w:t>тегели</w:t>
      </w:r>
      <w:r w:rsidRPr="00D81E57">
        <w:rPr>
          <w:rFonts w:ascii="Times New Roman" w:eastAsia="Times New Roman" w:hAnsi="Times New Roman"/>
          <w:noProof/>
          <w:sz w:val="24"/>
          <w:szCs w:val="24"/>
          <w:lang w:eastAsia="bg-BG"/>
        </w:rPr>
        <w:t xml:space="preserve"> на 0,6 см по</w:t>
      </w:r>
      <w:r w:rsidRPr="00D81E57">
        <w:rPr>
          <w:rFonts w:ascii="Times New Roman" w:eastAsia="Times New Roman" w:hAnsi="Times New Roman"/>
          <w:bCs/>
          <w:noProof/>
          <w:sz w:val="24"/>
          <w:szCs w:val="24"/>
          <w:lang w:eastAsia="bg-BG"/>
        </w:rPr>
        <w:t xml:space="preserve"> бордовете.</w:t>
      </w:r>
      <w:r w:rsidRPr="00D81E57">
        <w:rPr>
          <w:rFonts w:ascii="Times New Roman" w:eastAsia="Times New Roman" w:hAnsi="Times New Roman"/>
          <w:noProof/>
          <w:sz w:val="24"/>
          <w:szCs w:val="24"/>
          <w:lang w:eastAsia="bg-BG"/>
        </w:rPr>
        <w:t xml:space="preserve"> Коланът, гайките и капаците на джобовете са </w:t>
      </w:r>
      <w:r w:rsidRPr="00D81E57">
        <w:rPr>
          <w:rFonts w:ascii="Times New Roman" w:eastAsia="Times New Roman" w:hAnsi="Times New Roman"/>
          <w:bCs/>
          <w:noProof/>
          <w:sz w:val="24"/>
          <w:szCs w:val="24"/>
          <w:lang w:eastAsia="bg-BG"/>
        </w:rPr>
        <w:t>подлепени.</w:t>
      </w:r>
    </w:p>
    <w:p w:rsidR="00A962F0" w:rsidRPr="00D81E57" w:rsidRDefault="00A962F0" w:rsidP="00D81E57">
      <w:pPr>
        <w:widowControl w:val="0"/>
        <w:shd w:val="clear" w:color="auto" w:fill="FFFFFF"/>
        <w:autoSpaceDE w:val="0"/>
        <w:autoSpaceDN w:val="0"/>
        <w:adjustRightInd w:val="0"/>
        <w:spacing w:after="0" w:line="320" w:lineRule="exact"/>
        <w:ind w:firstLine="1077"/>
        <w:jc w:val="both"/>
        <w:rPr>
          <w:rFonts w:ascii="Times New Roman" w:eastAsia="Times New Roman" w:hAnsi="Times New Roman"/>
          <w:bCs/>
          <w:noProof/>
          <w:sz w:val="24"/>
          <w:szCs w:val="24"/>
          <w:lang w:eastAsia="bg-BG"/>
        </w:rPr>
      </w:pPr>
    </w:p>
    <w:p w:rsidR="009A1E95" w:rsidRPr="009A1E95" w:rsidRDefault="009A1E95" w:rsidP="009A1E95">
      <w:pPr>
        <w:widowControl w:val="0"/>
        <w:autoSpaceDE w:val="0"/>
        <w:autoSpaceDN w:val="0"/>
        <w:adjustRightInd w:val="0"/>
        <w:spacing w:after="0" w:line="240" w:lineRule="auto"/>
        <w:rPr>
          <w:rFonts w:ascii="Courier New" w:eastAsia="Times New Roman" w:hAnsi="Courier New" w:cs="Courier New"/>
          <w:b/>
          <w:noProof/>
          <w:sz w:val="20"/>
          <w:szCs w:val="20"/>
          <w:lang w:eastAsia="bg-BG"/>
        </w:rPr>
      </w:pPr>
      <w:r>
        <w:rPr>
          <w:rFonts w:ascii="Times New Roman" w:eastAsia="Times New Roman" w:hAnsi="Times New Roman"/>
          <w:b/>
          <w:noProof/>
          <w:sz w:val="24"/>
          <w:szCs w:val="24"/>
          <w:lang w:eastAsia="bg-BG"/>
        </w:rPr>
        <w:t xml:space="preserve">                                   </w:t>
      </w:r>
      <w:r w:rsidRPr="009A1E95">
        <w:rPr>
          <w:rFonts w:ascii="Times New Roman" w:eastAsia="Times New Roman" w:hAnsi="Times New Roman"/>
          <w:b/>
          <w:noProof/>
          <w:sz w:val="24"/>
          <w:szCs w:val="24"/>
          <w:lang w:eastAsia="bg-BG"/>
        </w:rPr>
        <w:t>СКИЦА 3 - Предна част</w:t>
      </w:r>
      <w:r w:rsidRPr="009A1E95">
        <w:rPr>
          <w:rFonts w:ascii="Courier New" w:eastAsia="Times New Roman" w:hAnsi="Courier New" w:cs="Courier New"/>
          <w:b/>
          <w:noProof/>
          <w:sz w:val="20"/>
          <w:szCs w:val="20"/>
          <w:lang w:eastAsia="bg-BG"/>
        </w:rPr>
        <w:t xml:space="preserve">           </w:t>
      </w:r>
      <w:r w:rsidRPr="009A1E95">
        <w:rPr>
          <w:rFonts w:ascii="Times New Roman" w:eastAsia="Times New Roman" w:hAnsi="Times New Roman"/>
          <w:b/>
          <w:noProof/>
          <w:sz w:val="24"/>
          <w:szCs w:val="24"/>
          <w:lang w:eastAsia="bg-BG"/>
        </w:rPr>
        <w:t>СКИЦА 4 - Задна част</w:t>
      </w:r>
      <w:r w:rsidRPr="009A1E95">
        <w:rPr>
          <w:rFonts w:ascii="Courier New" w:eastAsia="Times New Roman" w:hAnsi="Courier New" w:cs="Courier New"/>
          <w:b/>
          <w:noProof/>
          <w:sz w:val="20"/>
          <w:szCs w:val="20"/>
          <w:lang w:eastAsia="bg-BG"/>
        </w:rPr>
        <w:t xml:space="preserve">                                                  </w:t>
      </w: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b/>
          <w:sz w:val="20"/>
          <w:szCs w:val="20"/>
          <w:lang w:val="en-US" w:eastAsia="bg-BG"/>
        </w:rPr>
      </w:pPr>
      <w:r w:rsidRPr="005D6F42">
        <w:rPr>
          <w:rFonts w:ascii="Courier New" w:eastAsia="Times New Roman" w:hAnsi="Courier New" w:cs="Courier New"/>
          <w:b/>
          <w:sz w:val="20"/>
          <w:szCs w:val="20"/>
          <w:lang w:val="en-US" w:eastAsia="bg-BG"/>
        </w:rPr>
        <w:t xml:space="preserve">     </w:t>
      </w:r>
    </w:p>
    <w:p w:rsidR="00A962F0" w:rsidRPr="005D6F42" w:rsidRDefault="00A67582"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r w:rsidRPr="005D6F42">
        <w:rPr>
          <w:rFonts w:ascii="Courier New" w:eastAsia="Times New Roman" w:hAnsi="Courier New" w:cs="Courier New"/>
          <w:noProof/>
          <w:sz w:val="20"/>
          <w:szCs w:val="20"/>
          <w:lang w:eastAsia="bg-BG"/>
        </w:rPr>
        <w:drawing>
          <wp:anchor distT="0" distB="0" distL="114300" distR="114300" simplePos="0" relativeHeight="251659264" behindDoc="0" locked="0" layoutInCell="1" allowOverlap="1" wp14:anchorId="0B83B4BB" wp14:editId="56B912FE">
            <wp:simplePos x="0" y="0"/>
            <wp:positionH relativeFrom="column">
              <wp:posOffset>751803</wp:posOffset>
            </wp:positionH>
            <wp:positionV relativeFrom="paragraph">
              <wp:posOffset>95890</wp:posOffset>
            </wp:positionV>
            <wp:extent cx="5162978" cy="540893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80298" cy="54270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rPr>
          <w:rFonts w:ascii="Courier New" w:eastAsia="Times New Roman" w:hAnsi="Courier New" w:cs="Courier New"/>
          <w:sz w:val="20"/>
          <w:szCs w:val="20"/>
          <w:lang w:eastAsia="bg-BG"/>
        </w:rPr>
      </w:pPr>
    </w:p>
    <w:p w:rsidR="00A962F0" w:rsidRPr="005D6F42" w:rsidRDefault="00A962F0" w:rsidP="00A962F0">
      <w:pPr>
        <w:widowControl w:val="0"/>
        <w:shd w:val="clear" w:color="auto" w:fill="FFFFFF"/>
        <w:autoSpaceDE w:val="0"/>
        <w:autoSpaceDN w:val="0"/>
        <w:adjustRightInd w:val="0"/>
        <w:spacing w:after="0" w:line="312" w:lineRule="exact"/>
        <w:jc w:val="both"/>
        <w:rPr>
          <w:rFonts w:ascii="Courier New" w:eastAsia="Times New Roman" w:hAnsi="Courier New" w:cs="Courier New"/>
          <w:bCs/>
          <w:sz w:val="20"/>
          <w:szCs w:val="20"/>
          <w:lang w:eastAsia="bg-BG"/>
        </w:rPr>
      </w:pPr>
    </w:p>
    <w:p w:rsidR="00A962F0" w:rsidRPr="005D6F42"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5D6F42"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D81E57" w:rsidRDefault="00A962F0" w:rsidP="00A962F0">
      <w:pPr>
        <w:widowControl w:val="0"/>
        <w:autoSpaceDE w:val="0"/>
        <w:autoSpaceDN w:val="0"/>
        <w:adjustRightInd w:val="0"/>
        <w:spacing w:after="0" w:line="240" w:lineRule="auto"/>
        <w:jc w:val="both"/>
        <w:rPr>
          <w:rFonts w:ascii="Courier New" w:eastAsia="Times New Roman" w:hAnsi="Courier New" w:cs="Courier New"/>
          <w:sz w:val="20"/>
          <w:szCs w:val="20"/>
          <w:lang w:eastAsia="bg-BG"/>
        </w:rPr>
      </w:pPr>
    </w:p>
    <w:p w:rsidR="00A962F0" w:rsidRPr="00D81E57" w:rsidRDefault="00A962F0" w:rsidP="00E03B5B">
      <w:pPr>
        <w:widowControl w:val="0"/>
        <w:autoSpaceDE w:val="0"/>
        <w:autoSpaceDN w:val="0"/>
        <w:adjustRightInd w:val="0"/>
        <w:spacing w:after="0" w:line="320" w:lineRule="exact"/>
        <w:ind w:firstLine="900"/>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color w:val="000000"/>
          <w:sz w:val="24"/>
          <w:szCs w:val="24"/>
          <w:lang w:eastAsia="bg-BG"/>
        </w:rPr>
        <w:t xml:space="preserve">1.3. Костюмът се изработва </w:t>
      </w:r>
      <w:r w:rsidRPr="00D81E57">
        <w:rPr>
          <w:rFonts w:ascii="Times New Roman" w:eastAsia="Times New Roman" w:hAnsi="Times New Roman" w:cs="Courier New"/>
          <w:sz w:val="24"/>
          <w:szCs w:val="24"/>
          <w:lang w:eastAsia="bg-BG"/>
        </w:rPr>
        <w:t>в цветове, както следва:</w:t>
      </w:r>
    </w:p>
    <w:p w:rsidR="00A962F0" w:rsidRPr="00D81E57" w:rsidRDefault="00A962F0" w:rsidP="00E03B5B">
      <w:pPr>
        <w:widowControl w:val="0"/>
        <w:tabs>
          <w:tab w:val="left" w:pos="6840"/>
        </w:tabs>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 за фон  – цвят с приблизителен пантонен № 1</w:t>
      </w:r>
      <w:r w:rsidRPr="00D81E57">
        <w:rPr>
          <w:rFonts w:ascii="Times New Roman" w:eastAsia="Times New Roman" w:hAnsi="Times New Roman"/>
          <w:sz w:val="24"/>
          <w:szCs w:val="24"/>
          <w:lang w:val="en-US" w:eastAsia="bg-BG"/>
        </w:rPr>
        <w:t>7-0620</w:t>
      </w:r>
      <w:r w:rsidRPr="00D81E57">
        <w:rPr>
          <w:rFonts w:ascii="Times New Roman" w:eastAsia="Times New Roman" w:hAnsi="Times New Roman"/>
          <w:sz w:val="24"/>
          <w:szCs w:val="24"/>
          <w:lang w:eastAsia="bg-BG"/>
        </w:rPr>
        <w:t xml:space="preserve"> ТРХ, с допустима цветна разлика мин. 3 бал по сива скала</w:t>
      </w:r>
    </w:p>
    <w:p w:rsidR="00A962F0" w:rsidRPr="00D81E57" w:rsidRDefault="00A962F0" w:rsidP="00E03B5B">
      <w:pPr>
        <w:widowControl w:val="0"/>
        <w:tabs>
          <w:tab w:val="left" w:pos="6840"/>
        </w:tabs>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 зелен - приблизителен пантонен № 19-</w:t>
      </w:r>
      <w:r w:rsidRPr="00D81E57">
        <w:rPr>
          <w:rFonts w:ascii="Times New Roman" w:eastAsia="Times New Roman" w:hAnsi="Times New Roman"/>
          <w:sz w:val="24"/>
          <w:szCs w:val="24"/>
          <w:lang w:val="en-US" w:eastAsia="bg-BG"/>
        </w:rPr>
        <w:t>6110</w:t>
      </w:r>
      <w:r w:rsidRPr="00D81E57">
        <w:rPr>
          <w:rFonts w:ascii="Times New Roman" w:eastAsia="Times New Roman" w:hAnsi="Times New Roman"/>
          <w:sz w:val="24"/>
          <w:szCs w:val="24"/>
          <w:lang w:eastAsia="bg-BG"/>
        </w:rPr>
        <w:t xml:space="preserve"> ТРХ, с допустима цветна разлика мин. 4 бал по сива скала</w:t>
      </w:r>
    </w:p>
    <w:p w:rsidR="00A962F0" w:rsidRPr="00D81E57" w:rsidRDefault="00A962F0" w:rsidP="00E03B5B">
      <w:pPr>
        <w:widowControl w:val="0"/>
        <w:tabs>
          <w:tab w:val="left" w:pos="6840"/>
        </w:tabs>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 тъмно кафяв - приблизителен пантонен № 19-</w:t>
      </w:r>
      <w:r w:rsidRPr="00D81E57">
        <w:rPr>
          <w:rFonts w:ascii="Times New Roman" w:eastAsia="Times New Roman" w:hAnsi="Times New Roman"/>
          <w:sz w:val="24"/>
          <w:szCs w:val="24"/>
          <w:lang w:val="en-US" w:eastAsia="bg-BG"/>
        </w:rPr>
        <w:t>0915</w:t>
      </w:r>
      <w:r w:rsidRPr="00D81E57">
        <w:rPr>
          <w:rFonts w:ascii="Times New Roman" w:eastAsia="Times New Roman" w:hAnsi="Times New Roman"/>
          <w:sz w:val="24"/>
          <w:szCs w:val="24"/>
          <w:lang w:eastAsia="bg-BG"/>
        </w:rPr>
        <w:t xml:space="preserve"> ТРХ, с допустима цветна разлика мин. 4 бал по сива скала</w:t>
      </w:r>
    </w:p>
    <w:p w:rsidR="00A962F0" w:rsidRPr="00D81E57" w:rsidRDefault="00A962F0" w:rsidP="00E03B5B">
      <w:pPr>
        <w:widowControl w:val="0"/>
        <w:autoSpaceDE w:val="0"/>
        <w:autoSpaceDN w:val="0"/>
        <w:adjustRightInd w:val="0"/>
        <w:spacing w:after="0" w:line="320" w:lineRule="exact"/>
        <w:ind w:right="-628"/>
        <w:jc w:val="both"/>
        <w:rPr>
          <w:rFonts w:ascii="Courier New" w:eastAsia="Times New Roman" w:hAnsi="Courier New" w:cs="Courier New"/>
          <w:b/>
          <w:sz w:val="20"/>
          <w:szCs w:val="20"/>
          <w:lang w:eastAsia="bg-BG"/>
        </w:rPr>
      </w:pPr>
    </w:p>
    <w:p w:rsidR="00A962F0" w:rsidRPr="00D81E57" w:rsidRDefault="00A962F0" w:rsidP="00E03B5B">
      <w:pPr>
        <w:widowControl w:val="0"/>
        <w:autoSpaceDE w:val="0"/>
        <w:autoSpaceDN w:val="0"/>
        <w:adjustRightInd w:val="0"/>
        <w:spacing w:after="0" w:line="320" w:lineRule="exact"/>
        <w:ind w:right="-628" w:firstLine="900"/>
        <w:jc w:val="both"/>
        <w:rPr>
          <w:rFonts w:ascii="Times New Roman" w:eastAsia="Times New Roman" w:hAnsi="Times New Roman"/>
          <w:b/>
          <w:sz w:val="24"/>
          <w:szCs w:val="24"/>
          <w:shd w:val="clear" w:color="auto" w:fill="FEFEFE"/>
          <w:lang w:eastAsia="bg-BG"/>
        </w:rPr>
      </w:pPr>
      <w:r w:rsidRPr="00D81E57">
        <w:rPr>
          <w:rFonts w:ascii="Times New Roman" w:eastAsia="Times New Roman" w:hAnsi="Times New Roman"/>
          <w:b/>
          <w:sz w:val="24"/>
          <w:szCs w:val="24"/>
          <w:highlight w:val="white"/>
          <w:shd w:val="clear" w:color="auto" w:fill="FEFEFE"/>
          <w:lang w:eastAsia="bg-BG"/>
        </w:rPr>
        <w:t>2. ТАКТИКО-ТЕХНИЧЕСКИ ИЗИСКВАНИЯ КЪМ ПРОДУКТА</w:t>
      </w:r>
    </w:p>
    <w:p w:rsidR="00A962F0" w:rsidRPr="00D81E57" w:rsidRDefault="00A962F0" w:rsidP="00E03B5B">
      <w:pPr>
        <w:widowControl w:val="0"/>
        <w:autoSpaceDE w:val="0"/>
        <w:autoSpaceDN w:val="0"/>
        <w:adjustRightInd w:val="0"/>
        <w:spacing w:after="0" w:line="320" w:lineRule="exact"/>
        <w:ind w:right="-628" w:firstLine="900"/>
        <w:jc w:val="both"/>
        <w:rPr>
          <w:rFonts w:ascii="Times New Roman" w:eastAsia="Times New Roman" w:hAnsi="Times New Roman"/>
          <w:b/>
          <w:sz w:val="24"/>
          <w:szCs w:val="24"/>
          <w:lang w:eastAsia="bg-BG"/>
        </w:rPr>
      </w:pPr>
      <w:r w:rsidRPr="00D81E57">
        <w:rPr>
          <w:rFonts w:ascii="Times New Roman" w:eastAsia="Times New Roman" w:hAnsi="Times New Roman"/>
          <w:b/>
          <w:sz w:val="24"/>
          <w:szCs w:val="24"/>
          <w:lang w:eastAsia="bg-BG"/>
        </w:rPr>
        <w:t>2.1. Изисквания по предназначение</w:t>
      </w:r>
    </w:p>
    <w:p w:rsidR="00A962F0" w:rsidRPr="00D81E57" w:rsidRDefault="00A962F0" w:rsidP="00E03B5B">
      <w:pPr>
        <w:widowControl w:val="0"/>
        <w:autoSpaceDE w:val="0"/>
        <w:autoSpaceDN w:val="0"/>
        <w:adjustRightInd w:val="0"/>
        <w:spacing w:after="0" w:line="320" w:lineRule="exact"/>
        <w:ind w:right="-36" w:firstLine="900"/>
        <w:jc w:val="both"/>
        <w:rPr>
          <w:rFonts w:ascii="Times New Roman" w:eastAsia="Times New Roman" w:hAnsi="Times New Roman"/>
          <w:sz w:val="24"/>
          <w:szCs w:val="24"/>
          <w:lang w:eastAsia="bg-BG"/>
        </w:rPr>
      </w:pPr>
      <w:r w:rsidRPr="00D81E57">
        <w:rPr>
          <w:rFonts w:ascii="Times New Roman" w:eastAsia="Times New Roman" w:hAnsi="Times New Roman"/>
          <w:sz w:val="24"/>
          <w:szCs w:val="24"/>
          <w:highlight w:val="white"/>
          <w:shd w:val="clear" w:color="auto" w:fill="FEFEFE"/>
          <w:lang w:val="ru-RU" w:eastAsia="bg-BG"/>
        </w:rPr>
        <w:t>Изделията са</w:t>
      </w:r>
      <w:r w:rsidRPr="00D81E57">
        <w:rPr>
          <w:rFonts w:ascii="Times New Roman" w:eastAsia="Times New Roman" w:hAnsi="Times New Roman"/>
          <w:sz w:val="24"/>
          <w:szCs w:val="24"/>
          <w:highlight w:val="white"/>
          <w:shd w:val="clear" w:color="auto" w:fill="FEFEFE"/>
          <w:lang w:eastAsia="bg-BG"/>
        </w:rPr>
        <w:t xml:space="preserve"> предназначени за служителите на Министерството на вътрешните работи, изпълняващи служебните си задължения с работно облекло за служебно ползване. Костюм летен камуфлиран се носи при изпълнение на специални задачи, тренировъчна и учебна дейност съобразно разпореденото от съответния ръководител.</w:t>
      </w:r>
    </w:p>
    <w:p w:rsidR="00A962F0" w:rsidRPr="00D81E57" w:rsidRDefault="00A962F0" w:rsidP="00D81E57">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r w:rsidRPr="00D81E57">
        <w:rPr>
          <w:rFonts w:ascii="Times New Roman" w:eastAsia="Times New Roman" w:hAnsi="Times New Roman"/>
          <w:b/>
          <w:sz w:val="24"/>
          <w:szCs w:val="24"/>
          <w:lang w:eastAsia="bg-BG"/>
        </w:rPr>
        <w:t>2.</w:t>
      </w:r>
      <w:r w:rsidR="00A55FD0" w:rsidRPr="00D81E57">
        <w:rPr>
          <w:rFonts w:ascii="Times New Roman" w:eastAsia="Times New Roman" w:hAnsi="Times New Roman"/>
          <w:b/>
          <w:sz w:val="24"/>
          <w:szCs w:val="24"/>
          <w:lang w:eastAsia="bg-BG"/>
        </w:rPr>
        <w:t>2</w:t>
      </w:r>
      <w:r w:rsidRPr="00D81E57">
        <w:rPr>
          <w:rFonts w:ascii="Times New Roman" w:eastAsia="Times New Roman" w:hAnsi="Times New Roman"/>
          <w:b/>
          <w:sz w:val="24"/>
          <w:szCs w:val="24"/>
          <w:lang w:eastAsia="bg-BG"/>
        </w:rPr>
        <w:t>. Изисквания към конструкцията</w:t>
      </w:r>
    </w:p>
    <w:p w:rsidR="00A962F0" w:rsidRPr="00D81E57" w:rsidRDefault="00A962F0" w:rsidP="00D81E57">
      <w:pPr>
        <w:widowControl w:val="0"/>
        <w:autoSpaceDE w:val="0"/>
        <w:autoSpaceDN w:val="0"/>
        <w:adjustRightInd w:val="0"/>
        <w:spacing w:after="0" w:line="320" w:lineRule="exact"/>
        <w:ind w:right="-36" w:firstLine="709"/>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 xml:space="preserve">Конструкцията на костюми летни камуфлирани се разработва в </w:t>
      </w:r>
      <w:r w:rsidRPr="00D81E57">
        <w:rPr>
          <w:rFonts w:ascii="Times New Roman" w:eastAsia="Times New Roman" w:hAnsi="Times New Roman"/>
          <w:sz w:val="24"/>
          <w:szCs w:val="24"/>
          <w:lang w:val="ru-RU" w:eastAsia="bg-BG"/>
        </w:rPr>
        <w:t>84</w:t>
      </w:r>
      <w:r w:rsidRPr="00D81E57">
        <w:rPr>
          <w:rFonts w:ascii="Times New Roman" w:eastAsia="Times New Roman" w:hAnsi="Times New Roman"/>
          <w:sz w:val="24"/>
          <w:szCs w:val="24"/>
          <w:lang w:eastAsia="bg-BG"/>
        </w:rPr>
        <w:t xml:space="preserve"> типоразмера с обхват по обиколка на гърдите </w:t>
      </w:r>
      <w:r w:rsidRPr="00D81E57">
        <w:rPr>
          <w:rFonts w:ascii="Times New Roman" w:eastAsia="Times New Roman" w:hAnsi="Times New Roman"/>
          <w:sz w:val="24"/>
          <w:szCs w:val="24"/>
          <w:lang w:val="ru-RU" w:eastAsia="bg-BG"/>
        </w:rPr>
        <w:t xml:space="preserve">(Ог) от 88 </w:t>
      </w:r>
      <w:r w:rsidRPr="00D81E57">
        <w:rPr>
          <w:rFonts w:ascii="Times New Roman" w:eastAsia="Times New Roman" w:hAnsi="Times New Roman"/>
          <w:sz w:val="24"/>
          <w:szCs w:val="24"/>
          <w:lang w:val="en-US" w:eastAsia="bg-BG"/>
        </w:rPr>
        <w:t>cm</w:t>
      </w:r>
      <w:r w:rsidRPr="00D81E57">
        <w:rPr>
          <w:rFonts w:ascii="Times New Roman" w:eastAsia="Times New Roman" w:hAnsi="Times New Roman"/>
          <w:sz w:val="24"/>
          <w:szCs w:val="24"/>
          <w:lang w:val="ru-RU" w:eastAsia="bg-BG"/>
        </w:rPr>
        <w:t xml:space="preserve"> </w:t>
      </w:r>
      <w:r w:rsidRPr="00D81E57">
        <w:rPr>
          <w:rFonts w:ascii="Times New Roman" w:eastAsia="Times New Roman" w:hAnsi="Times New Roman"/>
          <w:sz w:val="24"/>
          <w:szCs w:val="24"/>
          <w:lang w:eastAsia="bg-BG"/>
        </w:rPr>
        <w:t>до</w:t>
      </w:r>
      <w:r w:rsidRPr="00D81E57">
        <w:rPr>
          <w:rFonts w:ascii="Times New Roman" w:eastAsia="Times New Roman" w:hAnsi="Times New Roman"/>
          <w:sz w:val="24"/>
          <w:szCs w:val="24"/>
          <w:lang w:val="ru-RU" w:eastAsia="bg-BG"/>
        </w:rPr>
        <w:t xml:space="preserve"> 132 и ръст (Р) от 158 </w:t>
      </w:r>
      <w:r w:rsidRPr="00D81E57">
        <w:rPr>
          <w:rFonts w:ascii="Times New Roman" w:eastAsia="Times New Roman" w:hAnsi="Times New Roman"/>
          <w:sz w:val="24"/>
          <w:szCs w:val="24"/>
          <w:lang w:val="en-US" w:eastAsia="bg-BG"/>
        </w:rPr>
        <w:t>cm</w:t>
      </w:r>
      <w:r w:rsidRPr="00D81E57">
        <w:rPr>
          <w:rFonts w:ascii="Times New Roman" w:eastAsia="Times New Roman" w:hAnsi="Times New Roman"/>
          <w:sz w:val="24"/>
          <w:szCs w:val="24"/>
          <w:lang w:eastAsia="bg-BG"/>
        </w:rPr>
        <w:t xml:space="preserve"> до 192 </w:t>
      </w:r>
      <w:r w:rsidRPr="00D81E57">
        <w:rPr>
          <w:rFonts w:ascii="Times New Roman" w:eastAsia="Times New Roman" w:hAnsi="Times New Roman"/>
          <w:sz w:val="24"/>
          <w:szCs w:val="24"/>
          <w:lang w:val="en-US" w:eastAsia="bg-BG"/>
        </w:rPr>
        <w:t>cm</w:t>
      </w:r>
      <w:r w:rsidRPr="00D81E57">
        <w:rPr>
          <w:rFonts w:ascii="Times New Roman" w:eastAsia="Times New Roman" w:hAnsi="Times New Roman"/>
          <w:sz w:val="24"/>
          <w:szCs w:val="24"/>
          <w:lang w:eastAsia="bg-BG"/>
        </w:rPr>
        <w:t>. Типоразмерите са посочени в Таблица 1.</w:t>
      </w:r>
    </w:p>
    <w:p w:rsidR="00A962F0" w:rsidRPr="005D6F42" w:rsidRDefault="00A962F0" w:rsidP="00085CFA">
      <w:pPr>
        <w:widowControl w:val="0"/>
        <w:autoSpaceDE w:val="0"/>
        <w:autoSpaceDN w:val="0"/>
        <w:adjustRightInd w:val="0"/>
        <w:spacing w:after="0" w:line="320" w:lineRule="exact"/>
        <w:ind w:right="-628" w:firstLine="900"/>
        <w:jc w:val="both"/>
        <w:rPr>
          <w:rFonts w:ascii="Times New Roman" w:eastAsia="Times New Roman" w:hAnsi="Times New Roman"/>
          <w:sz w:val="24"/>
          <w:szCs w:val="24"/>
          <w:lang w:eastAsia="bg-BG"/>
        </w:rPr>
      </w:pPr>
    </w:p>
    <w:p w:rsidR="00A962F0" w:rsidRPr="005D6F42" w:rsidRDefault="00A962F0" w:rsidP="00A962F0">
      <w:pPr>
        <w:widowControl w:val="0"/>
        <w:autoSpaceDE w:val="0"/>
        <w:autoSpaceDN w:val="0"/>
        <w:adjustRightInd w:val="0"/>
        <w:spacing w:after="0" w:line="240" w:lineRule="auto"/>
        <w:ind w:firstLine="900"/>
        <w:rPr>
          <w:rFonts w:ascii="Times New Roman" w:eastAsia="Times New Roman" w:hAnsi="Times New Roman"/>
          <w:b/>
          <w:sz w:val="24"/>
          <w:szCs w:val="24"/>
          <w:lang w:eastAsia="bg-BG"/>
        </w:rPr>
      </w:pPr>
      <w:r w:rsidRPr="005D6F42">
        <w:rPr>
          <w:rFonts w:ascii="Times New Roman" w:eastAsia="Times New Roman" w:hAnsi="Times New Roman"/>
          <w:b/>
          <w:sz w:val="24"/>
          <w:szCs w:val="24"/>
          <w:lang w:eastAsia="bg-BG"/>
        </w:rPr>
        <w:t xml:space="preserve">Таблица 1 – Типоразмери в </w:t>
      </w:r>
      <w:r w:rsidRPr="005D6F42">
        <w:rPr>
          <w:rFonts w:ascii="Times New Roman" w:eastAsia="Times New Roman" w:hAnsi="Times New Roman"/>
          <w:b/>
          <w:sz w:val="24"/>
          <w:szCs w:val="24"/>
          <w:lang w:val="en-US" w:eastAsia="bg-BG"/>
        </w:rPr>
        <w:t>cm</w:t>
      </w:r>
    </w:p>
    <w:tbl>
      <w:tblPr>
        <w:tblW w:w="9019" w:type="dxa"/>
        <w:jc w:val="center"/>
        <w:tblCellMar>
          <w:left w:w="70" w:type="dxa"/>
          <w:right w:w="70" w:type="dxa"/>
        </w:tblCellMar>
        <w:tblLook w:val="0000" w:firstRow="0" w:lastRow="0" w:firstColumn="0" w:lastColumn="0" w:noHBand="0" w:noVBand="0"/>
      </w:tblPr>
      <w:tblGrid>
        <w:gridCol w:w="1731"/>
        <w:gridCol w:w="621"/>
        <w:gridCol w:w="621"/>
        <w:gridCol w:w="652"/>
        <w:gridCol w:w="614"/>
        <w:gridCol w:w="621"/>
        <w:gridCol w:w="621"/>
        <w:gridCol w:w="621"/>
        <w:gridCol w:w="621"/>
        <w:gridCol w:w="574"/>
        <w:gridCol w:w="574"/>
        <w:gridCol w:w="574"/>
        <w:gridCol w:w="574"/>
      </w:tblGrid>
      <w:tr w:rsidR="002D2BC5" w:rsidRPr="005D6F42" w:rsidTr="004A3E6F">
        <w:trPr>
          <w:trHeight w:val="300"/>
          <w:jc w:val="center"/>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b/>
                <w:bCs/>
                <w:sz w:val="24"/>
                <w:szCs w:val="24"/>
                <w:lang w:eastAsia="bg-BG"/>
              </w:rPr>
            </w:pPr>
            <w:r w:rsidRPr="005D6F42">
              <w:rPr>
                <w:rFonts w:ascii="Times New Roman" w:eastAsia="Times New Roman" w:hAnsi="Times New Roman"/>
                <w:b/>
                <w:bCs/>
                <w:sz w:val="24"/>
                <w:szCs w:val="24"/>
                <w:lang w:eastAsia="bg-BG"/>
              </w:rPr>
              <w:t xml:space="preserve">Ръст </w:t>
            </w:r>
            <w:r w:rsidRPr="005D6F42">
              <w:rPr>
                <w:rFonts w:ascii="Times New Roman" w:eastAsia="Times New Roman" w:hAnsi="Times New Roman"/>
                <w:b/>
                <w:bCs/>
                <w:sz w:val="24"/>
                <w:szCs w:val="24"/>
                <w:lang w:val="en-US" w:eastAsia="bg-BG"/>
              </w:rPr>
              <w:t>(P)</w:t>
            </w:r>
            <w:r w:rsidRPr="005D6F42">
              <w:rPr>
                <w:rFonts w:ascii="Times New Roman" w:eastAsia="Times New Roman" w:hAnsi="Times New Roman"/>
                <w:b/>
                <w:bCs/>
                <w:sz w:val="24"/>
                <w:szCs w:val="24"/>
                <w:lang w:eastAsia="bg-BG"/>
              </w:rPr>
              <w:t xml:space="preserve"> в см</w:t>
            </w:r>
          </w:p>
        </w:tc>
        <w:tc>
          <w:tcPr>
            <w:tcW w:w="7288" w:type="dxa"/>
            <w:gridSpan w:val="12"/>
            <w:tcBorders>
              <w:top w:val="single" w:sz="4" w:space="0" w:color="auto"/>
              <w:left w:val="single" w:sz="4" w:space="0" w:color="auto"/>
              <w:bottom w:val="single" w:sz="4" w:space="0" w:color="auto"/>
              <w:right w:val="single" w:sz="4" w:space="0" w:color="auto"/>
            </w:tcBorders>
            <w:shd w:val="clear" w:color="auto" w:fill="auto"/>
            <w:noWrap/>
            <w:vAlign w:val="bottom"/>
          </w:tcPr>
          <w:p w:rsidR="002D2BC5" w:rsidRPr="005D6F42" w:rsidRDefault="002D2BC5" w:rsidP="002D2BC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158,</w:t>
            </w:r>
            <w:r>
              <w:rPr>
                <w:rFonts w:ascii="Times New Roman" w:eastAsia="Times New Roman" w:hAnsi="Times New Roman"/>
                <w:sz w:val="24"/>
                <w:szCs w:val="24"/>
                <w:lang w:eastAsia="bg-BG"/>
              </w:rPr>
              <w:t xml:space="preserve"> </w:t>
            </w:r>
            <w:r w:rsidRPr="005D6F42">
              <w:rPr>
                <w:rFonts w:ascii="Times New Roman" w:eastAsia="Times New Roman" w:hAnsi="Times New Roman"/>
                <w:sz w:val="24"/>
                <w:szCs w:val="24"/>
                <w:lang w:eastAsia="bg-BG"/>
              </w:rPr>
              <w:t>164,</w:t>
            </w:r>
            <w:r>
              <w:rPr>
                <w:rFonts w:ascii="Times New Roman" w:eastAsia="Times New Roman" w:hAnsi="Times New Roman"/>
                <w:sz w:val="24"/>
                <w:szCs w:val="24"/>
                <w:lang w:eastAsia="bg-BG"/>
              </w:rPr>
              <w:t xml:space="preserve"> </w:t>
            </w:r>
            <w:r w:rsidRPr="005D6F42">
              <w:rPr>
                <w:rFonts w:ascii="Times New Roman" w:eastAsia="Times New Roman" w:hAnsi="Times New Roman"/>
                <w:sz w:val="24"/>
                <w:szCs w:val="24"/>
                <w:lang w:eastAsia="bg-BG"/>
              </w:rPr>
              <w:t>170,</w:t>
            </w:r>
            <w:r>
              <w:rPr>
                <w:rFonts w:ascii="Times New Roman" w:eastAsia="Times New Roman" w:hAnsi="Times New Roman"/>
                <w:sz w:val="24"/>
                <w:szCs w:val="24"/>
                <w:lang w:eastAsia="bg-BG"/>
              </w:rPr>
              <w:t xml:space="preserve"> </w:t>
            </w:r>
            <w:r w:rsidRPr="005D6F42">
              <w:rPr>
                <w:rFonts w:ascii="Times New Roman" w:eastAsia="Times New Roman" w:hAnsi="Times New Roman"/>
                <w:sz w:val="24"/>
                <w:szCs w:val="24"/>
                <w:lang w:eastAsia="bg-BG"/>
              </w:rPr>
              <w:t>176,</w:t>
            </w:r>
            <w:r>
              <w:rPr>
                <w:rFonts w:ascii="Times New Roman" w:eastAsia="Times New Roman" w:hAnsi="Times New Roman"/>
                <w:sz w:val="24"/>
                <w:szCs w:val="24"/>
                <w:lang w:eastAsia="bg-BG"/>
              </w:rPr>
              <w:t xml:space="preserve"> </w:t>
            </w:r>
            <w:r w:rsidRPr="005D6F42">
              <w:rPr>
                <w:rFonts w:ascii="Times New Roman" w:eastAsia="Times New Roman" w:hAnsi="Times New Roman"/>
                <w:sz w:val="24"/>
                <w:szCs w:val="24"/>
                <w:lang w:eastAsia="bg-BG"/>
              </w:rPr>
              <w:t>182,</w:t>
            </w:r>
            <w:r>
              <w:rPr>
                <w:rFonts w:ascii="Times New Roman" w:eastAsia="Times New Roman" w:hAnsi="Times New Roman"/>
                <w:sz w:val="24"/>
                <w:szCs w:val="24"/>
                <w:lang w:eastAsia="bg-BG"/>
              </w:rPr>
              <w:t xml:space="preserve"> </w:t>
            </w:r>
            <w:r w:rsidRPr="005D6F42">
              <w:rPr>
                <w:rFonts w:ascii="Times New Roman" w:eastAsia="Times New Roman" w:hAnsi="Times New Roman"/>
                <w:sz w:val="24"/>
                <w:szCs w:val="24"/>
                <w:lang w:eastAsia="bg-BG"/>
              </w:rPr>
              <w:t>188</w:t>
            </w:r>
            <w:r>
              <w:rPr>
                <w:rFonts w:ascii="Times New Roman" w:eastAsia="Times New Roman" w:hAnsi="Times New Roman"/>
                <w:sz w:val="24"/>
                <w:szCs w:val="24"/>
                <w:lang w:eastAsia="bg-BG"/>
              </w:rPr>
              <w:t xml:space="preserve"> </w:t>
            </w:r>
            <w:r w:rsidRPr="005D6F42">
              <w:rPr>
                <w:rFonts w:ascii="Times New Roman" w:eastAsia="Times New Roman" w:hAnsi="Times New Roman"/>
                <w:sz w:val="24"/>
                <w:szCs w:val="24"/>
                <w:lang w:eastAsia="bg-BG"/>
              </w:rPr>
              <w:t>и</w:t>
            </w:r>
            <w:r>
              <w:rPr>
                <w:rFonts w:ascii="Times New Roman" w:eastAsia="Times New Roman" w:hAnsi="Times New Roman"/>
                <w:sz w:val="24"/>
                <w:szCs w:val="24"/>
                <w:lang w:eastAsia="bg-BG"/>
              </w:rPr>
              <w:t xml:space="preserve"> </w:t>
            </w:r>
            <w:r w:rsidRPr="005D6F42">
              <w:rPr>
                <w:rFonts w:ascii="Times New Roman" w:eastAsia="Times New Roman" w:hAnsi="Times New Roman"/>
                <w:sz w:val="24"/>
                <w:szCs w:val="24"/>
                <w:lang w:eastAsia="bg-BG"/>
              </w:rPr>
              <w:t>192</w:t>
            </w:r>
          </w:p>
        </w:tc>
      </w:tr>
      <w:tr w:rsidR="002D2BC5" w:rsidRPr="005D6F42" w:rsidTr="004A3E6F">
        <w:trPr>
          <w:trHeight w:val="300"/>
          <w:jc w:val="center"/>
        </w:trPr>
        <w:tc>
          <w:tcPr>
            <w:tcW w:w="1731" w:type="dxa"/>
            <w:tcBorders>
              <w:top w:val="single" w:sz="8" w:space="0" w:color="auto"/>
              <w:left w:val="single" w:sz="8" w:space="0" w:color="auto"/>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b/>
                <w:bCs/>
                <w:sz w:val="24"/>
                <w:szCs w:val="24"/>
                <w:lang w:eastAsia="bg-BG"/>
              </w:rPr>
              <w:t xml:space="preserve">Обик.гр. </w:t>
            </w:r>
            <w:r w:rsidRPr="005D6F42">
              <w:rPr>
                <w:rFonts w:ascii="Times New Roman" w:eastAsia="Times New Roman" w:hAnsi="Times New Roman"/>
                <w:b/>
                <w:bCs/>
                <w:sz w:val="24"/>
                <w:szCs w:val="24"/>
                <w:lang w:val="en-US" w:eastAsia="bg-BG"/>
              </w:rPr>
              <w:t>(</w:t>
            </w:r>
            <w:r w:rsidRPr="005D6F42">
              <w:rPr>
                <w:rFonts w:ascii="Times New Roman" w:eastAsia="Times New Roman" w:hAnsi="Times New Roman"/>
                <w:b/>
                <w:bCs/>
                <w:sz w:val="24"/>
                <w:szCs w:val="24"/>
                <w:lang w:eastAsia="bg-BG"/>
              </w:rPr>
              <w:t>Ог</w:t>
            </w:r>
            <w:r w:rsidRPr="005D6F42">
              <w:rPr>
                <w:rFonts w:ascii="Times New Roman" w:eastAsia="Times New Roman" w:hAnsi="Times New Roman"/>
                <w:b/>
                <w:bCs/>
                <w:sz w:val="24"/>
                <w:szCs w:val="24"/>
                <w:lang w:val="en-US" w:eastAsia="bg-BG"/>
              </w:rPr>
              <w:t>)</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88</w:t>
            </w:r>
          </w:p>
        </w:tc>
        <w:tc>
          <w:tcPr>
            <w:tcW w:w="621" w:type="dxa"/>
            <w:tcBorders>
              <w:top w:val="single" w:sz="4" w:space="0" w:color="auto"/>
              <w:left w:val="nil"/>
              <w:bottom w:val="single" w:sz="4" w:space="0" w:color="auto"/>
              <w:right w:val="nil"/>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92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120</w:t>
            </w:r>
          </w:p>
        </w:tc>
        <w:tc>
          <w:tcPr>
            <w:tcW w:w="574" w:type="dxa"/>
            <w:tcBorders>
              <w:top w:val="single" w:sz="4" w:space="0" w:color="auto"/>
              <w:left w:val="nil"/>
              <w:bottom w:val="single" w:sz="4" w:space="0" w:color="auto"/>
              <w:right w:val="nil"/>
            </w:tcBorders>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2D2BC5" w:rsidRPr="005D6F42" w:rsidRDefault="002D2BC5" w:rsidP="006753E5">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5D6F42">
              <w:rPr>
                <w:rFonts w:ascii="Times New Roman" w:eastAsia="Times New Roman" w:hAnsi="Times New Roman"/>
                <w:sz w:val="24"/>
                <w:szCs w:val="24"/>
                <w:lang w:eastAsia="bg-BG"/>
              </w:rPr>
              <w:t>132</w:t>
            </w:r>
          </w:p>
        </w:tc>
      </w:tr>
    </w:tbl>
    <w:p w:rsidR="00A962F0" w:rsidRPr="005D6F42" w:rsidRDefault="00A962F0" w:rsidP="00A962F0">
      <w:pPr>
        <w:widowControl w:val="0"/>
        <w:autoSpaceDE w:val="0"/>
        <w:autoSpaceDN w:val="0"/>
        <w:adjustRightInd w:val="0"/>
        <w:spacing w:after="0" w:line="240" w:lineRule="auto"/>
        <w:ind w:right="-628" w:firstLine="900"/>
        <w:jc w:val="both"/>
        <w:rPr>
          <w:rFonts w:ascii="Times New Roman" w:eastAsia="Times New Roman" w:hAnsi="Times New Roman"/>
          <w:sz w:val="24"/>
          <w:szCs w:val="24"/>
          <w:lang w:eastAsia="bg-BG"/>
        </w:rPr>
      </w:pPr>
    </w:p>
    <w:p w:rsidR="00A962F0" w:rsidRPr="00D81E57" w:rsidRDefault="00A962F0" w:rsidP="00D81E57">
      <w:pPr>
        <w:widowControl w:val="0"/>
        <w:autoSpaceDE w:val="0"/>
        <w:autoSpaceDN w:val="0"/>
        <w:adjustRightInd w:val="0"/>
        <w:spacing w:after="0" w:line="320" w:lineRule="exact"/>
        <w:ind w:right="-36" w:firstLine="567"/>
        <w:jc w:val="both"/>
        <w:rPr>
          <w:rFonts w:ascii="Times New Roman" w:eastAsia="Times New Roman" w:hAnsi="Times New Roman"/>
          <w:b/>
          <w:sz w:val="24"/>
          <w:szCs w:val="24"/>
          <w:lang w:val="ru-RU" w:eastAsia="bg-BG"/>
        </w:rPr>
      </w:pPr>
      <w:r w:rsidRPr="00D81E57">
        <w:rPr>
          <w:rFonts w:ascii="Times New Roman" w:eastAsia="Times New Roman" w:hAnsi="Times New Roman"/>
          <w:b/>
          <w:sz w:val="24"/>
          <w:szCs w:val="24"/>
          <w:lang w:eastAsia="bg-BG"/>
        </w:rPr>
        <w:t>Забележка: Възложителят може да заявява и типоразмери извън обхвата на таблица 1 – индивидуални поръчки.</w:t>
      </w:r>
    </w:p>
    <w:p w:rsidR="00A962F0" w:rsidRPr="00D81E57" w:rsidRDefault="00A962F0" w:rsidP="00D81E57">
      <w:pPr>
        <w:widowControl w:val="0"/>
        <w:autoSpaceDE w:val="0"/>
        <w:autoSpaceDN w:val="0"/>
        <w:adjustRightInd w:val="0"/>
        <w:spacing w:after="0" w:line="320" w:lineRule="exact"/>
        <w:ind w:right="-628" w:firstLine="567"/>
        <w:jc w:val="both"/>
        <w:rPr>
          <w:rFonts w:ascii="Times New Roman" w:eastAsia="Times New Roman" w:hAnsi="Times New Roman"/>
          <w:sz w:val="24"/>
          <w:szCs w:val="24"/>
          <w:lang w:eastAsia="bg-BG"/>
        </w:rPr>
      </w:pPr>
    </w:p>
    <w:p w:rsidR="00A962F0" w:rsidRPr="00D81E57" w:rsidRDefault="00A962F0" w:rsidP="00D81E57">
      <w:pPr>
        <w:widowControl w:val="0"/>
        <w:autoSpaceDE w:val="0"/>
        <w:autoSpaceDN w:val="0"/>
        <w:adjustRightInd w:val="0"/>
        <w:spacing w:after="0" w:line="320" w:lineRule="exact"/>
        <w:ind w:right="-628" w:firstLine="567"/>
        <w:jc w:val="both"/>
        <w:rPr>
          <w:rFonts w:ascii="Times New Roman" w:eastAsia="Times New Roman" w:hAnsi="Times New Roman"/>
          <w:sz w:val="24"/>
          <w:szCs w:val="24"/>
          <w:lang w:eastAsia="bg-BG"/>
        </w:rPr>
      </w:pPr>
      <w:r w:rsidRPr="00D81E57">
        <w:rPr>
          <w:rFonts w:ascii="Times New Roman" w:eastAsia="Times New Roman" w:hAnsi="Times New Roman"/>
          <w:b/>
          <w:sz w:val="24"/>
          <w:szCs w:val="24"/>
          <w:lang w:eastAsia="bg-BG"/>
        </w:rPr>
        <w:t>2.</w:t>
      </w:r>
      <w:r w:rsidR="00A55FD0" w:rsidRPr="00D81E57">
        <w:rPr>
          <w:rFonts w:ascii="Times New Roman" w:eastAsia="Times New Roman" w:hAnsi="Times New Roman"/>
          <w:b/>
          <w:sz w:val="24"/>
          <w:szCs w:val="24"/>
          <w:lang w:eastAsia="bg-BG"/>
        </w:rPr>
        <w:t>3</w:t>
      </w:r>
      <w:r w:rsidRPr="00D81E57">
        <w:rPr>
          <w:rFonts w:ascii="Times New Roman" w:eastAsia="Times New Roman" w:hAnsi="Times New Roman"/>
          <w:b/>
          <w:sz w:val="24"/>
          <w:szCs w:val="24"/>
          <w:lang w:eastAsia="bg-BG"/>
        </w:rPr>
        <w:t xml:space="preserve">. Изисквания към размерите на изделието в готов вид </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D81E57">
        <w:rPr>
          <w:rFonts w:ascii="Times New Roman" w:eastAsia="Times New Roman" w:hAnsi="Times New Roman" w:cs="Courier New"/>
          <w:sz w:val="24"/>
          <w:szCs w:val="24"/>
          <w:lang w:eastAsia="en-GB"/>
        </w:rPr>
        <w:t>2.</w:t>
      </w:r>
      <w:r w:rsidR="00A55FD0" w:rsidRPr="00D81E57">
        <w:rPr>
          <w:rFonts w:ascii="Times New Roman" w:eastAsia="Times New Roman" w:hAnsi="Times New Roman" w:cs="Courier New"/>
          <w:sz w:val="24"/>
          <w:szCs w:val="24"/>
          <w:lang w:eastAsia="en-GB"/>
        </w:rPr>
        <w:t>3</w:t>
      </w:r>
      <w:r w:rsidRPr="00D81E57">
        <w:rPr>
          <w:rFonts w:ascii="Times New Roman" w:eastAsia="Times New Roman" w:hAnsi="Times New Roman" w:cs="Courier New"/>
          <w:sz w:val="24"/>
          <w:szCs w:val="24"/>
          <w:lang w:eastAsia="en-GB"/>
        </w:rPr>
        <w:t xml:space="preserve">.1. Изделията се изработват по размери съгласно Таблица 1. </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D81E57">
        <w:rPr>
          <w:rFonts w:ascii="Times New Roman" w:eastAsia="Times New Roman" w:hAnsi="Times New Roman" w:cs="Courier New"/>
          <w:sz w:val="24"/>
          <w:szCs w:val="24"/>
          <w:lang w:eastAsia="en-GB"/>
        </w:rPr>
        <w:t xml:space="preserve">Обмерните данни на изделията, както и комбинациите от размери на готовите изделия ще  отговарят на стандартизираните обмерни данни, посочени в таблица №1А, която се предоставя на избрания изпълнител след сключване на договора, с предоставяне на първата заявка. </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D81E57">
        <w:rPr>
          <w:rFonts w:ascii="Times New Roman" w:eastAsia="Times New Roman" w:hAnsi="Times New Roman" w:cs="Courier New"/>
          <w:sz w:val="24"/>
          <w:szCs w:val="24"/>
          <w:lang w:eastAsia="en-GB"/>
        </w:rPr>
        <w:t>2.</w:t>
      </w:r>
      <w:r w:rsidR="00A55FD0" w:rsidRPr="00D81E57">
        <w:rPr>
          <w:rFonts w:ascii="Times New Roman" w:eastAsia="Times New Roman" w:hAnsi="Times New Roman" w:cs="Courier New"/>
          <w:sz w:val="24"/>
          <w:szCs w:val="24"/>
          <w:lang w:eastAsia="en-GB"/>
        </w:rPr>
        <w:t>3</w:t>
      </w:r>
      <w:r w:rsidRPr="00D81E57">
        <w:rPr>
          <w:rFonts w:ascii="Times New Roman" w:eastAsia="Times New Roman" w:hAnsi="Times New Roman" w:cs="Courier New"/>
          <w:sz w:val="24"/>
          <w:szCs w:val="24"/>
          <w:lang w:eastAsia="en-GB"/>
        </w:rPr>
        <w:t>.2. Изделията ще са съобразени с БДС EN 13402-3:2017 или еквивалентно/и, където се определя система за размери на тялото.</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D81E57">
        <w:rPr>
          <w:rFonts w:ascii="Times New Roman" w:eastAsia="Times New Roman" w:hAnsi="Times New Roman" w:cs="Courier New"/>
          <w:sz w:val="24"/>
          <w:szCs w:val="24"/>
          <w:lang w:eastAsia="en-GB"/>
        </w:rPr>
        <w:t>2.</w:t>
      </w:r>
      <w:r w:rsidR="00A55FD0" w:rsidRPr="00D81E57">
        <w:rPr>
          <w:rFonts w:ascii="Times New Roman" w:eastAsia="Times New Roman" w:hAnsi="Times New Roman" w:cs="Courier New"/>
          <w:sz w:val="24"/>
          <w:szCs w:val="24"/>
          <w:lang w:eastAsia="en-GB"/>
        </w:rPr>
        <w:t>3</w:t>
      </w:r>
      <w:r w:rsidRPr="00D81E57">
        <w:rPr>
          <w:rFonts w:ascii="Times New Roman" w:eastAsia="Times New Roman" w:hAnsi="Times New Roman" w:cs="Courier New"/>
          <w:sz w:val="24"/>
          <w:szCs w:val="24"/>
          <w:lang w:eastAsia="en-GB"/>
        </w:rPr>
        <w:t>.3. Означаването на размера на изделията ще се извършва съгласно БДС  EN 13402-3:2017 или еквивалентно/и.</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val="ru-RU" w:eastAsia="en-GB"/>
        </w:rPr>
      </w:pPr>
      <w:r w:rsidRPr="00D81E57">
        <w:rPr>
          <w:rFonts w:ascii="Times New Roman" w:eastAsia="Times New Roman" w:hAnsi="Times New Roman" w:cs="Courier New"/>
          <w:sz w:val="24"/>
          <w:szCs w:val="24"/>
          <w:lang w:val="ru-RU" w:eastAsia="en-GB"/>
        </w:rPr>
        <w:t>2.</w:t>
      </w:r>
      <w:r w:rsidR="00A55FD0" w:rsidRPr="00D81E57">
        <w:rPr>
          <w:rFonts w:ascii="Times New Roman" w:eastAsia="Times New Roman" w:hAnsi="Times New Roman" w:cs="Courier New"/>
          <w:sz w:val="24"/>
          <w:szCs w:val="24"/>
          <w:lang w:val="ru-RU" w:eastAsia="en-GB"/>
        </w:rPr>
        <w:t>3</w:t>
      </w:r>
      <w:r w:rsidRPr="00D81E57">
        <w:rPr>
          <w:rFonts w:ascii="Times New Roman" w:eastAsia="Times New Roman" w:hAnsi="Times New Roman" w:cs="Courier New"/>
          <w:sz w:val="24"/>
          <w:szCs w:val="24"/>
          <w:lang w:val="ru-RU" w:eastAsia="en-GB"/>
        </w:rPr>
        <w:t xml:space="preserve">.4. </w:t>
      </w:r>
      <w:r w:rsidRPr="00D81E57">
        <w:rPr>
          <w:rFonts w:ascii="Times New Roman" w:eastAsia="Times New Roman" w:hAnsi="Times New Roman" w:cs="Courier New"/>
          <w:b/>
          <w:bCs/>
          <w:sz w:val="24"/>
          <w:szCs w:val="24"/>
          <w:lang w:eastAsia="en-GB"/>
        </w:rPr>
        <w:t>Индивидуални поръчки</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D81E57">
        <w:rPr>
          <w:rFonts w:ascii="Times New Roman" w:eastAsia="Times New Roman" w:hAnsi="Times New Roman" w:cs="Courier New"/>
          <w:sz w:val="24"/>
          <w:szCs w:val="24"/>
          <w:lang w:val="ru-RU" w:eastAsia="en-GB"/>
        </w:rPr>
        <w:t>Индивидуални поръчки на изделия с извънстандартни размери</w:t>
      </w:r>
      <w:r w:rsidRPr="00D81E57">
        <w:rPr>
          <w:rFonts w:ascii="Times New Roman" w:eastAsia="Times New Roman" w:hAnsi="Times New Roman" w:cs="Courier New"/>
          <w:sz w:val="24"/>
          <w:szCs w:val="24"/>
          <w:lang w:eastAsia="en-GB"/>
        </w:rPr>
        <w:t>:</w:t>
      </w:r>
      <w:r w:rsidRPr="00D81E57">
        <w:rPr>
          <w:rFonts w:ascii="Times New Roman" w:eastAsia="Times New Roman" w:hAnsi="Times New Roman" w:cs="Courier New"/>
          <w:sz w:val="24"/>
          <w:szCs w:val="24"/>
          <w:lang w:val="ru-RU" w:eastAsia="en-GB"/>
        </w:rPr>
        <w:t xml:space="preserve"> </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b/>
          <w:sz w:val="24"/>
          <w:szCs w:val="24"/>
          <w:lang w:eastAsia="en-GB"/>
        </w:rPr>
      </w:pPr>
      <w:r w:rsidRPr="00D81E57">
        <w:rPr>
          <w:rFonts w:ascii="Times New Roman" w:eastAsia="Times New Roman" w:hAnsi="Times New Roman" w:cs="Courier New"/>
          <w:sz w:val="24"/>
          <w:szCs w:val="24"/>
          <w:lang w:eastAsia="en-GB"/>
        </w:rPr>
        <w:t xml:space="preserve">* Ще доставям извънстандартни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са част от сключения договор и ще се изпълняват в срока за доставка, определен в договора. </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D81E57">
        <w:rPr>
          <w:rFonts w:ascii="Times New Roman" w:eastAsia="Times New Roman" w:hAnsi="Times New Roman" w:cs="Courier New"/>
          <w:sz w:val="24"/>
          <w:szCs w:val="24"/>
          <w:lang w:eastAsia="en-GB"/>
        </w:rPr>
        <w:t>* При доставка на изделията изработени по индивидуални поръчки, ще се спазват следните изисквания:</w:t>
      </w:r>
    </w:p>
    <w:p w:rsidR="00A55FD0" w:rsidRPr="00A55FD0" w:rsidRDefault="00A55FD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D81E57">
        <w:rPr>
          <w:rFonts w:ascii="Times New Roman" w:eastAsia="Times New Roman" w:hAnsi="Times New Roman" w:cs="Courier New"/>
          <w:sz w:val="24"/>
          <w:szCs w:val="24"/>
          <w:lang w:eastAsia="en-GB"/>
        </w:rPr>
        <w:t xml:space="preserve">* </w:t>
      </w:r>
      <w:r w:rsidRPr="00A55FD0">
        <w:rPr>
          <w:rFonts w:ascii="Times New Roman" w:eastAsia="Times New Roman" w:hAnsi="Times New Roman" w:cs="Courier New"/>
          <w:sz w:val="24"/>
          <w:szCs w:val="24"/>
          <w:lang w:eastAsia="en-GB"/>
        </w:rPr>
        <w:t xml:space="preserve">Всяко изделие, изработено по индивидуални размери, </w:t>
      </w:r>
      <w:r w:rsidRPr="00D81E57">
        <w:rPr>
          <w:rFonts w:ascii="Times New Roman" w:eastAsia="Times New Roman" w:hAnsi="Times New Roman" w:cs="Courier New"/>
          <w:sz w:val="24"/>
          <w:szCs w:val="24"/>
          <w:lang w:eastAsia="en-GB"/>
        </w:rPr>
        <w:t xml:space="preserve">ще </w:t>
      </w:r>
      <w:r w:rsidRPr="00A55FD0">
        <w:rPr>
          <w:rFonts w:ascii="Times New Roman" w:eastAsia="Times New Roman" w:hAnsi="Times New Roman" w:cs="Courier New"/>
          <w:sz w:val="24"/>
          <w:szCs w:val="24"/>
          <w:lang w:eastAsia="en-GB"/>
        </w:rPr>
        <w:t>се доставя с етикет, съдържащ информация за трите имена на служителя, неговите размери и месторабота, въз основа на които същото е изработено.</w:t>
      </w:r>
    </w:p>
    <w:p w:rsidR="00A55FD0" w:rsidRPr="00A55FD0" w:rsidRDefault="00A55FD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A55FD0">
        <w:rPr>
          <w:rFonts w:ascii="Times New Roman" w:eastAsia="Times New Roman" w:hAnsi="Times New Roman" w:cs="Courier New"/>
          <w:sz w:val="24"/>
          <w:szCs w:val="24"/>
          <w:lang w:eastAsia="en-GB"/>
        </w:rPr>
        <w:t xml:space="preserve">* При доставка на индивидуални поръчки </w:t>
      </w:r>
      <w:r w:rsidRPr="00D81E57">
        <w:rPr>
          <w:rFonts w:ascii="Times New Roman" w:eastAsia="Times New Roman" w:hAnsi="Times New Roman" w:cs="Courier New"/>
          <w:sz w:val="24"/>
          <w:szCs w:val="24"/>
          <w:lang w:eastAsia="en-GB"/>
        </w:rPr>
        <w:t>ще</w:t>
      </w:r>
      <w:r w:rsidRPr="00A55FD0">
        <w:rPr>
          <w:rFonts w:ascii="Times New Roman" w:eastAsia="Times New Roman" w:hAnsi="Times New Roman" w:cs="Courier New"/>
          <w:sz w:val="24"/>
          <w:szCs w:val="24"/>
          <w:lang w:eastAsia="en-GB"/>
        </w:rPr>
        <w:t xml:space="preserve"> бъде предоставен поименен опис на индивидуалните поръчки, който е неразделна част от съпътстващите документи по доставката. </w:t>
      </w:r>
    </w:p>
    <w:p w:rsidR="00A962F0" w:rsidRPr="00D81E57" w:rsidRDefault="00A962F0" w:rsidP="00D81E57">
      <w:pPr>
        <w:widowControl w:val="0"/>
        <w:autoSpaceDE w:val="0"/>
        <w:autoSpaceDN w:val="0"/>
        <w:adjustRightInd w:val="0"/>
        <w:spacing w:after="0" w:line="320" w:lineRule="exact"/>
        <w:ind w:right="-628" w:firstLine="567"/>
        <w:jc w:val="both"/>
        <w:rPr>
          <w:rFonts w:ascii="Times New Roman" w:eastAsia="Times New Roman" w:hAnsi="Times New Roman"/>
          <w:b/>
          <w:sz w:val="24"/>
          <w:szCs w:val="24"/>
          <w:lang w:eastAsia="bg-BG"/>
        </w:rPr>
      </w:pPr>
      <w:r w:rsidRPr="00D81E57">
        <w:rPr>
          <w:rFonts w:ascii="Times New Roman" w:eastAsia="Times New Roman" w:hAnsi="Times New Roman"/>
          <w:b/>
          <w:sz w:val="24"/>
          <w:szCs w:val="24"/>
          <w:lang w:eastAsia="bg-BG"/>
        </w:rPr>
        <w:t>2.</w:t>
      </w:r>
      <w:r w:rsidR="00A55FD0" w:rsidRPr="00D81E57">
        <w:rPr>
          <w:rFonts w:ascii="Times New Roman" w:eastAsia="Times New Roman" w:hAnsi="Times New Roman"/>
          <w:b/>
          <w:sz w:val="24"/>
          <w:szCs w:val="24"/>
          <w:lang w:eastAsia="bg-BG"/>
        </w:rPr>
        <w:t>4</w:t>
      </w:r>
      <w:r w:rsidRPr="00D81E57">
        <w:rPr>
          <w:rFonts w:ascii="Times New Roman" w:eastAsia="Times New Roman" w:hAnsi="Times New Roman"/>
          <w:b/>
          <w:sz w:val="24"/>
          <w:szCs w:val="24"/>
          <w:lang w:eastAsia="bg-BG"/>
        </w:rPr>
        <w:t>. Изисквания към материалите</w:t>
      </w:r>
    </w:p>
    <w:p w:rsidR="00A962F0" w:rsidRPr="00D81E57" w:rsidRDefault="00A962F0" w:rsidP="00D81E57">
      <w:pPr>
        <w:widowControl w:val="0"/>
        <w:autoSpaceDE w:val="0"/>
        <w:autoSpaceDN w:val="0"/>
        <w:adjustRightInd w:val="0"/>
        <w:spacing w:after="0" w:line="320" w:lineRule="exact"/>
        <w:ind w:right="-36"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Материалите, необходими за изработване на изделието, ще са съгласно настоящата техническа спецификацията и Таблица 2.</w:t>
      </w:r>
    </w:p>
    <w:p w:rsidR="00A962F0" w:rsidRPr="005D6F42" w:rsidRDefault="00A962F0" w:rsidP="00A962F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r w:rsidRPr="005D6F42">
        <w:rPr>
          <w:rFonts w:ascii="Times New Roman" w:eastAsia="Times New Roman" w:hAnsi="Times New Roman"/>
          <w:b/>
          <w:sz w:val="24"/>
          <w:szCs w:val="24"/>
          <w:lang w:eastAsia="bg-BG"/>
        </w:rPr>
        <w:t>Таблица 2 – Спецификация на материалите</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05"/>
        <w:gridCol w:w="6578"/>
        <w:gridCol w:w="2551"/>
      </w:tblGrid>
      <w:tr w:rsidR="00A962F0" w:rsidRPr="005D6F42" w:rsidTr="00A31ABE">
        <w:trPr>
          <w:jc w:val="center"/>
        </w:trPr>
        <w:tc>
          <w:tcPr>
            <w:tcW w:w="505" w:type="dxa"/>
            <w:vAlign w:val="center"/>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w:t>
            </w:r>
          </w:p>
        </w:tc>
        <w:tc>
          <w:tcPr>
            <w:tcW w:w="6578" w:type="dxa"/>
            <w:vAlign w:val="center"/>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Наименование</w:t>
            </w:r>
          </w:p>
        </w:tc>
        <w:tc>
          <w:tcPr>
            <w:tcW w:w="2551"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Предназначение</w:t>
            </w:r>
          </w:p>
        </w:tc>
      </w:tr>
      <w:tr w:rsidR="00A962F0" w:rsidRPr="005D6F42" w:rsidTr="00A31ABE">
        <w:trPr>
          <w:jc w:val="center"/>
        </w:trPr>
        <w:tc>
          <w:tcPr>
            <w:tcW w:w="505" w:type="dxa"/>
            <w:vAlign w:val="center"/>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1</w:t>
            </w:r>
          </w:p>
        </w:tc>
        <w:tc>
          <w:tcPr>
            <w:tcW w:w="6578" w:type="dxa"/>
            <w:vAlign w:val="center"/>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2</w:t>
            </w:r>
          </w:p>
        </w:tc>
        <w:tc>
          <w:tcPr>
            <w:tcW w:w="2551"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3</w:t>
            </w:r>
          </w:p>
        </w:tc>
      </w:tr>
      <w:tr w:rsidR="00A962F0" w:rsidRPr="005D6F42" w:rsidTr="00A31ABE">
        <w:trPr>
          <w:jc w:val="center"/>
        </w:trPr>
        <w:tc>
          <w:tcPr>
            <w:tcW w:w="505" w:type="dxa"/>
            <w:vAlign w:val="center"/>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1</w:t>
            </w:r>
          </w:p>
        </w:tc>
        <w:tc>
          <w:tcPr>
            <w:tcW w:w="6578" w:type="dxa"/>
            <w:vAlign w:val="center"/>
          </w:tcPr>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 xml:space="preserve">  Основна тъкан:</w:t>
            </w:r>
          </w:p>
          <w:p w:rsidR="00A962F0" w:rsidRPr="005D6F42" w:rsidRDefault="00A962F0" w:rsidP="006753E5">
            <w:pPr>
              <w:widowControl w:val="0"/>
              <w:autoSpaceDE w:val="0"/>
              <w:autoSpaceDN w:val="0"/>
              <w:adjustRightInd w:val="0"/>
              <w:spacing w:after="0" w:line="240" w:lineRule="auto"/>
              <w:ind w:left="142"/>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1. Количествен състав, %</w:t>
            </w:r>
            <w:r w:rsidRPr="005D6F42">
              <w:rPr>
                <w:rFonts w:ascii="Times New Roman" w:eastAsia="Times New Roman" w:hAnsi="Times New Roman"/>
                <w:sz w:val="20"/>
                <w:szCs w:val="20"/>
                <w:lang w:eastAsia="bg-BG"/>
              </w:rPr>
              <w:t>:</w:t>
            </w:r>
          </w:p>
          <w:p w:rsidR="00A962F0" w:rsidRPr="005D6F42" w:rsidRDefault="00A962F0" w:rsidP="006753E5">
            <w:pPr>
              <w:widowControl w:val="0"/>
              <w:autoSpaceDE w:val="0"/>
              <w:autoSpaceDN w:val="0"/>
              <w:adjustRightInd w:val="0"/>
              <w:spacing w:after="0" w:line="240" w:lineRule="auto"/>
              <w:ind w:left="142"/>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xml:space="preserve">100  Памук </w:t>
            </w:r>
          </w:p>
          <w:p w:rsidR="00A962F0" w:rsidRPr="005D6F42" w:rsidRDefault="00A962F0" w:rsidP="006753E5">
            <w:pPr>
              <w:widowControl w:val="0"/>
              <w:autoSpaceDE w:val="0"/>
              <w:autoSpaceDN w:val="0"/>
              <w:adjustRightInd w:val="0"/>
              <w:spacing w:after="0" w:line="240" w:lineRule="auto"/>
              <w:ind w:left="142"/>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2. Сплитка</w:t>
            </w:r>
            <w:r w:rsidRPr="005D6F42">
              <w:rPr>
                <w:rFonts w:ascii="Times New Roman" w:eastAsia="Times New Roman" w:hAnsi="Times New Roman"/>
                <w:sz w:val="20"/>
                <w:szCs w:val="20"/>
                <w:lang w:eastAsia="bg-BG"/>
              </w:rPr>
              <w:t>:</w:t>
            </w:r>
          </w:p>
          <w:p w:rsidR="00A962F0" w:rsidRPr="005D6F42" w:rsidRDefault="00A962F0" w:rsidP="006753E5">
            <w:pPr>
              <w:widowControl w:val="0"/>
              <w:autoSpaceDE w:val="0"/>
              <w:autoSpaceDN w:val="0"/>
              <w:adjustRightInd w:val="0"/>
              <w:spacing w:after="0" w:line="240" w:lineRule="auto"/>
              <w:ind w:left="142"/>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Атлаз</w:t>
            </w:r>
          </w:p>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 xml:space="preserve">  3. Маса на единица площ, гр/м</w:t>
            </w:r>
            <w:r w:rsidRPr="005D6F42">
              <w:rPr>
                <w:rFonts w:ascii="Times New Roman" w:eastAsia="Times New Roman" w:hAnsi="Times New Roman"/>
                <w:b/>
                <w:sz w:val="20"/>
                <w:szCs w:val="20"/>
                <w:vertAlign w:val="superscript"/>
                <w:lang w:eastAsia="bg-BG"/>
              </w:rPr>
              <w:t>2</w:t>
            </w:r>
          </w:p>
          <w:p w:rsidR="00A962F0" w:rsidRPr="005D6F42" w:rsidRDefault="00A962F0" w:rsidP="006753E5">
            <w:pPr>
              <w:widowControl w:val="0"/>
              <w:autoSpaceDE w:val="0"/>
              <w:autoSpaceDN w:val="0"/>
              <w:adjustRightInd w:val="0"/>
              <w:spacing w:after="0" w:line="240" w:lineRule="auto"/>
              <w:ind w:left="142"/>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205 ±</w:t>
            </w:r>
            <w:r w:rsidRPr="005D6F42">
              <w:rPr>
                <w:rFonts w:ascii="Times New Roman" w:eastAsia="Times New Roman" w:hAnsi="Times New Roman"/>
                <w:sz w:val="20"/>
                <w:szCs w:val="20"/>
                <w:lang w:val="en-US" w:eastAsia="bg-BG"/>
              </w:rPr>
              <w:t xml:space="preserve"> </w:t>
            </w:r>
            <w:r w:rsidRPr="005D6F42">
              <w:rPr>
                <w:rFonts w:ascii="Times New Roman" w:eastAsia="Times New Roman" w:hAnsi="Times New Roman"/>
                <w:sz w:val="20"/>
                <w:szCs w:val="20"/>
                <w:lang w:eastAsia="bg-BG"/>
              </w:rPr>
              <w:t>5%</w:t>
            </w:r>
          </w:p>
          <w:p w:rsidR="00A962F0" w:rsidRPr="005D6F42" w:rsidRDefault="00A962F0" w:rsidP="006753E5">
            <w:pPr>
              <w:widowControl w:val="0"/>
              <w:tabs>
                <w:tab w:val="left" w:pos="6840"/>
              </w:tabs>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4. Цветове</w:t>
            </w:r>
            <w:r w:rsidRPr="005D6F42">
              <w:rPr>
                <w:rFonts w:ascii="Times New Roman" w:eastAsia="Times New Roman" w:hAnsi="Times New Roman"/>
                <w:sz w:val="20"/>
                <w:szCs w:val="20"/>
                <w:lang w:eastAsia="bg-BG"/>
              </w:rPr>
              <w:t>:</w:t>
            </w:r>
          </w:p>
          <w:p w:rsidR="00A962F0" w:rsidRPr="005D6F42" w:rsidRDefault="00A962F0" w:rsidP="006753E5">
            <w:pPr>
              <w:widowControl w:val="0"/>
              <w:tabs>
                <w:tab w:val="left" w:pos="6840"/>
              </w:tabs>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за фон – цвят с приблизителен пантонен № 1</w:t>
            </w:r>
            <w:r w:rsidRPr="005D6F42">
              <w:rPr>
                <w:rFonts w:ascii="Times New Roman" w:eastAsia="Times New Roman" w:hAnsi="Times New Roman"/>
                <w:sz w:val="20"/>
                <w:szCs w:val="20"/>
                <w:lang w:val="en-US" w:eastAsia="bg-BG"/>
              </w:rPr>
              <w:t>7-0620</w:t>
            </w:r>
            <w:r w:rsidRPr="005D6F42">
              <w:rPr>
                <w:rFonts w:ascii="Times New Roman" w:eastAsia="Times New Roman" w:hAnsi="Times New Roman"/>
                <w:sz w:val="20"/>
                <w:szCs w:val="20"/>
                <w:lang w:eastAsia="bg-BG"/>
              </w:rPr>
              <w:t xml:space="preserve"> ТРХ, с допустима цветна разлика мин. 3 бал по сива скала</w:t>
            </w:r>
          </w:p>
          <w:p w:rsidR="00A962F0" w:rsidRPr="005D6F42" w:rsidRDefault="00A962F0" w:rsidP="006753E5">
            <w:pPr>
              <w:widowControl w:val="0"/>
              <w:tabs>
                <w:tab w:val="left" w:pos="6840"/>
              </w:tabs>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зелен - приблизителен пантонен  № 19-</w:t>
            </w:r>
            <w:r w:rsidRPr="005D6F42">
              <w:rPr>
                <w:rFonts w:ascii="Times New Roman" w:eastAsia="Times New Roman" w:hAnsi="Times New Roman"/>
                <w:sz w:val="20"/>
                <w:szCs w:val="20"/>
                <w:lang w:val="en-US" w:eastAsia="bg-BG"/>
              </w:rPr>
              <w:t>6110</w:t>
            </w:r>
            <w:r w:rsidRPr="005D6F42">
              <w:rPr>
                <w:rFonts w:ascii="Times New Roman" w:eastAsia="Times New Roman" w:hAnsi="Times New Roman"/>
                <w:sz w:val="20"/>
                <w:szCs w:val="20"/>
                <w:lang w:eastAsia="bg-BG"/>
              </w:rPr>
              <w:t xml:space="preserve"> ТРХ, с допустима цветна разлика мин. 4 бал по сива скала</w:t>
            </w:r>
          </w:p>
          <w:p w:rsidR="00A962F0" w:rsidRPr="005D6F42" w:rsidRDefault="00A962F0" w:rsidP="006753E5">
            <w:pPr>
              <w:widowControl w:val="0"/>
              <w:tabs>
                <w:tab w:val="left" w:pos="6840"/>
              </w:tabs>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тъмно кафяв - приблизителен пантонен № 19-0915 ТРХ, с допустима цветна разлика мин. 4 бал по сива скала</w:t>
            </w:r>
          </w:p>
          <w:p w:rsidR="00A962F0" w:rsidRPr="005D6F42"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 xml:space="preserve">5. Максимална сила при опън, </w:t>
            </w:r>
            <w:r w:rsidRPr="005D6F42">
              <w:rPr>
                <w:rFonts w:ascii="Times New Roman" w:eastAsia="Times New Roman" w:hAnsi="Times New Roman"/>
                <w:b/>
                <w:sz w:val="20"/>
                <w:szCs w:val="20"/>
                <w:lang w:val="en-US" w:eastAsia="bg-BG"/>
              </w:rPr>
              <w:t>daN</w:t>
            </w:r>
            <w:r w:rsidRPr="005D6F42">
              <w:rPr>
                <w:rFonts w:ascii="Times New Roman" w:eastAsia="Times New Roman" w:hAnsi="Times New Roman"/>
                <w:sz w:val="20"/>
                <w:szCs w:val="20"/>
                <w:lang w:eastAsia="bg-BG"/>
              </w:rPr>
              <w:t>:</w:t>
            </w:r>
          </w:p>
          <w:p w:rsidR="00A962F0" w:rsidRPr="005D6F42"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основа - мин. 100</w:t>
            </w:r>
          </w:p>
          <w:p w:rsidR="00A962F0" w:rsidRPr="005D6F42" w:rsidRDefault="00A962F0" w:rsidP="006753E5">
            <w:pPr>
              <w:widowControl w:val="0"/>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вътък - мин. 50</w:t>
            </w:r>
          </w:p>
          <w:p w:rsidR="00A962F0" w:rsidRPr="005D6F42" w:rsidRDefault="00A962F0" w:rsidP="006753E5">
            <w:pPr>
              <w:widowControl w:val="0"/>
              <w:tabs>
                <w:tab w:val="left" w:pos="6840"/>
              </w:tabs>
              <w:autoSpaceDE w:val="0"/>
              <w:autoSpaceDN w:val="0"/>
              <w:adjustRightInd w:val="0"/>
              <w:spacing w:after="0" w:line="240" w:lineRule="auto"/>
              <w:ind w:left="180"/>
              <w:jc w:val="both"/>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 xml:space="preserve"> 6. Изменение на размерите при   пране при </w:t>
            </w:r>
            <w:r w:rsidRPr="005D6F42">
              <w:rPr>
                <w:rFonts w:ascii="Times New Roman" w:eastAsia="Times New Roman" w:hAnsi="Times New Roman"/>
                <w:b/>
                <w:sz w:val="20"/>
                <w:szCs w:val="20"/>
                <w:lang w:val="ru-RU" w:eastAsia="bg-BG"/>
              </w:rPr>
              <w:t>4</w:t>
            </w:r>
            <w:r w:rsidRPr="005D6F42">
              <w:rPr>
                <w:rFonts w:ascii="Times New Roman" w:eastAsia="Times New Roman" w:hAnsi="Times New Roman"/>
                <w:b/>
                <w:sz w:val="20"/>
                <w:szCs w:val="20"/>
                <w:lang w:eastAsia="bg-BG"/>
              </w:rPr>
              <w:t>0ºС, %</w:t>
            </w:r>
            <w:r w:rsidRPr="005D6F42">
              <w:rPr>
                <w:rFonts w:ascii="Times New Roman" w:eastAsia="Times New Roman" w:hAnsi="Times New Roman"/>
                <w:sz w:val="20"/>
                <w:szCs w:val="20"/>
                <w:lang w:eastAsia="bg-BG"/>
              </w:rPr>
              <w:t>:</w:t>
            </w:r>
          </w:p>
          <w:p w:rsidR="00A962F0" w:rsidRPr="005D6F42"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val="en-US" w:eastAsia="bg-BG"/>
              </w:rPr>
            </w:pPr>
            <w:r w:rsidRPr="005D6F42">
              <w:rPr>
                <w:rFonts w:ascii="Times New Roman" w:eastAsia="Times New Roman" w:hAnsi="Times New Roman"/>
                <w:sz w:val="20"/>
                <w:szCs w:val="20"/>
                <w:lang w:eastAsia="bg-BG"/>
              </w:rPr>
              <w:t>- основа - макс. 3</w:t>
            </w:r>
            <w:r w:rsidRPr="005D6F42">
              <w:rPr>
                <w:rFonts w:ascii="Times New Roman" w:eastAsia="Times New Roman" w:hAnsi="Times New Roman"/>
                <w:sz w:val="20"/>
                <w:szCs w:val="20"/>
                <w:lang w:val="en-US" w:eastAsia="bg-BG"/>
              </w:rPr>
              <w:t>,0</w:t>
            </w:r>
          </w:p>
          <w:p w:rsidR="00A962F0" w:rsidRPr="005D6F42" w:rsidRDefault="00A962F0" w:rsidP="006753E5">
            <w:pPr>
              <w:widowControl w:val="0"/>
              <w:autoSpaceDE w:val="0"/>
              <w:autoSpaceDN w:val="0"/>
              <w:adjustRightInd w:val="0"/>
              <w:spacing w:after="0" w:line="240" w:lineRule="auto"/>
              <w:ind w:left="180"/>
              <w:rPr>
                <w:rFonts w:ascii="Times New Roman" w:eastAsia="Times New Roman" w:hAnsi="Times New Roman"/>
                <w:sz w:val="20"/>
                <w:szCs w:val="20"/>
                <w:lang w:val="en-US" w:eastAsia="bg-BG"/>
              </w:rPr>
            </w:pPr>
            <w:r w:rsidRPr="005D6F42">
              <w:rPr>
                <w:rFonts w:ascii="Times New Roman" w:eastAsia="Times New Roman" w:hAnsi="Times New Roman"/>
                <w:sz w:val="20"/>
                <w:szCs w:val="20"/>
                <w:lang w:eastAsia="bg-BG"/>
              </w:rPr>
              <w:t>- вътък - макс. 2</w:t>
            </w:r>
            <w:r w:rsidRPr="005D6F42">
              <w:rPr>
                <w:rFonts w:ascii="Times New Roman" w:eastAsia="Times New Roman" w:hAnsi="Times New Roman"/>
                <w:sz w:val="20"/>
                <w:szCs w:val="20"/>
                <w:lang w:val="en-US" w:eastAsia="bg-BG"/>
              </w:rPr>
              <w:t>,0</w:t>
            </w:r>
          </w:p>
          <w:p w:rsidR="00A962F0" w:rsidRPr="005D6F42" w:rsidRDefault="00A962F0" w:rsidP="006753E5">
            <w:pPr>
              <w:widowControl w:val="0"/>
              <w:tabs>
                <w:tab w:val="left" w:pos="6840"/>
              </w:tabs>
              <w:autoSpaceDE w:val="0"/>
              <w:autoSpaceDN w:val="0"/>
              <w:adjustRightInd w:val="0"/>
              <w:spacing w:after="0" w:line="240" w:lineRule="auto"/>
              <w:ind w:left="180"/>
              <w:jc w:val="both"/>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7. Устойчивост на обагрянията, бал</w:t>
            </w:r>
            <w:r w:rsidRPr="005D6F42">
              <w:rPr>
                <w:rFonts w:ascii="Times New Roman" w:eastAsia="Times New Roman" w:hAnsi="Times New Roman"/>
                <w:sz w:val="20"/>
                <w:szCs w:val="20"/>
                <w:lang w:eastAsia="bg-BG"/>
              </w:rPr>
              <w:t>:</w:t>
            </w:r>
          </w:p>
          <w:p w:rsidR="00A962F0" w:rsidRPr="005D6F42" w:rsidRDefault="00A962F0" w:rsidP="006753E5">
            <w:pPr>
              <w:widowControl w:val="0"/>
              <w:autoSpaceDE w:val="0"/>
              <w:autoSpaceDN w:val="0"/>
              <w:adjustRightInd w:val="0"/>
              <w:spacing w:after="0" w:line="240" w:lineRule="auto"/>
              <w:ind w:firstLine="180"/>
              <w:rPr>
                <w:rFonts w:ascii="Times New Roman" w:eastAsia="Times New Roman" w:hAnsi="Times New Roman"/>
                <w:sz w:val="20"/>
                <w:szCs w:val="20"/>
                <w:lang w:eastAsia="bg-BG"/>
              </w:rPr>
            </w:pPr>
            <w:r w:rsidRPr="005D6F42">
              <w:rPr>
                <w:rFonts w:ascii="Times New Roman" w:eastAsia="Times New Roman" w:hAnsi="Times New Roman"/>
                <w:noProof/>
                <w:sz w:val="20"/>
                <w:szCs w:val="20"/>
                <w:lang w:eastAsia="bg-BG"/>
              </w:rPr>
              <w:t xml:space="preserve">- пране при 40°С - </w:t>
            </w:r>
            <w:r w:rsidRPr="005D6F42">
              <w:rPr>
                <w:rFonts w:ascii="Times New Roman" w:eastAsia="Times New Roman" w:hAnsi="Times New Roman"/>
                <w:sz w:val="20"/>
                <w:szCs w:val="20"/>
                <w:lang w:eastAsia="bg-BG"/>
              </w:rPr>
              <w:t>мин. 4</w:t>
            </w:r>
          </w:p>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noProof/>
                <w:sz w:val="20"/>
                <w:szCs w:val="20"/>
                <w:lang w:eastAsia="bg-BG"/>
              </w:rPr>
              <w:t xml:space="preserve">   - сухо триене - </w:t>
            </w:r>
            <w:r w:rsidRPr="005D6F42">
              <w:rPr>
                <w:rFonts w:ascii="Times New Roman" w:eastAsia="Times New Roman" w:hAnsi="Times New Roman"/>
                <w:sz w:val="20"/>
                <w:szCs w:val="20"/>
                <w:lang w:eastAsia="bg-BG"/>
              </w:rPr>
              <w:t>мин. 3-4</w:t>
            </w:r>
          </w:p>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xml:space="preserve">   </w:t>
            </w:r>
            <w:r w:rsidRPr="005D6F42">
              <w:rPr>
                <w:rFonts w:ascii="Times New Roman" w:eastAsia="Times New Roman" w:hAnsi="Times New Roman"/>
                <w:noProof/>
                <w:sz w:val="20"/>
                <w:szCs w:val="20"/>
                <w:lang w:eastAsia="bg-BG"/>
              </w:rPr>
              <w:t xml:space="preserve">- мокро триене - </w:t>
            </w:r>
            <w:r w:rsidRPr="005D6F42">
              <w:rPr>
                <w:rFonts w:ascii="Times New Roman" w:eastAsia="Times New Roman" w:hAnsi="Times New Roman"/>
                <w:sz w:val="20"/>
                <w:szCs w:val="20"/>
                <w:lang w:eastAsia="bg-BG"/>
              </w:rPr>
              <w:t>мин. 3</w:t>
            </w:r>
          </w:p>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noProof/>
                <w:sz w:val="20"/>
                <w:szCs w:val="20"/>
                <w:lang w:eastAsia="bg-BG"/>
              </w:rPr>
              <w:t xml:space="preserve">   - пот - </w:t>
            </w:r>
            <w:r w:rsidRPr="005D6F42">
              <w:rPr>
                <w:rFonts w:ascii="Times New Roman" w:eastAsia="Times New Roman" w:hAnsi="Times New Roman"/>
                <w:sz w:val="20"/>
                <w:szCs w:val="20"/>
                <w:lang w:eastAsia="bg-BG"/>
              </w:rPr>
              <w:t>мин. 4-5</w:t>
            </w:r>
          </w:p>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noProof/>
                <w:sz w:val="20"/>
                <w:szCs w:val="20"/>
                <w:lang w:eastAsia="bg-BG"/>
              </w:rPr>
              <w:t xml:space="preserve">   - гладене - </w:t>
            </w:r>
            <w:r w:rsidRPr="005D6F42">
              <w:rPr>
                <w:rFonts w:ascii="Times New Roman" w:eastAsia="Times New Roman" w:hAnsi="Times New Roman"/>
                <w:sz w:val="20"/>
                <w:szCs w:val="20"/>
                <w:lang w:eastAsia="bg-BG"/>
              </w:rPr>
              <w:t>мин. 4-5</w:t>
            </w:r>
          </w:p>
          <w:p w:rsidR="00A962F0" w:rsidRPr="005D6F42" w:rsidRDefault="00A962F0" w:rsidP="006753E5">
            <w:pPr>
              <w:widowControl w:val="0"/>
              <w:tabs>
                <w:tab w:val="left" w:pos="6840"/>
              </w:tabs>
              <w:autoSpaceDE w:val="0"/>
              <w:autoSpaceDN w:val="0"/>
              <w:adjustRightInd w:val="0"/>
              <w:spacing w:after="0" w:line="240" w:lineRule="auto"/>
              <w:ind w:left="180"/>
              <w:jc w:val="both"/>
              <w:rPr>
                <w:rFonts w:ascii="Times New Roman" w:eastAsia="Times New Roman" w:hAnsi="Times New Roman"/>
                <w:sz w:val="20"/>
                <w:szCs w:val="20"/>
                <w:lang w:val="en-US" w:eastAsia="bg-BG"/>
              </w:rPr>
            </w:pPr>
            <w:r w:rsidRPr="005D6F42">
              <w:rPr>
                <w:rFonts w:ascii="Times New Roman" w:eastAsia="Times New Roman" w:hAnsi="Times New Roman"/>
                <w:noProof/>
                <w:sz w:val="20"/>
                <w:szCs w:val="20"/>
                <w:lang w:eastAsia="bg-BG"/>
              </w:rPr>
              <w:t xml:space="preserve">- светлина - </w:t>
            </w:r>
            <w:r w:rsidRPr="005D6F42">
              <w:rPr>
                <w:rFonts w:ascii="Times New Roman" w:eastAsia="Times New Roman" w:hAnsi="Times New Roman"/>
                <w:sz w:val="20"/>
                <w:szCs w:val="20"/>
                <w:lang w:eastAsia="bg-BG"/>
              </w:rPr>
              <w:t>мин. 5</w:t>
            </w:r>
          </w:p>
          <w:p w:rsidR="00A962F0" w:rsidRPr="005D6F42" w:rsidRDefault="00A962F0" w:rsidP="006753E5">
            <w:pPr>
              <w:widowControl w:val="0"/>
              <w:tabs>
                <w:tab w:val="left" w:pos="6840"/>
              </w:tabs>
              <w:autoSpaceDE w:val="0"/>
              <w:autoSpaceDN w:val="0"/>
              <w:adjustRightInd w:val="0"/>
              <w:spacing w:after="0" w:line="240" w:lineRule="auto"/>
              <w:ind w:left="180"/>
              <w:jc w:val="both"/>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8. Устойчивост на претриване, %</w:t>
            </w:r>
            <w:r w:rsidRPr="005D6F42">
              <w:rPr>
                <w:rFonts w:ascii="Times New Roman" w:eastAsia="Times New Roman" w:hAnsi="Times New Roman"/>
                <w:sz w:val="20"/>
                <w:szCs w:val="20"/>
                <w:lang w:eastAsia="bg-BG"/>
              </w:rPr>
              <w:t>;</w:t>
            </w:r>
          </w:p>
          <w:p w:rsidR="00A962F0" w:rsidRPr="005D6F42" w:rsidRDefault="00A962F0" w:rsidP="006753E5">
            <w:pPr>
              <w:widowControl w:val="0"/>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макс. 1</w:t>
            </w:r>
            <w:r w:rsidRPr="005D6F42">
              <w:rPr>
                <w:rFonts w:ascii="Times New Roman" w:eastAsia="Times New Roman" w:hAnsi="Times New Roman"/>
                <w:sz w:val="20"/>
                <w:szCs w:val="20"/>
                <w:lang w:val="en-US" w:eastAsia="bg-BG"/>
              </w:rPr>
              <w:t>,</w:t>
            </w:r>
            <w:r w:rsidRPr="005D6F42">
              <w:rPr>
                <w:rFonts w:ascii="Times New Roman" w:eastAsia="Times New Roman" w:hAnsi="Times New Roman"/>
                <w:sz w:val="20"/>
                <w:szCs w:val="20"/>
                <w:lang w:eastAsia="bg-BG"/>
              </w:rPr>
              <w:t>8</w:t>
            </w:r>
          </w:p>
          <w:p w:rsidR="00A962F0" w:rsidRPr="005D6F42" w:rsidRDefault="00A962F0" w:rsidP="006753E5">
            <w:pPr>
              <w:widowControl w:val="0"/>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9. Устойчивост на пилингообразуване, бал</w:t>
            </w:r>
            <w:r w:rsidRPr="005D6F42">
              <w:rPr>
                <w:rFonts w:ascii="Times New Roman" w:eastAsia="Times New Roman" w:hAnsi="Times New Roman"/>
                <w:sz w:val="20"/>
                <w:szCs w:val="20"/>
                <w:lang w:eastAsia="bg-BG"/>
              </w:rPr>
              <w:t>:</w:t>
            </w:r>
          </w:p>
          <w:p w:rsidR="00A962F0" w:rsidRPr="005D6F42" w:rsidRDefault="00A962F0" w:rsidP="006753E5">
            <w:pPr>
              <w:widowControl w:val="0"/>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мин. 3-4</w:t>
            </w:r>
          </w:p>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 xml:space="preserve">  12. Съдържание на формалдехид, </w:t>
            </w:r>
          </w:p>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 xml:space="preserve">   </w:t>
            </w:r>
            <w:r w:rsidRPr="005D6F42">
              <w:rPr>
                <w:rFonts w:ascii="Times New Roman" w:eastAsia="Times New Roman" w:hAnsi="Times New Roman"/>
                <w:b/>
                <w:sz w:val="20"/>
                <w:szCs w:val="20"/>
                <w:lang w:val="en-US" w:eastAsia="bg-BG"/>
              </w:rPr>
              <w:t>mg</w:t>
            </w:r>
            <w:r w:rsidRPr="005D6F42">
              <w:rPr>
                <w:rFonts w:ascii="Times New Roman" w:eastAsia="Times New Roman" w:hAnsi="Times New Roman"/>
                <w:b/>
                <w:sz w:val="20"/>
                <w:szCs w:val="20"/>
                <w:lang w:eastAsia="bg-BG"/>
              </w:rPr>
              <w:t>/</w:t>
            </w:r>
            <w:r w:rsidRPr="005D6F42">
              <w:rPr>
                <w:rFonts w:ascii="Times New Roman" w:eastAsia="Times New Roman" w:hAnsi="Times New Roman"/>
                <w:b/>
                <w:sz w:val="20"/>
                <w:szCs w:val="20"/>
                <w:lang w:val="en-US" w:eastAsia="bg-BG"/>
              </w:rPr>
              <w:t>kg</w:t>
            </w:r>
            <w:r w:rsidRPr="005D6F42">
              <w:rPr>
                <w:rFonts w:ascii="Times New Roman" w:eastAsia="Times New Roman" w:hAnsi="Times New Roman"/>
                <w:sz w:val="20"/>
                <w:szCs w:val="20"/>
                <w:lang w:eastAsia="bg-BG"/>
              </w:rPr>
              <w:t>:</w:t>
            </w:r>
          </w:p>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xml:space="preserve">   - макс. 75</w:t>
            </w:r>
          </w:p>
          <w:p w:rsidR="00A962F0" w:rsidRPr="005D6F42" w:rsidRDefault="00A962F0" w:rsidP="006753E5">
            <w:pPr>
              <w:widowControl w:val="0"/>
              <w:tabs>
                <w:tab w:val="left" w:pos="6840"/>
              </w:tabs>
              <w:autoSpaceDE w:val="0"/>
              <w:autoSpaceDN w:val="0"/>
              <w:adjustRightInd w:val="0"/>
              <w:spacing w:after="0" w:line="240" w:lineRule="auto"/>
              <w:ind w:left="180" w:hanging="180"/>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 xml:space="preserve">  13. </w:t>
            </w:r>
            <w:r w:rsidRPr="005D6F42">
              <w:rPr>
                <w:rFonts w:ascii="Times New Roman" w:eastAsia="Times New Roman" w:hAnsi="Times New Roman"/>
                <w:b/>
                <w:sz w:val="20"/>
                <w:szCs w:val="20"/>
                <w:lang w:val="en-US" w:eastAsia="bg-BG"/>
              </w:rPr>
              <w:t>pH</w:t>
            </w:r>
            <w:r w:rsidRPr="005D6F42">
              <w:rPr>
                <w:rFonts w:ascii="Times New Roman" w:eastAsia="Times New Roman" w:hAnsi="Times New Roman"/>
                <w:b/>
                <w:sz w:val="20"/>
                <w:szCs w:val="20"/>
                <w:lang w:eastAsia="bg-BG"/>
              </w:rPr>
              <w:t xml:space="preserve"> на воден екстракт, </w:t>
            </w:r>
            <w:r w:rsidRPr="005D6F42">
              <w:rPr>
                <w:rFonts w:ascii="Times New Roman" w:eastAsia="Times New Roman" w:hAnsi="Times New Roman"/>
                <w:b/>
                <w:sz w:val="20"/>
                <w:szCs w:val="20"/>
                <w:lang w:val="en-US" w:eastAsia="bg-BG"/>
              </w:rPr>
              <w:t>pH</w:t>
            </w:r>
            <w:r w:rsidRPr="005D6F42">
              <w:rPr>
                <w:rFonts w:ascii="Times New Roman" w:eastAsia="Times New Roman" w:hAnsi="Times New Roman"/>
                <w:b/>
                <w:sz w:val="20"/>
                <w:szCs w:val="20"/>
                <w:lang w:eastAsia="bg-BG"/>
              </w:rPr>
              <w:t xml:space="preserve"> единици</w:t>
            </w:r>
            <w:r w:rsidRPr="005D6F42">
              <w:rPr>
                <w:rFonts w:ascii="Times New Roman" w:eastAsia="Times New Roman" w:hAnsi="Times New Roman"/>
                <w:sz w:val="20"/>
                <w:szCs w:val="20"/>
                <w:lang w:eastAsia="bg-BG"/>
              </w:rPr>
              <w:t xml:space="preserve">: </w:t>
            </w:r>
          </w:p>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xml:space="preserve">   4,8 – 7,5</w:t>
            </w:r>
          </w:p>
          <w:p w:rsidR="00A962F0" w:rsidRPr="005D6F42" w:rsidRDefault="00A962F0" w:rsidP="006753E5">
            <w:pPr>
              <w:widowControl w:val="0"/>
              <w:autoSpaceDE w:val="0"/>
              <w:autoSpaceDN w:val="0"/>
              <w:adjustRightInd w:val="0"/>
              <w:spacing w:after="0" w:line="240" w:lineRule="auto"/>
              <w:ind w:left="180"/>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14. Сила до скъсване на шева, daN</w:t>
            </w:r>
            <w:r w:rsidRPr="005D6F42">
              <w:rPr>
                <w:rFonts w:ascii="Times New Roman" w:eastAsia="Times New Roman" w:hAnsi="Times New Roman"/>
                <w:sz w:val="20"/>
                <w:szCs w:val="20"/>
                <w:lang w:eastAsia="bg-BG"/>
              </w:rPr>
              <w:t>:</w:t>
            </w:r>
          </w:p>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мин. 25</w:t>
            </w:r>
          </w:p>
        </w:tc>
        <w:tc>
          <w:tcPr>
            <w:tcW w:w="2551" w:type="dxa"/>
          </w:tcPr>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За основния плат на костюм летен камуфлиран</w:t>
            </w:r>
          </w:p>
        </w:tc>
      </w:tr>
      <w:tr w:rsidR="00A962F0" w:rsidRPr="005D6F42" w:rsidTr="00A31ABE">
        <w:trPr>
          <w:jc w:val="center"/>
        </w:trPr>
        <w:tc>
          <w:tcPr>
            <w:tcW w:w="505"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2</w:t>
            </w:r>
          </w:p>
        </w:tc>
        <w:tc>
          <w:tcPr>
            <w:tcW w:w="6578" w:type="dxa"/>
          </w:tcPr>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Подлепващ материал</w:t>
            </w:r>
          </w:p>
        </w:tc>
        <w:tc>
          <w:tcPr>
            <w:tcW w:w="2551" w:type="dxa"/>
          </w:tcPr>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xml:space="preserve">За подлепване на всички детайли, от описанието     </w:t>
            </w:r>
          </w:p>
        </w:tc>
      </w:tr>
      <w:tr w:rsidR="00A962F0" w:rsidRPr="005D6F42" w:rsidTr="00A31ABE">
        <w:trPr>
          <w:jc w:val="center"/>
        </w:trPr>
        <w:tc>
          <w:tcPr>
            <w:tcW w:w="505"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3</w:t>
            </w:r>
          </w:p>
        </w:tc>
        <w:tc>
          <w:tcPr>
            <w:tcW w:w="6578" w:type="dxa"/>
          </w:tcPr>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Копчета:</w:t>
            </w:r>
          </w:p>
          <w:p w:rsidR="00A962F0" w:rsidRPr="000714EE"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0714EE">
              <w:rPr>
                <w:rFonts w:ascii="Times New Roman" w:eastAsia="Times New Roman" w:hAnsi="Times New Roman"/>
                <w:sz w:val="20"/>
                <w:szCs w:val="20"/>
                <w:lang w:eastAsia="bg-BG"/>
              </w:rPr>
              <w:t>- диаметър 15 мм</w:t>
            </w:r>
          </w:p>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цвят черен</w:t>
            </w:r>
          </w:p>
        </w:tc>
        <w:tc>
          <w:tcPr>
            <w:tcW w:w="2551" w:type="dxa"/>
          </w:tcPr>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За ризата и клина</w:t>
            </w:r>
          </w:p>
        </w:tc>
      </w:tr>
      <w:tr w:rsidR="00A962F0" w:rsidRPr="005D6F42" w:rsidTr="00A31ABE">
        <w:trPr>
          <w:jc w:val="center"/>
        </w:trPr>
        <w:tc>
          <w:tcPr>
            <w:tcW w:w="505"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4</w:t>
            </w:r>
          </w:p>
        </w:tc>
        <w:tc>
          <w:tcPr>
            <w:tcW w:w="6578" w:type="dxa"/>
          </w:tcPr>
          <w:p w:rsidR="00A962F0" w:rsidRPr="005D6F42" w:rsidRDefault="00A962F0" w:rsidP="002A60E0">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val="ru-RU" w:eastAsia="bg-BG"/>
              </w:rPr>
              <w:t xml:space="preserve"> </w:t>
            </w:r>
            <w:r w:rsidRPr="005D6F42">
              <w:rPr>
                <w:rFonts w:ascii="Times New Roman" w:eastAsia="Times New Roman" w:hAnsi="Times New Roman"/>
                <w:b/>
                <w:sz w:val="20"/>
                <w:szCs w:val="20"/>
                <w:lang w:eastAsia="bg-BG"/>
              </w:rPr>
              <w:t>Цип в черен цвят</w:t>
            </w:r>
          </w:p>
        </w:tc>
        <w:tc>
          <w:tcPr>
            <w:tcW w:w="2551" w:type="dxa"/>
          </w:tcPr>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За закопчаване на клина</w:t>
            </w:r>
          </w:p>
        </w:tc>
      </w:tr>
      <w:tr w:rsidR="00A962F0" w:rsidRPr="005D6F42" w:rsidTr="002A60E0">
        <w:trPr>
          <w:trHeight w:val="547"/>
          <w:jc w:val="center"/>
        </w:trPr>
        <w:tc>
          <w:tcPr>
            <w:tcW w:w="505"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5</w:t>
            </w:r>
          </w:p>
        </w:tc>
        <w:tc>
          <w:tcPr>
            <w:tcW w:w="6578" w:type="dxa"/>
          </w:tcPr>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b/>
                <w:sz w:val="20"/>
                <w:szCs w:val="20"/>
                <w:lang w:eastAsia="bg-BG"/>
              </w:rPr>
            </w:pPr>
            <w:r w:rsidRPr="005D6F42">
              <w:rPr>
                <w:rFonts w:ascii="Times New Roman" w:eastAsia="Times New Roman" w:hAnsi="Times New Roman"/>
                <w:b/>
                <w:sz w:val="20"/>
                <w:szCs w:val="20"/>
                <w:lang w:eastAsia="bg-BG"/>
              </w:rPr>
              <w:t>Ластик:</w:t>
            </w:r>
          </w:p>
          <w:p w:rsidR="00A962F0" w:rsidRPr="005D6F42" w:rsidRDefault="00A962F0" w:rsidP="002A60E0">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 широчина 3 см</w:t>
            </w:r>
          </w:p>
        </w:tc>
        <w:tc>
          <w:tcPr>
            <w:tcW w:w="2551" w:type="dxa"/>
          </w:tcPr>
          <w:p w:rsidR="00A962F0" w:rsidRPr="005D6F42"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За подпетен ластик на клина</w:t>
            </w:r>
          </w:p>
        </w:tc>
      </w:tr>
      <w:tr w:rsidR="00A962F0" w:rsidRPr="005D6F42" w:rsidTr="00A31ABE">
        <w:trPr>
          <w:jc w:val="center"/>
        </w:trPr>
        <w:tc>
          <w:tcPr>
            <w:tcW w:w="505"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6</w:t>
            </w:r>
          </w:p>
        </w:tc>
        <w:tc>
          <w:tcPr>
            <w:tcW w:w="6578" w:type="dxa"/>
          </w:tcPr>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b/>
                <w:sz w:val="20"/>
                <w:szCs w:val="20"/>
                <w:lang w:eastAsia="bg-BG"/>
              </w:rPr>
              <w:t>Конци индустриални шевни</w:t>
            </w:r>
            <w:r w:rsidRPr="005D6F42">
              <w:rPr>
                <w:rFonts w:ascii="Times New Roman" w:eastAsia="Times New Roman" w:hAnsi="Times New Roman"/>
                <w:sz w:val="20"/>
                <w:szCs w:val="20"/>
                <w:lang w:eastAsia="bg-BG"/>
              </w:rPr>
              <w:t xml:space="preserve"> </w:t>
            </w:r>
            <w:r w:rsidR="000E5A40">
              <w:rPr>
                <w:rFonts w:ascii="Times New Roman" w:eastAsia="Times New Roman" w:hAnsi="Times New Roman"/>
                <w:sz w:val="20"/>
                <w:szCs w:val="20"/>
                <w:lang w:eastAsia="bg-BG"/>
              </w:rPr>
              <w:t>– 100 % ПЕ</w:t>
            </w:r>
          </w:p>
          <w:p w:rsidR="00412EFB" w:rsidRPr="00412EFB" w:rsidRDefault="00412EFB" w:rsidP="00412EF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412EFB">
              <w:rPr>
                <w:rFonts w:ascii="Times New Roman" w:eastAsia="Times New Roman" w:hAnsi="Times New Roman"/>
                <w:sz w:val="20"/>
                <w:szCs w:val="20"/>
                <w:lang w:eastAsia="bg-BG"/>
              </w:rPr>
              <w:t>Цвят тон в тон с цвета определен за фон за всички шевове на якето и клина.</w:t>
            </w:r>
          </w:p>
          <w:p w:rsidR="00A962F0" w:rsidRPr="005D6F42" w:rsidRDefault="00412EFB" w:rsidP="00412EF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412EFB">
              <w:rPr>
                <w:rFonts w:ascii="Times New Roman" w:eastAsia="Times New Roman" w:hAnsi="Times New Roman"/>
                <w:sz w:val="20"/>
                <w:szCs w:val="20"/>
                <w:lang w:eastAsia="bg-BG"/>
              </w:rPr>
              <w:t>Цвят черен  за прикачване на велкро – бримка за поставяне на наръкавен знак (емблема)</w:t>
            </w:r>
          </w:p>
        </w:tc>
        <w:tc>
          <w:tcPr>
            <w:tcW w:w="2551" w:type="dxa"/>
          </w:tcPr>
          <w:p w:rsidR="00412EFB" w:rsidRPr="00412EFB" w:rsidRDefault="00412EFB" w:rsidP="00412EF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412EFB">
              <w:rPr>
                <w:rFonts w:ascii="Times New Roman" w:eastAsia="Times New Roman" w:hAnsi="Times New Roman"/>
                <w:sz w:val="20"/>
                <w:szCs w:val="20"/>
                <w:lang w:eastAsia="bg-BG"/>
              </w:rPr>
              <w:t xml:space="preserve">За всички шевове на якето и клина; </w:t>
            </w:r>
          </w:p>
          <w:p w:rsidR="00A962F0" w:rsidRPr="005D6F42" w:rsidRDefault="00412EFB" w:rsidP="00412EF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412EFB">
              <w:rPr>
                <w:rFonts w:ascii="Times New Roman" w:eastAsia="Times New Roman" w:hAnsi="Times New Roman"/>
                <w:sz w:val="20"/>
                <w:szCs w:val="20"/>
                <w:lang w:eastAsia="bg-BG"/>
              </w:rPr>
              <w:t>За прикачване на велкро – бримка за поставяне на наръкавен знак (емблема)</w:t>
            </w:r>
          </w:p>
        </w:tc>
      </w:tr>
      <w:tr w:rsidR="00A962F0" w:rsidRPr="005D6F42" w:rsidTr="00A31ABE">
        <w:trPr>
          <w:jc w:val="center"/>
        </w:trPr>
        <w:tc>
          <w:tcPr>
            <w:tcW w:w="505" w:type="dxa"/>
          </w:tcPr>
          <w:p w:rsidR="00A962F0" w:rsidRPr="005D6F42"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7</w:t>
            </w:r>
          </w:p>
        </w:tc>
        <w:tc>
          <w:tcPr>
            <w:tcW w:w="6578" w:type="dxa"/>
          </w:tcPr>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b/>
                <w:sz w:val="20"/>
                <w:szCs w:val="20"/>
                <w:lang w:val="en-US" w:eastAsia="bg-BG"/>
              </w:rPr>
            </w:pPr>
            <w:r w:rsidRPr="005D6F42">
              <w:rPr>
                <w:rFonts w:ascii="Times New Roman" w:eastAsia="Times New Roman" w:hAnsi="Times New Roman"/>
                <w:b/>
                <w:sz w:val="20"/>
                <w:szCs w:val="20"/>
                <w:lang w:eastAsia="bg-BG"/>
              </w:rPr>
              <w:t>Лента маркировъчна</w:t>
            </w:r>
          </w:p>
        </w:tc>
        <w:tc>
          <w:tcPr>
            <w:tcW w:w="2551" w:type="dxa"/>
          </w:tcPr>
          <w:p w:rsidR="00A962F0" w:rsidRPr="005D6F42"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5D6F42">
              <w:rPr>
                <w:rFonts w:ascii="Times New Roman" w:eastAsia="Times New Roman" w:hAnsi="Times New Roman"/>
                <w:sz w:val="20"/>
                <w:szCs w:val="20"/>
                <w:lang w:eastAsia="bg-BG"/>
              </w:rPr>
              <w:t>За ръсто-размерна марка на ризата и клина</w:t>
            </w:r>
          </w:p>
        </w:tc>
      </w:tr>
    </w:tbl>
    <w:p w:rsidR="00A962F0" w:rsidRPr="005D6F42" w:rsidRDefault="00A962F0" w:rsidP="00A962F0">
      <w:pPr>
        <w:widowControl w:val="0"/>
        <w:autoSpaceDE w:val="0"/>
        <w:autoSpaceDN w:val="0"/>
        <w:adjustRightInd w:val="0"/>
        <w:spacing w:after="0" w:line="240" w:lineRule="auto"/>
        <w:ind w:firstLine="900"/>
        <w:jc w:val="center"/>
        <w:rPr>
          <w:rFonts w:ascii="Times New Roman" w:eastAsia="Times New Roman" w:hAnsi="Times New Roman"/>
          <w:sz w:val="24"/>
          <w:szCs w:val="24"/>
          <w:lang w:eastAsia="bg-BG"/>
        </w:rPr>
      </w:pP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b/>
          <w:sz w:val="24"/>
          <w:szCs w:val="24"/>
          <w:lang w:eastAsia="bg-BG"/>
        </w:rPr>
      </w:pPr>
      <w:r w:rsidRPr="00D81E57">
        <w:rPr>
          <w:rFonts w:ascii="Times New Roman" w:eastAsia="Times New Roman" w:hAnsi="Times New Roman"/>
          <w:b/>
          <w:sz w:val="24"/>
          <w:szCs w:val="24"/>
          <w:lang w:eastAsia="bg-BG"/>
        </w:rPr>
        <w:t>2.</w:t>
      </w:r>
      <w:r w:rsidR="000714EE" w:rsidRPr="00D81E57">
        <w:rPr>
          <w:rFonts w:ascii="Times New Roman" w:eastAsia="Times New Roman" w:hAnsi="Times New Roman"/>
          <w:b/>
          <w:sz w:val="24"/>
          <w:szCs w:val="24"/>
          <w:lang w:eastAsia="bg-BG"/>
        </w:rPr>
        <w:t>5</w:t>
      </w:r>
      <w:r w:rsidRPr="00D81E57">
        <w:rPr>
          <w:rFonts w:ascii="Times New Roman" w:eastAsia="Times New Roman" w:hAnsi="Times New Roman"/>
          <w:b/>
          <w:sz w:val="24"/>
          <w:szCs w:val="24"/>
          <w:lang w:eastAsia="bg-BG"/>
        </w:rPr>
        <w:t>. Изисквания към кроенето</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b/>
          <w:sz w:val="24"/>
          <w:szCs w:val="24"/>
          <w:lang w:val="ru-RU"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5</w:t>
      </w:r>
      <w:r w:rsidRPr="00D81E57">
        <w:rPr>
          <w:rFonts w:ascii="Times New Roman" w:eastAsia="Times New Roman" w:hAnsi="Times New Roman"/>
          <w:sz w:val="24"/>
          <w:szCs w:val="24"/>
          <w:lang w:eastAsia="bg-BG"/>
        </w:rPr>
        <w:t>.1. Ще се спазва направлението на основната нишка, съгласно означенията върху кройките.</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5</w:t>
      </w:r>
      <w:r w:rsidRPr="00D81E57">
        <w:rPr>
          <w:rFonts w:ascii="Times New Roman" w:eastAsia="Times New Roman" w:hAnsi="Times New Roman"/>
          <w:sz w:val="24"/>
          <w:szCs w:val="24"/>
          <w:lang w:eastAsia="bg-BG"/>
        </w:rPr>
        <w:t>.2. Ще се поставят необходимите центрове, като дълбочината им не надвишава 0,3 cm.</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5</w:t>
      </w:r>
      <w:r w:rsidRPr="00D81E57">
        <w:rPr>
          <w:rFonts w:ascii="Times New Roman" w:eastAsia="Times New Roman" w:hAnsi="Times New Roman"/>
          <w:sz w:val="24"/>
          <w:szCs w:val="24"/>
          <w:lang w:eastAsia="bg-BG"/>
        </w:rPr>
        <w:t>.3. При кроене и номериране няма да се допуска разнотоние в детайлите на едно изделие.</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b/>
          <w:sz w:val="24"/>
          <w:szCs w:val="24"/>
          <w:lang w:eastAsia="bg-BG"/>
        </w:rPr>
      </w:pPr>
      <w:r w:rsidRPr="00D81E57">
        <w:rPr>
          <w:rFonts w:ascii="Times New Roman" w:eastAsia="Times New Roman" w:hAnsi="Times New Roman"/>
          <w:b/>
          <w:sz w:val="24"/>
          <w:szCs w:val="24"/>
          <w:lang w:eastAsia="bg-BG"/>
        </w:rPr>
        <w:t>2.</w:t>
      </w:r>
      <w:r w:rsidR="000714EE" w:rsidRPr="00D81E57">
        <w:rPr>
          <w:rFonts w:ascii="Times New Roman" w:eastAsia="Times New Roman" w:hAnsi="Times New Roman"/>
          <w:b/>
          <w:sz w:val="24"/>
          <w:szCs w:val="24"/>
          <w:lang w:eastAsia="bg-BG"/>
        </w:rPr>
        <w:t>6</w:t>
      </w:r>
      <w:r w:rsidRPr="00D81E57">
        <w:rPr>
          <w:rFonts w:ascii="Times New Roman" w:eastAsia="Times New Roman" w:hAnsi="Times New Roman"/>
          <w:b/>
          <w:sz w:val="24"/>
          <w:szCs w:val="24"/>
          <w:lang w:eastAsia="bg-BG"/>
        </w:rPr>
        <w:t>. Изисквания към ушиването и технологичната изработка</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6</w:t>
      </w:r>
      <w:r w:rsidRPr="00D81E57">
        <w:rPr>
          <w:rFonts w:ascii="Times New Roman" w:eastAsia="Times New Roman" w:hAnsi="Times New Roman"/>
          <w:sz w:val="24"/>
          <w:szCs w:val="24"/>
          <w:lang w:eastAsia="bg-BG"/>
        </w:rPr>
        <w:t xml:space="preserve">.1. Резервите за шев ще са от 0,9 до 1,1 </w:t>
      </w:r>
      <w:r w:rsidRPr="00D81E57">
        <w:rPr>
          <w:rFonts w:ascii="Times New Roman" w:eastAsia="Times New Roman" w:hAnsi="Times New Roman"/>
          <w:sz w:val="24"/>
          <w:szCs w:val="24"/>
          <w:lang w:val="en-US" w:eastAsia="bg-BG"/>
        </w:rPr>
        <w:t>cm</w:t>
      </w:r>
      <w:r w:rsidRPr="00D81E57">
        <w:rPr>
          <w:rFonts w:ascii="Times New Roman" w:eastAsia="Times New Roman" w:hAnsi="Times New Roman"/>
          <w:sz w:val="24"/>
          <w:szCs w:val="24"/>
          <w:lang w:eastAsia="bg-BG"/>
        </w:rPr>
        <w:t>.</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6</w:t>
      </w:r>
      <w:r w:rsidRPr="00D81E57">
        <w:rPr>
          <w:rFonts w:ascii="Times New Roman" w:eastAsia="Times New Roman" w:hAnsi="Times New Roman"/>
          <w:sz w:val="24"/>
          <w:szCs w:val="24"/>
          <w:lang w:eastAsia="bg-BG"/>
        </w:rPr>
        <w:t xml:space="preserve">.2. Гъстотата на бодовете на съединителните шевове ще бъде не по - малко от 4 бода в </w:t>
      </w:r>
      <w:r w:rsidRPr="00D81E57">
        <w:rPr>
          <w:rFonts w:ascii="Times New Roman" w:eastAsia="Times New Roman" w:hAnsi="Times New Roman"/>
          <w:sz w:val="24"/>
          <w:szCs w:val="24"/>
          <w:lang w:val="en-US" w:eastAsia="bg-BG"/>
        </w:rPr>
        <w:t>cm</w:t>
      </w:r>
      <w:r w:rsidRPr="00D81E57">
        <w:rPr>
          <w:rFonts w:ascii="Times New Roman" w:eastAsia="Times New Roman" w:hAnsi="Times New Roman"/>
          <w:sz w:val="24"/>
          <w:szCs w:val="24"/>
          <w:lang w:eastAsia="bg-BG"/>
        </w:rPr>
        <w:t>.</w:t>
      </w:r>
    </w:p>
    <w:p w:rsidR="00A962F0" w:rsidRPr="00D81E57" w:rsidRDefault="00A962F0" w:rsidP="00D81E57">
      <w:pPr>
        <w:widowControl w:val="0"/>
        <w:tabs>
          <w:tab w:val="left" w:pos="720"/>
          <w:tab w:val="left" w:pos="900"/>
          <w:tab w:val="left" w:pos="2520"/>
        </w:tabs>
        <w:autoSpaceDE w:val="0"/>
        <w:autoSpaceDN w:val="0"/>
        <w:adjustRightInd w:val="0"/>
        <w:spacing w:after="0" w:line="320" w:lineRule="exact"/>
        <w:ind w:firstLine="567"/>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6</w:t>
      </w:r>
      <w:r w:rsidRPr="00D81E57">
        <w:rPr>
          <w:rFonts w:ascii="Times New Roman" w:eastAsia="Times New Roman" w:hAnsi="Times New Roman"/>
          <w:sz w:val="24"/>
          <w:szCs w:val="24"/>
          <w:lang w:eastAsia="bg-BG"/>
        </w:rPr>
        <w:t>.3. Всички шевове за изработване на изделието ще са равномерни и гладки, без да позволяват набиране на тъканта. Няма да има двойни и насечени шевове.</w:t>
      </w:r>
    </w:p>
    <w:p w:rsidR="00A962F0" w:rsidRPr="00D81E57" w:rsidRDefault="00A962F0" w:rsidP="00D81E57">
      <w:pPr>
        <w:widowControl w:val="0"/>
        <w:autoSpaceDE w:val="0"/>
        <w:autoSpaceDN w:val="0"/>
        <w:adjustRightInd w:val="0"/>
        <w:spacing w:after="0" w:line="320" w:lineRule="exact"/>
        <w:ind w:right="204" w:firstLine="567"/>
        <w:jc w:val="both"/>
        <w:rPr>
          <w:rFonts w:ascii="Times New Roman" w:eastAsia="Times New Roman" w:hAnsi="Times New Roman"/>
          <w:sz w:val="24"/>
          <w:szCs w:val="24"/>
          <w:lang w:val="ru-RU"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6</w:t>
      </w:r>
      <w:r w:rsidRPr="00D81E57">
        <w:rPr>
          <w:rFonts w:ascii="Times New Roman" w:eastAsia="Times New Roman" w:hAnsi="Times New Roman"/>
          <w:sz w:val="24"/>
          <w:szCs w:val="24"/>
          <w:lang w:eastAsia="bg-BG"/>
        </w:rPr>
        <w:t>.4. Всички краища на шевовете ще са добре затегнати допълнително.</w:t>
      </w:r>
    </w:p>
    <w:p w:rsidR="00A962F0" w:rsidRPr="00D81E57" w:rsidRDefault="00A962F0" w:rsidP="00D81E57">
      <w:pPr>
        <w:widowControl w:val="0"/>
        <w:autoSpaceDE w:val="0"/>
        <w:autoSpaceDN w:val="0"/>
        <w:adjustRightInd w:val="0"/>
        <w:spacing w:after="0" w:line="320" w:lineRule="exact"/>
        <w:ind w:right="204" w:firstLine="567"/>
        <w:jc w:val="both"/>
        <w:rPr>
          <w:rFonts w:ascii="Times New Roman" w:eastAsia="Times New Roman" w:hAnsi="Times New Roman"/>
          <w:sz w:val="24"/>
          <w:szCs w:val="24"/>
          <w:lang w:val="ru-RU"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6</w:t>
      </w:r>
      <w:r w:rsidRPr="00D81E57">
        <w:rPr>
          <w:rFonts w:ascii="Times New Roman" w:eastAsia="Times New Roman" w:hAnsi="Times New Roman"/>
          <w:sz w:val="24"/>
          <w:szCs w:val="24"/>
          <w:lang w:eastAsia="bg-BG"/>
        </w:rPr>
        <w:t>.5. Ще се извършва прецизна настройка на шевните машини и няма да се допуска повреждане на материята от износени игли.</w:t>
      </w:r>
      <w:r w:rsidRPr="00D81E57">
        <w:rPr>
          <w:rFonts w:ascii="Times New Roman" w:eastAsia="Times New Roman" w:hAnsi="Times New Roman"/>
          <w:sz w:val="24"/>
          <w:szCs w:val="24"/>
          <w:lang w:eastAsia="bg-BG"/>
        </w:rPr>
        <w:tab/>
      </w:r>
    </w:p>
    <w:p w:rsidR="00A962F0" w:rsidRPr="00D81E57" w:rsidRDefault="00A962F0" w:rsidP="00D81E57">
      <w:pPr>
        <w:widowControl w:val="0"/>
        <w:autoSpaceDE w:val="0"/>
        <w:autoSpaceDN w:val="0"/>
        <w:adjustRightInd w:val="0"/>
        <w:spacing w:after="0" w:line="320" w:lineRule="exact"/>
        <w:ind w:right="204"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0714EE" w:rsidRPr="00D81E57">
        <w:rPr>
          <w:rFonts w:ascii="Times New Roman" w:eastAsia="Times New Roman" w:hAnsi="Times New Roman"/>
          <w:sz w:val="24"/>
          <w:szCs w:val="24"/>
          <w:lang w:eastAsia="bg-BG"/>
        </w:rPr>
        <w:t>6</w:t>
      </w:r>
      <w:r w:rsidRPr="00D81E57">
        <w:rPr>
          <w:rFonts w:ascii="Times New Roman" w:eastAsia="Times New Roman" w:hAnsi="Times New Roman"/>
          <w:sz w:val="24"/>
          <w:szCs w:val="24"/>
          <w:lang w:eastAsia="bg-BG"/>
        </w:rPr>
        <w:t>.6. Ще се пришива маркировъчна лента на изделието съгласно настоящата техническа спецификация.</w:t>
      </w:r>
    </w:p>
    <w:p w:rsidR="00F76461" w:rsidRPr="005E6845" w:rsidRDefault="00A962F0" w:rsidP="00F76461">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D81E57">
        <w:rPr>
          <w:rFonts w:ascii="Times New Roman" w:eastAsia="Times New Roman" w:hAnsi="Times New Roman"/>
          <w:b/>
          <w:sz w:val="24"/>
          <w:szCs w:val="24"/>
          <w:lang w:eastAsia="bg-BG"/>
        </w:rPr>
        <w:t>2.</w:t>
      </w:r>
      <w:r w:rsidR="00CC577B" w:rsidRPr="00D81E57">
        <w:rPr>
          <w:rFonts w:ascii="Times New Roman" w:eastAsia="Times New Roman" w:hAnsi="Times New Roman"/>
          <w:b/>
          <w:sz w:val="24"/>
          <w:szCs w:val="24"/>
          <w:lang w:eastAsia="bg-BG"/>
        </w:rPr>
        <w:t>7</w:t>
      </w:r>
      <w:r w:rsidRPr="00D81E57">
        <w:rPr>
          <w:rFonts w:ascii="Times New Roman" w:eastAsia="Times New Roman" w:hAnsi="Times New Roman"/>
          <w:b/>
          <w:sz w:val="24"/>
          <w:szCs w:val="24"/>
          <w:lang w:eastAsia="bg-BG"/>
        </w:rPr>
        <w:t>. Методи за контрол и изпитване</w:t>
      </w:r>
      <w:r w:rsidR="00F76461" w:rsidRPr="00F76461">
        <w:rPr>
          <w:rFonts w:ascii="Times New Roman" w:eastAsia="Times New Roman" w:hAnsi="Times New Roman"/>
          <w:b/>
          <w:sz w:val="24"/>
          <w:szCs w:val="24"/>
          <w:lang w:eastAsia="bg-BG"/>
        </w:rPr>
        <w:t xml:space="preserve"> </w:t>
      </w:r>
      <w:r w:rsidR="00F76461">
        <w:rPr>
          <w:rFonts w:ascii="Times New Roman" w:eastAsia="Times New Roman" w:hAnsi="Times New Roman"/>
          <w:b/>
          <w:sz w:val="24"/>
          <w:szCs w:val="24"/>
          <w:lang w:eastAsia="bg-BG"/>
        </w:rPr>
        <w:t>при доставка:</w:t>
      </w:r>
      <w:r w:rsidR="00F76461">
        <w:rPr>
          <w:rFonts w:ascii="Times New Roman" w:eastAsia="Times New Roman" w:hAnsi="Times New Roman"/>
          <w:b/>
          <w:sz w:val="24"/>
          <w:szCs w:val="24"/>
          <w:lang w:val="en-US" w:eastAsia="bg-BG"/>
        </w:rPr>
        <w:t xml:space="preserve"> </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b/>
          <w:sz w:val="24"/>
          <w:szCs w:val="24"/>
          <w:lang w:eastAsia="bg-BG"/>
        </w:rPr>
      </w:pP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CC577B" w:rsidRPr="00D81E57">
        <w:rPr>
          <w:rFonts w:ascii="Times New Roman" w:eastAsia="Times New Roman" w:hAnsi="Times New Roman"/>
          <w:sz w:val="24"/>
          <w:szCs w:val="24"/>
          <w:lang w:eastAsia="bg-BG"/>
        </w:rPr>
        <w:t>7</w:t>
      </w:r>
      <w:r w:rsidRPr="00D81E57">
        <w:rPr>
          <w:rFonts w:ascii="Times New Roman" w:eastAsia="Times New Roman" w:hAnsi="Times New Roman"/>
          <w:sz w:val="24"/>
          <w:szCs w:val="24"/>
          <w:lang w:eastAsia="bg-BG"/>
        </w:rPr>
        <w:t>.1. Моделът на изделието ще се контролира визуално за съответствие с описанието в т. 2 на техническата спецификация.</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CC577B" w:rsidRPr="00D81E57">
        <w:rPr>
          <w:rFonts w:ascii="Times New Roman" w:eastAsia="Times New Roman" w:hAnsi="Times New Roman"/>
          <w:sz w:val="24"/>
          <w:szCs w:val="24"/>
          <w:lang w:eastAsia="bg-BG"/>
        </w:rPr>
        <w:t>7</w:t>
      </w:r>
      <w:r w:rsidRPr="00D81E57">
        <w:rPr>
          <w:rFonts w:ascii="Times New Roman" w:eastAsia="Times New Roman" w:hAnsi="Times New Roman"/>
          <w:sz w:val="24"/>
          <w:szCs w:val="24"/>
          <w:lang w:eastAsia="bg-BG"/>
        </w:rPr>
        <w:t xml:space="preserve">.2. Контролирането на размерните показатели, ще се извършва с помощта на калибрирана метална ролетка или шивашки метър с точност ± 0,1 </w:t>
      </w:r>
      <w:r w:rsidRPr="00D81E57">
        <w:rPr>
          <w:rFonts w:ascii="Times New Roman" w:eastAsia="Times New Roman" w:hAnsi="Times New Roman"/>
          <w:sz w:val="24"/>
          <w:szCs w:val="24"/>
          <w:lang w:val="en-US" w:eastAsia="bg-BG"/>
        </w:rPr>
        <w:t>cm</w:t>
      </w:r>
      <w:r w:rsidRPr="00D81E57">
        <w:rPr>
          <w:rFonts w:ascii="Times New Roman" w:eastAsia="Times New Roman" w:hAnsi="Times New Roman"/>
          <w:sz w:val="24"/>
          <w:szCs w:val="24"/>
          <w:lang w:eastAsia="bg-BG"/>
        </w:rPr>
        <w:t>.</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2.</w:t>
      </w:r>
      <w:r w:rsidR="00CC577B" w:rsidRPr="00D81E57">
        <w:rPr>
          <w:rFonts w:ascii="Times New Roman" w:eastAsia="Times New Roman" w:hAnsi="Times New Roman"/>
          <w:sz w:val="24"/>
          <w:szCs w:val="24"/>
          <w:lang w:eastAsia="bg-BG"/>
        </w:rPr>
        <w:t>7</w:t>
      </w:r>
      <w:r w:rsidRPr="00D81E57">
        <w:rPr>
          <w:rFonts w:ascii="Times New Roman" w:eastAsia="Times New Roman" w:hAnsi="Times New Roman"/>
          <w:sz w:val="24"/>
          <w:szCs w:val="24"/>
          <w:lang w:eastAsia="bg-BG"/>
        </w:rPr>
        <w:t>.3. Технологичното изпълнение ще се оценява чрез сравняване с изискванията, заложени в настоящата ТС.</w:t>
      </w:r>
    </w:p>
    <w:p w:rsidR="000714EE" w:rsidRPr="00D81E57" w:rsidRDefault="00A962F0" w:rsidP="00D81E57">
      <w:pPr>
        <w:spacing w:after="0" w:line="320" w:lineRule="exact"/>
        <w:ind w:firstLine="567"/>
        <w:jc w:val="both"/>
        <w:rPr>
          <w:rFonts w:ascii="Times New Roman" w:eastAsia="Times New Roman" w:hAnsi="Times New Roman"/>
          <w:sz w:val="24"/>
          <w:szCs w:val="24"/>
          <w:lang w:val="en-GB"/>
        </w:rPr>
      </w:pPr>
      <w:r w:rsidRPr="00D81E57">
        <w:rPr>
          <w:rFonts w:ascii="Times New Roman" w:eastAsia="Times New Roman" w:hAnsi="Times New Roman"/>
          <w:sz w:val="24"/>
          <w:szCs w:val="24"/>
          <w:lang w:eastAsia="bg-BG"/>
        </w:rPr>
        <w:t>2.</w:t>
      </w:r>
      <w:r w:rsidR="00CC577B" w:rsidRPr="00D81E57">
        <w:rPr>
          <w:rFonts w:ascii="Times New Roman" w:eastAsia="Times New Roman" w:hAnsi="Times New Roman"/>
          <w:sz w:val="24"/>
          <w:szCs w:val="24"/>
          <w:lang w:eastAsia="bg-BG"/>
        </w:rPr>
        <w:t>7</w:t>
      </w:r>
      <w:r w:rsidRPr="00D81E57">
        <w:rPr>
          <w:rFonts w:ascii="Times New Roman" w:eastAsia="Times New Roman" w:hAnsi="Times New Roman"/>
          <w:sz w:val="24"/>
          <w:szCs w:val="24"/>
          <w:lang w:eastAsia="bg-BG"/>
        </w:rPr>
        <w:t xml:space="preserve">.4. </w:t>
      </w:r>
      <w:r w:rsidR="000714EE" w:rsidRPr="00D81E57">
        <w:rPr>
          <w:rFonts w:ascii="Times New Roman" w:eastAsia="Times New Roman" w:hAnsi="Times New Roman"/>
          <w:sz w:val="24"/>
          <w:szCs w:val="24"/>
          <w:lang w:eastAsia="bg-BG"/>
        </w:rPr>
        <w:t>Показателите на материала по т. 1 от таблица 2 ще се контролират чрез сравняване на резултатите от лабораторните изпитвания с изискванията в таблица 2,</w:t>
      </w:r>
      <w:r w:rsidR="000714EE" w:rsidRPr="00D81E57">
        <w:rPr>
          <w:rFonts w:ascii="Times New Roman" w:eastAsia="Times New Roman" w:hAnsi="Times New Roman"/>
          <w:sz w:val="24"/>
          <w:szCs w:val="24"/>
        </w:rPr>
        <w:t xml:space="preserve"> както и чрез органолептичния метод за тези характеристики, които подлежат на този вид проверка</w:t>
      </w:r>
      <w:r w:rsidR="000714EE" w:rsidRPr="00D81E57">
        <w:rPr>
          <w:rFonts w:ascii="Times New Roman" w:eastAsia="Times New Roman" w:hAnsi="Times New Roman"/>
          <w:sz w:val="24"/>
          <w:szCs w:val="24"/>
          <w:lang w:val="en-GB"/>
        </w:rPr>
        <w:t xml:space="preserve">. </w:t>
      </w:r>
    </w:p>
    <w:p w:rsidR="000714EE" w:rsidRPr="00D81E57" w:rsidRDefault="000714EE"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 xml:space="preserve">      Ще се прилагат методите за изпитване на показателите, посочени в таблица 3.</w:t>
      </w:r>
    </w:p>
    <w:p w:rsidR="00A962F0" w:rsidRPr="005D6F42" w:rsidRDefault="00A962F0" w:rsidP="000714EE">
      <w:pPr>
        <w:widowControl w:val="0"/>
        <w:autoSpaceDE w:val="0"/>
        <w:autoSpaceDN w:val="0"/>
        <w:adjustRightInd w:val="0"/>
        <w:spacing w:after="0" w:line="320" w:lineRule="exact"/>
        <w:ind w:firstLine="900"/>
        <w:jc w:val="both"/>
        <w:rPr>
          <w:rFonts w:ascii="Times New Roman" w:eastAsia="Times New Roman" w:hAnsi="Times New Roman"/>
          <w:sz w:val="24"/>
          <w:szCs w:val="24"/>
          <w:lang w:eastAsia="bg-BG"/>
        </w:rPr>
      </w:pPr>
    </w:p>
    <w:p w:rsidR="00A962F0" w:rsidRPr="005D6F42" w:rsidRDefault="00A962F0" w:rsidP="00A962F0">
      <w:pPr>
        <w:widowControl w:val="0"/>
        <w:autoSpaceDE w:val="0"/>
        <w:autoSpaceDN w:val="0"/>
        <w:adjustRightInd w:val="0"/>
        <w:spacing w:after="0" w:line="240" w:lineRule="auto"/>
        <w:ind w:firstLine="2520"/>
        <w:rPr>
          <w:rFonts w:ascii="Times New Roman" w:eastAsia="Times New Roman" w:hAnsi="Times New Roman"/>
          <w:b/>
          <w:sz w:val="24"/>
          <w:szCs w:val="24"/>
          <w:lang w:eastAsia="bg-BG"/>
        </w:rPr>
      </w:pPr>
      <w:r w:rsidRPr="005D6F42">
        <w:rPr>
          <w:rFonts w:ascii="Times New Roman" w:eastAsia="Times New Roman" w:hAnsi="Times New Roman"/>
          <w:b/>
          <w:sz w:val="24"/>
          <w:szCs w:val="24"/>
          <w:lang w:eastAsia="bg-BG"/>
        </w:rPr>
        <w:t>Таблица 3 – Методи на изпитване</w:t>
      </w:r>
    </w:p>
    <w:tbl>
      <w:tblPr>
        <w:tblW w:w="92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6"/>
        <w:gridCol w:w="5832"/>
      </w:tblGrid>
      <w:tr w:rsidR="00A962F0" w:rsidRPr="0085571D" w:rsidTr="006753E5">
        <w:trPr>
          <w:trHeight w:val="341"/>
        </w:trPr>
        <w:tc>
          <w:tcPr>
            <w:tcW w:w="3456" w:type="dxa"/>
            <w:shd w:val="clear" w:color="auto" w:fill="FFFFFF"/>
            <w:vAlign w:val="center"/>
          </w:tcPr>
          <w:p w:rsidR="00A962F0" w:rsidRPr="0085571D" w:rsidRDefault="00A962F0" w:rsidP="006753E5">
            <w:pPr>
              <w:widowControl w:val="0"/>
              <w:tabs>
                <w:tab w:val="left" w:pos="6840"/>
              </w:tabs>
              <w:autoSpaceDE w:val="0"/>
              <w:autoSpaceDN w:val="0"/>
              <w:adjustRightInd w:val="0"/>
              <w:spacing w:after="0" w:line="240" w:lineRule="auto"/>
              <w:jc w:val="center"/>
              <w:rPr>
                <w:rFonts w:ascii="Times New Roman" w:eastAsia="Times New Roman" w:hAnsi="Times New Roman"/>
                <w:b/>
                <w:sz w:val="20"/>
                <w:szCs w:val="20"/>
                <w:lang w:eastAsia="bg-BG"/>
              </w:rPr>
            </w:pPr>
            <w:r w:rsidRPr="0085571D">
              <w:rPr>
                <w:rFonts w:ascii="Times New Roman" w:eastAsia="Times New Roman" w:hAnsi="Times New Roman"/>
                <w:b/>
                <w:sz w:val="20"/>
                <w:szCs w:val="20"/>
                <w:lang w:eastAsia="bg-BG"/>
              </w:rPr>
              <w:t>Наименование</w:t>
            </w:r>
          </w:p>
          <w:p w:rsidR="00A962F0" w:rsidRPr="0085571D"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85571D">
              <w:rPr>
                <w:rFonts w:ascii="Times New Roman" w:eastAsia="Times New Roman" w:hAnsi="Times New Roman"/>
                <w:b/>
                <w:sz w:val="20"/>
                <w:szCs w:val="20"/>
                <w:lang w:eastAsia="bg-BG"/>
              </w:rPr>
              <w:t>на характеристиката</w:t>
            </w:r>
          </w:p>
        </w:tc>
        <w:tc>
          <w:tcPr>
            <w:tcW w:w="5832" w:type="dxa"/>
            <w:shd w:val="clear" w:color="auto" w:fill="FFFFFF"/>
            <w:vAlign w:val="center"/>
          </w:tcPr>
          <w:p w:rsidR="00A962F0" w:rsidRPr="0085571D" w:rsidRDefault="00A962F0" w:rsidP="006753E5">
            <w:pPr>
              <w:widowControl w:val="0"/>
              <w:tabs>
                <w:tab w:val="left" w:pos="6840"/>
              </w:tabs>
              <w:autoSpaceDE w:val="0"/>
              <w:autoSpaceDN w:val="0"/>
              <w:adjustRightInd w:val="0"/>
              <w:spacing w:after="0" w:line="240" w:lineRule="auto"/>
              <w:jc w:val="center"/>
              <w:rPr>
                <w:rFonts w:ascii="Times New Roman" w:eastAsia="Times New Roman" w:hAnsi="Times New Roman"/>
                <w:b/>
                <w:noProof/>
                <w:sz w:val="20"/>
                <w:szCs w:val="20"/>
                <w:lang w:eastAsia="bg-BG"/>
              </w:rPr>
            </w:pPr>
          </w:p>
          <w:p w:rsidR="00A962F0" w:rsidRPr="0085571D" w:rsidRDefault="00A962F0" w:rsidP="006753E5">
            <w:pPr>
              <w:widowControl w:val="0"/>
              <w:tabs>
                <w:tab w:val="left" w:pos="6840"/>
              </w:tabs>
              <w:autoSpaceDE w:val="0"/>
              <w:autoSpaceDN w:val="0"/>
              <w:adjustRightInd w:val="0"/>
              <w:spacing w:after="0" w:line="240" w:lineRule="auto"/>
              <w:jc w:val="center"/>
              <w:rPr>
                <w:rFonts w:ascii="Times New Roman" w:eastAsia="Times New Roman" w:hAnsi="Times New Roman"/>
                <w:b/>
                <w:noProof/>
                <w:sz w:val="20"/>
                <w:szCs w:val="20"/>
                <w:lang w:eastAsia="bg-BG"/>
              </w:rPr>
            </w:pPr>
            <w:r w:rsidRPr="0085571D">
              <w:rPr>
                <w:rFonts w:ascii="Times New Roman" w:eastAsia="Times New Roman" w:hAnsi="Times New Roman"/>
                <w:b/>
                <w:noProof/>
                <w:sz w:val="20"/>
                <w:szCs w:val="20"/>
                <w:lang w:eastAsia="bg-BG"/>
              </w:rPr>
              <w:t>Метод на изпитване</w:t>
            </w:r>
          </w:p>
          <w:p w:rsidR="00A962F0" w:rsidRPr="0085571D" w:rsidRDefault="00A962F0" w:rsidP="006753E5">
            <w:pPr>
              <w:widowControl w:val="0"/>
              <w:autoSpaceDE w:val="0"/>
              <w:autoSpaceDN w:val="0"/>
              <w:adjustRightInd w:val="0"/>
              <w:spacing w:after="0" w:line="240" w:lineRule="auto"/>
              <w:ind w:left="360" w:hanging="360"/>
              <w:jc w:val="center"/>
              <w:rPr>
                <w:rFonts w:ascii="Times New Roman" w:eastAsia="Times New Roman" w:hAnsi="Times New Roman"/>
                <w:sz w:val="20"/>
                <w:szCs w:val="20"/>
                <w:lang w:eastAsia="bg-BG"/>
              </w:rPr>
            </w:pPr>
          </w:p>
        </w:tc>
      </w:tr>
      <w:tr w:rsidR="00A962F0" w:rsidRPr="0085571D" w:rsidTr="006753E5">
        <w:trPr>
          <w:trHeight w:val="341"/>
        </w:trPr>
        <w:tc>
          <w:tcPr>
            <w:tcW w:w="3456" w:type="dxa"/>
            <w:shd w:val="clear" w:color="auto" w:fill="FFFFFF"/>
            <w:vAlign w:val="center"/>
          </w:tcPr>
          <w:p w:rsidR="00A962F0" w:rsidRPr="0085571D" w:rsidRDefault="00A962F0" w:rsidP="006753E5">
            <w:pPr>
              <w:widowControl w:val="0"/>
              <w:autoSpaceDE w:val="0"/>
              <w:autoSpaceDN w:val="0"/>
              <w:adjustRightInd w:val="0"/>
              <w:spacing w:after="24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1. Количествен състав</w:t>
            </w:r>
          </w:p>
          <w:p w:rsidR="00A962F0" w:rsidRPr="0085571D" w:rsidRDefault="00A962F0" w:rsidP="006753E5">
            <w:pPr>
              <w:widowControl w:val="0"/>
              <w:autoSpaceDE w:val="0"/>
              <w:autoSpaceDN w:val="0"/>
              <w:adjustRightInd w:val="0"/>
              <w:spacing w:before="240" w:after="0" w:line="240" w:lineRule="auto"/>
              <w:jc w:val="center"/>
              <w:rPr>
                <w:rFonts w:ascii="Times New Roman" w:eastAsia="Times New Roman" w:hAnsi="Times New Roman"/>
                <w:sz w:val="20"/>
                <w:szCs w:val="20"/>
                <w:lang w:eastAsia="bg-BG"/>
              </w:rPr>
            </w:pPr>
          </w:p>
        </w:tc>
        <w:tc>
          <w:tcPr>
            <w:tcW w:w="5832" w:type="dxa"/>
            <w:shd w:val="clear" w:color="auto" w:fill="FFFFFF"/>
          </w:tcPr>
          <w:p w:rsidR="00A962F0" w:rsidRPr="0085571D" w:rsidRDefault="00A962F0" w:rsidP="006753E5">
            <w:pPr>
              <w:widowControl w:val="0"/>
              <w:autoSpaceDE w:val="0"/>
              <w:autoSpaceDN w:val="0"/>
              <w:adjustRightInd w:val="0"/>
              <w:spacing w:after="0" w:line="307" w:lineRule="exact"/>
              <w:ind w:left="12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НЕНТП ПМС</w:t>
            </w:r>
          </w:p>
          <w:p w:rsidR="00A962F0" w:rsidRPr="0085571D" w:rsidRDefault="00A962F0" w:rsidP="006753E5">
            <w:pPr>
              <w:widowControl w:val="0"/>
              <w:autoSpaceDE w:val="0"/>
              <w:autoSpaceDN w:val="0"/>
              <w:adjustRightInd w:val="0"/>
              <w:spacing w:after="0" w:line="307" w:lineRule="exact"/>
              <w:ind w:left="12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ДВ бр. №44 / 2006 г.</w:t>
            </w:r>
          </w:p>
          <w:p w:rsidR="00A962F0" w:rsidRPr="0085571D" w:rsidRDefault="00A962F0" w:rsidP="006753E5">
            <w:pPr>
              <w:widowControl w:val="0"/>
              <w:autoSpaceDE w:val="0"/>
              <w:autoSpaceDN w:val="0"/>
              <w:adjustRightInd w:val="0"/>
              <w:spacing w:after="0" w:line="240" w:lineRule="auto"/>
              <w:ind w:right="-131"/>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и изм.ДВ.</w:t>
            </w:r>
            <w:r w:rsidRPr="0085571D">
              <w:rPr>
                <w:rFonts w:ascii="Times New Roman" w:eastAsia="Times New Roman" w:hAnsi="Times New Roman"/>
                <w:sz w:val="20"/>
                <w:szCs w:val="20"/>
                <w:lang w:val="en-US" w:eastAsia="bg-BG"/>
              </w:rPr>
              <w:t xml:space="preserve"> </w:t>
            </w:r>
            <w:r w:rsidRPr="0085571D">
              <w:rPr>
                <w:rFonts w:ascii="Times New Roman" w:eastAsia="Times New Roman" w:hAnsi="Times New Roman"/>
                <w:sz w:val="20"/>
                <w:szCs w:val="20"/>
                <w:lang w:eastAsia="bg-BG"/>
              </w:rPr>
              <w:t>бр.43/08.06.2010 г.</w:t>
            </w:r>
          </w:p>
        </w:tc>
      </w:tr>
      <w:tr w:rsidR="00A962F0" w:rsidRPr="0085571D" w:rsidTr="006753E5">
        <w:trPr>
          <w:trHeight w:val="341"/>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2. Сплитка</w:t>
            </w:r>
          </w:p>
        </w:tc>
        <w:tc>
          <w:tcPr>
            <w:tcW w:w="5832" w:type="dxa"/>
            <w:shd w:val="clear" w:color="auto" w:fill="FFFFFF"/>
            <w:vAlign w:val="center"/>
          </w:tcPr>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БДС 12674:1975 или еквивалентно/и</w:t>
            </w:r>
          </w:p>
        </w:tc>
      </w:tr>
      <w:tr w:rsidR="00A962F0" w:rsidRPr="0085571D" w:rsidTr="006753E5">
        <w:trPr>
          <w:trHeight w:val="341"/>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3. Маса на единица площ</w:t>
            </w:r>
          </w:p>
        </w:tc>
        <w:tc>
          <w:tcPr>
            <w:tcW w:w="5832" w:type="dxa"/>
            <w:shd w:val="clear" w:color="auto" w:fill="FFFFFF"/>
            <w:vAlign w:val="center"/>
          </w:tcPr>
          <w:p w:rsidR="00A962F0" w:rsidRPr="0085571D"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БДС </w:t>
            </w:r>
            <w:r w:rsidRPr="0085571D">
              <w:rPr>
                <w:rFonts w:ascii="Times New Roman" w:eastAsia="Times New Roman" w:hAnsi="Times New Roman"/>
                <w:sz w:val="20"/>
                <w:szCs w:val="20"/>
                <w:lang w:val="en-US" w:eastAsia="bg-BG"/>
              </w:rPr>
              <w:t xml:space="preserve">EN ISO </w:t>
            </w:r>
            <w:r w:rsidRPr="0085571D">
              <w:rPr>
                <w:rFonts w:ascii="Times New Roman" w:eastAsia="Times New Roman" w:hAnsi="Times New Roman"/>
                <w:sz w:val="20"/>
                <w:szCs w:val="20"/>
                <w:lang w:eastAsia="bg-BG"/>
              </w:rPr>
              <w:t>12127:2000 или еквивалентно/и</w:t>
            </w:r>
          </w:p>
        </w:tc>
      </w:tr>
      <w:tr w:rsidR="00A962F0" w:rsidRPr="0085571D" w:rsidTr="006753E5">
        <w:trPr>
          <w:trHeight w:val="341"/>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noProof/>
                <w:sz w:val="20"/>
                <w:szCs w:val="20"/>
                <w:lang w:eastAsia="bg-BG"/>
              </w:rPr>
              <w:t>4. Оценка на цвета</w:t>
            </w:r>
          </w:p>
        </w:tc>
        <w:tc>
          <w:tcPr>
            <w:tcW w:w="5832" w:type="dxa"/>
            <w:shd w:val="clear" w:color="auto" w:fill="FFFFFF"/>
            <w:vAlign w:val="center"/>
          </w:tcPr>
          <w:p w:rsidR="00A962F0" w:rsidRPr="0085571D"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w:t>
            </w:r>
            <w:r w:rsidRPr="0085571D">
              <w:rPr>
                <w:rFonts w:ascii="Times New Roman" w:eastAsia="Times New Roman" w:hAnsi="Times New Roman"/>
                <w:noProof/>
                <w:sz w:val="20"/>
                <w:szCs w:val="20"/>
                <w:lang w:eastAsia="bg-BG"/>
              </w:rPr>
              <w:t xml:space="preserve">БДС </w:t>
            </w:r>
            <w:r w:rsidRPr="0085571D">
              <w:rPr>
                <w:rFonts w:ascii="Times New Roman" w:eastAsia="Times New Roman" w:hAnsi="Times New Roman"/>
                <w:noProof/>
                <w:sz w:val="20"/>
                <w:szCs w:val="20"/>
                <w:lang w:val="en-US" w:eastAsia="bg-BG"/>
              </w:rPr>
              <w:t xml:space="preserve">EN </w:t>
            </w:r>
            <w:r w:rsidRPr="0085571D">
              <w:rPr>
                <w:rFonts w:ascii="Times New Roman" w:eastAsia="Times New Roman" w:hAnsi="Times New Roman"/>
                <w:noProof/>
                <w:sz w:val="20"/>
                <w:szCs w:val="20"/>
                <w:lang w:eastAsia="bg-BG"/>
              </w:rPr>
              <w:t>20105-А02:2001</w:t>
            </w:r>
            <w:r w:rsidRPr="0085571D">
              <w:rPr>
                <w:rFonts w:ascii="Times New Roman" w:eastAsia="Times New Roman" w:hAnsi="Times New Roman"/>
                <w:sz w:val="20"/>
                <w:szCs w:val="20"/>
                <w:lang w:eastAsia="bg-BG"/>
              </w:rPr>
              <w:t xml:space="preserve"> или еквивалентно/и</w:t>
            </w:r>
          </w:p>
        </w:tc>
      </w:tr>
      <w:tr w:rsidR="00A962F0" w:rsidRPr="0085571D" w:rsidTr="006753E5">
        <w:trPr>
          <w:trHeight w:val="341"/>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5. Максимална сила при опън:</w:t>
            </w:r>
          </w:p>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основа</w:t>
            </w:r>
          </w:p>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вътък</w:t>
            </w:r>
          </w:p>
        </w:tc>
        <w:tc>
          <w:tcPr>
            <w:tcW w:w="5832" w:type="dxa"/>
            <w:shd w:val="clear" w:color="auto" w:fill="FFFFFF"/>
            <w:vAlign w:val="center"/>
          </w:tcPr>
          <w:p w:rsidR="00A962F0" w:rsidRPr="0085571D"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БДС </w:t>
            </w:r>
            <w:r w:rsidRPr="0085571D">
              <w:rPr>
                <w:rFonts w:ascii="Times New Roman" w:eastAsia="Times New Roman" w:hAnsi="Times New Roman"/>
                <w:sz w:val="20"/>
                <w:szCs w:val="20"/>
                <w:lang w:val="en-US" w:eastAsia="bg-BG"/>
              </w:rPr>
              <w:t xml:space="preserve">EN ISO </w:t>
            </w:r>
            <w:r w:rsidRPr="0085571D">
              <w:rPr>
                <w:rFonts w:ascii="Times New Roman" w:eastAsia="Times New Roman" w:hAnsi="Times New Roman"/>
                <w:sz w:val="20"/>
                <w:szCs w:val="20"/>
                <w:lang w:eastAsia="bg-BG"/>
              </w:rPr>
              <w:t>13934-1:2013 или еквивалентно/и</w:t>
            </w:r>
          </w:p>
        </w:tc>
      </w:tr>
      <w:tr w:rsidR="00A962F0" w:rsidRPr="0085571D" w:rsidTr="006753E5">
        <w:trPr>
          <w:trHeight w:val="341"/>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6. Изменение на размерите при</w:t>
            </w:r>
          </w:p>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пране при 40°С:</w:t>
            </w:r>
          </w:p>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основа</w:t>
            </w:r>
          </w:p>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вътък</w:t>
            </w:r>
          </w:p>
        </w:tc>
        <w:tc>
          <w:tcPr>
            <w:tcW w:w="5832" w:type="dxa"/>
            <w:shd w:val="clear" w:color="auto" w:fill="FFFFFF"/>
          </w:tcPr>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eastAsia="bg-BG"/>
              </w:rPr>
            </w:pPr>
          </w:p>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eastAsia="bg-BG"/>
              </w:rPr>
            </w:pPr>
          </w:p>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 xml:space="preserve">EN ISO </w:t>
            </w:r>
            <w:r w:rsidRPr="0085571D">
              <w:rPr>
                <w:rFonts w:ascii="Times New Roman" w:eastAsia="Times New Roman" w:hAnsi="Times New Roman"/>
                <w:sz w:val="20"/>
                <w:szCs w:val="20"/>
                <w:lang w:eastAsia="bg-BG"/>
              </w:rPr>
              <w:t>6330:2012 или еквивалентно/и</w:t>
            </w:r>
          </w:p>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 xml:space="preserve">EN </w:t>
            </w:r>
            <w:r w:rsidRPr="0085571D">
              <w:rPr>
                <w:rFonts w:ascii="Times New Roman" w:eastAsia="Times New Roman" w:hAnsi="Times New Roman"/>
                <w:sz w:val="20"/>
                <w:szCs w:val="20"/>
                <w:lang w:eastAsia="bg-BG"/>
              </w:rPr>
              <w:t>5077:2008 или еквивалентно/и</w:t>
            </w:r>
          </w:p>
        </w:tc>
      </w:tr>
      <w:tr w:rsidR="00A962F0" w:rsidRPr="0085571D" w:rsidTr="006753E5">
        <w:trPr>
          <w:trHeight w:val="1859"/>
        </w:trPr>
        <w:tc>
          <w:tcPr>
            <w:tcW w:w="3456" w:type="dxa"/>
            <w:shd w:val="clear" w:color="auto" w:fill="FFFFFF"/>
          </w:tcPr>
          <w:p w:rsidR="00A962F0" w:rsidRPr="0085571D" w:rsidRDefault="00A962F0" w:rsidP="006753E5">
            <w:pPr>
              <w:widowControl w:val="0"/>
              <w:tabs>
                <w:tab w:val="left" w:pos="294"/>
              </w:tabs>
              <w:autoSpaceDE w:val="0"/>
              <w:autoSpaceDN w:val="0"/>
              <w:adjustRightInd w:val="0"/>
              <w:spacing w:after="0" w:line="317" w:lineRule="exact"/>
              <w:ind w:left="140"/>
              <w:rPr>
                <w:rFonts w:ascii="Times New Roman" w:eastAsia="Times New Roman" w:hAnsi="Times New Roman"/>
                <w:noProof/>
                <w:sz w:val="20"/>
                <w:szCs w:val="20"/>
                <w:lang w:eastAsia="bg-BG"/>
              </w:rPr>
            </w:pPr>
            <w:r w:rsidRPr="0085571D">
              <w:rPr>
                <w:rFonts w:ascii="Times New Roman" w:eastAsia="Times New Roman" w:hAnsi="Times New Roman"/>
                <w:noProof/>
                <w:sz w:val="20"/>
                <w:szCs w:val="20"/>
                <w:lang w:eastAsia="bg-BG"/>
              </w:rPr>
              <w:t xml:space="preserve">7. Устойчивост на обагрянията: </w:t>
            </w:r>
          </w:p>
          <w:p w:rsidR="00A962F0" w:rsidRPr="0085571D" w:rsidRDefault="00A962F0" w:rsidP="006753E5">
            <w:pPr>
              <w:widowControl w:val="0"/>
              <w:tabs>
                <w:tab w:val="left" w:pos="294"/>
              </w:tabs>
              <w:autoSpaceDE w:val="0"/>
              <w:autoSpaceDN w:val="0"/>
              <w:adjustRightInd w:val="0"/>
              <w:spacing w:after="0" w:line="240" w:lineRule="auto"/>
              <w:ind w:left="140"/>
              <w:rPr>
                <w:rFonts w:ascii="Times New Roman" w:eastAsia="Times New Roman" w:hAnsi="Times New Roman"/>
                <w:noProof/>
                <w:sz w:val="20"/>
                <w:szCs w:val="20"/>
                <w:lang w:eastAsia="bg-BG"/>
              </w:rPr>
            </w:pPr>
            <w:r w:rsidRPr="0085571D">
              <w:rPr>
                <w:rFonts w:ascii="Times New Roman" w:eastAsia="Times New Roman" w:hAnsi="Times New Roman"/>
                <w:noProof/>
                <w:sz w:val="20"/>
                <w:szCs w:val="20"/>
                <w:lang w:eastAsia="bg-BG"/>
              </w:rPr>
              <w:t>- пране при 40°С</w:t>
            </w:r>
          </w:p>
          <w:p w:rsidR="00A962F0" w:rsidRPr="0085571D" w:rsidRDefault="00A962F0" w:rsidP="006753E5">
            <w:pPr>
              <w:widowControl w:val="0"/>
              <w:tabs>
                <w:tab w:val="left" w:pos="298"/>
              </w:tabs>
              <w:autoSpaceDE w:val="0"/>
              <w:autoSpaceDN w:val="0"/>
              <w:adjustRightInd w:val="0"/>
              <w:spacing w:after="0" w:line="240" w:lineRule="auto"/>
              <w:rPr>
                <w:rFonts w:ascii="Times New Roman" w:eastAsia="Times New Roman" w:hAnsi="Times New Roman"/>
                <w:noProof/>
                <w:sz w:val="20"/>
                <w:szCs w:val="20"/>
                <w:lang w:eastAsia="bg-BG"/>
              </w:rPr>
            </w:pPr>
            <w:r w:rsidRPr="0085571D">
              <w:rPr>
                <w:rFonts w:ascii="Times New Roman" w:eastAsia="Times New Roman" w:hAnsi="Times New Roman"/>
                <w:noProof/>
                <w:sz w:val="20"/>
                <w:szCs w:val="20"/>
                <w:lang w:eastAsia="bg-BG"/>
              </w:rPr>
              <w:t xml:space="preserve">  - сухо триене</w:t>
            </w:r>
          </w:p>
          <w:p w:rsidR="00A962F0" w:rsidRPr="0085571D" w:rsidRDefault="00A962F0" w:rsidP="006753E5">
            <w:pPr>
              <w:widowControl w:val="0"/>
              <w:tabs>
                <w:tab w:val="left" w:pos="289"/>
              </w:tabs>
              <w:autoSpaceDE w:val="0"/>
              <w:autoSpaceDN w:val="0"/>
              <w:adjustRightInd w:val="0"/>
              <w:spacing w:after="0" w:line="240" w:lineRule="auto"/>
              <w:rPr>
                <w:rFonts w:ascii="Times New Roman" w:eastAsia="Times New Roman" w:hAnsi="Times New Roman"/>
                <w:noProof/>
                <w:sz w:val="20"/>
                <w:szCs w:val="20"/>
                <w:lang w:eastAsia="bg-BG"/>
              </w:rPr>
            </w:pPr>
            <w:r w:rsidRPr="0085571D">
              <w:rPr>
                <w:rFonts w:ascii="Times New Roman" w:eastAsia="Times New Roman" w:hAnsi="Times New Roman"/>
                <w:noProof/>
                <w:sz w:val="20"/>
                <w:szCs w:val="20"/>
                <w:lang w:eastAsia="bg-BG"/>
              </w:rPr>
              <w:t xml:space="preserve">  - мокро триене</w:t>
            </w:r>
          </w:p>
          <w:p w:rsidR="00A962F0" w:rsidRPr="0085571D" w:rsidRDefault="00A962F0" w:rsidP="006753E5">
            <w:pPr>
              <w:widowControl w:val="0"/>
              <w:tabs>
                <w:tab w:val="left" w:pos="294"/>
              </w:tabs>
              <w:autoSpaceDE w:val="0"/>
              <w:autoSpaceDN w:val="0"/>
              <w:adjustRightInd w:val="0"/>
              <w:spacing w:after="0" w:line="240" w:lineRule="auto"/>
              <w:rPr>
                <w:rFonts w:ascii="Times New Roman" w:eastAsia="Times New Roman" w:hAnsi="Times New Roman"/>
                <w:noProof/>
                <w:sz w:val="20"/>
                <w:szCs w:val="20"/>
                <w:lang w:eastAsia="bg-BG"/>
              </w:rPr>
            </w:pPr>
            <w:r w:rsidRPr="0085571D">
              <w:rPr>
                <w:rFonts w:ascii="Times New Roman" w:eastAsia="Times New Roman" w:hAnsi="Times New Roman"/>
                <w:noProof/>
                <w:sz w:val="20"/>
                <w:szCs w:val="20"/>
                <w:lang w:eastAsia="bg-BG"/>
              </w:rPr>
              <w:t xml:space="preserve"> </w:t>
            </w:r>
            <w:r w:rsidRPr="0085571D">
              <w:rPr>
                <w:rFonts w:ascii="Times New Roman" w:eastAsia="Times New Roman" w:hAnsi="Times New Roman"/>
                <w:noProof/>
                <w:sz w:val="20"/>
                <w:szCs w:val="20"/>
                <w:lang w:val="en-US" w:eastAsia="bg-BG"/>
              </w:rPr>
              <w:t xml:space="preserve"> </w:t>
            </w:r>
            <w:r w:rsidRPr="0085571D">
              <w:rPr>
                <w:rFonts w:ascii="Times New Roman" w:eastAsia="Times New Roman" w:hAnsi="Times New Roman"/>
                <w:noProof/>
                <w:sz w:val="20"/>
                <w:szCs w:val="20"/>
                <w:lang w:eastAsia="bg-BG"/>
              </w:rPr>
              <w:t>- пот</w:t>
            </w:r>
          </w:p>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noProof/>
                <w:sz w:val="20"/>
                <w:szCs w:val="20"/>
                <w:lang w:eastAsia="bg-BG"/>
              </w:rPr>
            </w:pPr>
            <w:r w:rsidRPr="0085571D">
              <w:rPr>
                <w:rFonts w:ascii="Times New Roman" w:eastAsia="Times New Roman" w:hAnsi="Times New Roman"/>
                <w:noProof/>
                <w:sz w:val="20"/>
                <w:szCs w:val="20"/>
                <w:lang w:eastAsia="bg-BG"/>
              </w:rPr>
              <w:t>- гладене</w:t>
            </w:r>
          </w:p>
          <w:p w:rsidR="00A962F0" w:rsidRPr="0085571D" w:rsidRDefault="00A962F0" w:rsidP="006753E5">
            <w:pPr>
              <w:widowControl w:val="0"/>
              <w:autoSpaceDE w:val="0"/>
              <w:autoSpaceDN w:val="0"/>
              <w:adjustRightInd w:val="0"/>
              <w:spacing w:after="0" w:line="240" w:lineRule="auto"/>
              <w:ind w:left="140"/>
              <w:rPr>
                <w:rFonts w:ascii="Times New Roman" w:eastAsia="Times New Roman" w:hAnsi="Times New Roman"/>
                <w:sz w:val="20"/>
                <w:szCs w:val="20"/>
                <w:lang w:eastAsia="bg-BG"/>
              </w:rPr>
            </w:pPr>
            <w:r w:rsidRPr="0085571D">
              <w:rPr>
                <w:rFonts w:ascii="Times New Roman" w:eastAsia="Times New Roman" w:hAnsi="Times New Roman"/>
                <w:noProof/>
                <w:sz w:val="20"/>
                <w:szCs w:val="20"/>
                <w:lang w:eastAsia="bg-BG"/>
              </w:rPr>
              <w:t>- светлина</w:t>
            </w:r>
          </w:p>
        </w:tc>
        <w:tc>
          <w:tcPr>
            <w:tcW w:w="5832" w:type="dxa"/>
            <w:shd w:val="clear" w:color="auto" w:fill="FFFFFF"/>
            <w:vAlign w:val="center"/>
          </w:tcPr>
          <w:p w:rsidR="00A962F0" w:rsidRPr="0085571D" w:rsidRDefault="00A962F0" w:rsidP="006753E5">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p w:rsidR="00A962F0" w:rsidRPr="0085571D" w:rsidRDefault="00A962F0" w:rsidP="006753E5">
            <w:pPr>
              <w:widowControl w:val="0"/>
              <w:tabs>
                <w:tab w:val="left" w:pos="228"/>
              </w:tabs>
              <w:autoSpaceDE w:val="0"/>
              <w:autoSpaceDN w:val="0"/>
              <w:adjustRightInd w:val="0"/>
              <w:spacing w:after="0" w:line="240" w:lineRule="auto"/>
              <w:rPr>
                <w:rFonts w:ascii="Times New Roman" w:eastAsia="Times New Roman" w:hAnsi="Times New Roman"/>
                <w:sz w:val="20"/>
                <w:szCs w:val="20"/>
                <w:lang w:eastAsia="bg-BG"/>
              </w:rPr>
            </w:pPr>
            <w:r>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EN</w:t>
            </w:r>
            <w:r w:rsidRPr="0085571D">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val="en-US" w:eastAsia="bg-BG"/>
              </w:rPr>
              <w:t>ISO</w:t>
            </w:r>
            <w:r w:rsidRPr="0085571D">
              <w:rPr>
                <w:rFonts w:ascii="Times New Roman" w:eastAsia="Times New Roman" w:hAnsi="Times New Roman"/>
                <w:sz w:val="20"/>
                <w:szCs w:val="20"/>
                <w:lang w:eastAsia="bg-BG"/>
              </w:rPr>
              <w:t xml:space="preserve"> 105-С06:2010 или еквивалентно/и</w:t>
            </w:r>
          </w:p>
          <w:p w:rsidR="00A962F0" w:rsidRPr="0085571D" w:rsidRDefault="00A962F0" w:rsidP="006753E5">
            <w:pPr>
              <w:widowControl w:val="0"/>
              <w:tabs>
                <w:tab w:val="left" w:pos="228"/>
              </w:tabs>
              <w:autoSpaceDE w:val="0"/>
              <w:autoSpaceDN w:val="0"/>
              <w:adjustRightInd w:val="0"/>
              <w:spacing w:after="0" w:line="240" w:lineRule="auto"/>
              <w:ind w:firstLine="87"/>
              <w:rPr>
                <w:rFonts w:ascii="Times New Roman" w:eastAsia="Times New Roman" w:hAnsi="Times New Roman"/>
                <w:sz w:val="20"/>
                <w:szCs w:val="20"/>
                <w:lang w:val="en-US" w:eastAsia="bg-BG"/>
              </w:rPr>
            </w:pPr>
            <w:r>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EN</w:t>
            </w:r>
            <w:r w:rsidRPr="0085571D">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val="en-US" w:eastAsia="bg-BG"/>
              </w:rPr>
              <w:t>ISO</w:t>
            </w:r>
            <w:r w:rsidRPr="0085571D">
              <w:rPr>
                <w:rFonts w:ascii="Times New Roman" w:eastAsia="Times New Roman" w:hAnsi="Times New Roman"/>
                <w:sz w:val="20"/>
                <w:szCs w:val="20"/>
                <w:lang w:eastAsia="bg-BG"/>
              </w:rPr>
              <w:t xml:space="preserve"> 105-Х12:20</w:t>
            </w:r>
            <w:r w:rsidRPr="0085571D">
              <w:rPr>
                <w:rFonts w:ascii="Times New Roman" w:eastAsia="Times New Roman" w:hAnsi="Times New Roman"/>
                <w:sz w:val="20"/>
                <w:szCs w:val="20"/>
                <w:lang w:val="en-US" w:eastAsia="bg-BG"/>
              </w:rPr>
              <w:t>16</w:t>
            </w:r>
            <w:r w:rsidRPr="0085571D">
              <w:rPr>
                <w:rFonts w:ascii="Times New Roman" w:eastAsia="Times New Roman" w:hAnsi="Times New Roman"/>
                <w:sz w:val="20"/>
                <w:szCs w:val="20"/>
                <w:lang w:eastAsia="bg-BG"/>
              </w:rPr>
              <w:t xml:space="preserve"> или еквивалентно/и</w:t>
            </w:r>
          </w:p>
          <w:p w:rsidR="00A962F0" w:rsidRPr="0085571D" w:rsidRDefault="00A962F0" w:rsidP="006753E5">
            <w:pPr>
              <w:widowControl w:val="0"/>
              <w:tabs>
                <w:tab w:val="left" w:pos="228"/>
              </w:tabs>
              <w:autoSpaceDE w:val="0"/>
              <w:autoSpaceDN w:val="0"/>
              <w:adjustRightInd w:val="0"/>
              <w:spacing w:after="0" w:line="240" w:lineRule="auto"/>
              <w:ind w:firstLine="87"/>
              <w:rPr>
                <w:rFonts w:ascii="Times New Roman" w:eastAsia="Times New Roman" w:hAnsi="Times New Roman"/>
                <w:sz w:val="20"/>
                <w:szCs w:val="20"/>
                <w:lang w:val="en-US" w:eastAsia="bg-BG"/>
              </w:rPr>
            </w:pPr>
            <w:r>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EN</w:t>
            </w:r>
            <w:r w:rsidRPr="0085571D">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val="en-US" w:eastAsia="bg-BG"/>
              </w:rPr>
              <w:t>ISO</w:t>
            </w:r>
            <w:r w:rsidRPr="0085571D">
              <w:rPr>
                <w:rFonts w:ascii="Times New Roman" w:eastAsia="Times New Roman" w:hAnsi="Times New Roman"/>
                <w:sz w:val="20"/>
                <w:szCs w:val="20"/>
                <w:lang w:eastAsia="bg-BG"/>
              </w:rPr>
              <w:t xml:space="preserve"> 105-Х12:20</w:t>
            </w:r>
            <w:r w:rsidRPr="0085571D">
              <w:rPr>
                <w:rFonts w:ascii="Times New Roman" w:eastAsia="Times New Roman" w:hAnsi="Times New Roman"/>
                <w:sz w:val="20"/>
                <w:szCs w:val="20"/>
                <w:lang w:val="en-US" w:eastAsia="bg-BG"/>
              </w:rPr>
              <w:t>16</w:t>
            </w:r>
            <w:r w:rsidRPr="0085571D">
              <w:rPr>
                <w:rFonts w:ascii="Times New Roman" w:eastAsia="Times New Roman" w:hAnsi="Times New Roman"/>
                <w:sz w:val="20"/>
                <w:szCs w:val="20"/>
                <w:lang w:eastAsia="bg-BG"/>
              </w:rPr>
              <w:t xml:space="preserve"> или еквивалентно/и</w:t>
            </w:r>
          </w:p>
          <w:p w:rsidR="00A962F0" w:rsidRPr="0085571D" w:rsidRDefault="00A962F0" w:rsidP="006753E5">
            <w:pPr>
              <w:widowControl w:val="0"/>
              <w:tabs>
                <w:tab w:val="left" w:pos="228"/>
              </w:tabs>
              <w:autoSpaceDE w:val="0"/>
              <w:autoSpaceDN w:val="0"/>
              <w:adjustRightInd w:val="0"/>
              <w:spacing w:after="0" w:line="240" w:lineRule="auto"/>
              <w:ind w:firstLine="87"/>
              <w:rPr>
                <w:rFonts w:ascii="Times New Roman" w:eastAsia="Times New Roman" w:hAnsi="Times New Roman"/>
                <w:sz w:val="20"/>
                <w:szCs w:val="20"/>
                <w:lang w:eastAsia="bg-BG"/>
              </w:rPr>
            </w:pPr>
            <w:r>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EN</w:t>
            </w:r>
            <w:r w:rsidRPr="0085571D">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val="en-US" w:eastAsia="bg-BG"/>
              </w:rPr>
              <w:t>ISO</w:t>
            </w:r>
            <w:r w:rsidRPr="0085571D">
              <w:rPr>
                <w:rFonts w:ascii="Times New Roman" w:eastAsia="Times New Roman" w:hAnsi="Times New Roman"/>
                <w:sz w:val="20"/>
                <w:szCs w:val="20"/>
                <w:lang w:eastAsia="bg-BG"/>
              </w:rPr>
              <w:t xml:space="preserve"> 105-Е04:2013 или еквивалентно/и</w:t>
            </w:r>
          </w:p>
          <w:p w:rsidR="00A962F0" w:rsidRPr="0085571D" w:rsidRDefault="00A962F0" w:rsidP="006753E5">
            <w:pPr>
              <w:widowControl w:val="0"/>
              <w:tabs>
                <w:tab w:val="left" w:pos="228"/>
              </w:tabs>
              <w:autoSpaceDE w:val="0"/>
              <w:autoSpaceDN w:val="0"/>
              <w:adjustRightInd w:val="0"/>
              <w:spacing w:after="0" w:line="240" w:lineRule="auto"/>
              <w:ind w:firstLine="87"/>
              <w:rPr>
                <w:rFonts w:ascii="Times New Roman" w:eastAsia="Times New Roman" w:hAnsi="Times New Roman"/>
                <w:sz w:val="20"/>
                <w:szCs w:val="20"/>
                <w:lang w:eastAsia="bg-BG"/>
              </w:rPr>
            </w:pPr>
            <w:r>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EN</w:t>
            </w:r>
            <w:r w:rsidRPr="0085571D">
              <w:rPr>
                <w:rFonts w:ascii="Times New Roman" w:eastAsia="Times New Roman" w:hAnsi="Times New Roman"/>
                <w:sz w:val="20"/>
                <w:szCs w:val="20"/>
                <w:lang w:val="ru-RU" w:eastAsia="bg-BG"/>
              </w:rPr>
              <w:t xml:space="preserve"> </w:t>
            </w:r>
            <w:r w:rsidRPr="0085571D">
              <w:rPr>
                <w:rFonts w:ascii="Times New Roman" w:eastAsia="Times New Roman" w:hAnsi="Times New Roman"/>
                <w:sz w:val="20"/>
                <w:szCs w:val="20"/>
                <w:lang w:val="en-US" w:eastAsia="bg-BG"/>
              </w:rPr>
              <w:t>ISO</w:t>
            </w:r>
            <w:r w:rsidRPr="0085571D">
              <w:rPr>
                <w:rFonts w:ascii="Times New Roman" w:eastAsia="Times New Roman" w:hAnsi="Times New Roman"/>
                <w:sz w:val="20"/>
                <w:szCs w:val="20"/>
                <w:lang w:val="ru-RU" w:eastAsia="bg-BG"/>
              </w:rPr>
              <w:t xml:space="preserve"> </w:t>
            </w:r>
            <w:r w:rsidRPr="0085571D">
              <w:rPr>
                <w:rFonts w:ascii="Times New Roman" w:eastAsia="Times New Roman" w:hAnsi="Times New Roman"/>
                <w:sz w:val="20"/>
                <w:szCs w:val="20"/>
                <w:lang w:eastAsia="bg-BG"/>
              </w:rPr>
              <w:t>105-Х11:2002 или еквивалентно/и</w:t>
            </w:r>
          </w:p>
          <w:p w:rsidR="00A962F0" w:rsidRPr="0085571D" w:rsidRDefault="00A962F0" w:rsidP="006753E5">
            <w:pPr>
              <w:widowControl w:val="0"/>
              <w:tabs>
                <w:tab w:val="left" w:pos="228"/>
              </w:tabs>
              <w:autoSpaceDE w:val="0"/>
              <w:autoSpaceDN w:val="0"/>
              <w:adjustRightInd w:val="0"/>
              <w:spacing w:after="0" w:line="240" w:lineRule="auto"/>
              <w:ind w:firstLine="87"/>
              <w:rPr>
                <w:rFonts w:ascii="Times New Roman" w:eastAsia="Times New Roman" w:hAnsi="Times New Roman"/>
                <w:sz w:val="20"/>
                <w:szCs w:val="20"/>
                <w:lang w:eastAsia="bg-BG"/>
              </w:rPr>
            </w:pPr>
            <w:r>
              <w:rPr>
                <w:rFonts w:ascii="Times New Roman" w:eastAsia="Times New Roman" w:hAnsi="Times New Roman"/>
                <w:sz w:val="20"/>
                <w:szCs w:val="20"/>
                <w:lang w:eastAsia="bg-BG"/>
              </w:rPr>
              <w:t xml:space="preserve"> </w:t>
            </w:r>
            <w:r w:rsidRPr="0085571D">
              <w:rPr>
                <w:rFonts w:ascii="Times New Roman" w:eastAsia="Times New Roman" w:hAnsi="Times New Roman"/>
                <w:sz w:val="20"/>
                <w:szCs w:val="20"/>
                <w:lang w:eastAsia="bg-BG"/>
              </w:rPr>
              <w:t xml:space="preserve">БДС </w:t>
            </w:r>
            <w:r w:rsidRPr="0085571D">
              <w:rPr>
                <w:rFonts w:ascii="Times New Roman" w:eastAsia="Times New Roman" w:hAnsi="Times New Roman"/>
                <w:sz w:val="20"/>
                <w:szCs w:val="20"/>
                <w:lang w:val="en-US" w:eastAsia="bg-BG"/>
              </w:rPr>
              <w:t>EN</w:t>
            </w:r>
            <w:r w:rsidRPr="0085571D">
              <w:rPr>
                <w:rFonts w:ascii="Times New Roman" w:eastAsia="Times New Roman" w:hAnsi="Times New Roman"/>
                <w:sz w:val="20"/>
                <w:szCs w:val="20"/>
                <w:lang w:val="ru-RU" w:eastAsia="bg-BG"/>
              </w:rPr>
              <w:t xml:space="preserve"> </w:t>
            </w:r>
            <w:r w:rsidRPr="0085571D">
              <w:rPr>
                <w:rFonts w:ascii="Times New Roman" w:eastAsia="Times New Roman" w:hAnsi="Times New Roman"/>
                <w:sz w:val="20"/>
                <w:szCs w:val="20"/>
                <w:lang w:val="en-US" w:eastAsia="bg-BG"/>
              </w:rPr>
              <w:t>ISO</w:t>
            </w:r>
            <w:r w:rsidRPr="0085571D">
              <w:rPr>
                <w:rFonts w:ascii="Times New Roman" w:eastAsia="Times New Roman" w:hAnsi="Times New Roman"/>
                <w:sz w:val="20"/>
                <w:szCs w:val="20"/>
                <w:lang w:val="ru-RU" w:eastAsia="bg-BG"/>
              </w:rPr>
              <w:t xml:space="preserve"> </w:t>
            </w:r>
            <w:r w:rsidRPr="0085571D">
              <w:rPr>
                <w:rFonts w:ascii="Times New Roman" w:eastAsia="Times New Roman" w:hAnsi="Times New Roman"/>
                <w:sz w:val="20"/>
                <w:szCs w:val="20"/>
                <w:lang w:eastAsia="bg-BG"/>
              </w:rPr>
              <w:t>105-В02:2015 или еквивалентно/и</w:t>
            </w:r>
          </w:p>
        </w:tc>
      </w:tr>
      <w:tr w:rsidR="00A962F0" w:rsidRPr="0085571D" w:rsidTr="006753E5">
        <w:trPr>
          <w:trHeight w:val="349"/>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val="en-US" w:eastAsia="bg-BG"/>
              </w:rPr>
            </w:pPr>
            <w:r w:rsidRPr="0085571D">
              <w:rPr>
                <w:rFonts w:ascii="Times New Roman" w:eastAsia="Times New Roman" w:hAnsi="Times New Roman"/>
                <w:sz w:val="20"/>
                <w:szCs w:val="20"/>
                <w:lang w:eastAsia="bg-BG"/>
              </w:rPr>
              <w:t>8.</w:t>
            </w:r>
            <w:r w:rsidRPr="0085571D">
              <w:rPr>
                <w:rFonts w:ascii="Times New Roman" w:eastAsia="Times New Roman" w:hAnsi="Times New Roman"/>
                <w:bCs/>
                <w:sz w:val="20"/>
                <w:szCs w:val="20"/>
                <w:lang w:eastAsia="bg-BG"/>
              </w:rPr>
              <w:t xml:space="preserve"> Съдържание на формалдехид</w:t>
            </w:r>
          </w:p>
        </w:tc>
        <w:tc>
          <w:tcPr>
            <w:tcW w:w="5832" w:type="dxa"/>
            <w:shd w:val="clear" w:color="auto" w:fill="FFFFFF"/>
          </w:tcPr>
          <w:p w:rsidR="00A962F0" w:rsidRPr="0085571D" w:rsidRDefault="00A962F0" w:rsidP="006753E5">
            <w:pPr>
              <w:widowControl w:val="0"/>
              <w:autoSpaceDE w:val="0"/>
              <w:autoSpaceDN w:val="0"/>
              <w:adjustRightInd w:val="0"/>
              <w:spacing w:after="0" w:line="240" w:lineRule="auto"/>
              <w:ind w:left="100"/>
              <w:rPr>
                <w:rFonts w:ascii="Times New Roman" w:eastAsia="Times New Roman" w:hAnsi="Times New Roman"/>
                <w:sz w:val="20"/>
                <w:szCs w:val="20"/>
                <w:lang w:val="en-US" w:eastAsia="bg-BG"/>
              </w:rPr>
            </w:pPr>
            <w:r w:rsidRPr="0085571D">
              <w:rPr>
                <w:rFonts w:ascii="Times New Roman" w:eastAsia="Times New Roman" w:hAnsi="Times New Roman"/>
                <w:sz w:val="20"/>
                <w:szCs w:val="20"/>
                <w:lang w:eastAsia="bg-BG"/>
              </w:rPr>
              <w:t>БДС EN ISO 14184-1:20</w:t>
            </w:r>
            <w:r w:rsidRPr="0085571D">
              <w:rPr>
                <w:rFonts w:ascii="Times New Roman" w:eastAsia="Times New Roman" w:hAnsi="Times New Roman"/>
                <w:sz w:val="20"/>
                <w:szCs w:val="20"/>
                <w:lang w:val="en-US" w:eastAsia="bg-BG"/>
              </w:rPr>
              <w:t>11</w:t>
            </w:r>
            <w:r w:rsidRPr="0085571D">
              <w:rPr>
                <w:rFonts w:ascii="Times New Roman" w:eastAsia="Times New Roman" w:hAnsi="Times New Roman"/>
                <w:sz w:val="20"/>
                <w:szCs w:val="20"/>
                <w:lang w:eastAsia="bg-BG"/>
              </w:rPr>
              <w:t xml:space="preserve"> или еквивалентно/и</w:t>
            </w:r>
          </w:p>
        </w:tc>
      </w:tr>
      <w:tr w:rsidR="00A962F0" w:rsidRPr="0085571D" w:rsidTr="006753E5">
        <w:trPr>
          <w:trHeight w:val="278"/>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9. pH на воден екстракт</w:t>
            </w:r>
          </w:p>
        </w:tc>
        <w:tc>
          <w:tcPr>
            <w:tcW w:w="5832" w:type="dxa"/>
            <w:shd w:val="clear" w:color="auto" w:fill="FFFFFF"/>
          </w:tcPr>
          <w:p w:rsidR="00A962F0" w:rsidRPr="0085571D" w:rsidRDefault="00A962F0" w:rsidP="006753E5">
            <w:pPr>
              <w:widowControl w:val="0"/>
              <w:autoSpaceDE w:val="0"/>
              <w:autoSpaceDN w:val="0"/>
              <w:adjustRightInd w:val="0"/>
              <w:spacing w:after="0" w:line="240" w:lineRule="auto"/>
              <w:ind w:left="10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БДС EN ISO 3071:2008 или еквивалентно/и</w:t>
            </w:r>
          </w:p>
        </w:tc>
      </w:tr>
      <w:tr w:rsidR="00A962F0" w:rsidRPr="0085571D" w:rsidTr="006753E5">
        <w:trPr>
          <w:trHeight w:val="562"/>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2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10. Устойчивост на претриване</w:t>
            </w:r>
          </w:p>
        </w:tc>
        <w:tc>
          <w:tcPr>
            <w:tcW w:w="5832" w:type="dxa"/>
            <w:shd w:val="clear" w:color="auto" w:fill="FFFFFF"/>
          </w:tcPr>
          <w:p w:rsidR="00A962F0" w:rsidRPr="0085571D"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БДС EN ISO 12947-3:2002</w:t>
            </w:r>
          </w:p>
          <w:p w:rsidR="00A962F0" w:rsidRPr="0085571D" w:rsidRDefault="00A962F0" w:rsidP="006753E5">
            <w:pPr>
              <w:widowControl w:val="0"/>
              <w:autoSpaceDE w:val="0"/>
              <w:autoSpaceDN w:val="0"/>
              <w:adjustRightInd w:val="0"/>
              <w:spacing w:after="0" w:line="240" w:lineRule="auto"/>
              <w:ind w:left="10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при 2000 цикъла или еквивалентно/и</w:t>
            </w:r>
          </w:p>
        </w:tc>
      </w:tr>
      <w:tr w:rsidR="00A962F0" w:rsidRPr="0085571D" w:rsidTr="006753E5">
        <w:trPr>
          <w:trHeight w:val="435"/>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ind w:left="180" w:hanging="180"/>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11. Устойчивост на пилингообразуване</w:t>
            </w:r>
          </w:p>
        </w:tc>
        <w:tc>
          <w:tcPr>
            <w:tcW w:w="5832" w:type="dxa"/>
            <w:shd w:val="clear" w:color="auto" w:fill="FFFFFF"/>
          </w:tcPr>
          <w:p w:rsidR="00A962F0" w:rsidRPr="0085571D"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БДС EN ISO 12945-2:2002</w:t>
            </w:r>
          </w:p>
          <w:p w:rsidR="00A962F0" w:rsidRPr="0085571D"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при 2000 цикъла или еквивалентно/и</w:t>
            </w:r>
          </w:p>
        </w:tc>
      </w:tr>
      <w:tr w:rsidR="00A962F0" w:rsidRPr="0085571D" w:rsidTr="006753E5">
        <w:trPr>
          <w:trHeight w:val="288"/>
        </w:trPr>
        <w:tc>
          <w:tcPr>
            <w:tcW w:w="3456" w:type="dxa"/>
            <w:shd w:val="clear" w:color="auto" w:fill="FFFFFF"/>
          </w:tcPr>
          <w:p w:rsidR="00A962F0" w:rsidRPr="0085571D" w:rsidRDefault="00A962F0" w:rsidP="006753E5">
            <w:pPr>
              <w:widowControl w:val="0"/>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12. Сила до скъсване на шева</w:t>
            </w:r>
          </w:p>
        </w:tc>
        <w:tc>
          <w:tcPr>
            <w:tcW w:w="5832" w:type="dxa"/>
            <w:shd w:val="clear" w:color="auto" w:fill="FFFFFF"/>
          </w:tcPr>
          <w:p w:rsidR="00A962F0" w:rsidRPr="0085571D" w:rsidRDefault="00A962F0" w:rsidP="006753E5">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85571D">
              <w:rPr>
                <w:rFonts w:ascii="Times New Roman" w:eastAsia="Times New Roman" w:hAnsi="Times New Roman"/>
                <w:sz w:val="20"/>
                <w:szCs w:val="20"/>
                <w:lang w:eastAsia="bg-BG"/>
              </w:rPr>
              <w:t xml:space="preserve">  БДС EN ISO 13935-1:2014 или еквивалентно/и</w:t>
            </w:r>
          </w:p>
        </w:tc>
      </w:tr>
    </w:tbl>
    <w:p w:rsidR="00A962F0" w:rsidRPr="005D6F42" w:rsidRDefault="00A962F0" w:rsidP="00A962F0">
      <w:pPr>
        <w:widowControl w:val="0"/>
        <w:autoSpaceDE w:val="0"/>
        <w:autoSpaceDN w:val="0"/>
        <w:adjustRightInd w:val="0"/>
        <w:spacing w:after="0" w:line="240" w:lineRule="auto"/>
        <w:ind w:firstLine="1080"/>
        <w:jc w:val="both"/>
        <w:outlineLvl w:val="0"/>
        <w:rPr>
          <w:rFonts w:ascii="Courier New" w:eastAsia="Times New Roman" w:hAnsi="Courier New" w:cs="Courier New"/>
          <w:noProof/>
          <w:sz w:val="20"/>
          <w:szCs w:val="20"/>
          <w:lang w:eastAsia="bg-BG"/>
        </w:rPr>
      </w:pPr>
    </w:p>
    <w:p w:rsidR="00A962F0" w:rsidRPr="00D81E57" w:rsidRDefault="00A962F0" w:rsidP="00D81E57">
      <w:pPr>
        <w:widowControl w:val="0"/>
        <w:autoSpaceDE w:val="0"/>
        <w:autoSpaceDN w:val="0"/>
        <w:adjustRightInd w:val="0"/>
        <w:spacing w:after="0" w:line="320" w:lineRule="exact"/>
        <w:ind w:firstLine="567"/>
        <w:jc w:val="both"/>
        <w:outlineLvl w:val="0"/>
        <w:rPr>
          <w:rFonts w:ascii="Times New Roman" w:eastAsia="Times New Roman" w:hAnsi="Times New Roman"/>
          <w:noProof/>
          <w:sz w:val="24"/>
          <w:szCs w:val="24"/>
          <w:lang w:eastAsia="bg-BG"/>
        </w:rPr>
      </w:pPr>
      <w:r w:rsidRPr="00D81E57">
        <w:rPr>
          <w:rFonts w:ascii="Times New Roman" w:eastAsia="Times New Roman" w:hAnsi="Times New Roman"/>
          <w:noProof/>
          <w:sz w:val="24"/>
          <w:szCs w:val="24"/>
          <w:lang w:eastAsia="bg-BG"/>
        </w:rPr>
        <w:t>За позовани недатирани (отменени) стандарти ще се прилага актуална версия на съответния стандарт, включително всички негови изменения действащи към момента на обявление на обществената поръчка.</w:t>
      </w:r>
    </w:p>
    <w:p w:rsidR="00A962F0" w:rsidRPr="00D81E57" w:rsidRDefault="00A962F0" w:rsidP="00D81E57">
      <w:pPr>
        <w:widowControl w:val="0"/>
        <w:tabs>
          <w:tab w:val="num" w:pos="720"/>
        </w:tabs>
        <w:autoSpaceDE w:val="0"/>
        <w:autoSpaceDN w:val="0"/>
        <w:adjustRightInd w:val="0"/>
        <w:spacing w:after="0" w:line="320" w:lineRule="exact"/>
        <w:ind w:firstLine="567"/>
        <w:rPr>
          <w:rFonts w:ascii="Times New Roman" w:eastAsia="Times New Roman" w:hAnsi="Times New Roman"/>
          <w:b/>
          <w:sz w:val="24"/>
          <w:szCs w:val="24"/>
          <w:shd w:val="clear" w:color="auto" w:fill="FEFEFE"/>
          <w:lang w:eastAsia="bg-BG"/>
        </w:rPr>
      </w:pPr>
      <w:r w:rsidRPr="00D81E57">
        <w:rPr>
          <w:rFonts w:ascii="Times New Roman" w:eastAsia="Times New Roman" w:hAnsi="Times New Roman"/>
          <w:b/>
          <w:sz w:val="24"/>
          <w:szCs w:val="24"/>
          <w:shd w:val="clear" w:color="auto" w:fill="FEFEFE"/>
          <w:lang w:eastAsia="bg-BG"/>
        </w:rPr>
        <w:t>2.</w:t>
      </w:r>
      <w:r w:rsidR="00CC577B" w:rsidRPr="00D81E57">
        <w:rPr>
          <w:rFonts w:ascii="Times New Roman" w:eastAsia="Times New Roman" w:hAnsi="Times New Roman"/>
          <w:b/>
          <w:sz w:val="24"/>
          <w:szCs w:val="24"/>
          <w:shd w:val="clear" w:color="auto" w:fill="FEFEFE"/>
          <w:lang w:eastAsia="bg-BG"/>
        </w:rPr>
        <w:t>8</w:t>
      </w:r>
      <w:r w:rsidRPr="00D81E57">
        <w:rPr>
          <w:rFonts w:ascii="Times New Roman" w:eastAsia="Times New Roman" w:hAnsi="Times New Roman"/>
          <w:b/>
          <w:sz w:val="24"/>
          <w:szCs w:val="24"/>
          <w:shd w:val="clear" w:color="auto" w:fill="FEFEFE"/>
          <w:lang w:eastAsia="bg-BG"/>
        </w:rPr>
        <w:t>. Изисквания по ергономичност, обитаемост и техническа естетика</w:t>
      </w:r>
    </w:p>
    <w:p w:rsidR="00A962F0" w:rsidRPr="00D81E57" w:rsidRDefault="00A962F0" w:rsidP="00D81E57">
      <w:pPr>
        <w:widowControl w:val="0"/>
        <w:tabs>
          <w:tab w:val="num" w:pos="720"/>
        </w:tabs>
        <w:autoSpaceDE w:val="0"/>
        <w:autoSpaceDN w:val="0"/>
        <w:adjustRightInd w:val="0"/>
        <w:spacing w:after="0" w:line="320" w:lineRule="exact"/>
        <w:ind w:firstLine="567"/>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2.</w:t>
      </w:r>
      <w:r w:rsidR="00CC577B" w:rsidRPr="00D81E57">
        <w:rPr>
          <w:rFonts w:ascii="Times New Roman" w:eastAsia="Times New Roman" w:hAnsi="Times New Roman"/>
          <w:sz w:val="24"/>
          <w:szCs w:val="24"/>
          <w:shd w:val="clear" w:color="auto" w:fill="FEFEFE"/>
          <w:lang w:eastAsia="bg-BG"/>
        </w:rPr>
        <w:t>8</w:t>
      </w:r>
      <w:r w:rsidRPr="00D81E57">
        <w:rPr>
          <w:rFonts w:ascii="Times New Roman" w:eastAsia="Times New Roman" w:hAnsi="Times New Roman"/>
          <w:sz w:val="24"/>
          <w:szCs w:val="24"/>
          <w:shd w:val="clear" w:color="auto" w:fill="FEFEFE"/>
          <w:lang w:eastAsia="bg-BG"/>
        </w:rPr>
        <w:t>.1. Изделията ще запазват естетическите и ергономичните си свойства при условията на експлоатация.</w:t>
      </w:r>
    </w:p>
    <w:p w:rsidR="00A962F0" w:rsidRPr="00D81E57" w:rsidRDefault="00A962F0" w:rsidP="00D81E57">
      <w:pPr>
        <w:widowControl w:val="0"/>
        <w:tabs>
          <w:tab w:val="num" w:pos="720"/>
        </w:tabs>
        <w:autoSpaceDE w:val="0"/>
        <w:autoSpaceDN w:val="0"/>
        <w:adjustRightInd w:val="0"/>
        <w:spacing w:after="0" w:line="320" w:lineRule="exact"/>
        <w:ind w:firstLine="567"/>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2.</w:t>
      </w:r>
      <w:r w:rsidR="00CC577B" w:rsidRPr="00D81E57">
        <w:rPr>
          <w:rFonts w:ascii="Times New Roman" w:eastAsia="Times New Roman" w:hAnsi="Times New Roman"/>
          <w:sz w:val="24"/>
          <w:szCs w:val="24"/>
          <w:shd w:val="clear" w:color="auto" w:fill="FEFEFE"/>
          <w:lang w:eastAsia="bg-BG"/>
        </w:rPr>
        <w:t>8</w:t>
      </w:r>
      <w:r w:rsidRPr="00D81E57">
        <w:rPr>
          <w:rFonts w:ascii="Times New Roman" w:eastAsia="Times New Roman" w:hAnsi="Times New Roman"/>
          <w:sz w:val="24"/>
          <w:szCs w:val="24"/>
          <w:shd w:val="clear" w:color="auto" w:fill="FEFEFE"/>
          <w:lang w:eastAsia="bg-BG"/>
        </w:rPr>
        <w:t>.2. Конструкцията ще осигурява свобода и удобство при носене на изделията.</w:t>
      </w:r>
    </w:p>
    <w:p w:rsidR="00A962F0" w:rsidRPr="00D81E57" w:rsidRDefault="00A962F0" w:rsidP="00D81E57">
      <w:pPr>
        <w:widowControl w:val="0"/>
        <w:tabs>
          <w:tab w:val="num" w:pos="720"/>
        </w:tabs>
        <w:autoSpaceDE w:val="0"/>
        <w:autoSpaceDN w:val="0"/>
        <w:adjustRightInd w:val="0"/>
        <w:spacing w:after="0" w:line="320" w:lineRule="exact"/>
        <w:ind w:firstLine="567"/>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2.</w:t>
      </w:r>
      <w:r w:rsidR="00CC577B" w:rsidRPr="00D81E57">
        <w:rPr>
          <w:rFonts w:ascii="Times New Roman" w:eastAsia="Times New Roman" w:hAnsi="Times New Roman"/>
          <w:sz w:val="24"/>
          <w:szCs w:val="24"/>
          <w:shd w:val="clear" w:color="auto" w:fill="FEFEFE"/>
          <w:lang w:eastAsia="bg-BG"/>
        </w:rPr>
        <w:t>8</w:t>
      </w:r>
      <w:r w:rsidRPr="00D81E57">
        <w:rPr>
          <w:rFonts w:ascii="Times New Roman" w:eastAsia="Times New Roman" w:hAnsi="Times New Roman"/>
          <w:sz w:val="24"/>
          <w:szCs w:val="24"/>
          <w:shd w:val="clear" w:color="auto" w:fill="FEFEFE"/>
          <w:lang w:eastAsia="bg-BG"/>
        </w:rPr>
        <w:t>.3. Изделията няма да предизвикват дискомфорт.</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2.</w:t>
      </w:r>
      <w:r w:rsidR="00CC577B" w:rsidRPr="00D81E57">
        <w:rPr>
          <w:rFonts w:ascii="Times New Roman" w:eastAsia="Times New Roman" w:hAnsi="Times New Roman"/>
          <w:sz w:val="24"/>
          <w:szCs w:val="24"/>
          <w:shd w:val="clear" w:color="auto" w:fill="FEFEFE"/>
          <w:lang w:eastAsia="bg-BG"/>
        </w:rPr>
        <w:t>8</w:t>
      </w:r>
      <w:r w:rsidRPr="00D81E57">
        <w:rPr>
          <w:rFonts w:ascii="Times New Roman" w:eastAsia="Times New Roman" w:hAnsi="Times New Roman"/>
          <w:sz w:val="24"/>
          <w:szCs w:val="24"/>
          <w:shd w:val="clear" w:color="auto" w:fill="FEFEFE"/>
          <w:lang w:eastAsia="bg-BG"/>
        </w:rPr>
        <w:t>.4. Използваните материали няма да предизвикват кожни раздразнения и алергични реакции.</w:t>
      </w:r>
    </w:p>
    <w:p w:rsidR="00A962F0" w:rsidRPr="00D81E57" w:rsidRDefault="00A962F0" w:rsidP="00D81E57">
      <w:pPr>
        <w:widowControl w:val="0"/>
        <w:tabs>
          <w:tab w:val="num" w:pos="720"/>
        </w:tabs>
        <w:autoSpaceDE w:val="0"/>
        <w:autoSpaceDN w:val="0"/>
        <w:adjustRightInd w:val="0"/>
        <w:spacing w:after="0" w:line="320" w:lineRule="exact"/>
        <w:ind w:firstLine="567"/>
        <w:rPr>
          <w:rFonts w:ascii="Times New Roman" w:eastAsia="Times New Roman" w:hAnsi="Times New Roman"/>
          <w:b/>
          <w:sz w:val="24"/>
          <w:szCs w:val="24"/>
          <w:highlight w:val="white"/>
          <w:shd w:val="clear" w:color="auto" w:fill="FEFEFE"/>
          <w:lang w:eastAsia="bg-BG"/>
        </w:rPr>
      </w:pPr>
      <w:r w:rsidRPr="00D81E57">
        <w:rPr>
          <w:rFonts w:ascii="Times New Roman" w:eastAsia="Times New Roman" w:hAnsi="Times New Roman"/>
          <w:b/>
          <w:sz w:val="24"/>
          <w:szCs w:val="24"/>
          <w:highlight w:val="white"/>
          <w:shd w:val="clear" w:color="auto" w:fill="FEFEFE"/>
          <w:lang w:eastAsia="bg-BG"/>
        </w:rPr>
        <w:t>2.</w:t>
      </w:r>
      <w:r w:rsidR="00CC577B" w:rsidRPr="00D81E57">
        <w:rPr>
          <w:rFonts w:ascii="Times New Roman" w:eastAsia="Times New Roman" w:hAnsi="Times New Roman"/>
          <w:b/>
          <w:sz w:val="24"/>
          <w:szCs w:val="24"/>
          <w:highlight w:val="white"/>
          <w:shd w:val="clear" w:color="auto" w:fill="FEFEFE"/>
          <w:lang w:eastAsia="bg-BG"/>
        </w:rPr>
        <w:t>9</w:t>
      </w:r>
      <w:r w:rsidRPr="00D81E57">
        <w:rPr>
          <w:rFonts w:ascii="Times New Roman" w:eastAsia="Times New Roman" w:hAnsi="Times New Roman"/>
          <w:b/>
          <w:sz w:val="24"/>
          <w:szCs w:val="24"/>
          <w:highlight w:val="white"/>
          <w:shd w:val="clear" w:color="auto" w:fill="FEFEFE"/>
          <w:lang w:eastAsia="bg-BG"/>
        </w:rPr>
        <w:t>. Изисквания по експлоатацията, удобство за техническото обслужване и ремонт</w:t>
      </w:r>
    </w:p>
    <w:p w:rsidR="00A962F0" w:rsidRPr="00D81E57" w:rsidRDefault="00427A80" w:rsidP="00D81E57">
      <w:pPr>
        <w:widowControl w:val="0"/>
        <w:tabs>
          <w:tab w:val="num" w:pos="720"/>
        </w:tabs>
        <w:autoSpaceDE w:val="0"/>
        <w:autoSpaceDN w:val="0"/>
        <w:adjustRightInd w:val="0"/>
        <w:spacing w:after="0" w:line="320" w:lineRule="exact"/>
        <w:ind w:firstLine="567"/>
        <w:jc w:val="both"/>
        <w:rPr>
          <w:rFonts w:ascii="Times New Roman" w:eastAsia="Times New Roman" w:hAnsi="Times New Roman"/>
          <w:sz w:val="24"/>
          <w:szCs w:val="24"/>
          <w:shd w:val="clear" w:color="auto" w:fill="FEFEFE"/>
          <w:lang w:eastAsia="bg-BG"/>
        </w:rPr>
      </w:pPr>
      <w:r w:rsidRPr="00D81E57">
        <w:rPr>
          <w:rFonts w:ascii="Times New Roman" w:eastAsia="Times New Roman" w:hAnsi="Times New Roman"/>
          <w:bCs/>
          <w:sz w:val="24"/>
          <w:szCs w:val="24"/>
          <w:lang w:eastAsia="bg-BG"/>
        </w:rPr>
        <w:t>Изделията щ</w:t>
      </w:r>
      <w:r w:rsidR="00A962F0" w:rsidRPr="00D81E57">
        <w:rPr>
          <w:rFonts w:ascii="Times New Roman" w:eastAsia="Times New Roman" w:hAnsi="Times New Roman"/>
          <w:bCs/>
          <w:sz w:val="24"/>
          <w:szCs w:val="24"/>
          <w:lang w:eastAsia="bg-BG"/>
        </w:rPr>
        <w:t>е</w:t>
      </w:r>
      <w:r w:rsidR="00A962F0" w:rsidRPr="00D81E57">
        <w:rPr>
          <w:rFonts w:ascii="Times New Roman" w:eastAsia="Times New Roman" w:hAnsi="Times New Roman"/>
          <w:sz w:val="24"/>
          <w:szCs w:val="24"/>
          <w:lang w:eastAsia="bg-BG"/>
        </w:rPr>
        <w:t xml:space="preserve"> </w:t>
      </w:r>
      <w:r w:rsidRPr="00D81E57">
        <w:rPr>
          <w:rFonts w:ascii="Times New Roman" w:eastAsia="Times New Roman" w:hAnsi="Times New Roman"/>
          <w:sz w:val="24"/>
          <w:szCs w:val="24"/>
          <w:lang w:eastAsia="bg-BG"/>
        </w:rPr>
        <w:t xml:space="preserve">могат да се </w:t>
      </w:r>
      <w:r w:rsidR="00A962F0" w:rsidRPr="00D81E57">
        <w:rPr>
          <w:rFonts w:ascii="Times New Roman" w:eastAsia="Times New Roman" w:hAnsi="Times New Roman"/>
          <w:sz w:val="24"/>
          <w:szCs w:val="24"/>
          <w:lang w:eastAsia="bg-BG"/>
        </w:rPr>
        <w:t>поддържа</w:t>
      </w:r>
      <w:r w:rsidRPr="00D81E57">
        <w:rPr>
          <w:rFonts w:ascii="Times New Roman" w:eastAsia="Times New Roman" w:hAnsi="Times New Roman"/>
          <w:sz w:val="24"/>
          <w:szCs w:val="24"/>
          <w:lang w:eastAsia="bg-BG"/>
        </w:rPr>
        <w:t>т лесно</w:t>
      </w:r>
      <w:r w:rsidR="00A962F0" w:rsidRPr="00D81E57">
        <w:rPr>
          <w:rFonts w:ascii="Times New Roman" w:eastAsia="Times New Roman" w:hAnsi="Times New Roman"/>
          <w:sz w:val="24"/>
          <w:szCs w:val="24"/>
          <w:lang w:eastAsia="bg-BG"/>
        </w:rPr>
        <w:t xml:space="preserve">, </w:t>
      </w:r>
      <w:r w:rsidR="00A962F0" w:rsidRPr="00D81E57">
        <w:rPr>
          <w:rFonts w:ascii="Times New Roman" w:eastAsia="Times New Roman" w:hAnsi="Times New Roman"/>
          <w:bCs/>
          <w:sz w:val="24"/>
          <w:szCs w:val="24"/>
          <w:lang w:eastAsia="bg-BG"/>
        </w:rPr>
        <w:t>без прилагане на разграждащи разтворители, увреждащи влаганите материали в тях, съобразно у</w:t>
      </w:r>
      <w:r w:rsidR="00A962F0" w:rsidRPr="00D81E57">
        <w:rPr>
          <w:rFonts w:ascii="Times New Roman" w:eastAsia="Times New Roman" w:hAnsi="Times New Roman"/>
          <w:sz w:val="24"/>
          <w:szCs w:val="24"/>
          <w:lang w:eastAsia="bg-BG"/>
        </w:rPr>
        <w:t>словията за влаго-топлинна и химическа обработка на изделието, посочени на маркировъчната лента.</w:t>
      </w:r>
      <w:r w:rsidR="00A962F0" w:rsidRPr="00D81E57">
        <w:rPr>
          <w:rFonts w:ascii="Times New Roman" w:eastAsia="Times New Roman" w:hAnsi="Times New Roman"/>
          <w:sz w:val="24"/>
          <w:szCs w:val="24"/>
          <w:shd w:val="clear" w:color="auto" w:fill="FEFEFE"/>
          <w:lang w:eastAsia="bg-BG"/>
        </w:rPr>
        <w:t xml:space="preserve"> </w:t>
      </w:r>
    </w:p>
    <w:p w:rsidR="00A962F0" w:rsidRPr="00D81E57" w:rsidRDefault="00A962F0" w:rsidP="00D81E57">
      <w:pPr>
        <w:widowControl w:val="0"/>
        <w:tabs>
          <w:tab w:val="num" w:pos="720"/>
        </w:tabs>
        <w:autoSpaceDE w:val="0"/>
        <w:autoSpaceDN w:val="0"/>
        <w:adjustRightInd w:val="0"/>
        <w:spacing w:after="0" w:line="320" w:lineRule="exact"/>
        <w:ind w:firstLine="567"/>
        <w:rPr>
          <w:rFonts w:ascii="Times New Roman" w:eastAsia="Times New Roman" w:hAnsi="Times New Roman"/>
          <w:b/>
          <w:sz w:val="24"/>
          <w:szCs w:val="24"/>
          <w:highlight w:val="white"/>
          <w:shd w:val="clear" w:color="auto" w:fill="FEFEFE"/>
          <w:lang w:eastAsia="bg-BG"/>
        </w:rPr>
      </w:pPr>
      <w:r w:rsidRPr="00D81E57">
        <w:rPr>
          <w:rFonts w:ascii="Times New Roman" w:eastAsia="Times New Roman" w:hAnsi="Times New Roman"/>
          <w:b/>
          <w:sz w:val="24"/>
          <w:szCs w:val="24"/>
          <w:highlight w:val="white"/>
          <w:shd w:val="clear" w:color="auto" w:fill="FEFEFE"/>
          <w:lang w:eastAsia="bg-BG"/>
        </w:rPr>
        <w:t>2.</w:t>
      </w:r>
      <w:r w:rsidR="00427A80" w:rsidRPr="00D81E57">
        <w:rPr>
          <w:rFonts w:ascii="Times New Roman" w:eastAsia="Times New Roman" w:hAnsi="Times New Roman"/>
          <w:b/>
          <w:sz w:val="24"/>
          <w:szCs w:val="24"/>
          <w:highlight w:val="white"/>
          <w:shd w:val="clear" w:color="auto" w:fill="FEFEFE"/>
          <w:lang w:eastAsia="bg-BG"/>
        </w:rPr>
        <w:t>10</w:t>
      </w:r>
      <w:r w:rsidRPr="00D81E57">
        <w:rPr>
          <w:rFonts w:ascii="Times New Roman" w:eastAsia="Times New Roman" w:hAnsi="Times New Roman"/>
          <w:b/>
          <w:sz w:val="24"/>
          <w:szCs w:val="24"/>
          <w:highlight w:val="white"/>
          <w:shd w:val="clear" w:color="auto" w:fill="FEFEFE"/>
          <w:lang w:eastAsia="bg-BG"/>
        </w:rPr>
        <w:t>. Изисквания за транспортопригодност и съхранение</w:t>
      </w:r>
    </w:p>
    <w:p w:rsidR="00A962F0" w:rsidRPr="00D81E57" w:rsidRDefault="00A962F0" w:rsidP="00D81E57">
      <w:pPr>
        <w:widowControl w:val="0"/>
        <w:tabs>
          <w:tab w:val="num" w:pos="720"/>
        </w:tabs>
        <w:autoSpaceDE w:val="0"/>
        <w:autoSpaceDN w:val="0"/>
        <w:adjustRightInd w:val="0"/>
        <w:spacing w:after="0" w:line="320" w:lineRule="exact"/>
        <w:ind w:firstLine="567"/>
        <w:jc w:val="both"/>
        <w:rPr>
          <w:rFonts w:ascii="Times New Roman" w:eastAsia="Times New Roman" w:hAnsi="Times New Roman"/>
          <w:sz w:val="24"/>
          <w:szCs w:val="24"/>
          <w:highlight w:val="white"/>
          <w:shd w:val="clear" w:color="auto" w:fill="FEFEFE"/>
          <w:lang w:eastAsia="bg-BG"/>
        </w:rPr>
      </w:pPr>
      <w:r w:rsidRPr="00D81E57">
        <w:rPr>
          <w:rFonts w:ascii="Times New Roman" w:eastAsia="Times New Roman" w:hAnsi="Times New Roman"/>
          <w:sz w:val="24"/>
          <w:szCs w:val="24"/>
          <w:highlight w:val="white"/>
          <w:shd w:val="clear" w:color="auto" w:fill="FEFEFE"/>
          <w:lang w:eastAsia="bg-BG"/>
        </w:rPr>
        <w:t>2.</w:t>
      </w:r>
      <w:r w:rsidR="00427A80" w:rsidRPr="00D81E57">
        <w:rPr>
          <w:rFonts w:ascii="Times New Roman" w:eastAsia="Times New Roman" w:hAnsi="Times New Roman"/>
          <w:sz w:val="24"/>
          <w:szCs w:val="24"/>
          <w:highlight w:val="white"/>
          <w:shd w:val="clear" w:color="auto" w:fill="FEFEFE"/>
          <w:lang w:eastAsia="bg-BG"/>
        </w:rPr>
        <w:t>10</w:t>
      </w:r>
      <w:r w:rsidRPr="00D81E57">
        <w:rPr>
          <w:rFonts w:ascii="Times New Roman" w:eastAsia="Times New Roman" w:hAnsi="Times New Roman"/>
          <w:sz w:val="24"/>
          <w:szCs w:val="24"/>
          <w:highlight w:val="white"/>
          <w:shd w:val="clear" w:color="auto" w:fill="FEFEFE"/>
          <w:lang w:eastAsia="bg-BG"/>
        </w:rPr>
        <w:t>.1. Опакованите изделия ще се транспортират в добре почистени и сухи превозни средства. Товаро – разтоварните действия и превоза ще се извършат в условия, предпазващи изделията от навлажняване, замърсяване и механични повреди.</w:t>
      </w:r>
    </w:p>
    <w:p w:rsidR="00A962F0" w:rsidRPr="00D81E57" w:rsidRDefault="00A962F0" w:rsidP="00D81E57">
      <w:pPr>
        <w:widowControl w:val="0"/>
        <w:tabs>
          <w:tab w:val="num" w:pos="720"/>
        </w:tabs>
        <w:autoSpaceDE w:val="0"/>
        <w:autoSpaceDN w:val="0"/>
        <w:adjustRightInd w:val="0"/>
        <w:spacing w:after="0" w:line="320" w:lineRule="exact"/>
        <w:ind w:firstLine="567"/>
        <w:jc w:val="both"/>
        <w:rPr>
          <w:rFonts w:ascii="Times New Roman" w:eastAsia="Times New Roman" w:hAnsi="Times New Roman"/>
          <w:sz w:val="24"/>
          <w:szCs w:val="24"/>
          <w:highlight w:val="white"/>
          <w:shd w:val="clear" w:color="auto" w:fill="FEFEFE"/>
          <w:lang w:eastAsia="bg-BG"/>
        </w:rPr>
      </w:pPr>
      <w:r w:rsidRPr="00D81E57">
        <w:rPr>
          <w:rFonts w:ascii="Times New Roman" w:eastAsia="Times New Roman" w:hAnsi="Times New Roman"/>
          <w:sz w:val="24"/>
          <w:szCs w:val="24"/>
          <w:highlight w:val="white"/>
          <w:shd w:val="clear" w:color="auto" w:fill="FEFEFE"/>
          <w:lang w:eastAsia="bg-BG"/>
        </w:rPr>
        <w:t>2.</w:t>
      </w:r>
      <w:r w:rsidR="00427A80" w:rsidRPr="00D81E57">
        <w:rPr>
          <w:rFonts w:ascii="Times New Roman" w:eastAsia="Times New Roman" w:hAnsi="Times New Roman"/>
          <w:sz w:val="24"/>
          <w:szCs w:val="24"/>
          <w:highlight w:val="white"/>
          <w:shd w:val="clear" w:color="auto" w:fill="FEFEFE"/>
          <w:lang w:eastAsia="bg-BG"/>
        </w:rPr>
        <w:t>10</w:t>
      </w:r>
      <w:r w:rsidRPr="00D81E57">
        <w:rPr>
          <w:rFonts w:ascii="Times New Roman" w:eastAsia="Times New Roman" w:hAnsi="Times New Roman"/>
          <w:sz w:val="24"/>
          <w:szCs w:val="24"/>
          <w:highlight w:val="white"/>
          <w:shd w:val="clear" w:color="auto" w:fill="FEFEFE"/>
          <w:lang w:eastAsia="bg-BG"/>
        </w:rPr>
        <w:t>.2. Съхраняването ще се извършва в сухи и проветриви помещения, в условия, предпазващи изделията от навлажняване, замърсяване и механични повреди, далече от директно слънчево греене.</w:t>
      </w:r>
    </w:p>
    <w:p w:rsidR="00A962F0" w:rsidRPr="00D81E57" w:rsidRDefault="00A962F0" w:rsidP="00D81E57">
      <w:pPr>
        <w:widowControl w:val="0"/>
        <w:tabs>
          <w:tab w:val="num" w:pos="720"/>
        </w:tabs>
        <w:autoSpaceDE w:val="0"/>
        <w:autoSpaceDN w:val="0"/>
        <w:adjustRightInd w:val="0"/>
        <w:spacing w:after="0" w:line="320" w:lineRule="exact"/>
        <w:ind w:firstLine="567"/>
        <w:jc w:val="both"/>
        <w:rPr>
          <w:rFonts w:ascii="Times New Roman" w:eastAsia="Times New Roman" w:hAnsi="Times New Roman"/>
          <w:sz w:val="24"/>
          <w:szCs w:val="24"/>
          <w:highlight w:val="white"/>
          <w:shd w:val="clear" w:color="auto" w:fill="FEFEFE"/>
          <w:lang w:eastAsia="bg-BG"/>
        </w:rPr>
      </w:pPr>
      <w:r w:rsidRPr="00D81E57">
        <w:rPr>
          <w:rFonts w:ascii="Times New Roman" w:eastAsia="Times New Roman" w:hAnsi="Times New Roman"/>
          <w:sz w:val="24"/>
          <w:szCs w:val="24"/>
          <w:highlight w:val="white"/>
          <w:shd w:val="clear" w:color="auto" w:fill="FEFEFE"/>
          <w:lang w:eastAsia="bg-BG"/>
        </w:rPr>
        <w:t>2.</w:t>
      </w:r>
      <w:r w:rsidR="00427A80" w:rsidRPr="00D81E57">
        <w:rPr>
          <w:rFonts w:ascii="Times New Roman" w:eastAsia="Times New Roman" w:hAnsi="Times New Roman"/>
          <w:sz w:val="24"/>
          <w:szCs w:val="24"/>
          <w:highlight w:val="white"/>
          <w:shd w:val="clear" w:color="auto" w:fill="FEFEFE"/>
          <w:lang w:eastAsia="bg-BG"/>
        </w:rPr>
        <w:t>10</w:t>
      </w:r>
      <w:r w:rsidRPr="00D81E57">
        <w:rPr>
          <w:rFonts w:ascii="Times New Roman" w:eastAsia="Times New Roman" w:hAnsi="Times New Roman"/>
          <w:sz w:val="24"/>
          <w:szCs w:val="24"/>
          <w:highlight w:val="white"/>
          <w:shd w:val="clear" w:color="auto" w:fill="FEFEFE"/>
          <w:lang w:eastAsia="bg-BG"/>
        </w:rPr>
        <w:t xml:space="preserve">.3. Изделията ще се съхраняват в помещения при температура от </w:t>
      </w:r>
      <w:r w:rsidRPr="00D81E57">
        <w:rPr>
          <w:rFonts w:ascii="Times New Roman" w:eastAsia="Times New Roman" w:hAnsi="Times New Roman"/>
          <w:sz w:val="24"/>
          <w:szCs w:val="24"/>
          <w:highlight w:val="white"/>
          <w:shd w:val="clear" w:color="auto" w:fill="FEFEFE"/>
          <w:lang w:val="ru-RU" w:eastAsia="bg-BG"/>
        </w:rPr>
        <w:t>(5ºC) до (20±5ºC).</w:t>
      </w:r>
    </w:p>
    <w:p w:rsidR="00A962F0" w:rsidRPr="00D81E57" w:rsidRDefault="00A962F0" w:rsidP="00D81E57">
      <w:pPr>
        <w:widowControl w:val="0"/>
        <w:tabs>
          <w:tab w:val="num" w:pos="720"/>
        </w:tabs>
        <w:autoSpaceDE w:val="0"/>
        <w:autoSpaceDN w:val="0"/>
        <w:adjustRightInd w:val="0"/>
        <w:spacing w:after="0" w:line="320" w:lineRule="exact"/>
        <w:ind w:firstLine="567"/>
        <w:jc w:val="both"/>
        <w:rPr>
          <w:rFonts w:ascii="Times New Roman" w:eastAsia="Times New Roman" w:hAnsi="Times New Roman"/>
          <w:sz w:val="24"/>
          <w:szCs w:val="24"/>
          <w:highlight w:val="white"/>
          <w:shd w:val="clear" w:color="auto" w:fill="FEFEFE"/>
          <w:lang w:eastAsia="bg-BG"/>
        </w:rPr>
      </w:pPr>
      <w:r w:rsidRPr="00D81E57">
        <w:rPr>
          <w:rFonts w:ascii="Times New Roman" w:eastAsia="Times New Roman" w:hAnsi="Times New Roman"/>
          <w:sz w:val="24"/>
          <w:szCs w:val="24"/>
          <w:highlight w:val="white"/>
          <w:shd w:val="clear" w:color="auto" w:fill="FEFEFE"/>
          <w:lang w:eastAsia="bg-BG"/>
        </w:rPr>
        <w:t>2.</w:t>
      </w:r>
      <w:r w:rsidR="00427A80" w:rsidRPr="00D81E57">
        <w:rPr>
          <w:rFonts w:ascii="Times New Roman" w:eastAsia="Times New Roman" w:hAnsi="Times New Roman"/>
          <w:sz w:val="24"/>
          <w:szCs w:val="24"/>
          <w:highlight w:val="white"/>
          <w:shd w:val="clear" w:color="auto" w:fill="FEFEFE"/>
          <w:lang w:eastAsia="bg-BG"/>
        </w:rPr>
        <w:t>10</w:t>
      </w:r>
      <w:r w:rsidRPr="00D81E57">
        <w:rPr>
          <w:rFonts w:ascii="Times New Roman" w:eastAsia="Times New Roman" w:hAnsi="Times New Roman"/>
          <w:sz w:val="24"/>
          <w:szCs w:val="24"/>
          <w:highlight w:val="white"/>
          <w:shd w:val="clear" w:color="auto" w:fill="FEFEFE"/>
          <w:lang w:eastAsia="bg-BG"/>
        </w:rPr>
        <w:t xml:space="preserve">.4. Съхраняваните в склада изделия </w:t>
      </w:r>
      <w:r w:rsidR="00427A80" w:rsidRPr="00D81E57">
        <w:rPr>
          <w:rFonts w:ascii="Times New Roman" w:eastAsia="Times New Roman" w:hAnsi="Times New Roman"/>
          <w:sz w:val="24"/>
          <w:szCs w:val="24"/>
          <w:highlight w:val="white"/>
          <w:shd w:val="clear" w:color="auto" w:fill="FEFEFE"/>
          <w:lang w:eastAsia="bg-BG"/>
        </w:rPr>
        <w:t>ще бъдат</w:t>
      </w:r>
      <w:r w:rsidRPr="00D81E57">
        <w:rPr>
          <w:rFonts w:ascii="Times New Roman" w:eastAsia="Times New Roman" w:hAnsi="Times New Roman"/>
          <w:sz w:val="24"/>
          <w:szCs w:val="24"/>
          <w:highlight w:val="white"/>
          <w:shd w:val="clear" w:color="auto" w:fill="FEFEFE"/>
          <w:lang w:eastAsia="bg-BG"/>
        </w:rPr>
        <w:t xml:space="preserve"> отдалечени от отоплителни и осветителни тела на разстояние не по малко от 60,0 </w:t>
      </w:r>
      <w:r w:rsidRPr="00D81E57">
        <w:rPr>
          <w:rFonts w:ascii="Times New Roman" w:eastAsia="Times New Roman" w:hAnsi="Times New Roman"/>
          <w:sz w:val="24"/>
          <w:szCs w:val="24"/>
          <w:highlight w:val="white"/>
          <w:shd w:val="clear" w:color="auto" w:fill="FEFEFE"/>
          <w:lang w:val="en-US" w:eastAsia="bg-BG"/>
        </w:rPr>
        <w:t>cm</w:t>
      </w:r>
      <w:r w:rsidRPr="00D81E57">
        <w:rPr>
          <w:rFonts w:ascii="Times New Roman" w:eastAsia="Times New Roman" w:hAnsi="Times New Roman"/>
          <w:sz w:val="24"/>
          <w:szCs w:val="24"/>
          <w:highlight w:val="white"/>
          <w:shd w:val="clear" w:color="auto" w:fill="FEFEFE"/>
          <w:lang w:eastAsia="bg-BG"/>
        </w:rPr>
        <w:t>.</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2.</w:t>
      </w:r>
      <w:r w:rsidR="00427A80" w:rsidRPr="00D81E57">
        <w:rPr>
          <w:rFonts w:ascii="Times New Roman" w:eastAsia="Times New Roman" w:hAnsi="Times New Roman" w:cs="Courier New"/>
          <w:sz w:val="24"/>
          <w:szCs w:val="24"/>
          <w:lang w:eastAsia="bg-BG"/>
        </w:rPr>
        <w:t>10</w:t>
      </w:r>
      <w:r w:rsidRPr="00D81E57">
        <w:rPr>
          <w:rFonts w:ascii="Times New Roman" w:eastAsia="Times New Roman" w:hAnsi="Times New Roman" w:cs="Courier New"/>
          <w:sz w:val="24"/>
          <w:szCs w:val="24"/>
          <w:lang w:eastAsia="bg-BG"/>
        </w:rPr>
        <w:t>.5. Изделията - обект на настоящата обществена поръчка ще се транспортират в закрити превозни средства върху дървени скари.</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b/>
          <w:sz w:val="24"/>
          <w:szCs w:val="24"/>
          <w:highlight w:val="white"/>
          <w:shd w:val="clear" w:color="auto" w:fill="FEFEFE"/>
          <w:lang w:eastAsia="bg-BG"/>
        </w:rPr>
      </w:pPr>
      <w:r w:rsidRPr="00D81E57">
        <w:rPr>
          <w:rFonts w:ascii="Times New Roman" w:eastAsia="Times New Roman" w:hAnsi="Times New Roman"/>
          <w:b/>
          <w:sz w:val="24"/>
          <w:szCs w:val="24"/>
          <w:highlight w:val="white"/>
          <w:shd w:val="clear" w:color="auto" w:fill="FEFEFE"/>
          <w:lang w:eastAsia="bg-BG"/>
        </w:rPr>
        <w:t>3. ИЗИСКВАНИЯ ЗА СТАНДАРТИЗАЦИЯ И УНИФИКАЦИЯ</w:t>
      </w:r>
    </w:p>
    <w:p w:rsidR="00A962F0" w:rsidRPr="00D81E57" w:rsidRDefault="00A962F0"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Изделието ще се доставя съгласно техническа</w:t>
      </w:r>
      <w:r w:rsidR="00A02798" w:rsidRPr="00D81E57">
        <w:rPr>
          <w:rFonts w:ascii="Times New Roman" w:eastAsia="Times New Roman" w:hAnsi="Times New Roman"/>
          <w:sz w:val="24"/>
          <w:szCs w:val="24"/>
          <w:shd w:val="clear" w:color="auto" w:fill="FEFEFE"/>
          <w:lang w:eastAsia="bg-BG"/>
        </w:rPr>
        <w:t>та</w:t>
      </w:r>
      <w:r w:rsidRPr="00D81E57">
        <w:rPr>
          <w:rFonts w:ascii="Times New Roman" w:eastAsia="Times New Roman" w:hAnsi="Times New Roman"/>
          <w:sz w:val="24"/>
          <w:szCs w:val="24"/>
          <w:shd w:val="clear" w:color="auto" w:fill="FEFEFE"/>
          <w:lang w:eastAsia="bg-BG"/>
        </w:rPr>
        <w:t xml:space="preserve"> спецификация </w:t>
      </w:r>
      <w:r w:rsidR="00A02798" w:rsidRPr="00D81E57">
        <w:rPr>
          <w:rFonts w:ascii="Times New Roman" w:eastAsia="Times New Roman" w:hAnsi="Times New Roman"/>
          <w:sz w:val="24"/>
          <w:szCs w:val="24"/>
          <w:shd w:val="clear" w:color="auto" w:fill="FEFEFE"/>
          <w:lang w:eastAsia="bg-BG"/>
        </w:rPr>
        <w:t xml:space="preserve">на възложителя </w:t>
      </w:r>
      <w:r w:rsidRPr="00D81E57">
        <w:rPr>
          <w:rFonts w:ascii="Times New Roman" w:eastAsia="Times New Roman" w:hAnsi="Times New Roman"/>
          <w:sz w:val="24"/>
          <w:szCs w:val="24"/>
          <w:shd w:val="clear" w:color="auto" w:fill="FEFEFE"/>
          <w:lang w:eastAsia="bg-BG"/>
        </w:rPr>
        <w:t>и съгласно посочените в нея стандарти или еквивалентно/и.</w:t>
      </w:r>
    </w:p>
    <w:p w:rsidR="00E03B5B" w:rsidRPr="00D81E57" w:rsidRDefault="00E03B5B" w:rsidP="00D81E57">
      <w:pPr>
        <w:widowControl w:val="0"/>
        <w:autoSpaceDE w:val="0"/>
        <w:autoSpaceDN w:val="0"/>
        <w:adjustRightInd w:val="0"/>
        <w:spacing w:after="0" w:line="320" w:lineRule="exact"/>
        <w:ind w:firstLine="567"/>
        <w:rPr>
          <w:rFonts w:ascii="Times New Roman" w:eastAsia="Times New Roman" w:hAnsi="Times New Roman"/>
          <w:b/>
          <w:sz w:val="24"/>
          <w:szCs w:val="24"/>
          <w:highlight w:val="white"/>
          <w:shd w:val="clear" w:color="auto" w:fill="FEFEFE"/>
          <w:lang w:eastAsia="bg-BG"/>
        </w:rPr>
      </w:pPr>
      <w:r w:rsidRPr="00D81E57">
        <w:rPr>
          <w:rFonts w:ascii="Times New Roman" w:eastAsia="Times New Roman" w:hAnsi="Times New Roman"/>
          <w:b/>
          <w:sz w:val="24"/>
          <w:szCs w:val="24"/>
          <w:highlight w:val="white"/>
          <w:shd w:val="clear" w:color="auto" w:fill="FEFEFE"/>
          <w:lang w:eastAsia="bg-BG"/>
        </w:rPr>
        <w:t>4. ИЗИСКВАНИЯ КЪМ ВИДОВЕТЕ ОСИГУРЯВАНЕ</w:t>
      </w:r>
    </w:p>
    <w:p w:rsidR="00E03B5B" w:rsidRPr="00D81E57" w:rsidRDefault="00E03B5B" w:rsidP="00D81E57">
      <w:pPr>
        <w:widowControl w:val="0"/>
        <w:autoSpaceDE w:val="0"/>
        <w:autoSpaceDN w:val="0"/>
        <w:adjustRightInd w:val="0"/>
        <w:spacing w:after="0" w:line="320" w:lineRule="exact"/>
        <w:ind w:firstLine="567"/>
        <w:rPr>
          <w:rFonts w:ascii="Times New Roman" w:eastAsia="Times New Roman" w:hAnsi="Times New Roman"/>
          <w:b/>
          <w:sz w:val="24"/>
          <w:szCs w:val="24"/>
          <w:shd w:val="clear" w:color="auto" w:fill="FEFEFE"/>
          <w:lang w:eastAsia="bg-BG"/>
        </w:rPr>
      </w:pPr>
      <w:r w:rsidRPr="00D81E57">
        <w:rPr>
          <w:rFonts w:ascii="Times New Roman" w:eastAsia="Times New Roman" w:hAnsi="Times New Roman"/>
          <w:b/>
          <w:sz w:val="24"/>
          <w:szCs w:val="24"/>
          <w:shd w:val="clear" w:color="auto" w:fill="FEFEFE"/>
          <w:lang w:eastAsia="bg-BG"/>
        </w:rPr>
        <w:t>4.1. Осигуряване на качеството</w:t>
      </w:r>
    </w:p>
    <w:p w:rsidR="00E03B5B" w:rsidRPr="00D81E57" w:rsidRDefault="00E03B5B" w:rsidP="00D81E57">
      <w:pPr>
        <w:widowControl w:val="0"/>
        <w:autoSpaceDE w:val="0"/>
        <w:autoSpaceDN w:val="0"/>
        <w:adjustRightInd w:val="0"/>
        <w:spacing w:after="0" w:line="320" w:lineRule="exact"/>
        <w:ind w:firstLine="567"/>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4.1.1. Изисквания при процедура за доставка на вещеви изделия</w:t>
      </w:r>
    </w:p>
    <w:p w:rsidR="00EE2E57" w:rsidRPr="00EE2E57" w:rsidRDefault="00EE2E57"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EFEFE"/>
          <w:lang w:eastAsia="bg-BG"/>
        </w:rPr>
      </w:pPr>
      <w:r w:rsidRPr="00EE2E57">
        <w:rPr>
          <w:rFonts w:ascii="Times New Roman" w:eastAsia="Times New Roman" w:hAnsi="Times New Roman"/>
          <w:sz w:val="24"/>
          <w:szCs w:val="24"/>
          <w:shd w:val="clear" w:color="auto" w:fill="FEFEFE"/>
          <w:lang w:eastAsia="bg-BG"/>
        </w:rPr>
        <w:t xml:space="preserve">Съответствието на изделията с изискванията на техническата спецификация по показателите на материалите от </w:t>
      </w:r>
      <w:r w:rsidRPr="00EE2E57">
        <w:rPr>
          <w:rFonts w:ascii="Times New Roman" w:eastAsia="Times New Roman" w:hAnsi="Times New Roman"/>
          <w:sz w:val="24"/>
          <w:szCs w:val="24"/>
          <w:lang w:eastAsia="bg-BG"/>
        </w:rPr>
        <w:t>т. 1 на</w:t>
      </w:r>
      <w:r w:rsidRPr="00EE2E57">
        <w:rPr>
          <w:rFonts w:ascii="Times New Roman" w:eastAsia="Times New Roman" w:hAnsi="Times New Roman"/>
          <w:sz w:val="24"/>
          <w:szCs w:val="24"/>
          <w:shd w:val="clear" w:color="auto" w:fill="FEFEFE"/>
          <w:lang w:eastAsia="bg-BG"/>
        </w:rPr>
        <w:t xml:space="preserve"> таблица 2 </w:t>
      </w:r>
      <w:r w:rsidRPr="00D81E57">
        <w:rPr>
          <w:rFonts w:ascii="Times New Roman" w:eastAsia="Times New Roman" w:hAnsi="Times New Roman"/>
          <w:sz w:val="24"/>
          <w:szCs w:val="24"/>
          <w:shd w:val="clear" w:color="auto" w:fill="FEFEFE"/>
          <w:lang w:eastAsia="bg-BG"/>
        </w:rPr>
        <w:t xml:space="preserve">ще </w:t>
      </w:r>
      <w:r w:rsidRPr="00EE2E57">
        <w:rPr>
          <w:rFonts w:ascii="Times New Roman" w:eastAsia="Times New Roman" w:hAnsi="Times New Roman"/>
          <w:sz w:val="24"/>
          <w:szCs w:val="24"/>
          <w:shd w:val="clear" w:color="auto" w:fill="FEFEFE"/>
          <w:lang w:eastAsia="bg-BG"/>
        </w:rPr>
        <w:t>се доказва с протоколи от изпитвания в акредитирана лаборатория.</w:t>
      </w:r>
    </w:p>
    <w:p w:rsidR="00EE2E57" w:rsidRPr="00EE2E57" w:rsidRDefault="00EE2E57"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shd w:val="clear" w:color="auto" w:fill="FEFEFE"/>
          <w:lang w:eastAsia="bg-BG"/>
        </w:rPr>
      </w:pPr>
      <w:r w:rsidRPr="00EE2E57">
        <w:rPr>
          <w:rFonts w:ascii="Times New Roman" w:eastAsia="Times New Roman" w:hAnsi="Times New Roman"/>
          <w:sz w:val="24"/>
          <w:szCs w:val="24"/>
          <w:shd w:val="clear" w:color="auto" w:fill="FEFEFE"/>
          <w:lang w:eastAsia="bg-BG"/>
        </w:rPr>
        <w:t xml:space="preserve">При доставка </w:t>
      </w:r>
      <w:r w:rsidRPr="00D81E57">
        <w:rPr>
          <w:rFonts w:ascii="Times New Roman" w:eastAsia="Times New Roman" w:hAnsi="Times New Roman"/>
          <w:sz w:val="24"/>
          <w:szCs w:val="24"/>
          <w:shd w:val="clear" w:color="auto" w:fill="FEFEFE"/>
          <w:lang w:eastAsia="bg-BG"/>
        </w:rPr>
        <w:t>ще</w:t>
      </w:r>
      <w:r w:rsidRPr="00EE2E57">
        <w:rPr>
          <w:rFonts w:ascii="Times New Roman" w:eastAsia="Times New Roman" w:hAnsi="Times New Roman"/>
          <w:sz w:val="24"/>
          <w:szCs w:val="24"/>
          <w:shd w:val="clear" w:color="auto" w:fill="FEFEFE"/>
          <w:lang w:eastAsia="bg-BG"/>
        </w:rPr>
        <w:t xml:space="preserve"> се спазват изискванията на възложителя към модел, технология за изработване и влагани материали, посочени в техническата спецификация.</w:t>
      </w:r>
    </w:p>
    <w:p w:rsidR="00E03B5B" w:rsidRPr="00D81E57" w:rsidRDefault="00460416" w:rsidP="00D81E57">
      <w:pPr>
        <w:widowControl w:val="0"/>
        <w:autoSpaceDE w:val="0"/>
        <w:autoSpaceDN w:val="0"/>
        <w:adjustRightInd w:val="0"/>
        <w:spacing w:after="0" w:line="320" w:lineRule="exact"/>
        <w:ind w:firstLine="567"/>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 xml:space="preserve"> </w:t>
      </w:r>
      <w:r w:rsidR="00E03B5B" w:rsidRPr="00D81E57">
        <w:rPr>
          <w:rFonts w:ascii="Times New Roman" w:eastAsia="Times New Roman" w:hAnsi="Times New Roman"/>
          <w:sz w:val="24"/>
          <w:szCs w:val="24"/>
          <w:shd w:val="clear" w:color="auto" w:fill="FEFEFE"/>
          <w:lang w:eastAsia="bg-BG"/>
        </w:rPr>
        <w:t>4.1.2. Правила за приемане и оценка на качеството</w:t>
      </w:r>
    </w:p>
    <w:p w:rsidR="00460416" w:rsidRPr="00D81E57" w:rsidRDefault="00460416" w:rsidP="00D81E57">
      <w:pPr>
        <w:spacing w:after="0" w:line="320" w:lineRule="exact"/>
        <w:jc w:val="both"/>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 xml:space="preserve">          </w:t>
      </w:r>
      <w:r w:rsidR="00E03B5B" w:rsidRPr="00D81E57">
        <w:rPr>
          <w:rFonts w:ascii="Times New Roman" w:eastAsia="Times New Roman" w:hAnsi="Times New Roman"/>
          <w:sz w:val="24"/>
          <w:szCs w:val="24"/>
          <w:shd w:val="clear" w:color="auto" w:fill="FEFEFE"/>
          <w:lang w:eastAsia="bg-BG"/>
        </w:rPr>
        <w:t xml:space="preserve">4.1.2.1. </w:t>
      </w:r>
      <w:r w:rsidRPr="00D81E57">
        <w:rPr>
          <w:rFonts w:ascii="Times New Roman" w:eastAsia="Times New Roman" w:hAnsi="Times New Roman"/>
          <w:sz w:val="24"/>
          <w:szCs w:val="24"/>
          <w:shd w:val="clear" w:color="auto" w:fill="FEFEFE"/>
          <w:lang w:eastAsia="bg-BG"/>
        </w:rPr>
        <w:t>След доставка ще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w:t>
      </w:r>
    </w:p>
    <w:p w:rsidR="00460416" w:rsidRPr="00460416" w:rsidRDefault="00460416" w:rsidP="00D81E57">
      <w:pPr>
        <w:widowControl w:val="0"/>
        <w:autoSpaceDE w:val="0"/>
        <w:autoSpaceDN w:val="0"/>
        <w:adjustRightInd w:val="0"/>
        <w:spacing w:after="0" w:line="320" w:lineRule="exact"/>
        <w:jc w:val="both"/>
        <w:rPr>
          <w:rFonts w:ascii="Times New Roman" w:eastAsia="Times New Roman" w:hAnsi="Times New Roman"/>
          <w:sz w:val="24"/>
          <w:szCs w:val="24"/>
          <w:shd w:val="clear" w:color="auto" w:fill="FEFEFE"/>
          <w:lang w:eastAsia="bg-BG"/>
        </w:rPr>
      </w:pPr>
      <w:r w:rsidRPr="00D81E57">
        <w:rPr>
          <w:rFonts w:ascii="Times New Roman" w:eastAsia="Times New Roman" w:hAnsi="Times New Roman"/>
          <w:sz w:val="24"/>
          <w:szCs w:val="24"/>
          <w:shd w:val="clear" w:color="auto" w:fill="FEFEFE"/>
          <w:lang w:eastAsia="bg-BG"/>
        </w:rPr>
        <w:t xml:space="preserve">          4</w:t>
      </w:r>
      <w:r w:rsidRPr="00460416">
        <w:rPr>
          <w:rFonts w:ascii="Times New Roman" w:eastAsia="Times New Roman" w:hAnsi="Times New Roman"/>
          <w:sz w:val="24"/>
          <w:szCs w:val="24"/>
          <w:shd w:val="clear" w:color="auto" w:fill="FEFEFE"/>
          <w:lang w:eastAsia="bg-BG"/>
        </w:rPr>
        <w:t xml:space="preserve">.1.2.2. Качеството на готовите изделия </w:t>
      </w:r>
      <w:r w:rsidRPr="00D81E57">
        <w:rPr>
          <w:rFonts w:ascii="Times New Roman" w:eastAsia="Times New Roman" w:hAnsi="Times New Roman"/>
          <w:sz w:val="24"/>
          <w:szCs w:val="24"/>
          <w:shd w:val="clear" w:color="auto" w:fill="FEFEFE"/>
          <w:lang w:eastAsia="bg-BG"/>
        </w:rPr>
        <w:t>ще</w:t>
      </w:r>
      <w:r w:rsidRPr="00460416">
        <w:rPr>
          <w:rFonts w:ascii="Times New Roman" w:eastAsia="Times New Roman" w:hAnsi="Times New Roman"/>
          <w:sz w:val="24"/>
          <w:szCs w:val="24"/>
          <w:shd w:val="clear" w:color="auto" w:fill="FEFEFE"/>
          <w:lang w:eastAsia="bg-BG"/>
        </w:rPr>
        <w:t xml:space="preserve"> се удостоверява чрез контролни изпитвания, съгласно изискванията на настоящата ТС в акредитирана изпитвателна лаборатория.</w:t>
      </w:r>
    </w:p>
    <w:p w:rsidR="00E03B5B" w:rsidRPr="00D81E57" w:rsidRDefault="00E03B5B" w:rsidP="00D81E57">
      <w:pPr>
        <w:widowControl w:val="0"/>
        <w:autoSpaceDE w:val="0"/>
        <w:autoSpaceDN w:val="0"/>
        <w:adjustRightInd w:val="0"/>
        <w:spacing w:after="0" w:line="320" w:lineRule="exact"/>
        <w:ind w:firstLine="567"/>
        <w:jc w:val="both"/>
        <w:rPr>
          <w:rFonts w:ascii="Times New Roman" w:eastAsia="Times New Roman" w:hAnsi="Times New Roman"/>
          <w:sz w:val="24"/>
          <w:szCs w:val="24"/>
          <w:lang w:val="ru-RU" w:eastAsia="bg-BG"/>
        </w:rPr>
      </w:pPr>
      <w:r w:rsidRPr="00D81E57">
        <w:rPr>
          <w:rFonts w:ascii="Times New Roman" w:eastAsia="Times New Roman" w:hAnsi="Times New Roman"/>
          <w:b/>
          <w:sz w:val="24"/>
          <w:szCs w:val="24"/>
          <w:lang w:val="ru-RU" w:eastAsia="bg-BG"/>
        </w:rPr>
        <w:t>4.2. Контрол на качеството</w:t>
      </w:r>
      <w:r w:rsidRPr="00D81E57">
        <w:rPr>
          <w:rFonts w:ascii="Times New Roman" w:eastAsia="Times New Roman" w:hAnsi="Times New Roman"/>
          <w:sz w:val="24"/>
          <w:szCs w:val="24"/>
          <w:lang w:eastAsia="bg-BG"/>
        </w:rPr>
        <w:t>:</w:t>
      </w:r>
      <w:r w:rsidRPr="00D81E57">
        <w:rPr>
          <w:rFonts w:ascii="Times New Roman" w:eastAsia="Times New Roman" w:hAnsi="Times New Roman"/>
          <w:sz w:val="24"/>
          <w:szCs w:val="24"/>
          <w:lang w:val="ru-RU" w:eastAsia="bg-BG"/>
        </w:rPr>
        <w:t xml:space="preserve"> </w:t>
      </w:r>
    </w:p>
    <w:p w:rsidR="00460416" w:rsidRPr="00D81E57" w:rsidRDefault="00460416" w:rsidP="00D81E57">
      <w:pPr>
        <w:spacing w:after="0" w:line="320" w:lineRule="exact"/>
        <w:ind w:firstLine="426"/>
        <w:jc w:val="both"/>
        <w:rPr>
          <w:rFonts w:ascii="Times New Roman" w:eastAsia="Times New Roman" w:hAnsi="Times New Roman"/>
          <w:sz w:val="24"/>
          <w:szCs w:val="24"/>
          <w:lang w:eastAsia="bg-BG"/>
        </w:rPr>
      </w:pPr>
      <w:r w:rsidRPr="00D81E57">
        <w:rPr>
          <w:rFonts w:ascii="Times New Roman" w:eastAsia="Times New Roman" w:hAnsi="Times New Roman"/>
          <w:color w:val="000000"/>
          <w:sz w:val="24"/>
          <w:szCs w:val="24"/>
          <w:lang w:eastAsia="bg-BG"/>
        </w:rPr>
        <w:t xml:space="preserve">   </w:t>
      </w:r>
      <w:r w:rsidR="00E03B5B" w:rsidRPr="00D81E57">
        <w:rPr>
          <w:rFonts w:ascii="Times New Roman" w:eastAsia="Times New Roman" w:hAnsi="Times New Roman"/>
          <w:color w:val="000000"/>
          <w:sz w:val="24"/>
          <w:szCs w:val="24"/>
          <w:lang w:eastAsia="bg-BG"/>
        </w:rPr>
        <w:t xml:space="preserve">4.2.1. </w:t>
      </w:r>
      <w:r w:rsidR="00E03B5B" w:rsidRPr="00D81E57">
        <w:rPr>
          <w:rFonts w:ascii="Times New Roman" w:eastAsia="Times New Roman" w:hAnsi="Times New Roman"/>
          <w:sz w:val="24"/>
          <w:szCs w:val="24"/>
          <w:lang w:eastAsia="bg-BG"/>
        </w:rPr>
        <w:t xml:space="preserve">При изпълнение на договора, готовите изделия и вложените материали ще съответстват напълно на технологичните и конструктивни изисквания на възложителя. Готовите изделия ще са произведени от един и същ производител, ако доставчика не е производител. Вложените материали ще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w:t>
      </w:r>
      <w:r w:rsidRPr="00D81E57">
        <w:rPr>
          <w:rFonts w:ascii="Times New Roman" w:eastAsia="Times New Roman" w:hAnsi="Times New Roman"/>
          <w:sz w:val="24"/>
          <w:szCs w:val="24"/>
          <w:lang w:eastAsia="bg-BG"/>
        </w:rPr>
        <w:t>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E03B5B" w:rsidRPr="00D81E57" w:rsidRDefault="00460416" w:rsidP="00D81E57">
      <w:pPr>
        <w:widowControl w:val="0"/>
        <w:autoSpaceDE w:val="0"/>
        <w:autoSpaceDN w:val="0"/>
        <w:adjustRightInd w:val="0"/>
        <w:spacing w:after="0" w:line="320" w:lineRule="exact"/>
        <w:ind w:firstLine="567"/>
        <w:jc w:val="both"/>
        <w:rPr>
          <w:rFonts w:ascii="Times New Roman" w:eastAsia="Times New Roman" w:hAnsi="Times New Roman"/>
          <w:b/>
          <w:color w:val="000000"/>
          <w:sz w:val="24"/>
          <w:szCs w:val="24"/>
          <w:lang w:eastAsia="bg-BG"/>
        </w:rPr>
      </w:pPr>
      <w:r w:rsidRPr="00D81E57">
        <w:rPr>
          <w:rFonts w:ascii="Times New Roman" w:eastAsia="Times New Roman" w:hAnsi="Times New Roman"/>
          <w:sz w:val="24"/>
          <w:szCs w:val="24"/>
          <w:lang w:eastAsia="bg-BG"/>
        </w:rPr>
        <w:t xml:space="preserve"> </w:t>
      </w:r>
      <w:r w:rsidR="00E03B5B" w:rsidRPr="00D81E57">
        <w:rPr>
          <w:rFonts w:ascii="Times New Roman" w:eastAsia="Times New Roman" w:hAnsi="Times New Roman"/>
          <w:sz w:val="24"/>
          <w:szCs w:val="24"/>
          <w:lang w:eastAsia="bg-BG"/>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00E03B5B" w:rsidRPr="00D81E57">
        <w:rPr>
          <w:rFonts w:ascii="Times New Roman" w:eastAsia="Times New Roman" w:hAnsi="Times New Roman"/>
          <w:color w:val="000000"/>
          <w:sz w:val="24"/>
          <w:szCs w:val="24"/>
          <w:lang w:eastAsia="bg-BG"/>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00E03B5B" w:rsidRPr="00D81E57">
        <w:rPr>
          <w:rFonts w:ascii="Times New Roman" w:eastAsia="Times New Roman" w:hAnsi="Times New Roman"/>
          <w:color w:val="000000"/>
          <w:spacing w:val="-2"/>
          <w:sz w:val="24"/>
          <w:szCs w:val="24"/>
          <w:lang w:eastAsia="bg-BG"/>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E03B5B" w:rsidRPr="00D81E57" w:rsidRDefault="00460416" w:rsidP="00D81E57">
      <w:pPr>
        <w:widowControl w:val="0"/>
        <w:autoSpaceDE w:val="0"/>
        <w:autoSpaceDN w:val="0"/>
        <w:adjustRightInd w:val="0"/>
        <w:spacing w:after="0" w:line="320" w:lineRule="exact"/>
        <w:ind w:firstLine="567"/>
        <w:jc w:val="both"/>
        <w:rPr>
          <w:rFonts w:ascii="Times New Roman" w:eastAsia="Times New Roman" w:hAnsi="Times New Roman"/>
          <w:b/>
          <w:color w:val="000000"/>
          <w:sz w:val="24"/>
          <w:szCs w:val="24"/>
          <w:lang w:eastAsia="bg-BG"/>
        </w:rPr>
      </w:pPr>
      <w:r w:rsidRPr="00D81E57">
        <w:rPr>
          <w:rFonts w:ascii="Times New Roman" w:eastAsia="Times New Roman" w:hAnsi="Times New Roman"/>
          <w:sz w:val="24"/>
          <w:szCs w:val="24"/>
          <w:lang w:eastAsia="bg-BG"/>
        </w:rPr>
        <w:t xml:space="preserve"> </w:t>
      </w:r>
      <w:r w:rsidR="00E03B5B" w:rsidRPr="00D81E57">
        <w:rPr>
          <w:rFonts w:ascii="Times New Roman" w:eastAsia="Times New Roman" w:hAnsi="Times New Roman"/>
          <w:sz w:val="24"/>
          <w:szCs w:val="24"/>
          <w:lang w:eastAsia="bg-BG"/>
        </w:rPr>
        <w:t>4.2.2. При неспазване характеристиките в настоящата техническа спецификация, партидата няма да се приема.</w:t>
      </w:r>
    </w:p>
    <w:p w:rsidR="00E03B5B" w:rsidRPr="00D81E57" w:rsidRDefault="00E03B5B" w:rsidP="00D81E57">
      <w:pPr>
        <w:widowControl w:val="0"/>
        <w:autoSpaceDE w:val="0"/>
        <w:autoSpaceDN w:val="0"/>
        <w:adjustRightInd w:val="0"/>
        <w:spacing w:after="0" w:line="320" w:lineRule="exact"/>
        <w:ind w:firstLine="709"/>
        <w:rPr>
          <w:rFonts w:ascii="Times New Roman" w:eastAsia="Times New Roman" w:hAnsi="Times New Roman"/>
          <w:sz w:val="24"/>
          <w:szCs w:val="24"/>
          <w:highlight w:val="white"/>
          <w:shd w:val="clear" w:color="auto" w:fill="FEFEFE"/>
          <w:lang w:eastAsia="bg-BG"/>
        </w:rPr>
      </w:pPr>
    </w:p>
    <w:p w:rsidR="00E03B5B" w:rsidRPr="00D81E57" w:rsidRDefault="00E03B5B" w:rsidP="00D81E57">
      <w:pPr>
        <w:widowControl w:val="0"/>
        <w:autoSpaceDE w:val="0"/>
        <w:autoSpaceDN w:val="0"/>
        <w:adjustRightInd w:val="0"/>
        <w:spacing w:after="0" w:line="320" w:lineRule="exact"/>
        <w:ind w:firstLine="567"/>
        <w:jc w:val="both"/>
        <w:rPr>
          <w:rFonts w:ascii="Times New Roman" w:eastAsia="Times New Roman" w:hAnsi="Times New Roman"/>
          <w:b/>
          <w:sz w:val="24"/>
          <w:szCs w:val="24"/>
          <w:highlight w:val="white"/>
          <w:shd w:val="clear" w:color="auto" w:fill="FEFEFE"/>
          <w:lang w:eastAsia="bg-BG"/>
        </w:rPr>
      </w:pPr>
      <w:r w:rsidRPr="00D81E57">
        <w:rPr>
          <w:rFonts w:ascii="Times New Roman" w:eastAsia="Times New Roman" w:hAnsi="Times New Roman"/>
          <w:b/>
          <w:sz w:val="24"/>
          <w:szCs w:val="24"/>
          <w:highlight w:val="white"/>
          <w:shd w:val="clear" w:color="auto" w:fill="FEFEFE"/>
          <w:lang w:eastAsia="bg-BG"/>
        </w:rPr>
        <w:t>5. ИЗИСКВАНИЯ КЪМ ОПАКОВКАТА, МАРКИРОВКАТА, ЕТИКЕТИРАНЕТО И КОНСЕРВАЦИЯТА</w:t>
      </w:r>
    </w:p>
    <w:p w:rsidR="00E03B5B" w:rsidRPr="00D81E57" w:rsidRDefault="00E03B5B" w:rsidP="00D81E57">
      <w:pPr>
        <w:widowControl w:val="0"/>
        <w:shd w:val="clear" w:color="auto" w:fill="FFFFFF"/>
        <w:tabs>
          <w:tab w:val="left" w:pos="900"/>
        </w:tabs>
        <w:autoSpaceDE w:val="0"/>
        <w:autoSpaceDN w:val="0"/>
        <w:adjustRightInd w:val="0"/>
        <w:spacing w:after="0" w:line="320" w:lineRule="exact"/>
        <w:ind w:firstLine="567"/>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5.1. Изисквания към опаковката</w:t>
      </w:r>
    </w:p>
    <w:p w:rsidR="00460416" w:rsidRPr="00460416" w:rsidRDefault="00460416"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460416">
        <w:rPr>
          <w:rFonts w:ascii="Times New Roman" w:eastAsia="Times New Roman" w:hAnsi="Times New Roman" w:cs="Courier New"/>
          <w:sz w:val="24"/>
          <w:szCs w:val="24"/>
          <w:lang w:eastAsia="en-GB"/>
        </w:rPr>
        <w:t xml:space="preserve">Изделията </w:t>
      </w:r>
      <w:r w:rsidRPr="00D81E57">
        <w:rPr>
          <w:rFonts w:ascii="Times New Roman" w:eastAsia="Times New Roman" w:hAnsi="Times New Roman" w:cs="Courier New"/>
          <w:sz w:val="24"/>
          <w:szCs w:val="24"/>
          <w:lang w:eastAsia="en-GB"/>
        </w:rPr>
        <w:t xml:space="preserve">ще </w:t>
      </w:r>
      <w:r w:rsidRPr="00460416">
        <w:rPr>
          <w:rFonts w:ascii="Times New Roman" w:eastAsia="Times New Roman" w:hAnsi="Times New Roman" w:cs="Courier New"/>
          <w:sz w:val="24"/>
          <w:szCs w:val="24"/>
          <w:lang w:eastAsia="en-GB"/>
        </w:rPr>
        <w:t xml:space="preserve">се опаковат по 1 бр. в </w:t>
      </w:r>
      <w:r w:rsidRPr="00460416">
        <w:rPr>
          <w:rFonts w:ascii="Times New Roman" w:eastAsia="Times New Roman" w:hAnsi="Times New Roman" w:cs="Courier New"/>
          <w:color w:val="000000"/>
          <w:sz w:val="24"/>
          <w:szCs w:val="24"/>
          <w:lang w:eastAsia="en-GB"/>
        </w:rPr>
        <w:t xml:space="preserve">полиетиленов плик, върху който </w:t>
      </w:r>
      <w:r w:rsidRPr="00D81E57">
        <w:rPr>
          <w:rFonts w:ascii="Times New Roman" w:eastAsia="Times New Roman" w:hAnsi="Times New Roman" w:cs="Courier New"/>
          <w:color w:val="000000"/>
          <w:sz w:val="24"/>
          <w:szCs w:val="24"/>
          <w:lang w:eastAsia="en-GB"/>
        </w:rPr>
        <w:t xml:space="preserve">ще </w:t>
      </w:r>
      <w:r w:rsidRPr="00460416">
        <w:rPr>
          <w:rFonts w:ascii="Times New Roman" w:eastAsia="Times New Roman" w:hAnsi="Times New Roman" w:cs="Courier New"/>
          <w:color w:val="000000"/>
          <w:sz w:val="24"/>
          <w:szCs w:val="24"/>
          <w:lang w:eastAsia="en-GB"/>
        </w:rPr>
        <w:t>се поставя лепящ</w:t>
      </w:r>
      <w:r w:rsidRPr="00460416">
        <w:rPr>
          <w:rFonts w:ascii="Times New Roman" w:eastAsia="Times New Roman" w:hAnsi="Times New Roman" w:cs="Courier New"/>
          <w:sz w:val="24"/>
          <w:szCs w:val="24"/>
          <w:lang w:eastAsia="en-GB"/>
        </w:rPr>
        <w:t xml:space="preserve"> етикет за вид на изделието, ръст, размер, име на фирмата – изпълнител, месец и дата на доставка, номер на договора за доставка. </w:t>
      </w:r>
    </w:p>
    <w:p w:rsidR="00460416" w:rsidRPr="00460416" w:rsidRDefault="00460416"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460416">
        <w:rPr>
          <w:rFonts w:ascii="Times New Roman" w:eastAsia="Times New Roman" w:hAnsi="Times New Roman" w:cs="Courier New"/>
          <w:sz w:val="24"/>
          <w:szCs w:val="24"/>
          <w:lang w:eastAsia="en-GB"/>
        </w:rPr>
        <w:t xml:space="preserve">Изделията </w:t>
      </w:r>
      <w:r w:rsidRPr="00D81E57">
        <w:rPr>
          <w:rFonts w:ascii="Times New Roman" w:eastAsia="Times New Roman" w:hAnsi="Times New Roman" w:cs="Courier New"/>
          <w:sz w:val="24"/>
          <w:szCs w:val="24"/>
          <w:lang w:eastAsia="en-GB"/>
        </w:rPr>
        <w:t xml:space="preserve">ще </w:t>
      </w:r>
      <w:r w:rsidRPr="00460416">
        <w:rPr>
          <w:rFonts w:ascii="Times New Roman" w:eastAsia="Times New Roman" w:hAnsi="Times New Roman"/>
          <w:sz w:val="24"/>
          <w:szCs w:val="24"/>
          <w:lang w:eastAsia="bg-BG"/>
        </w:rPr>
        <w:t>се нареждат до 10 бр. в петслойни кашони от велпапе (вълнообразен картон). К</w:t>
      </w:r>
      <w:r w:rsidRPr="00460416">
        <w:rPr>
          <w:rFonts w:ascii="Times New Roman" w:eastAsia="Times New Roman" w:hAnsi="Times New Roman" w:cs="Courier New"/>
          <w:sz w:val="24"/>
          <w:szCs w:val="24"/>
          <w:lang w:eastAsia="en-GB"/>
        </w:rPr>
        <w:t xml:space="preserve">ашоните </w:t>
      </w:r>
      <w:r w:rsidRPr="00D81E57">
        <w:rPr>
          <w:rFonts w:ascii="Times New Roman" w:eastAsia="Times New Roman" w:hAnsi="Times New Roman" w:cs="Courier New"/>
          <w:sz w:val="24"/>
          <w:szCs w:val="24"/>
          <w:lang w:eastAsia="en-GB"/>
        </w:rPr>
        <w:t>ще бъдат</w:t>
      </w:r>
      <w:r w:rsidRPr="00460416">
        <w:rPr>
          <w:rFonts w:ascii="Times New Roman" w:eastAsia="Times New Roman" w:hAnsi="Times New Roman" w:cs="Courier New"/>
          <w:sz w:val="24"/>
          <w:szCs w:val="24"/>
          <w:lang w:eastAsia="en-GB"/>
        </w:rPr>
        <w:t xml:space="preserve"> с подходящи размери в зависимост от размера и теглото на изделията, така че да не дават възможност за деформацията им. В индивидуалните опаковки на изделията </w:t>
      </w:r>
      <w:r w:rsidRPr="00D81E57">
        <w:rPr>
          <w:rFonts w:ascii="Times New Roman" w:eastAsia="Times New Roman" w:hAnsi="Times New Roman" w:cs="Courier New"/>
          <w:sz w:val="24"/>
          <w:szCs w:val="24"/>
          <w:lang w:eastAsia="en-GB"/>
        </w:rPr>
        <w:t xml:space="preserve">ще </w:t>
      </w:r>
      <w:r w:rsidRPr="00460416">
        <w:rPr>
          <w:rFonts w:ascii="Times New Roman" w:eastAsia="Times New Roman" w:hAnsi="Times New Roman" w:cs="Courier New"/>
          <w:sz w:val="24"/>
          <w:szCs w:val="24"/>
          <w:lang w:eastAsia="en-GB"/>
        </w:rPr>
        <w:t>се поставя гаранционна карта.</w:t>
      </w:r>
      <w:r w:rsidRPr="00460416">
        <w:rPr>
          <w:rFonts w:ascii="Times New Roman" w:eastAsia="Times New Roman" w:hAnsi="Times New Roman" w:cs="Courier New"/>
          <w:sz w:val="24"/>
          <w:szCs w:val="24"/>
          <w:highlight w:val="yellow"/>
          <w:lang w:eastAsia="en-GB"/>
        </w:rPr>
        <w:t xml:space="preserve"> </w:t>
      </w:r>
    </w:p>
    <w:p w:rsidR="00460416" w:rsidRPr="00460416" w:rsidRDefault="00460416" w:rsidP="00D81E57">
      <w:pPr>
        <w:spacing w:after="0" w:line="320" w:lineRule="exact"/>
        <w:ind w:firstLine="567"/>
        <w:jc w:val="both"/>
        <w:rPr>
          <w:rFonts w:ascii="Times New Roman" w:eastAsia="Times New Roman" w:hAnsi="Times New Roman"/>
          <w:sz w:val="24"/>
          <w:szCs w:val="24"/>
          <w:lang w:eastAsia="bg-BG"/>
        </w:rPr>
      </w:pPr>
      <w:r w:rsidRPr="00460416">
        <w:rPr>
          <w:rFonts w:ascii="Times New Roman" w:eastAsia="Times New Roman" w:hAnsi="Times New Roman"/>
          <w:sz w:val="24"/>
          <w:szCs w:val="24"/>
          <w:lang w:eastAsia="bg-BG"/>
        </w:rPr>
        <w:t xml:space="preserve">Гаранционната карта </w:t>
      </w:r>
      <w:r w:rsidRPr="00D81E57">
        <w:rPr>
          <w:rFonts w:ascii="Times New Roman" w:eastAsia="Times New Roman" w:hAnsi="Times New Roman"/>
          <w:sz w:val="24"/>
          <w:szCs w:val="24"/>
          <w:lang w:eastAsia="bg-BG"/>
        </w:rPr>
        <w:t xml:space="preserve">ще бъде </w:t>
      </w:r>
      <w:r w:rsidRPr="00460416">
        <w:rPr>
          <w:rFonts w:ascii="Times New Roman" w:eastAsia="Times New Roman" w:hAnsi="Times New Roman"/>
          <w:sz w:val="24"/>
          <w:szCs w:val="24"/>
          <w:lang w:eastAsia="bg-BG"/>
        </w:rPr>
        <w:t xml:space="preserve">попълнена и подпечатана от изпълнителя и </w:t>
      </w:r>
      <w:r w:rsidRPr="00D81E57">
        <w:rPr>
          <w:rFonts w:ascii="Times New Roman" w:eastAsia="Times New Roman" w:hAnsi="Times New Roman"/>
          <w:sz w:val="24"/>
          <w:szCs w:val="24"/>
          <w:lang w:eastAsia="bg-BG"/>
        </w:rPr>
        <w:t>ще</w:t>
      </w:r>
      <w:r w:rsidRPr="00460416">
        <w:rPr>
          <w:rFonts w:ascii="Times New Roman" w:eastAsia="Times New Roman" w:hAnsi="Times New Roman"/>
          <w:sz w:val="24"/>
          <w:szCs w:val="24"/>
          <w:lang w:eastAsia="bg-BG"/>
        </w:rPr>
        <w:t xml:space="preserve"> съдържа следната информация: име на фирмата-изпълнител и номер на договора за доставка; вид и размер на изделието;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гаранционен срок при експлоатация – …… месеца от датата на предоставяне на изделието на служителя</w:t>
      </w:r>
      <w:r w:rsidRPr="00460416">
        <w:rPr>
          <w:rFonts w:ascii="Times New Roman" w:eastAsia="Times New Roman" w:hAnsi="Times New Roman"/>
          <w:sz w:val="24"/>
          <w:szCs w:val="24"/>
          <w:lang w:val="ru-RU" w:eastAsia="bg-BG"/>
        </w:rPr>
        <w:t>;</w:t>
      </w:r>
      <w:r w:rsidRPr="00460416">
        <w:rPr>
          <w:rFonts w:ascii="Times New Roman" w:eastAsia="Times New Roman" w:hAnsi="Times New Roman"/>
          <w:sz w:val="24"/>
          <w:szCs w:val="24"/>
          <w:lang w:eastAsia="bg-BG"/>
        </w:rPr>
        <w:t xml:space="preserve"> съществени характеристики; предназначение, знаци за третиране </w:t>
      </w:r>
      <w:r w:rsidRPr="00460416">
        <w:rPr>
          <w:rFonts w:ascii="Times New Roman" w:eastAsia="Times New Roman" w:hAnsi="Times New Roman"/>
          <w:sz w:val="24"/>
          <w:szCs w:val="24"/>
          <w:lang w:val="ru-RU" w:eastAsia="bg-BG"/>
        </w:rPr>
        <w:t>(</w:t>
      </w:r>
      <w:r w:rsidRPr="00460416">
        <w:rPr>
          <w:rFonts w:ascii="Times New Roman" w:eastAsia="Times New Roman" w:hAnsi="Times New Roman"/>
          <w:sz w:val="24"/>
          <w:szCs w:val="24"/>
          <w:lang w:eastAsia="bg-BG"/>
        </w:rPr>
        <w:t>разяснени</w:t>
      </w:r>
      <w:r w:rsidRPr="00460416">
        <w:rPr>
          <w:rFonts w:ascii="Times New Roman" w:eastAsia="Times New Roman" w:hAnsi="Times New Roman"/>
          <w:sz w:val="24"/>
          <w:szCs w:val="24"/>
          <w:lang w:val="ru-RU" w:eastAsia="bg-BG"/>
        </w:rPr>
        <w:t xml:space="preserve">); </w:t>
      </w:r>
      <w:r w:rsidRPr="00460416">
        <w:rPr>
          <w:rFonts w:ascii="Times New Roman" w:eastAsia="Times New Roman" w:hAnsi="Times New Roman"/>
          <w:sz w:val="24"/>
          <w:szCs w:val="24"/>
          <w:lang w:eastAsia="bg-BG"/>
        </w:rPr>
        <w:t>поддръжка и почистване; условия за съхранение.</w:t>
      </w:r>
    </w:p>
    <w:p w:rsidR="00460416" w:rsidRPr="00460416" w:rsidRDefault="00460416" w:rsidP="00D81E57">
      <w:pPr>
        <w:widowControl w:val="0"/>
        <w:autoSpaceDE w:val="0"/>
        <w:autoSpaceDN w:val="0"/>
        <w:adjustRightInd w:val="0"/>
        <w:spacing w:after="0" w:line="320" w:lineRule="exact"/>
        <w:ind w:firstLine="567"/>
        <w:jc w:val="both"/>
        <w:rPr>
          <w:rFonts w:ascii="Times New Roman" w:eastAsia="Times New Roman" w:hAnsi="Times New Roman" w:cs="Courier New"/>
          <w:sz w:val="24"/>
          <w:szCs w:val="24"/>
          <w:lang w:eastAsia="en-GB"/>
        </w:rPr>
      </w:pPr>
      <w:r w:rsidRPr="00460416">
        <w:rPr>
          <w:rFonts w:ascii="Times New Roman" w:eastAsia="Times New Roman" w:hAnsi="Times New Roman" w:cs="Courier New"/>
          <w:sz w:val="24"/>
          <w:szCs w:val="24"/>
          <w:lang w:eastAsia="en-GB"/>
        </w:rPr>
        <w:t xml:space="preserve">На всеки кашон </w:t>
      </w:r>
      <w:r w:rsidRPr="00D81E57">
        <w:rPr>
          <w:rFonts w:ascii="Times New Roman" w:eastAsia="Times New Roman" w:hAnsi="Times New Roman" w:cs="Courier New"/>
          <w:sz w:val="24"/>
          <w:szCs w:val="24"/>
          <w:lang w:eastAsia="en-GB"/>
        </w:rPr>
        <w:t>ще буде</w:t>
      </w:r>
      <w:r w:rsidRPr="00460416">
        <w:rPr>
          <w:rFonts w:ascii="Times New Roman" w:eastAsia="Times New Roman" w:hAnsi="Times New Roman" w:cs="Courier New"/>
          <w:sz w:val="24"/>
          <w:szCs w:val="24"/>
          <w:lang w:eastAsia="en-GB"/>
        </w:rPr>
        <w:t xml:space="preserve"> постав</w:t>
      </w:r>
      <w:r w:rsidRPr="00D81E57">
        <w:rPr>
          <w:rFonts w:ascii="Times New Roman" w:eastAsia="Times New Roman" w:hAnsi="Times New Roman" w:cs="Courier New"/>
          <w:sz w:val="24"/>
          <w:szCs w:val="24"/>
          <w:lang w:eastAsia="en-GB"/>
        </w:rPr>
        <w:t>ен</w:t>
      </w:r>
      <w:r w:rsidRPr="00460416">
        <w:rPr>
          <w:rFonts w:ascii="Times New Roman" w:eastAsia="Times New Roman" w:hAnsi="Times New Roman" w:cs="Courier New"/>
          <w:sz w:val="24"/>
          <w:szCs w:val="24"/>
          <w:lang w:eastAsia="en-GB"/>
        </w:rPr>
        <w:t xml:space="preserve"> етикет, от към по-малката странична стена</w:t>
      </w:r>
      <w:r w:rsidRPr="00D81E57">
        <w:rPr>
          <w:rFonts w:ascii="Times New Roman" w:eastAsia="Times New Roman" w:hAnsi="Times New Roman" w:cs="Courier New"/>
          <w:sz w:val="24"/>
          <w:szCs w:val="24"/>
          <w:lang w:eastAsia="en-GB"/>
        </w:rPr>
        <w:t>,</w:t>
      </w:r>
      <w:r w:rsidRPr="00460416">
        <w:rPr>
          <w:rFonts w:ascii="Times New Roman" w:eastAsia="Times New Roman" w:hAnsi="Times New Roman" w:cs="Courier New"/>
          <w:sz w:val="24"/>
          <w:szCs w:val="24"/>
          <w:lang w:eastAsia="en-GB"/>
        </w:rPr>
        <w:t xml:space="preserve"> съдържа</w:t>
      </w:r>
      <w:r w:rsidRPr="00D81E57">
        <w:rPr>
          <w:rFonts w:ascii="Times New Roman" w:eastAsia="Times New Roman" w:hAnsi="Times New Roman" w:cs="Courier New"/>
          <w:sz w:val="24"/>
          <w:szCs w:val="24"/>
          <w:lang w:eastAsia="en-GB"/>
        </w:rPr>
        <w:t>щ</w:t>
      </w:r>
      <w:r w:rsidRPr="00460416">
        <w:rPr>
          <w:rFonts w:ascii="Times New Roman" w:eastAsia="Times New Roman" w:hAnsi="Times New Roman" w:cs="Courier New"/>
          <w:sz w:val="24"/>
          <w:szCs w:val="24"/>
          <w:lang w:eastAsia="en-GB"/>
        </w:rPr>
        <w:t xml:space="preserve"> информация за вид на изделието, ръст, размер, име на фирмата – изпълнител, месец и дата на доставка, номер на договора за доставка.</w:t>
      </w:r>
    </w:p>
    <w:p w:rsidR="00460416" w:rsidRPr="00460416" w:rsidRDefault="005260ED" w:rsidP="00D81E57">
      <w:pPr>
        <w:widowControl w:val="0"/>
        <w:shd w:val="clear" w:color="auto" w:fill="FFFFFF"/>
        <w:tabs>
          <w:tab w:val="left" w:pos="900"/>
        </w:tabs>
        <w:autoSpaceDE w:val="0"/>
        <w:autoSpaceDN w:val="0"/>
        <w:adjustRightInd w:val="0"/>
        <w:spacing w:after="0" w:line="320" w:lineRule="exact"/>
        <w:ind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460416" w:rsidRPr="00460416">
        <w:rPr>
          <w:rFonts w:ascii="Times New Roman" w:eastAsia="Times New Roman" w:hAnsi="Times New Roman"/>
          <w:sz w:val="24"/>
          <w:szCs w:val="24"/>
          <w:lang w:eastAsia="bg-BG"/>
        </w:rPr>
        <w:t xml:space="preserve">.2. Маркирането, етикетирането и съхраняването на готовите изделия </w:t>
      </w:r>
      <w:r w:rsidR="00460416" w:rsidRPr="00D81E57">
        <w:rPr>
          <w:rFonts w:ascii="Times New Roman" w:eastAsia="Times New Roman" w:hAnsi="Times New Roman"/>
          <w:sz w:val="24"/>
          <w:szCs w:val="24"/>
          <w:lang w:eastAsia="bg-BG"/>
        </w:rPr>
        <w:t>ще</w:t>
      </w:r>
      <w:r w:rsidR="00460416" w:rsidRPr="00460416">
        <w:rPr>
          <w:rFonts w:ascii="Times New Roman" w:eastAsia="Times New Roman" w:hAnsi="Times New Roman"/>
          <w:sz w:val="24"/>
          <w:szCs w:val="24"/>
          <w:lang w:eastAsia="bg-BG"/>
        </w:rPr>
        <w:t xml:space="preserve"> се извършват съгласно настоящата техническа спецификация или допълнителни изисквания на възложителя.</w:t>
      </w:r>
    </w:p>
    <w:p w:rsidR="00460416" w:rsidRPr="00460416" w:rsidRDefault="00460416" w:rsidP="00D81E57">
      <w:pPr>
        <w:spacing w:after="0" w:line="320" w:lineRule="exact"/>
        <w:ind w:firstLine="567"/>
        <w:jc w:val="both"/>
        <w:rPr>
          <w:rFonts w:ascii="Times New Roman" w:eastAsia="Times New Roman" w:hAnsi="Times New Roman"/>
          <w:color w:val="000000"/>
          <w:sz w:val="24"/>
          <w:szCs w:val="24"/>
        </w:rPr>
      </w:pPr>
      <w:r w:rsidRPr="00460416">
        <w:rPr>
          <w:rFonts w:ascii="Times New Roman" w:eastAsia="Times New Roman" w:hAnsi="Times New Roman" w:cs="Courier New"/>
          <w:sz w:val="24"/>
          <w:szCs w:val="24"/>
          <w:lang w:eastAsia="en-GB"/>
        </w:rPr>
        <w:t xml:space="preserve">На изделията </w:t>
      </w:r>
      <w:r w:rsidRPr="00460416">
        <w:rPr>
          <w:rFonts w:ascii="Times New Roman" w:eastAsia="Times New Roman" w:hAnsi="Times New Roman" w:cs="Courier New"/>
          <w:sz w:val="24"/>
          <w:szCs w:val="24"/>
          <w:lang w:val="en-US" w:eastAsia="en-GB"/>
        </w:rPr>
        <w:t>(</w:t>
      </w:r>
      <w:r w:rsidRPr="00460416">
        <w:rPr>
          <w:rFonts w:ascii="Times New Roman" w:eastAsia="Times New Roman" w:hAnsi="Times New Roman" w:cs="Courier New"/>
          <w:sz w:val="24"/>
          <w:szCs w:val="24"/>
          <w:lang w:eastAsia="en-GB"/>
        </w:rPr>
        <w:t>двете части на костюма</w:t>
      </w:r>
      <w:r w:rsidRPr="00460416">
        <w:rPr>
          <w:rFonts w:ascii="Times New Roman" w:eastAsia="Times New Roman" w:hAnsi="Times New Roman" w:cs="Courier New"/>
          <w:sz w:val="24"/>
          <w:szCs w:val="24"/>
          <w:lang w:val="en-US" w:eastAsia="en-GB"/>
        </w:rPr>
        <w:t>)</w:t>
      </w:r>
      <w:r w:rsidRPr="00460416">
        <w:rPr>
          <w:rFonts w:ascii="Times New Roman" w:eastAsia="Times New Roman" w:hAnsi="Times New Roman" w:cs="Courier New"/>
          <w:sz w:val="24"/>
          <w:szCs w:val="24"/>
          <w:lang w:eastAsia="en-GB"/>
        </w:rPr>
        <w:t xml:space="preserve"> </w:t>
      </w:r>
      <w:r w:rsidRPr="00D81E57">
        <w:rPr>
          <w:rFonts w:ascii="Times New Roman" w:eastAsia="Times New Roman" w:hAnsi="Times New Roman" w:cs="Courier New"/>
          <w:sz w:val="24"/>
          <w:szCs w:val="24"/>
          <w:lang w:eastAsia="en-GB"/>
        </w:rPr>
        <w:t xml:space="preserve">ще </w:t>
      </w:r>
      <w:r w:rsidRPr="00460416">
        <w:rPr>
          <w:rFonts w:ascii="Times New Roman" w:eastAsia="Times New Roman" w:hAnsi="Times New Roman"/>
          <w:color w:val="000000"/>
          <w:sz w:val="24"/>
          <w:szCs w:val="24"/>
        </w:rPr>
        <w:t xml:space="preserve">се пришива марка с данни за състав и ръсто -размер, която съдържа информация за </w:t>
      </w:r>
      <w:r w:rsidRPr="00460416">
        <w:rPr>
          <w:rFonts w:ascii="Times New Roman" w:eastAsia="Times New Roman" w:hAnsi="Times New Roman"/>
          <w:noProof/>
          <w:sz w:val="24"/>
          <w:szCs w:val="24"/>
          <w:lang w:val="ru-RU"/>
        </w:rPr>
        <w:t xml:space="preserve">вид на изделието, размер, състав, </w:t>
      </w:r>
      <w:r w:rsidRPr="00460416">
        <w:rPr>
          <w:rFonts w:ascii="Times New Roman" w:eastAsia="Times New Roman" w:hAnsi="Times New Roman"/>
          <w:color w:val="000000"/>
          <w:sz w:val="24"/>
          <w:szCs w:val="24"/>
          <w:lang w:val="ru-RU"/>
        </w:rPr>
        <w:t>знаци за третиране и въздействие</w:t>
      </w:r>
      <w:r w:rsidRPr="00460416">
        <w:rPr>
          <w:rFonts w:ascii="Times New Roman" w:eastAsia="Times New Roman" w:hAnsi="Times New Roman"/>
          <w:noProof/>
          <w:sz w:val="24"/>
          <w:szCs w:val="24"/>
          <w:lang w:val="ru-RU"/>
        </w:rPr>
        <w:t xml:space="preserve"> </w:t>
      </w:r>
      <w:r w:rsidRPr="00460416">
        <w:rPr>
          <w:rFonts w:ascii="Times New Roman" w:eastAsia="Times New Roman" w:hAnsi="Times New Roman"/>
          <w:color w:val="000000"/>
          <w:sz w:val="24"/>
          <w:szCs w:val="24"/>
        </w:rPr>
        <w:t>/пране, гладене, сушене, химическо третиране, избелване/, месец и година на производство</w:t>
      </w:r>
      <w:r w:rsidRPr="00460416">
        <w:rPr>
          <w:rFonts w:ascii="Times New Roman" w:eastAsia="Times New Roman" w:hAnsi="Times New Roman"/>
          <w:noProof/>
          <w:sz w:val="24"/>
          <w:szCs w:val="24"/>
          <w:lang w:val="ru-RU"/>
        </w:rPr>
        <w:t xml:space="preserve"> и име на </w:t>
      </w:r>
      <w:r w:rsidRPr="00460416">
        <w:rPr>
          <w:rFonts w:ascii="Times New Roman" w:eastAsia="Times New Roman" w:hAnsi="Times New Roman"/>
          <w:color w:val="000000"/>
          <w:sz w:val="24"/>
          <w:szCs w:val="24"/>
        </w:rPr>
        <w:t>фирмата доставчик/производител/</w:t>
      </w:r>
      <w:r w:rsidRPr="00460416">
        <w:rPr>
          <w:rFonts w:ascii="Times New Roman" w:eastAsia="Times New Roman" w:hAnsi="Times New Roman"/>
          <w:noProof/>
          <w:sz w:val="24"/>
          <w:szCs w:val="24"/>
          <w:lang w:val="ru-RU"/>
        </w:rPr>
        <w:t>.</w:t>
      </w:r>
    </w:p>
    <w:p w:rsidR="00C07038" w:rsidRPr="00C07038" w:rsidRDefault="00C07038" w:rsidP="00C07038">
      <w:pPr>
        <w:spacing w:after="0" w:line="320" w:lineRule="exact"/>
        <w:ind w:firstLine="426"/>
        <w:jc w:val="both"/>
        <w:rPr>
          <w:rFonts w:ascii="Times New Roman" w:eastAsia="Times New Roman" w:hAnsi="Times New Roman"/>
          <w:color w:val="000000"/>
          <w:sz w:val="24"/>
          <w:szCs w:val="24"/>
        </w:rPr>
      </w:pPr>
      <w:r w:rsidRPr="00C07038">
        <w:rPr>
          <w:rFonts w:ascii="Times New Roman" w:eastAsia="Times New Roman" w:hAnsi="Times New Roman"/>
          <w:noProof/>
          <w:sz w:val="24"/>
          <w:szCs w:val="24"/>
          <w:lang w:val="ru-RU"/>
        </w:rPr>
        <w:t xml:space="preserve">  </w:t>
      </w:r>
      <w:r w:rsidRPr="00C07038">
        <w:rPr>
          <w:rFonts w:ascii="Times New Roman" w:eastAsia="Times New Roman" w:hAnsi="Times New Roman"/>
          <w:noProof/>
          <w:sz w:val="24"/>
          <w:szCs w:val="24"/>
          <w:lang w:val="ru-RU"/>
        </w:rPr>
        <w:t xml:space="preserve">Ръсто-размерната марка се пришива в средата на вратната извивка на </w:t>
      </w:r>
      <w:r w:rsidRPr="00C07038">
        <w:rPr>
          <w:rFonts w:ascii="Times New Roman" w:eastAsia="Times New Roman" w:hAnsi="Times New Roman"/>
          <w:noProof/>
          <w:sz w:val="24"/>
          <w:szCs w:val="24"/>
          <w:lang w:val="ru-RU"/>
        </w:rPr>
        <w:t>ризата</w:t>
      </w:r>
      <w:r w:rsidRPr="00C07038">
        <w:rPr>
          <w:rFonts w:ascii="Times New Roman" w:eastAsia="Times New Roman" w:hAnsi="Times New Roman"/>
          <w:noProof/>
          <w:sz w:val="24"/>
          <w:szCs w:val="24"/>
          <w:lang w:val="ru-RU"/>
        </w:rPr>
        <w:t xml:space="preserve"> и в средата на колана на клина.</w:t>
      </w:r>
    </w:p>
    <w:p w:rsidR="00DC49ED" w:rsidRPr="00D81E57" w:rsidRDefault="00DC49ED" w:rsidP="00D81E57">
      <w:pPr>
        <w:widowControl w:val="0"/>
        <w:autoSpaceDE w:val="0"/>
        <w:autoSpaceDN w:val="0"/>
        <w:adjustRightInd w:val="0"/>
        <w:spacing w:after="0" w:line="320" w:lineRule="exact"/>
        <w:ind w:firstLine="709"/>
        <w:rPr>
          <w:rFonts w:ascii="Times New Roman" w:eastAsia="Times New Roman" w:hAnsi="Times New Roman"/>
          <w:color w:val="000000"/>
          <w:sz w:val="24"/>
          <w:szCs w:val="24"/>
          <w:lang w:eastAsia="bg-BG"/>
        </w:rPr>
      </w:pPr>
    </w:p>
    <w:p w:rsidR="00E03B5B" w:rsidRPr="00D81E57" w:rsidRDefault="00E03B5B" w:rsidP="000C75F2">
      <w:pPr>
        <w:widowControl w:val="0"/>
        <w:autoSpaceDE w:val="0"/>
        <w:autoSpaceDN w:val="0"/>
        <w:adjustRightInd w:val="0"/>
        <w:spacing w:after="0" w:line="320" w:lineRule="exact"/>
        <w:ind w:firstLine="567"/>
        <w:rPr>
          <w:rFonts w:ascii="Times New Roman" w:eastAsia="Times New Roman" w:hAnsi="Times New Roman"/>
          <w:b/>
          <w:sz w:val="24"/>
          <w:szCs w:val="24"/>
          <w:highlight w:val="white"/>
          <w:shd w:val="clear" w:color="auto" w:fill="FEFEFE"/>
          <w:lang w:eastAsia="bg-BG"/>
        </w:rPr>
      </w:pPr>
      <w:r w:rsidRPr="00D81E57">
        <w:rPr>
          <w:rFonts w:ascii="Times New Roman" w:eastAsia="Times New Roman" w:hAnsi="Times New Roman"/>
          <w:b/>
          <w:sz w:val="24"/>
          <w:szCs w:val="24"/>
          <w:highlight w:val="white"/>
          <w:shd w:val="clear" w:color="auto" w:fill="FEFEFE"/>
          <w:lang w:eastAsia="bg-BG"/>
        </w:rPr>
        <w:t>6. ГАРАНЦИОНЕН СРОК И РЕКЛАМАЦИИ</w:t>
      </w:r>
    </w:p>
    <w:p w:rsidR="00E03B5B" w:rsidRPr="00D81E57" w:rsidRDefault="00E03B5B" w:rsidP="000C75F2">
      <w:pPr>
        <w:spacing w:after="0" w:line="320" w:lineRule="exact"/>
        <w:ind w:firstLine="567"/>
        <w:jc w:val="both"/>
        <w:rPr>
          <w:rFonts w:ascii="Times New Roman" w:eastAsia="Times New Roman" w:hAnsi="Times New Roman"/>
          <w:sz w:val="24"/>
          <w:szCs w:val="24"/>
          <w:highlight w:val="white"/>
          <w:shd w:val="clear" w:color="auto" w:fill="FEFEFE"/>
          <w:lang w:eastAsia="bg-BG"/>
        </w:rPr>
      </w:pPr>
      <w:r w:rsidRPr="00D81E57">
        <w:rPr>
          <w:rFonts w:ascii="Times New Roman" w:eastAsia="Times New Roman" w:hAnsi="Times New Roman"/>
          <w:sz w:val="24"/>
          <w:szCs w:val="24"/>
          <w:highlight w:val="white"/>
          <w:shd w:val="clear" w:color="auto" w:fill="FEFEFE"/>
          <w:lang w:eastAsia="bg-BG"/>
        </w:rPr>
        <w:t>Гарантирам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2B3A7D" w:rsidRPr="002B3A7D" w:rsidRDefault="002B3A7D" w:rsidP="000C75F2">
      <w:pPr>
        <w:spacing w:after="0" w:line="320" w:lineRule="exact"/>
        <w:ind w:firstLine="567"/>
        <w:jc w:val="both"/>
        <w:rPr>
          <w:rFonts w:ascii="Times New Roman" w:eastAsia="Times New Roman" w:hAnsi="Times New Roman"/>
          <w:noProof/>
          <w:sz w:val="24"/>
          <w:szCs w:val="24"/>
          <w:lang w:val="ru-RU"/>
        </w:rPr>
      </w:pPr>
      <w:r w:rsidRPr="002B3A7D">
        <w:rPr>
          <w:rFonts w:ascii="Times New Roman" w:eastAsia="Times New Roman" w:hAnsi="Times New Roman"/>
          <w:noProof/>
          <w:sz w:val="24"/>
          <w:szCs w:val="24"/>
          <w:lang w:val="ru-RU"/>
        </w:rPr>
        <w:t>* Гаранционният срок при съхранение е 12 месеца, считано от датата на последната доставка.</w:t>
      </w:r>
    </w:p>
    <w:p w:rsidR="002B3A7D" w:rsidRPr="002B3A7D" w:rsidRDefault="002B3A7D" w:rsidP="000C75F2">
      <w:pPr>
        <w:spacing w:after="0" w:line="320" w:lineRule="exact"/>
        <w:ind w:firstLine="567"/>
        <w:jc w:val="both"/>
        <w:rPr>
          <w:rFonts w:ascii="Times New Roman" w:eastAsia="Times New Roman" w:hAnsi="Times New Roman"/>
          <w:sz w:val="24"/>
          <w:szCs w:val="24"/>
          <w:lang w:val="ru-RU"/>
        </w:rPr>
      </w:pPr>
      <w:r w:rsidRPr="002B3A7D">
        <w:rPr>
          <w:rFonts w:ascii="Times New Roman" w:eastAsia="Times New Roman" w:hAnsi="Times New Roman"/>
          <w:sz w:val="24"/>
          <w:szCs w:val="24"/>
          <w:lang w:val="ru-RU"/>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E03B5B" w:rsidRPr="00D81E57" w:rsidRDefault="00E03B5B" w:rsidP="000C75F2">
      <w:pPr>
        <w:widowControl w:val="0"/>
        <w:tabs>
          <w:tab w:val="left" w:pos="900"/>
        </w:tabs>
        <w:autoSpaceDE w:val="0"/>
        <w:autoSpaceDN w:val="0"/>
        <w:adjustRightInd w:val="0"/>
        <w:spacing w:after="0" w:line="320" w:lineRule="exact"/>
        <w:ind w:firstLine="567"/>
        <w:jc w:val="both"/>
        <w:rPr>
          <w:rFonts w:ascii="Times New Roman" w:eastAsia="Times New Roman" w:hAnsi="Times New Roman"/>
          <w:sz w:val="24"/>
          <w:szCs w:val="24"/>
          <w:lang w:eastAsia="bg-BG"/>
        </w:rPr>
      </w:pPr>
    </w:p>
    <w:p w:rsidR="00E03B5B"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D81E57">
        <w:rPr>
          <w:rFonts w:ascii="Times New Roman" w:eastAsia="Times New Roman" w:hAnsi="Times New Roman"/>
          <w:b/>
          <w:sz w:val="24"/>
          <w:szCs w:val="24"/>
          <w:lang w:val="ru-RU" w:eastAsia="bg-BG"/>
        </w:rPr>
        <w:t xml:space="preserve"> 7.</w:t>
      </w:r>
      <w:r w:rsidRPr="00D81E57">
        <w:rPr>
          <w:rFonts w:ascii="Times New Roman" w:eastAsia="Times New Roman" w:hAnsi="Times New Roman"/>
          <w:b/>
          <w:sz w:val="24"/>
          <w:szCs w:val="24"/>
          <w:lang w:eastAsia="bg-BG"/>
        </w:rPr>
        <w:t xml:space="preserve"> ОЦЕНЯВАНЕ НА СЪОТВЕТСТВИЕТО С ИЗИСКВАНИЯТА НА ВЪЗЛОЖИТЕЛЯ</w:t>
      </w:r>
    </w:p>
    <w:p w:rsidR="00A02798"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sz w:val="24"/>
          <w:szCs w:val="24"/>
          <w:lang w:eastAsia="bg-BG"/>
        </w:rPr>
        <w:t xml:space="preserve">Оценяване на съответствието с изискванията на Възложителя по характеристики се </w:t>
      </w:r>
      <w:r w:rsidR="00A02798" w:rsidRPr="00D81E57">
        <w:rPr>
          <w:rFonts w:ascii="Times New Roman" w:eastAsia="Times New Roman" w:hAnsi="Times New Roman" w:cs="Courier New"/>
          <w:sz w:val="24"/>
          <w:szCs w:val="24"/>
          <w:lang w:eastAsia="bg-BG"/>
        </w:rPr>
        <w:t xml:space="preserve"> установява с представяне на следните документи:</w:t>
      </w:r>
    </w:p>
    <w:p w:rsidR="00A02798"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.1. Декларация за съответствие по БДС EN ISO/IEС 17050-1:2010 г. и БДС EN ISO/IEС 17050-2:2006 г. или еквивалентно/и на основния плат и образеца на готовото изделие от участника или от производителя /ако участникът не е производител/, удостоверяваща, че материалите и образеца </w:t>
      </w:r>
      <w:r w:rsidR="00A02798" w:rsidRPr="00D81E57">
        <w:rPr>
          <w:rFonts w:ascii="Times New Roman" w:eastAsia="Times New Roman" w:hAnsi="Times New Roman" w:cs="Courier New"/>
          <w:sz w:val="24"/>
          <w:szCs w:val="24"/>
          <w:lang w:val="en-US" w:eastAsia="bg-BG"/>
        </w:rPr>
        <w:t>(</w:t>
      </w:r>
      <w:r w:rsidR="00A02798" w:rsidRPr="00D81E57">
        <w:rPr>
          <w:rFonts w:ascii="Times New Roman" w:eastAsia="Times New Roman" w:hAnsi="Times New Roman" w:cs="Courier New"/>
          <w:sz w:val="24"/>
          <w:szCs w:val="24"/>
          <w:lang w:eastAsia="bg-BG"/>
        </w:rPr>
        <w:t>готовото изделие</w:t>
      </w:r>
      <w:r w:rsidR="00A02798" w:rsidRPr="00D81E57">
        <w:rPr>
          <w:rFonts w:ascii="Times New Roman" w:eastAsia="Times New Roman" w:hAnsi="Times New Roman" w:cs="Courier New"/>
          <w:sz w:val="24"/>
          <w:szCs w:val="24"/>
          <w:lang w:val="en-US" w:eastAsia="bg-BG"/>
        </w:rPr>
        <w:t>)</w:t>
      </w:r>
      <w:r w:rsidR="00A02798" w:rsidRPr="00D81E57">
        <w:rPr>
          <w:rFonts w:ascii="Times New Roman" w:eastAsia="Times New Roman" w:hAnsi="Times New Roman" w:cs="Courier New"/>
          <w:sz w:val="24"/>
          <w:szCs w:val="24"/>
          <w:lang w:eastAsia="bg-BG"/>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A02798"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.2. Технически характеристики, включващи описание на основните параметри, на които отговарят основния плат,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A02798"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.3. Сертификат за качество на основния плат,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A02798" w:rsidRPr="00D81E57" w:rsidRDefault="00E03B5B" w:rsidP="00D81E57">
      <w:pPr>
        <w:tabs>
          <w:tab w:val="left" w:pos="900"/>
        </w:tabs>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.4. Протоколи от изпитване на основния плат и образеца на готовото изделие. </w:t>
      </w:r>
    </w:p>
    <w:p w:rsidR="00A02798"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A02798"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.6. </w:t>
      </w:r>
      <w:r w:rsidR="003D323A" w:rsidRPr="00D81E57">
        <w:rPr>
          <w:rFonts w:ascii="Times New Roman" w:eastAsia="Times New Roman" w:hAnsi="Times New Roman" w:cs="Courier New"/>
          <w:sz w:val="24"/>
          <w:szCs w:val="24"/>
          <w:lang w:eastAsia="bg-BG"/>
        </w:rPr>
        <w:t>Предоставям д</w:t>
      </w:r>
      <w:r w:rsidR="00A02798" w:rsidRPr="00D81E57">
        <w:rPr>
          <w:rFonts w:ascii="Times New Roman" w:eastAsia="Times New Roman" w:hAnsi="Times New Roman" w:cs="Courier New"/>
          <w:sz w:val="24"/>
          <w:szCs w:val="24"/>
          <w:lang w:eastAsia="bg-BG"/>
        </w:rPr>
        <w:t>екларация за основния плат от производител</w:t>
      </w:r>
      <w:r w:rsidR="00CA5DA9" w:rsidRPr="00D81E57">
        <w:rPr>
          <w:rFonts w:ascii="Times New Roman" w:eastAsia="Times New Roman" w:hAnsi="Times New Roman" w:cs="Courier New"/>
          <w:sz w:val="24"/>
          <w:szCs w:val="24"/>
          <w:lang w:eastAsia="bg-BG"/>
        </w:rPr>
        <w:t>я</w:t>
      </w:r>
      <w:r w:rsidR="00A02798" w:rsidRPr="00D81E57">
        <w:rPr>
          <w:rFonts w:ascii="Times New Roman" w:eastAsia="Times New Roman" w:hAnsi="Times New Roman" w:cs="Courier New"/>
          <w:sz w:val="24"/>
          <w:szCs w:val="24"/>
          <w:lang w:eastAsia="bg-BG"/>
        </w:rPr>
        <w:t xml:space="preserve"> или вносител</w:t>
      </w:r>
      <w:r w:rsidR="00CA5DA9" w:rsidRPr="00D81E57">
        <w:rPr>
          <w:rFonts w:ascii="Times New Roman" w:eastAsia="Times New Roman" w:hAnsi="Times New Roman" w:cs="Courier New"/>
          <w:sz w:val="24"/>
          <w:szCs w:val="24"/>
          <w:lang w:eastAsia="bg-BG"/>
        </w:rPr>
        <w:t>я</w:t>
      </w:r>
      <w:r w:rsidR="00A02798" w:rsidRPr="00D81E57">
        <w:rPr>
          <w:rFonts w:ascii="Times New Roman" w:eastAsia="Times New Roman" w:hAnsi="Times New Roman" w:cs="Courier New"/>
          <w:sz w:val="24"/>
          <w:szCs w:val="24"/>
          <w:lang w:eastAsia="bg-BG"/>
        </w:rPr>
        <w:t xml:space="preserve"> м</w:t>
      </w:r>
      <w:r w:rsidR="00CA5DA9" w:rsidRPr="00D81E57">
        <w:rPr>
          <w:rFonts w:ascii="Times New Roman" w:eastAsia="Times New Roman" w:hAnsi="Times New Roman" w:cs="Courier New"/>
          <w:sz w:val="24"/>
          <w:szCs w:val="24"/>
          <w:lang w:eastAsia="bg-BG"/>
        </w:rPr>
        <w:t>у</w:t>
      </w:r>
      <w:r w:rsidR="00A02798" w:rsidRPr="00D81E57">
        <w:rPr>
          <w:rFonts w:ascii="Times New Roman" w:eastAsia="Times New Roman" w:hAnsi="Times New Roman" w:cs="Courier New"/>
          <w:sz w:val="24"/>
          <w:szCs w:val="24"/>
          <w:lang w:eastAsia="bg-BG"/>
        </w:rPr>
        <w:t xml:space="preserve">, удостоверяваща съдържанието на азобагрила, с дата на издаване, следваща датата на обявяване на настоящата обществена поръчка. </w:t>
      </w:r>
    </w:p>
    <w:p w:rsidR="00A02798" w:rsidRPr="00D81E57" w:rsidRDefault="00E03B5B" w:rsidP="00D81E57">
      <w:pPr>
        <w:tabs>
          <w:tab w:val="left" w:pos="900"/>
        </w:tabs>
        <w:spacing w:after="0" w:line="320" w:lineRule="exact"/>
        <w:ind w:firstLine="709"/>
        <w:jc w:val="both"/>
        <w:rPr>
          <w:rFonts w:ascii="Times New Roman" w:eastAsia="Times New Roman" w:hAnsi="Times New Roman"/>
          <w:sz w:val="24"/>
          <w:szCs w:val="24"/>
          <w:lang w:val="en-GB"/>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.7. За производителя на основния плат</w:t>
      </w:r>
      <w:r w:rsidR="00A02798" w:rsidRPr="00D81E57">
        <w:rPr>
          <w:rFonts w:ascii="Times New Roman" w:eastAsia="Times New Roman" w:hAnsi="Times New Roman" w:cs="Courier New"/>
          <w:sz w:val="24"/>
          <w:szCs w:val="24"/>
          <w:lang w:val="ru-RU" w:eastAsia="bg-BG"/>
        </w:rPr>
        <w:t xml:space="preserve"> </w:t>
      </w:r>
      <w:r w:rsidR="00A02798" w:rsidRPr="00D81E57">
        <w:rPr>
          <w:rFonts w:ascii="Times New Roman" w:eastAsia="Times New Roman" w:hAnsi="Times New Roman" w:cs="Courier New"/>
          <w:sz w:val="24"/>
          <w:szCs w:val="24"/>
          <w:lang w:eastAsia="bg-BG"/>
        </w:rPr>
        <w:t>представя</w:t>
      </w:r>
      <w:r w:rsidR="007E2BB6" w:rsidRPr="00D81E57">
        <w:rPr>
          <w:rFonts w:ascii="Times New Roman" w:eastAsia="Times New Roman" w:hAnsi="Times New Roman" w:cs="Courier New"/>
          <w:sz w:val="24"/>
          <w:szCs w:val="24"/>
          <w:lang w:eastAsia="bg-BG"/>
        </w:rPr>
        <w:t>м</w:t>
      </w:r>
      <w:r w:rsidR="00A02798" w:rsidRPr="00D81E57">
        <w:rPr>
          <w:rFonts w:ascii="Times New Roman" w:eastAsia="Times New Roman" w:hAnsi="Times New Roman" w:cs="Courier New"/>
          <w:sz w:val="24"/>
          <w:szCs w:val="24"/>
          <w:lang w:eastAsia="bg-BG"/>
        </w:rPr>
        <w:t xml:space="preserve"> сертификат /заверен</w:t>
      </w:r>
      <w:r w:rsidR="00CA5DA9" w:rsidRPr="00D81E57">
        <w:rPr>
          <w:rFonts w:ascii="Times New Roman" w:eastAsia="Times New Roman" w:hAnsi="Times New Roman" w:cs="Courier New"/>
          <w:sz w:val="24"/>
          <w:szCs w:val="24"/>
          <w:lang w:eastAsia="bg-BG"/>
        </w:rPr>
        <w:t>о</w:t>
      </w:r>
      <w:r w:rsidR="00A02798" w:rsidRPr="00D81E57">
        <w:rPr>
          <w:rFonts w:ascii="Times New Roman" w:eastAsia="Times New Roman" w:hAnsi="Times New Roman" w:cs="Courier New"/>
          <w:sz w:val="24"/>
          <w:szCs w:val="24"/>
          <w:lang w:eastAsia="bg-BG"/>
        </w:rPr>
        <w:t xml:space="preserve"> копи</w:t>
      </w:r>
      <w:r w:rsidR="00CA5DA9" w:rsidRPr="00D81E57">
        <w:rPr>
          <w:rFonts w:ascii="Times New Roman" w:eastAsia="Times New Roman" w:hAnsi="Times New Roman" w:cs="Courier New"/>
          <w:sz w:val="24"/>
          <w:szCs w:val="24"/>
          <w:lang w:eastAsia="bg-BG"/>
        </w:rPr>
        <w:t>е</w:t>
      </w:r>
      <w:r w:rsidR="00A02798" w:rsidRPr="00D81E57">
        <w:rPr>
          <w:rFonts w:ascii="Times New Roman" w:eastAsia="Times New Roman" w:hAnsi="Times New Roman" w:cs="Courier New"/>
          <w:sz w:val="24"/>
          <w:szCs w:val="24"/>
          <w:lang w:eastAsia="bg-BG"/>
        </w:rPr>
        <w:t xml:space="preserve">/ за управление на качеството </w:t>
      </w:r>
      <w:r w:rsidR="00A02798" w:rsidRPr="00D81E57">
        <w:rPr>
          <w:rFonts w:ascii="Times New Roman" w:eastAsia="Times New Roman" w:hAnsi="Times New Roman" w:cs="Courier New"/>
          <w:sz w:val="24"/>
          <w:szCs w:val="24"/>
          <w:lang w:val="en-US" w:eastAsia="bg-BG"/>
        </w:rPr>
        <w:t>ISO</w:t>
      </w:r>
      <w:r w:rsidR="00A02798" w:rsidRPr="00D81E57">
        <w:rPr>
          <w:rFonts w:ascii="Times New Roman" w:eastAsia="Times New Roman" w:hAnsi="Times New Roman" w:cs="Courier New"/>
          <w:sz w:val="24"/>
          <w:szCs w:val="24"/>
          <w:lang w:eastAsia="bg-BG"/>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w:t>
      </w:r>
      <w:r w:rsidR="00A02798" w:rsidRPr="00D81E57">
        <w:rPr>
          <w:rFonts w:ascii="Times New Roman" w:eastAsia="Times New Roman" w:hAnsi="Times New Roman"/>
          <w:sz w:val="24"/>
          <w:szCs w:val="24"/>
          <w:lang w:val="en-GB"/>
        </w:rPr>
        <w:t>.</w:t>
      </w:r>
    </w:p>
    <w:p w:rsidR="00A02798" w:rsidRPr="00D81E57" w:rsidRDefault="00E03B5B" w:rsidP="00D81E57">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.8. За спомагателни материали</w:t>
      </w:r>
      <w:r w:rsidR="00A02798" w:rsidRPr="00D81E57">
        <w:rPr>
          <w:rFonts w:ascii="Times New Roman" w:eastAsia="Times New Roman" w:hAnsi="Times New Roman" w:cs="Courier New"/>
          <w:sz w:val="24"/>
          <w:szCs w:val="24"/>
          <w:lang w:val="en-US" w:eastAsia="bg-BG"/>
        </w:rPr>
        <w:t xml:space="preserve"> (</w:t>
      </w:r>
      <w:r w:rsidR="00A02798" w:rsidRPr="00D81E57">
        <w:rPr>
          <w:rFonts w:ascii="Times New Roman" w:eastAsia="Times New Roman" w:hAnsi="Times New Roman" w:cs="Courier New"/>
          <w:sz w:val="24"/>
          <w:szCs w:val="24"/>
          <w:lang w:eastAsia="bg-BG"/>
        </w:rPr>
        <w:t>шевни конци и ципове</w:t>
      </w:r>
      <w:r w:rsidR="00A02798" w:rsidRPr="00D81E57">
        <w:rPr>
          <w:rFonts w:ascii="Times New Roman" w:eastAsia="Times New Roman" w:hAnsi="Times New Roman" w:cs="Courier New"/>
          <w:sz w:val="24"/>
          <w:szCs w:val="24"/>
          <w:lang w:val="en-US" w:eastAsia="bg-BG"/>
        </w:rPr>
        <w:t xml:space="preserve">) </w:t>
      </w:r>
      <w:r w:rsidR="00A02798" w:rsidRPr="00D81E57">
        <w:rPr>
          <w:rFonts w:ascii="Times New Roman" w:eastAsia="Times New Roman" w:hAnsi="Times New Roman" w:cs="Courier New"/>
          <w:sz w:val="24"/>
          <w:szCs w:val="24"/>
          <w:lang w:eastAsia="bg-BG"/>
        </w:rPr>
        <w:t>представя</w:t>
      </w:r>
      <w:r w:rsidR="007E2BB6" w:rsidRPr="00D81E57">
        <w:rPr>
          <w:rFonts w:ascii="Times New Roman" w:eastAsia="Times New Roman" w:hAnsi="Times New Roman" w:cs="Courier New"/>
          <w:sz w:val="24"/>
          <w:szCs w:val="24"/>
          <w:lang w:eastAsia="bg-BG"/>
        </w:rPr>
        <w:t>м</w:t>
      </w:r>
      <w:r w:rsidR="00A02798" w:rsidRPr="00D81E57">
        <w:rPr>
          <w:rFonts w:ascii="Times New Roman" w:eastAsia="Times New Roman" w:hAnsi="Times New Roman" w:cs="Courier New"/>
          <w:sz w:val="24"/>
          <w:szCs w:val="24"/>
          <w:lang w:eastAsia="bg-BG"/>
        </w:rPr>
        <w:t xml:space="preserve"> сертификати за качество за съответствие със стандарти (шевни конци - да отговарят на БДС </w:t>
      </w:r>
      <w:r w:rsidR="00A02798" w:rsidRPr="00D81E57">
        <w:rPr>
          <w:rFonts w:ascii="Times New Roman" w:eastAsia="Times New Roman" w:hAnsi="Times New Roman" w:cs="Courier New"/>
          <w:sz w:val="24"/>
          <w:szCs w:val="24"/>
          <w:lang w:val="en-US" w:eastAsia="bg-BG"/>
        </w:rPr>
        <w:t>EN</w:t>
      </w:r>
      <w:r w:rsidR="00A02798" w:rsidRPr="00D81E57">
        <w:rPr>
          <w:rFonts w:ascii="Times New Roman" w:eastAsia="Times New Roman" w:hAnsi="Times New Roman" w:cs="Courier New"/>
          <w:sz w:val="24"/>
          <w:szCs w:val="24"/>
          <w:lang w:eastAsia="bg-BG"/>
        </w:rPr>
        <w:t xml:space="preserve"> 12590:2006 или еквивалентно/и/, ципове – да отговарят на БДС </w:t>
      </w:r>
      <w:r w:rsidR="00A02798" w:rsidRPr="00D81E57">
        <w:rPr>
          <w:rFonts w:ascii="Times New Roman" w:eastAsia="Times New Roman" w:hAnsi="Times New Roman" w:cs="Courier New"/>
          <w:sz w:val="24"/>
          <w:szCs w:val="24"/>
          <w:lang w:val="en-US" w:eastAsia="bg-BG"/>
        </w:rPr>
        <w:t>EN 16732</w:t>
      </w:r>
      <w:r w:rsidR="00A02798" w:rsidRPr="00D81E57">
        <w:rPr>
          <w:rFonts w:ascii="Times New Roman" w:eastAsia="Times New Roman" w:hAnsi="Times New Roman" w:cs="Courier New"/>
          <w:sz w:val="24"/>
          <w:szCs w:val="24"/>
          <w:lang w:eastAsia="bg-BG"/>
        </w:rPr>
        <w:t>:</w:t>
      </w:r>
      <w:r w:rsidR="00A02798" w:rsidRPr="00D81E57">
        <w:rPr>
          <w:rFonts w:ascii="Times New Roman" w:eastAsia="Times New Roman" w:hAnsi="Times New Roman" w:cs="Courier New"/>
          <w:sz w:val="24"/>
          <w:szCs w:val="24"/>
          <w:lang w:val="en-US" w:eastAsia="bg-BG"/>
        </w:rPr>
        <w:t>2016</w:t>
      </w:r>
      <w:r w:rsidR="00A02798" w:rsidRPr="00D81E57">
        <w:rPr>
          <w:rFonts w:ascii="Times New Roman" w:eastAsia="Times New Roman" w:hAnsi="Times New Roman" w:cs="Courier New"/>
          <w:sz w:val="24"/>
          <w:szCs w:val="24"/>
          <w:lang w:eastAsia="bg-BG"/>
        </w:rPr>
        <w:t xml:space="preserve"> или еквивалентно/и/),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A02798" w:rsidRPr="00D81E57" w:rsidRDefault="00E03B5B" w:rsidP="00D81E57">
      <w:pPr>
        <w:tabs>
          <w:tab w:val="left" w:pos="900"/>
        </w:tabs>
        <w:spacing w:after="0" w:line="320" w:lineRule="exact"/>
        <w:ind w:firstLine="709"/>
        <w:jc w:val="both"/>
        <w:rPr>
          <w:rFonts w:ascii="Times New Roman" w:eastAsia="Times New Roman" w:hAnsi="Times New Roman"/>
          <w:sz w:val="24"/>
          <w:szCs w:val="24"/>
          <w:lang w:val="ru-RU"/>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.9. </w:t>
      </w:r>
      <w:r w:rsidR="003D323A" w:rsidRPr="00D81E57">
        <w:rPr>
          <w:rFonts w:ascii="Times New Roman" w:eastAsia="Times New Roman" w:hAnsi="Times New Roman" w:cs="Courier New"/>
          <w:sz w:val="24"/>
          <w:szCs w:val="24"/>
          <w:lang w:eastAsia="bg-BG"/>
        </w:rPr>
        <w:t>Предоставям д</w:t>
      </w:r>
      <w:r w:rsidR="00A02798" w:rsidRPr="00D81E57">
        <w:rPr>
          <w:rFonts w:ascii="Times New Roman" w:eastAsia="Times New Roman" w:hAnsi="Times New Roman"/>
          <w:sz w:val="24"/>
          <w:szCs w:val="24"/>
          <w:lang w:val="en-GB"/>
        </w:rPr>
        <w:t>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w:t>
      </w:r>
      <w:r w:rsidR="00A02798" w:rsidRPr="00D81E57">
        <w:rPr>
          <w:rFonts w:ascii="Times New Roman" w:eastAsia="Times New Roman" w:hAnsi="Times New Roman"/>
          <w:sz w:val="24"/>
          <w:szCs w:val="24"/>
        </w:rPr>
        <w:t xml:space="preserve"> на материали и готова продукция</w:t>
      </w:r>
      <w:r w:rsidR="00A02798" w:rsidRPr="00D81E57">
        <w:rPr>
          <w:rFonts w:ascii="Times New Roman" w:eastAsia="Times New Roman" w:hAnsi="Times New Roman"/>
          <w:sz w:val="24"/>
          <w:szCs w:val="24"/>
          <w:lang w:val="en-GB"/>
        </w:rPr>
        <w:t>, с цел идентифициране на документите удостоверяващи произхода им, както и правото да се предоставя информация п</w:t>
      </w:r>
      <w:r w:rsidR="00A02798" w:rsidRPr="00D81E57">
        <w:rPr>
          <w:rFonts w:ascii="Times New Roman" w:eastAsia="Times New Roman" w:hAnsi="Times New Roman"/>
          <w:sz w:val="24"/>
          <w:szCs w:val="24"/>
        </w:rPr>
        <w:t>ри проверка истинността на документи и влагани материали</w:t>
      </w:r>
      <w:r w:rsidR="00A02798" w:rsidRPr="00D81E57">
        <w:rPr>
          <w:rFonts w:ascii="Times New Roman" w:eastAsia="Times New Roman" w:hAnsi="Times New Roman"/>
          <w:sz w:val="24"/>
          <w:szCs w:val="24"/>
          <w:lang w:val="en-GB"/>
        </w:rPr>
        <w:t>.</w:t>
      </w:r>
    </w:p>
    <w:p w:rsidR="007E2BB6" w:rsidRPr="00D81E57" w:rsidRDefault="00E03B5B" w:rsidP="00D81E57">
      <w:pPr>
        <w:tabs>
          <w:tab w:val="left" w:pos="900"/>
        </w:tabs>
        <w:spacing w:after="0" w:line="320" w:lineRule="exact"/>
        <w:ind w:firstLine="709"/>
        <w:jc w:val="both"/>
        <w:rPr>
          <w:rFonts w:ascii="Times New Roman" w:eastAsia="Times New Roman" w:hAnsi="Times New Roman"/>
          <w:sz w:val="24"/>
          <w:szCs w:val="24"/>
          <w:lang w:val="ru-RU"/>
        </w:rPr>
      </w:pPr>
      <w:r w:rsidRPr="00D81E57">
        <w:rPr>
          <w:rFonts w:ascii="Times New Roman" w:eastAsia="Times New Roman" w:hAnsi="Times New Roman" w:cs="Courier New"/>
          <w:sz w:val="24"/>
          <w:szCs w:val="24"/>
          <w:lang w:eastAsia="bg-BG"/>
        </w:rPr>
        <w:t>7</w:t>
      </w:r>
      <w:r w:rsidR="00A02798" w:rsidRPr="00D81E57">
        <w:rPr>
          <w:rFonts w:ascii="Times New Roman" w:eastAsia="Times New Roman" w:hAnsi="Times New Roman" w:cs="Courier New"/>
          <w:sz w:val="24"/>
          <w:szCs w:val="24"/>
          <w:lang w:eastAsia="bg-BG"/>
        </w:rPr>
        <w:t xml:space="preserve">.10. </w:t>
      </w:r>
      <w:r w:rsidR="007E2BB6" w:rsidRPr="00D81E57">
        <w:rPr>
          <w:rFonts w:ascii="Times New Roman" w:eastAsia="Times New Roman" w:hAnsi="Times New Roman"/>
          <w:sz w:val="24"/>
          <w:szCs w:val="24"/>
        </w:rPr>
        <w:t>Представям</w:t>
      </w:r>
      <w:r w:rsidR="007E2BB6" w:rsidRPr="00D81E57">
        <w:rPr>
          <w:rFonts w:ascii="Times New Roman" w:eastAsia="Times New Roman" w:hAnsi="Times New Roman"/>
          <w:sz w:val="24"/>
          <w:szCs w:val="24"/>
          <w:lang w:val="en-GB"/>
        </w:rPr>
        <w:t xml:space="preserve"> мостри </w:t>
      </w:r>
      <w:r w:rsidR="007E2BB6" w:rsidRPr="00D81E57">
        <w:rPr>
          <w:rFonts w:ascii="Times New Roman" w:eastAsia="Times New Roman" w:hAnsi="Times New Roman"/>
          <w:sz w:val="24"/>
          <w:szCs w:val="24"/>
        </w:rPr>
        <w:t xml:space="preserve">(мостри на материали и образци на готови изделия) </w:t>
      </w:r>
      <w:r w:rsidR="007E2BB6" w:rsidRPr="00D81E57">
        <w:rPr>
          <w:rFonts w:ascii="Times New Roman" w:eastAsia="Times New Roman" w:hAnsi="Times New Roman"/>
          <w:sz w:val="24"/>
          <w:szCs w:val="24"/>
          <w:lang w:val="en-GB"/>
        </w:rPr>
        <w:t>– предмет на доставката, съобразно чл. 32 от ППЗОП:</w:t>
      </w:r>
    </w:p>
    <w:p w:rsidR="00A02798" w:rsidRPr="00D81E57" w:rsidRDefault="00A02798" w:rsidP="00D81E57">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D81E57">
        <w:rPr>
          <w:rFonts w:ascii="Times New Roman" w:eastAsia="Times New Roman" w:hAnsi="Times New Roman"/>
          <w:sz w:val="24"/>
          <w:szCs w:val="24"/>
          <w:lang w:val="ru-RU" w:eastAsia="bg-BG"/>
        </w:rPr>
        <w:t>* образ</w:t>
      </w:r>
      <w:r w:rsidR="00144FFA" w:rsidRPr="00D81E57">
        <w:rPr>
          <w:rFonts w:ascii="Times New Roman" w:eastAsia="Times New Roman" w:hAnsi="Times New Roman"/>
          <w:sz w:val="24"/>
          <w:szCs w:val="24"/>
          <w:lang w:val="en-US" w:eastAsia="bg-BG"/>
        </w:rPr>
        <w:t>e</w:t>
      </w:r>
      <w:r w:rsidRPr="00D81E57">
        <w:rPr>
          <w:rFonts w:ascii="Times New Roman" w:eastAsia="Times New Roman" w:hAnsi="Times New Roman"/>
          <w:sz w:val="24"/>
          <w:szCs w:val="24"/>
          <w:lang w:val="ru-RU" w:eastAsia="bg-BG"/>
        </w:rPr>
        <w:t>ц на готов</w:t>
      </w:r>
      <w:r w:rsidR="00144FFA" w:rsidRPr="00D81E57">
        <w:rPr>
          <w:rFonts w:ascii="Times New Roman" w:eastAsia="Times New Roman" w:hAnsi="Times New Roman"/>
          <w:sz w:val="24"/>
          <w:szCs w:val="24"/>
          <w:lang w:val="en-US" w:eastAsia="bg-BG"/>
        </w:rPr>
        <w:t>o</w:t>
      </w:r>
      <w:r w:rsidRPr="00D81E57">
        <w:rPr>
          <w:rFonts w:ascii="Times New Roman" w:eastAsia="Times New Roman" w:hAnsi="Times New Roman"/>
          <w:sz w:val="24"/>
          <w:szCs w:val="24"/>
          <w:lang w:val="ru-RU" w:eastAsia="bg-BG"/>
        </w:rPr>
        <w:t>т</w:t>
      </w:r>
      <w:r w:rsidR="00144FFA" w:rsidRPr="00D81E57">
        <w:rPr>
          <w:rFonts w:ascii="Times New Roman" w:eastAsia="Times New Roman" w:hAnsi="Times New Roman"/>
          <w:sz w:val="24"/>
          <w:szCs w:val="24"/>
          <w:lang w:val="en-US" w:eastAsia="bg-BG"/>
        </w:rPr>
        <w:t>o</w:t>
      </w:r>
      <w:r w:rsidRPr="00D81E57">
        <w:rPr>
          <w:rFonts w:ascii="Times New Roman" w:eastAsia="Times New Roman" w:hAnsi="Times New Roman"/>
          <w:sz w:val="24"/>
          <w:szCs w:val="24"/>
          <w:lang w:val="ru-RU" w:eastAsia="bg-BG"/>
        </w:rPr>
        <w:t xml:space="preserve"> издели</w:t>
      </w:r>
      <w:r w:rsidR="00144FFA" w:rsidRPr="00D81E57">
        <w:rPr>
          <w:rFonts w:ascii="Times New Roman" w:eastAsia="Times New Roman" w:hAnsi="Times New Roman"/>
          <w:sz w:val="24"/>
          <w:szCs w:val="24"/>
          <w:lang w:val="en-US" w:eastAsia="bg-BG"/>
        </w:rPr>
        <w:t>e</w:t>
      </w:r>
      <w:r w:rsidRPr="00D81E57">
        <w:rPr>
          <w:rFonts w:ascii="Times New Roman" w:eastAsia="Times New Roman" w:hAnsi="Times New Roman"/>
          <w:sz w:val="24"/>
          <w:szCs w:val="24"/>
          <w:lang w:val="ru-RU" w:eastAsia="bg-BG"/>
        </w:rPr>
        <w:t xml:space="preserve"> – </w:t>
      </w:r>
      <w:r w:rsidR="001E6D7D" w:rsidRPr="00D81E57">
        <w:rPr>
          <w:rFonts w:ascii="Times New Roman" w:eastAsia="Times New Roman" w:hAnsi="Times New Roman"/>
          <w:sz w:val="24"/>
          <w:szCs w:val="24"/>
          <w:lang w:val="ru-RU" w:eastAsia="bg-BG"/>
        </w:rPr>
        <w:t>2</w:t>
      </w:r>
      <w:r w:rsidRPr="00D81E57">
        <w:rPr>
          <w:rFonts w:ascii="Times New Roman" w:eastAsia="Times New Roman" w:hAnsi="Times New Roman"/>
          <w:sz w:val="24"/>
          <w:szCs w:val="24"/>
          <w:lang w:val="ru-RU" w:eastAsia="bg-BG"/>
        </w:rPr>
        <w:t xml:space="preserve"> бр. (в размер 176/104), както и мостр</w:t>
      </w:r>
      <w:r w:rsidR="00962E01" w:rsidRPr="00D81E57">
        <w:rPr>
          <w:rFonts w:ascii="Times New Roman" w:eastAsia="Times New Roman" w:hAnsi="Times New Roman"/>
          <w:sz w:val="24"/>
          <w:szCs w:val="24"/>
          <w:lang w:val="ru-RU" w:eastAsia="bg-BG"/>
        </w:rPr>
        <w:t>а</w:t>
      </w:r>
      <w:r w:rsidRPr="00D81E57">
        <w:rPr>
          <w:rFonts w:ascii="Times New Roman" w:eastAsia="Times New Roman" w:hAnsi="Times New Roman"/>
          <w:sz w:val="24"/>
          <w:szCs w:val="24"/>
          <w:lang w:val="ru-RU" w:eastAsia="bg-BG"/>
        </w:rPr>
        <w:t xml:space="preserve"> от основния материал - 1 линеен метър, подпечатани със свеж печат от акредитирана от ИА „БСА” изпитателна лаборатория /АИЛ/.</w:t>
      </w:r>
    </w:p>
    <w:p w:rsidR="001E6D7D" w:rsidRPr="00D81E57" w:rsidRDefault="001E6D7D" w:rsidP="00D81E57">
      <w:pPr>
        <w:spacing w:after="0" w:line="320" w:lineRule="exact"/>
        <w:ind w:firstLine="567"/>
        <w:jc w:val="both"/>
        <w:rPr>
          <w:rFonts w:ascii="Times New Roman" w:eastAsia="Times New Roman" w:hAnsi="Times New Roman"/>
          <w:sz w:val="24"/>
          <w:szCs w:val="24"/>
          <w:lang w:val="ru-RU"/>
        </w:rPr>
      </w:pPr>
      <w:r w:rsidRPr="00D81E57">
        <w:rPr>
          <w:rFonts w:ascii="Times New Roman" w:eastAsia="Times New Roman" w:hAnsi="Times New Roman"/>
          <w:sz w:val="24"/>
          <w:szCs w:val="24"/>
          <w:lang w:val="ru-RU"/>
        </w:rPr>
        <w:t xml:space="preserve">   Мострите и образците са надписани за кой артикул се отнасят. Подпечатани са със свеж печат от акредитирана от ИА „БСА” </w:t>
      </w:r>
      <w:r w:rsidRPr="00D81E57">
        <w:rPr>
          <w:rFonts w:ascii="Times New Roman" w:eastAsia="Times New Roman" w:hAnsi="Times New Roman"/>
          <w:sz w:val="24"/>
          <w:szCs w:val="24"/>
          <w:lang w:val="en-GB"/>
        </w:rPr>
        <w:t>или от орган за оценяване на съответствието по смисъла на §2, т.32 от допълнителните разпоредби на ЗОП</w:t>
      </w:r>
      <w:r w:rsidRPr="00D81E57">
        <w:rPr>
          <w:rFonts w:ascii="Times New Roman" w:eastAsia="Times New Roman" w:hAnsi="Times New Roman"/>
          <w:sz w:val="24"/>
          <w:szCs w:val="24"/>
          <w:lang w:val="ru-RU"/>
        </w:rPr>
        <w:t xml:space="preserve">, с посочен номер на протокола от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1D5809" w:rsidRPr="007E2BB6" w:rsidRDefault="001E6D7D" w:rsidP="001D5809">
      <w:pPr>
        <w:tabs>
          <w:tab w:val="left" w:pos="900"/>
        </w:tabs>
        <w:spacing w:after="0" w:line="320" w:lineRule="exact"/>
        <w:ind w:firstLine="567"/>
        <w:jc w:val="both"/>
        <w:rPr>
          <w:rFonts w:ascii="Times New Roman" w:eastAsia="Times New Roman" w:hAnsi="Times New Roman"/>
          <w:sz w:val="24"/>
          <w:szCs w:val="24"/>
          <w:lang w:val="ru-RU"/>
        </w:rPr>
      </w:pPr>
      <w:r w:rsidRPr="00D81E57">
        <w:rPr>
          <w:rFonts w:ascii="Times New Roman" w:eastAsia="Times New Roman" w:hAnsi="Times New Roman"/>
          <w:sz w:val="24"/>
          <w:szCs w:val="24"/>
          <w:lang w:val="ru-RU"/>
        </w:rPr>
        <w:t xml:space="preserve">   </w:t>
      </w:r>
      <w:r w:rsidR="001D5809" w:rsidRPr="007E2BB6">
        <w:rPr>
          <w:rFonts w:ascii="Times New Roman" w:eastAsia="Times New Roman" w:hAnsi="Times New Roman"/>
          <w:sz w:val="24"/>
          <w:szCs w:val="24"/>
          <w:lang w:val="ru-RU"/>
        </w:rPr>
        <w:t xml:space="preserve">Приемам мострите материали и образците на готови изделия да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w:t>
      </w:r>
      <w:r w:rsidR="001D5809">
        <w:rPr>
          <w:rFonts w:ascii="Times New Roman" w:eastAsia="Times New Roman" w:hAnsi="Times New Roman"/>
          <w:sz w:val="24"/>
          <w:szCs w:val="24"/>
          <w:lang w:val="ru-RU"/>
        </w:rPr>
        <w:t>Д</w:t>
      </w:r>
      <w:r w:rsidR="001D5809" w:rsidRPr="007E2BB6">
        <w:rPr>
          <w:rFonts w:ascii="Times New Roman" w:eastAsia="Times New Roman" w:hAnsi="Times New Roman"/>
          <w:sz w:val="24"/>
          <w:szCs w:val="24"/>
          <w:lang w:val="ru-RU"/>
        </w:rPr>
        <w:t>екларира</w:t>
      </w:r>
      <w:r w:rsidR="001D5809">
        <w:rPr>
          <w:rFonts w:ascii="Times New Roman" w:eastAsia="Times New Roman" w:hAnsi="Times New Roman"/>
          <w:sz w:val="24"/>
          <w:szCs w:val="24"/>
          <w:lang w:val="ru-RU"/>
        </w:rPr>
        <w:t>м</w:t>
      </w:r>
      <w:r w:rsidR="001D5809" w:rsidRPr="007E2BB6">
        <w:rPr>
          <w:rFonts w:ascii="Times New Roman" w:eastAsia="Times New Roman" w:hAnsi="Times New Roman"/>
          <w:sz w:val="24"/>
          <w:szCs w:val="24"/>
          <w:lang w:val="ru-RU"/>
        </w:rPr>
        <w:t xml:space="preserve"> съгласието си мострите и образците да бъдат изследвани в АИЛ, като разходите са за </w:t>
      </w:r>
      <w:r w:rsidR="001D5809">
        <w:rPr>
          <w:rFonts w:ascii="Times New Roman" w:eastAsia="Times New Roman" w:hAnsi="Times New Roman"/>
          <w:sz w:val="24"/>
          <w:szCs w:val="24"/>
          <w:lang w:val="ru-RU"/>
        </w:rPr>
        <w:t xml:space="preserve">моя </w:t>
      </w:r>
      <w:r w:rsidR="001D5809" w:rsidRPr="007E2BB6">
        <w:rPr>
          <w:rFonts w:ascii="Times New Roman" w:eastAsia="Times New Roman" w:hAnsi="Times New Roman"/>
          <w:sz w:val="24"/>
          <w:szCs w:val="24"/>
          <w:lang w:val="ru-RU"/>
        </w:rPr>
        <w:t xml:space="preserve">сметка. </w:t>
      </w:r>
      <w:r w:rsidR="001D5809">
        <w:rPr>
          <w:rFonts w:ascii="Times New Roman" w:eastAsia="Times New Roman" w:hAnsi="Times New Roman"/>
          <w:sz w:val="24"/>
          <w:szCs w:val="24"/>
          <w:lang w:val="ru-RU"/>
        </w:rPr>
        <w:t>Наясно съм, че в</w:t>
      </w:r>
      <w:r w:rsidR="001D5809" w:rsidRPr="007E2BB6">
        <w:rPr>
          <w:rFonts w:ascii="Times New Roman" w:eastAsia="Times New Roman" w:hAnsi="Times New Roman"/>
          <w:sz w:val="24"/>
          <w:szCs w:val="24"/>
          <w:lang w:val="ru-RU"/>
        </w:rPr>
        <w:t xml:space="preserve"> резултат на изследването може да бъде нарушена целостта на мострите.</w:t>
      </w:r>
    </w:p>
    <w:p w:rsidR="001D5809" w:rsidRPr="007E2BB6" w:rsidRDefault="001D5809" w:rsidP="001D5809">
      <w:pPr>
        <w:tabs>
          <w:tab w:val="left" w:pos="900"/>
        </w:tabs>
        <w:spacing w:after="0" w:line="320" w:lineRule="exact"/>
        <w:ind w:firstLine="709"/>
        <w:jc w:val="both"/>
        <w:rPr>
          <w:rFonts w:ascii="Times New Roman" w:eastAsia="Times New Roman" w:hAnsi="Times New Roman"/>
          <w:sz w:val="24"/>
          <w:szCs w:val="24"/>
          <w:lang w:val="ru-RU"/>
        </w:rPr>
      </w:pPr>
      <w:r w:rsidRPr="007E2BB6">
        <w:rPr>
          <w:rFonts w:ascii="Times New Roman" w:eastAsia="Times New Roman" w:hAnsi="Times New Roman"/>
          <w:sz w:val="24"/>
          <w:szCs w:val="24"/>
          <w:lang w:val="ru-RU"/>
        </w:rPr>
        <w:t>* Съгласен съм в случай, че бъда избран за изпълнител мострите на материали и образците на готови изделия, които съм представил, да бъдат задържани до приключване на договора и изтичане на гаранционния срок.</w:t>
      </w:r>
    </w:p>
    <w:p w:rsidR="00A962F0" w:rsidRPr="00D81E57" w:rsidRDefault="000C2794" w:rsidP="001D5809">
      <w:pPr>
        <w:tabs>
          <w:tab w:val="left" w:pos="900"/>
        </w:tabs>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A962F0" w:rsidRPr="00D81E57">
        <w:rPr>
          <w:rFonts w:ascii="Times New Roman" w:hAnsi="Times New Roman"/>
          <w:sz w:val="24"/>
          <w:szCs w:val="24"/>
        </w:rPr>
        <w:t xml:space="preserve"> </w:t>
      </w:r>
      <w:r w:rsidR="00A962F0" w:rsidRPr="00D81E57">
        <w:rPr>
          <w:rFonts w:ascii="Times New Roman" w:hAnsi="Times New Roman"/>
          <w:b/>
          <w:sz w:val="24"/>
          <w:szCs w:val="24"/>
          <w:lang w:val="en-US"/>
        </w:rPr>
        <w:t>III/</w:t>
      </w:r>
      <w:r w:rsidR="00A962F0" w:rsidRPr="00D81E57">
        <w:rPr>
          <w:rFonts w:ascii="Times New Roman" w:hAnsi="Times New Roman"/>
          <w:sz w:val="24"/>
          <w:szCs w:val="24"/>
        </w:rPr>
        <w:t>. Потвърждаваме и приемаме</w:t>
      </w:r>
      <w:r w:rsidR="00A962F0" w:rsidRPr="00D81E57">
        <w:rPr>
          <w:rFonts w:ascii="Times New Roman" w:hAnsi="Times New Roman"/>
          <w:sz w:val="24"/>
          <w:szCs w:val="24"/>
          <w:lang w:val="en-US"/>
        </w:rPr>
        <w:t xml:space="preserve"> </w:t>
      </w:r>
      <w:r w:rsidR="00A962F0" w:rsidRPr="00D81E57">
        <w:rPr>
          <w:rFonts w:ascii="Times New Roman" w:hAnsi="Times New Roman"/>
          <w:sz w:val="24"/>
          <w:szCs w:val="24"/>
        </w:rPr>
        <w:t xml:space="preserve">срока за изпълнение на поръчката съгласно раздел </w:t>
      </w:r>
      <w:r w:rsidR="00A962F0" w:rsidRPr="00D81E57">
        <w:rPr>
          <w:rFonts w:ascii="Times New Roman" w:hAnsi="Times New Roman"/>
          <w:sz w:val="24"/>
          <w:szCs w:val="24"/>
          <w:lang w:val="en-US"/>
        </w:rPr>
        <w:t xml:space="preserve">II.2.7. </w:t>
      </w:r>
      <w:r w:rsidR="00A962F0" w:rsidRPr="00D81E57">
        <w:rPr>
          <w:rFonts w:ascii="Times New Roman" w:hAnsi="Times New Roman"/>
          <w:sz w:val="24"/>
          <w:szCs w:val="24"/>
        </w:rPr>
        <w:t>от обявлението на обществената поръчка:</w:t>
      </w:r>
    </w:p>
    <w:p w:rsidR="00A962F0" w:rsidRPr="00D81E57" w:rsidRDefault="00A962F0" w:rsidP="00D81E57">
      <w:pPr>
        <w:tabs>
          <w:tab w:val="left" w:pos="0"/>
          <w:tab w:val="left" w:pos="284"/>
        </w:tabs>
        <w:spacing w:after="0" w:line="320" w:lineRule="exact"/>
        <w:ind w:firstLine="709"/>
        <w:jc w:val="both"/>
        <w:rPr>
          <w:rFonts w:ascii="Times New Roman" w:eastAsia="Times New Roman" w:hAnsi="Times New Roman"/>
          <w:sz w:val="24"/>
          <w:szCs w:val="24"/>
          <w:lang w:eastAsia="bg-BG"/>
        </w:rPr>
      </w:pPr>
      <w:r w:rsidRPr="00D81E57">
        <w:rPr>
          <w:rFonts w:ascii="Times New Roman" w:hAnsi="Times New Roman"/>
          <w:sz w:val="24"/>
          <w:szCs w:val="24"/>
        </w:rPr>
        <w:t xml:space="preserve"> Р</w:t>
      </w:r>
      <w:r w:rsidRPr="00D81E57">
        <w:rPr>
          <w:rFonts w:ascii="Times New Roman" w:eastAsia="Times New Roman" w:hAnsi="Times New Roman"/>
          <w:sz w:val="24"/>
          <w:szCs w:val="24"/>
          <w:lang w:eastAsia="bg-BG"/>
        </w:rPr>
        <w:t xml:space="preserve">амковото споразумение (РС) се сключва за срок от </w:t>
      </w:r>
      <w:r w:rsidR="008C0DCD">
        <w:rPr>
          <w:rFonts w:ascii="Times New Roman" w:eastAsia="Times New Roman" w:hAnsi="Times New Roman"/>
          <w:sz w:val="24"/>
          <w:szCs w:val="24"/>
          <w:lang w:eastAsia="bg-BG"/>
        </w:rPr>
        <w:t>48</w:t>
      </w:r>
      <w:r w:rsidRPr="00D81E57">
        <w:rPr>
          <w:rFonts w:ascii="Times New Roman" w:eastAsia="Times New Roman" w:hAnsi="Times New Roman"/>
          <w:sz w:val="24"/>
          <w:szCs w:val="24"/>
          <w:lang w:eastAsia="bg-BG"/>
        </w:rPr>
        <w:t xml:space="preserve"> месеца. </w:t>
      </w:r>
    </w:p>
    <w:p w:rsidR="00A962F0" w:rsidRPr="00D81E57" w:rsidRDefault="00A962F0" w:rsidP="00D81E57">
      <w:pPr>
        <w:tabs>
          <w:tab w:val="left" w:pos="0"/>
          <w:tab w:val="left" w:pos="284"/>
        </w:tabs>
        <w:spacing w:after="0" w:line="320" w:lineRule="exact"/>
        <w:ind w:firstLine="709"/>
        <w:jc w:val="both"/>
        <w:rPr>
          <w:rFonts w:ascii="Times New Roman" w:eastAsia="Times New Roman" w:hAnsi="Times New Roman"/>
          <w:sz w:val="24"/>
          <w:szCs w:val="24"/>
          <w:lang w:eastAsia="bg-BG"/>
        </w:rPr>
      </w:pPr>
      <w:r w:rsidRPr="00D81E57">
        <w:rPr>
          <w:rFonts w:ascii="Times New Roman" w:eastAsia="Times New Roman" w:hAnsi="Times New Roman"/>
          <w:sz w:val="24"/>
          <w:szCs w:val="24"/>
          <w:lang w:eastAsia="bg-BG"/>
        </w:rPr>
        <w:t xml:space="preserve"> Договорите, сключвани въз основа на РС са със срок на изпълнение 12 месеца, но не по–дълъг от датата, на която изтича срокът на действие на РС и се сключват при осигурен финансов ресурс. Изпълнението на договорите е чрез периодични доставки, след подадена от Възложителя писмена заявка с посочени артикули и количества, съгласно таблица с обмерни данни, която се предоставя на Изпълнителя след сключване на договора, с подаване на първата заявка. Доставките по подадените заявки се изпълняват в срок до 60 дни след предоставянето им. Последната заявка се предоставя до 61 дни преди края на срока на договора и включва всички оставащи количества по договора.</w:t>
      </w:r>
    </w:p>
    <w:p w:rsidR="00A962F0" w:rsidRPr="00D81E57" w:rsidRDefault="00A962F0" w:rsidP="00D81E57">
      <w:pPr>
        <w:tabs>
          <w:tab w:val="left" w:pos="0"/>
          <w:tab w:val="left" w:pos="1134"/>
        </w:tabs>
        <w:spacing w:after="0" w:line="320" w:lineRule="exact"/>
        <w:ind w:firstLine="709"/>
        <w:jc w:val="both"/>
        <w:rPr>
          <w:rFonts w:ascii="Times New Roman" w:eastAsia="Times New Roman" w:hAnsi="Times New Roman"/>
          <w:sz w:val="24"/>
          <w:szCs w:val="24"/>
          <w:lang w:eastAsia="bg-BG"/>
        </w:rPr>
      </w:pPr>
      <w:r w:rsidRPr="00D81E57">
        <w:rPr>
          <w:rFonts w:ascii="Times New Roman" w:eastAsia="Times New Roman" w:hAnsi="Times New Roman"/>
          <w:b/>
          <w:sz w:val="24"/>
          <w:szCs w:val="24"/>
          <w:lang w:val="en-US" w:eastAsia="bg-BG"/>
        </w:rPr>
        <w:t>IV/</w:t>
      </w:r>
      <w:r w:rsidRPr="00D81E57">
        <w:rPr>
          <w:rFonts w:ascii="Times New Roman" w:eastAsia="Times New Roman" w:hAnsi="Times New Roman"/>
          <w:b/>
          <w:sz w:val="24"/>
          <w:szCs w:val="24"/>
          <w:lang w:eastAsia="bg-BG"/>
        </w:rPr>
        <w:t>.</w:t>
      </w:r>
      <w:r w:rsidRPr="00D81E57">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A962F0" w:rsidRPr="00D81E57" w:rsidRDefault="00A962F0" w:rsidP="00D81E57">
      <w:pPr>
        <w:spacing w:after="0" w:line="320" w:lineRule="exact"/>
        <w:ind w:firstLine="709"/>
        <w:jc w:val="both"/>
        <w:rPr>
          <w:rFonts w:ascii="Times New Roman" w:hAnsi="Times New Roman"/>
          <w:sz w:val="24"/>
          <w:szCs w:val="24"/>
        </w:rPr>
      </w:pPr>
      <w:r w:rsidRPr="00D81E57">
        <w:rPr>
          <w:rFonts w:ascii="Times New Roman" w:eastAsia="Times New Roman" w:hAnsi="Times New Roman"/>
          <w:sz w:val="24"/>
          <w:szCs w:val="24"/>
          <w:lang w:val="en-US" w:eastAsia="bg-BG"/>
        </w:rPr>
        <w:t xml:space="preserve"> </w:t>
      </w:r>
      <w:r w:rsidRPr="00D81E57">
        <w:rPr>
          <w:rFonts w:ascii="Times New Roman" w:eastAsia="Times New Roman" w:hAnsi="Times New Roman"/>
          <w:sz w:val="24"/>
          <w:szCs w:val="24"/>
          <w:lang w:eastAsia="bg-BG"/>
        </w:rPr>
        <w:t>1</w:t>
      </w:r>
      <w:r w:rsidRPr="00D81E57">
        <w:rPr>
          <w:rFonts w:ascii="Times New Roman" w:eastAsia="Times New Roman" w:hAnsi="Times New Roman"/>
          <w:sz w:val="24"/>
          <w:szCs w:val="24"/>
          <w:lang w:val="ru-RU" w:eastAsia="bg-BG"/>
        </w:rPr>
        <w:t xml:space="preserve">. </w:t>
      </w:r>
      <w:r w:rsidRPr="00D81E57">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 (ако е приложимо);</w:t>
      </w:r>
    </w:p>
    <w:p w:rsidR="00A962F0" w:rsidRPr="00D81E57" w:rsidRDefault="00A962F0" w:rsidP="00D81E57">
      <w:pPr>
        <w:spacing w:after="0" w:line="320" w:lineRule="exact"/>
        <w:ind w:hanging="142"/>
        <w:jc w:val="both"/>
        <w:rPr>
          <w:rFonts w:ascii="Times New Roman" w:eastAsia="Times New Roman" w:hAnsi="Times New Roman"/>
          <w:sz w:val="24"/>
          <w:szCs w:val="24"/>
          <w:lang w:val="ru-RU" w:eastAsia="bg-BG"/>
        </w:rPr>
      </w:pPr>
      <w:r w:rsidRPr="00D81E57">
        <w:rPr>
          <w:rFonts w:ascii="Times New Roman" w:eastAsia="Times New Roman" w:hAnsi="Times New Roman"/>
          <w:sz w:val="24"/>
          <w:szCs w:val="24"/>
          <w:lang w:val="ru-RU" w:eastAsia="bg-BG"/>
        </w:rPr>
        <w:t xml:space="preserve">                2. ………………………………………………………………………….   </w:t>
      </w:r>
    </w:p>
    <w:p w:rsidR="00A962F0" w:rsidRPr="00D81E57" w:rsidRDefault="00A962F0" w:rsidP="00D81E57">
      <w:pPr>
        <w:spacing w:after="0" w:line="320" w:lineRule="exact"/>
        <w:jc w:val="both"/>
        <w:rPr>
          <w:rFonts w:ascii="Times New Roman" w:eastAsia="Times New Roman" w:hAnsi="Times New Roman"/>
          <w:color w:val="000000"/>
          <w:sz w:val="24"/>
          <w:szCs w:val="24"/>
        </w:rPr>
      </w:pPr>
      <w:r w:rsidRPr="00D81E57">
        <w:rPr>
          <w:rFonts w:ascii="Times New Roman" w:eastAsia="Times New Roman" w:hAnsi="Times New Roman"/>
          <w:sz w:val="24"/>
          <w:szCs w:val="24"/>
        </w:rPr>
        <w:t xml:space="preserve">            </w:t>
      </w:r>
      <w:r w:rsidRPr="00D81E57">
        <w:rPr>
          <w:rFonts w:ascii="Times New Roman" w:eastAsia="Times New Roman" w:hAnsi="Times New Roman"/>
          <w:b/>
          <w:sz w:val="24"/>
          <w:szCs w:val="24"/>
          <w:lang w:val="en-US"/>
        </w:rPr>
        <w:t>V/</w:t>
      </w:r>
      <w:r w:rsidRPr="00D81E57">
        <w:rPr>
          <w:rFonts w:ascii="Times New Roman" w:eastAsia="Times New Roman" w:hAnsi="Times New Roman"/>
          <w:b/>
          <w:sz w:val="24"/>
          <w:szCs w:val="24"/>
        </w:rPr>
        <w:t>.</w:t>
      </w:r>
      <w:r w:rsidRPr="00D81E57">
        <w:rPr>
          <w:rFonts w:ascii="Times New Roman" w:eastAsia="Times New Roman" w:hAnsi="Times New Roman"/>
          <w:sz w:val="24"/>
          <w:szCs w:val="24"/>
        </w:rPr>
        <w:t xml:space="preserve"> </w:t>
      </w:r>
      <w:r w:rsidRPr="00D81E57">
        <w:rPr>
          <w:rFonts w:ascii="Times New Roman" w:eastAsia="Times New Roman" w:hAnsi="Times New Roman"/>
          <w:color w:val="000000"/>
          <w:sz w:val="24"/>
          <w:szCs w:val="24"/>
        </w:rPr>
        <w:t>Декларация по чл.102, ал.1 от ЗОП (ако е приложимо, в свободен текст).</w:t>
      </w:r>
    </w:p>
    <w:p w:rsidR="00A962F0" w:rsidRPr="00D81E57" w:rsidRDefault="00A962F0" w:rsidP="00D81E57">
      <w:pPr>
        <w:spacing w:after="0" w:line="320" w:lineRule="exact"/>
        <w:jc w:val="both"/>
        <w:rPr>
          <w:rFonts w:ascii="Times New Roman" w:eastAsia="Times New Roman" w:hAnsi="Times New Roman"/>
          <w:sz w:val="24"/>
          <w:szCs w:val="24"/>
          <w:lang w:val="ru-RU" w:eastAsia="bg-BG"/>
        </w:rPr>
      </w:pPr>
      <w:r w:rsidRPr="00D81E57">
        <w:rPr>
          <w:rFonts w:ascii="Times New Roman" w:eastAsia="Times New Roman" w:hAnsi="Times New Roman"/>
          <w:sz w:val="24"/>
          <w:szCs w:val="24"/>
          <w:lang w:val="ru-RU" w:eastAsia="bg-BG"/>
        </w:rPr>
        <w:t xml:space="preserve">             ......................................................................................................... </w:t>
      </w:r>
    </w:p>
    <w:p w:rsidR="007E2BB6" w:rsidRPr="00517AEC" w:rsidRDefault="007E2BB6" w:rsidP="00A962F0">
      <w:pPr>
        <w:spacing w:after="0" w:line="320" w:lineRule="exact"/>
        <w:jc w:val="both"/>
        <w:rPr>
          <w:rFonts w:ascii="Times New Roman" w:eastAsia="Times New Roman" w:hAnsi="Times New Roman"/>
          <w:sz w:val="24"/>
          <w:szCs w:val="24"/>
          <w:lang w:val="ru-RU" w:eastAsia="bg-BG"/>
        </w:rPr>
      </w:pPr>
    </w:p>
    <w:p w:rsidR="00A962F0" w:rsidRPr="00517AEC" w:rsidRDefault="00A962F0" w:rsidP="00A962F0">
      <w:pPr>
        <w:spacing w:after="0" w:line="320" w:lineRule="exact"/>
        <w:jc w:val="both"/>
        <w:rPr>
          <w:rFonts w:ascii="Times New Roman" w:eastAsia="Times New Roman" w:hAnsi="Times New Roman"/>
          <w:sz w:val="24"/>
          <w:szCs w:val="24"/>
        </w:rPr>
      </w:pPr>
      <w:r w:rsidRPr="00517AEC">
        <w:rPr>
          <w:rFonts w:ascii="Times New Roman" w:eastAsia="Times New Roman" w:hAnsi="Times New Roman"/>
          <w:sz w:val="24"/>
          <w:szCs w:val="24"/>
          <w:lang w:val="ru-RU" w:eastAsia="bg-BG"/>
        </w:rPr>
        <w:t xml:space="preserve">            </w:t>
      </w: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A962F0" w:rsidRPr="00517AEC" w:rsidRDefault="00A962F0" w:rsidP="00A962F0">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A962F0" w:rsidRPr="00517AEC" w:rsidRDefault="00A962F0" w:rsidP="00A962F0">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A962F0" w:rsidRDefault="00A962F0" w:rsidP="00A962F0">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A962F0" w:rsidRPr="00517AEC" w:rsidRDefault="00A962F0" w:rsidP="00A962F0">
      <w:pPr>
        <w:tabs>
          <w:tab w:val="left" w:pos="709"/>
          <w:tab w:val="left" w:pos="993"/>
        </w:tabs>
        <w:spacing w:after="0" w:line="320" w:lineRule="exact"/>
        <w:ind w:left="7440" w:hanging="2762"/>
        <w:rPr>
          <w:rFonts w:ascii="Times New Roman" w:eastAsia="Times New Roman" w:hAnsi="Times New Roman"/>
          <w:sz w:val="24"/>
          <w:szCs w:val="24"/>
        </w:rPr>
      </w:pPr>
    </w:p>
    <w:p w:rsidR="00A962F0" w:rsidRDefault="00A962F0" w:rsidP="00A962F0">
      <w:pPr>
        <w:tabs>
          <w:tab w:val="left" w:pos="6663"/>
        </w:tabs>
        <w:spacing w:after="0" w:line="320" w:lineRule="exact"/>
        <w:jc w:val="both"/>
        <w:rPr>
          <w:rFonts w:ascii="Times New Roman" w:eastAsia="Times New Roman" w:hAnsi="Times New Roman"/>
          <w:b/>
          <w:i/>
          <w:sz w:val="20"/>
          <w:szCs w:val="20"/>
          <w:u w:val="single"/>
        </w:rPr>
      </w:pPr>
      <w:r w:rsidRPr="0085571D">
        <w:rPr>
          <w:rFonts w:ascii="Times New Roman" w:eastAsia="Times New Roman" w:hAnsi="Times New Roman"/>
          <w:i/>
          <w:sz w:val="20"/>
          <w:szCs w:val="20"/>
          <w:u w:val="single"/>
        </w:rPr>
        <w:t>ВАЖНО:</w:t>
      </w:r>
      <w:r w:rsidRPr="0085571D">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5571D">
        <w:rPr>
          <w:rFonts w:ascii="Times New Roman" w:eastAsia="Times New Roman" w:hAnsi="Times New Roman"/>
          <w:i/>
          <w:sz w:val="20"/>
          <w:szCs w:val="20"/>
          <w:u w:val="single"/>
        </w:rPr>
        <w:t>един оригинал.</w:t>
      </w:r>
      <w:r w:rsidRPr="0085571D">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5571D">
        <w:rPr>
          <w:rFonts w:ascii="Times New Roman" w:eastAsia="Times New Roman" w:hAnsi="Times New Roman"/>
          <w:i/>
          <w:sz w:val="20"/>
          <w:szCs w:val="20"/>
          <w:u w:val="single"/>
        </w:rPr>
        <w:t>всички приложения към него</w:t>
      </w:r>
      <w:r w:rsidRPr="0085571D">
        <w:rPr>
          <w:rFonts w:ascii="Times New Roman" w:eastAsia="Times New Roman" w:hAnsi="Times New Roman"/>
          <w:i/>
          <w:sz w:val="20"/>
          <w:szCs w:val="20"/>
        </w:rPr>
        <w:t xml:space="preserve">, изисквани от Възложителя, </w:t>
      </w:r>
      <w:r w:rsidRPr="0085571D">
        <w:rPr>
          <w:rFonts w:ascii="Times New Roman" w:eastAsia="Times New Roman" w:hAnsi="Times New Roman"/>
          <w:i/>
          <w:sz w:val="20"/>
          <w:szCs w:val="20"/>
          <w:u w:val="single"/>
        </w:rPr>
        <w:t>без да посочват цени</w:t>
      </w:r>
      <w:r w:rsidRPr="0085571D">
        <w:rPr>
          <w:rFonts w:ascii="Times New Roman" w:eastAsia="Times New Roman" w:hAnsi="Times New Roman"/>
          <w:b/>
          <w:i/>
          <w:sz w:val="20"/>
          <w:szCs w:val="20"/>
          <w:u w:val="single"/>
        </w:rPr>
        <w:t xml:space="preserve">.  </w:t>
      </w:r>
    </w:p>
    <w:p w:rsidR="00A962F0" w:rsidRDefault="00A962F0" w:rsidP="00A962F0">
      <w:pPr>
        <w:tabs>
          <w:tab w:val="left" w:pos="6663"/>
        </w:tabs>
        <w:spacing w:after="0" w:line="320" w:lineRule="exact"/>
        <w:jc w:val="both"/>
        <w:rPr>
          <w:rFonts w:ascii="Times New Roman" w:eastAsia="Times New Roman" w:hAnsi="Times New Roman"/>
          <w:b/>
          <w:i/>
          <w:sz w:val="20"/>
          <w:szCs w:val="20"/>
          <w:u w:val="single"/>
        </w:rPr>
      </w:pPr>
    </w:p>
    <w:p w:rsidR="001E6D7D" w:rsidRDefault="001E6D7D" w:rsidP="00A962F0">
      <w:pPr>
        <w:tabs>
          <w:tab w:val="left" w:pos="6663"/>
        </w:tabs>
        <w:spacing w:after="0" w:line="320" w:lineRule="exact"/>
        <w:jc w:val="both"/>
        <w:rPr>
          <w:rFonts w:ascii="Times New Roman" w:eastAsia="Times New Roman" w:hAnsi="Times New Roman"/>
          <w:b/>
          <w:i/>
          <w:sz w:val="20"/>
          <w:szCs w:val="20"/>
          <w:u w:val="single"/>
        </w:rPr>
      </w:pPr>
    </w:p>
    <w:p w:rsidR="001E6D7D" w:rsidRDefault="001E6D7D"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A528C" w:rsidRDefault="001A528C" w:rsidP="00A962F0">
      <w:pPr>
        <w:tabs>
          <w:tab w:val="left" w:pos="6663"/>
        </w:tabs>
        <w:spacing w:after="0" w:line="320" w:lineRule="exact"/>
        <w:jc w:val="both"/>
        <w:rPr>
          <w:rFonts w:ascii="Times New Roman" w:eastAsia="Times New Roman" w:hAnsi="Times New Roman"/>
          <w:b/>
          <w:i/>
          <w:sz w:val="20"/>
          <w:szCs w:val="20"/>
          <w:u w:val="single"/>
        </w:rPr>
      </w:pPr>
    </w:p>
    <w:p w:rsidR="001E6D7D" w:rsidRDefault="001E6D7D" w:rsidP="00A962F0">
      <w:pPr>
        <w:tabs>
          <w:tab w:val="left" w:pos="6663"/>
        </w:tabs>
        <w:spacing w:after="0" w:line="320" w:lineRule="exact"/>
        <w:jc w:val="both"/>
        <w:rPr>
          <w:rFonts w:ascii="Times New Roman" w:eastAsia="Times New Roman" w:hAnsi="Times New Roman"/>
          <w:b/>
          <w:i/>
          <w:sz w:val="20"/>
          <w:szCs w:val="20"/>
          <w:u w:val="single"/>
        </w:rPr>
      </w:pPr>
    </w:p>
    <w:p w:rsidR="001E6D7D" w:rsidRDefault="001E6D7D" w:rsidP="00A962F0">
      <w:pPr>
        <w:tabs>
          <w:tab w:val="left" w:pos="6663"/>
        </w:tabs>
        <w:spacing w:after="0" w:line="320" w:lineRule="exact"/>
        <w:jc w:val="both"/>
        <w:rPr>
          <w:rFonts w:ascii="Times New Roman" w:eastAsia="Times New Roman" w:hAnsi="Times New Roman"/>
          <w:b/>
          <w:i/>
          <w:sz w:val="20"/>
          <w:szCs w:val="20"/>
          <w:u w:val="single"/>
        </w:rPr>
      </w:pPr>
    </w:p>
    <w:p w:rsidR="00A962F0" w:rsidRDefault="00A962F0" w:rsidP="00A962F0">
      <w:pPr>
        <w:tabs>
          <w:tab w:val="left" w:pos="709"/>
          <w:tab w:val="left" w:pos="993"/>
        </w:tabs>
        <w:spacing w:after="0" w:line="312" w:lineRule="auto"/>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p>
    <w:p w:rsidR="009E7FD7" w:rsidRDefault="009E7FD7" w:rsidP="009E7FD7">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2в</w:t>
      </w:r>
    </w:p>
    <w:p w:rsidR="00FF22BA" w:rsidRDefault="00FF22BA" w:rsidP="004E1A39">
      <w:pPr>
        <w:tabs>
          <w:tab w:val="left" w:pos="709"/>
          <w:tab w:val="left" w:pos="993"/>
        </w:tabs>
        <w:spacing w:after="0"/>
        <w:rPr>
          <w:rFonts w:ascii="Times New Roman" w:eastAsia="Times New Roman" w:hAnsi="Times New Roman"/>
          <w:sz w:val="24"/>
          <w:szCs w:val="24"/>
        </w:rPr>
      </w:pPr>
    </w:p>
    <w:p w:rsidR="004E1A39" w:rsidRPr="00611A55" w:rsidRDefault="00FF22BA" w:rsidP="004E1A39">
      <w:pPr>
        <w:tabs>
          <w:tab w:val="left" w:pos="709"/>
          <w:tab w:val="left" w:pos="993"/>
        </w:tabs>
        <w:spacing w:after="0"/>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4E1A39" w:rsidRPr="00611A55">
        <w:rPr>
          <w:rFonts w:ascii="Times New Roman" w:eastAsia="Times New Roman" w:hAnsi="Times New Roman"/>
          <w:sz w:val="24"/>
          <w:szCs w:val="24"/>
        </w:rPr>
        <w:t>ДО</w:t>
      </w:r>
    </w:p>
    <w:p w:rsidR="004E1A39" w:rsidRPr="00611A55" w:rsidRDefault="004E1A39" w:rsidP="004E1A39">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4E1A39" w:rsidRPr="00611A55" w:rsidRDefault="004E1A39" w:rsidP="004E1A39">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4E1A39" w:rsidRPr="00611A55" w:rsidRDefault="004E1A39" w:rsidP="004E1A39">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4E1A39" w:rsidRPr="00611A55" w:rsidRDefault="004E1A39" w:rsidP="004E1A39">
      <w:pPr>
        <w:tabs>
          <w:tab w:val="left" w:pos="709"/>
          <w:tab w:val="left" w:pos="993"/>
        </w:tabs>
        <w:spacing w:after="0"/>
        <w:ind w:left="6372"/>
        <w:rPr>
          <w:rFonts w:ascii="Times New Roman" w:eastAsia="Times New Roman" w:hAnsi="Times New Roman"/>
          <w:sz w:val="24"/>
          <w:szCs w:val="24"/>
        </w:rPr>
      </w:pPr>
    </w:p>
    <w:p w:rsidR="004E1A39" w:rsidRPr="00611A55" w:rsidRDefault="004E1A39" w:rsidP="004E1A39">
      <w:pPr>
        <w:tabs>
          <w:tab w:val="left" w:pos="709"/>
          <w:tab w:val="left" w:pos="993"/>
        </w:tabs>
        <w:spacing w:after="0" w:line="312" w:lineRule="auto"/>
        <w:outlineLvl w:val="0"/>
        <w:rPr>
          <w:rFonts w:ascii="Times New Roman" w:eastAsia="Batang" w:hAnsi="Times New Roman"/>
          <w:b/>
          <w:sz w:val="24"/>
          <w:szCs w:val="24"/>
          <w:lang w:eastAsia="bg-BG"/>
        </w:rPr>
      </w:pPr>
    </w:p>
    <w:p w:rsidR="00FF22BA" w:rsidRDefault="00FF22BA" w:rsidP="00FF22BA">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 ЗА ИЗПЪЛНЕНИЕ НА ПОРЪЧКАТА</w:t>
      </w:r>
    </w:p>
    <w:p w:rsidR="00FF22BA" w:rsidRPr="00611A55" w:rsidRDefault="00FF22BA" w:rsidP="00FF22BA">
      <w:pPr>
        <w:tabs>
          <w:tab w:val="left" w:pos="709"/>
          <w:tab w:val="left" w:pos="993"/>
        </w:tabs>
        <w:spacing w:after="0" w:line="312" w:lineRule="auto"/>
        <w:jc w:val="center"/>
        <w:outlineLvl w:val="0"/>
        <w:rPr>
          <w:rFonts w:ascii="Times New Roman" w:eastAsia="Batang" w:hAnsi="Times New Roman"/>
          <w:b/>
          <w:sz w:val="24"/>
          <w:szCs w:val="24"/>
          <w:lang w:eastAsia="bg-BG"/>
        </w:rPr>
      </w:pPr>
    </w:p>
    <w:p w:rsidR="00FF22BA" w:rsidRDefault="00FF22BA" w:rsidP="00FF22BA">
      <w:pPr>
        <w:spacing w:after="0" w:line="240" w:lineRule="auto"/>
        <w:jc w:val="center"/>
        <w:rPr>
          <w:rFonts w:ascii="Times New Roman" w:eastAsia="Times New Roman" w:hAnsi="Times New Roman"/>
          <w:sz w:val="24"/>
          <w:szCs w:val="24"/>
        </w:rPr>
      </w:pPr>
      <w:r w:rsidRPr="00FF1C07">
        <w:rPr>
          <w:rFonts w:ascii="Times New Roman" w:eastAsia="Times New Roman" w:hAnsi="Times New Roman"/>
          <w:b/>
          <w:bCs/>
          <w:kern w:val="32"/>
          <w:sz w:val="24"/>
          <w:szCs w:val="24"/>
          <w:lang w:eastAsia="bg-BG"/>
        </w:rPr>
        <w:t>по позиция</w:t>
      </w:r>
      <w:r>
        <w:rPr>
          <w:rFonts w:ascii="Times New Roman" w:eastAsia="Times New Roman" w:hAnsi="Times New Roman"/>
          <w:b/>
          <w:bCs/>
          <w:kern w:val="32"/>
          <w:sz w:val="24"/>
          <w:szCs w:val="24"/>
          <w:lang w:eastAsia="bg-BG"/>
        </w:rPr>
        <w:t xml:space="preserve"> №3 „</w:t>
      </w:r>
      <w:r w:rsidRPr="007E7117">
        <w:rPr>
          <w:rFonts w:ascii="Times New Roman" w:eastAsia="Times New Roman" w:hAnsi="Times New Roman"/>
          <w:b/>
          <w:sz w:val="24"/>
          <w:szCs w:val="24"/>
          <w:lang w:val="ru-RU"/>
        </w:rPr>
        <w:t xml:space="preserve">Доставка на </w:t>
      </w:r>
      <w:r>
        <w:rPr>
          <w:rFonts w:ascii="Times New Roman" w:eastAsia="Times New Roman" w:hAnsi="Times New Roman"/>
          <w:b/>
          <w:sz w:val="24"/>
          <w:szCs w:val="24"/>
          <w:lang w:val="ru-RU"/>
        </w:rPr>
        <w:t>шапки</w:t>
      </w:r>
      <w:r w:rsidRPr="007E7117">
        <w:rPr>
          <w:rFonts w:ascii="Times New Roman" w:eastAsia="Times New Roman" w:hAnsi="Times New Roman"/>
          <w:b/>
          <w:sz w:val="24"/>
          <w:szCs w:val="24"/>
          <w:lang w:val="ru-RU"/>
        </w:rPr>
        <w:t xml:space="preserve"> </w:t>
      </w:r>
      <w:r>
        <w:rPr>
          <w:rFonts w:ascii="Times New Roman" w:eastAsia="Times New Roman" w:hAnsi="Times New Roman"/>
          <w:b/>
          <w:sz w:val="24"/>
          <w:szCs w:val="24"/>
          <w:lang w:val="ru-RU"/>
        </w:rPr>
        <w:t>зимни</w:t>
      </w:r>
      <w:r w:rsidRPr="007E7117">
        <w:rPr>
          <w:rFonts w:ascii="Times New Roman" w:eastAsia="Times New Roman" w:hAnsi="Times New Roman"/>
          <w:b/>
          <w:sz w:val="24"/>
          <w:szCs w:val="24"/>
        </w:rPr>
        <w:t xml:space="preserve"> камуфлиран</w:t>
      </w:r>
      <w:r w:rsidR="00CB717C">
        <w:rPr>
          <w:rFonts w:ascii="Times New Roman" w:eastAsia="Times New Roman" w:hAnsi="Times New Roman"/>
          <w:b/>
          <w:sz w:val="24"/>
          <w:szCs w:val="24"/>
        </w:rPr>
        <w:t>и</w:t>
      </w:r>
      <w:r>
        <w:rPr>
          <w:rFonts w:ascii="Times New Roman" w:eastAsia="Times New Roman" w:hAnsi="Times New Roman"/>
          <w:sz w:val="24"/>
          <w:szCs w:val="24"/>
        </w:rPr>
        <w:t>“</w:t>
      </w:r>
    </w:p>
    <w:p w:rsidR="00FF22BA" w:rsidRDefault="00FF22BA" w:rsidP="00FF22BA">
      <w:pPr>
        <w:spacing w:after="0" w:line="240" w:lineRule="auto"/>
        <w:ind w:firstLine="720"/>
        <w:rPr>
          <w:rFonts w:ascii="Times New Roman" w:eastAsia="Times New Roman" w:hAnsi="Times New Roman"/>
          <w:sz w:val="24"/>
          <w:szCs w:val="24"/>
        </w:rPr>
      </w:pPr>
    </w:p>
    <w:p w:rsidR="00FF22BA" w:rsidRDefault="00FF22BA" w:rsidP="00FF22BA">
      <w:pPr>
        <w:spacing w:after="0" w:line="240" w:lineRule="auto"/>
        <w:ind w:firstLine="720"/>
        <w:rPr>
          <w:rFonts w:ascii="Times New Roman" w:eastAsia="Times New Roman" w:hAnsi="Times New Roman"/>
          <w:sz w:val="24"/>
          <w:szCs w:val="24"/>
          <w:lang w:eastAsia="bg-BG"/>
        </w:rPr>
      </w:pPr>
    </w:p>
    <w:p w:rsidR="00FF22BA" w:rsidRPr="00611A55" w:rsidRDefault="00FF22BA" w:rsidP="00FF22BA">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FF22BA" w:rsidRPr="00611A55" w:rsidRDefault="00FF22BA" w:rsidP="00FF22BA">
      <w:pPr>
        <w:tabs>
          <w:tab w:val="left" w:pos="709"/>
          <w:tab w:val="left" w:pos="993"/>
        </w:tabs>
        <w:spacing w:after="0" w:line="312" w:lineRule="auto"/>
        <w:outlineLvl w:val="0"/>
        <w:rPr>
          <w:rFonts w:ascii="Times New Roman" w:eastAsia="Batang" w:hAnsi="Times New Roman"/>
          <w:sz w:val="24"/>
          <w:szCs w:val="24"/>
          <w:lang w:eastAsia="bg-BG"/>
        </w:rPr>
      </w:pPr>
    </w:p>
    <w:p w:rsidR="00FF22BA" w:rsidRPr="001F6565" w:rsidRDefault="00FF22BA" w:rsidP="001F6565">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1F6565">
        <w:rPr>
          <w:rFonts w:ascii="Times New Roman" w:eastAsia="Times New Roman" w:hAnsi="Times New Roman"/>
          <w:sz w:val="24"/>
          <w:szCs w:val="24"/>
          <w:lang w:eastAsia="bg-BG"/>
        </w:rPr>
        <w:t>След запознаване с документацията за участие в открита процедура за възлагане на обществена поръчка с предмет: „</w:t>
      </w:r>
      <w:r w:rsidRPr="001F6565">
        <w:rPr>
          <w:rFonts w:ascii="Times New Roman" w:eastAsia="Times New Roman" w:hAnsi="Times New Roman"/>
          <w:b/>
          <w:sz w:val="24"/>
          <w:szCs w:val="24"/>
          <w:lang w:val="ru-RU"/>
        </w:rPr>
        <w:t>Доставка на</w:t>
      </w:r>
      <w:r w:rsidRPr="001F6565">
        <w:rPr>
          <w:rFonts w:ascii="Times New Roman" w:eastAsia="Times New Roman" w:hAnsi="Times New Roman"/>
          <w:b/>
          <w:sz w:val="24"/>
          <w:szCs w:val="24"/>
        </w:rPr>
        <w:t xml:space="preserve"> полицейски униформи - костюми и шапки камуфлирани – зимни и летни</w:t>
      </w:r>
      <w:r w:rsidRPr="001F6565">
        <w:rPr>
          <w:rFonts w:ascii="Times New Roman" w:eastAsia="Batang" w:hAnsi="Times New Roman"/>
          <w:sz w:val="24"/>
          <w:szCs w:val="24"/>
          <w:lang w:eastAsia="bg-BG"/>
        </w:rPr>
        <w:t>“</w:t>
      </w:r>
      <w:r w:rsidRPr="001F6565">
        <w:rPr>
          <w:rFonts w:ascii="Times New Roman" w:eastAsia="Times New Roman" w:hAnsi="Times New Roman"/>
          <w:i/>
          <w:sz w:val="24"/>
          <w:szCs w:val="24"/>
          <w:lang w:eastAsia="bg-BG"/>
        </w:rPr>
        <w:t xml:space="preserve">, </w:t>
      </w:r>
      <w:r w:rsidRPr="001F6565">
        <w:rPr>
          <w:rFonts w:ascii="Times New Roman" w:eastAsia="Times New Roman" w:hAnsi="Times New Roman"/>
          <w:bCs/>
          <w:kern w:val="32"/>
          <w:sz w:val="24"/>
          <w:szCs w:val="24"/>
          <w:lang w:eastAsia="bg-BG"/>
        </w:rPr>
        <w:t xml:space="preserve">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 </w:t>
      </w:r>
      <w:r w:rsidRPr="001F6565">
        <w:rPr>
          <w:rFonts w:ascii="Times New Roman" w:eastAsia="Times New Roman" w:hAnsi="Times New Roman"/>
          <w:b/>
          <w:bCs/>
          <w:kern w:val="32"/>
          <w:sz w:val="24"/>
          <w:szCs w:val="24"/>
          <w:lang w:eastAsia="bg-BG"/>
        </w:rPr>
        <w:t>по позиция №</w:t>
      </w:r>
      <w:r w:rsidR="00CC3187" w:rsidRPr="001F6565">
        <w:rPr>
          <w:rFonts w:ascii="Times New Roman" w:eastAsia="Times New Roman" w:hAnsi="Times New Roman"/>
          <w:b/>
          <w:bCs/>
          <w:kern w:val="32"/>
          <w:sz w:val="24"/>
          <w:szCs w:val="24"/>
          <w:lang w:val="en-US" w:eastAsia="bg-BG"/>
        </w:rPr>
        <w:t xml:space="preserve"> </w:t>
      </w:r>
      <w:r w:rsidR="00CB717C" w:rsidRPr="001F6565">
        <w:rPr>
          <w:rFonts w:ascii="Times New Roman" w:eastAsia="Times New Roman" w:hAnsi="Times New Roman"/>
          <w:b/>
          <w:bCs/>
          <w:kern w:val="32"/>
          <w:sz w:val="24"/>
          <w:szCs w:val="24"/>
          <w:lang w:eastAsia="bg-BG"/>
        </w:rPr>
        <w:t>3</w:t>
      </w:r>
      <w:r w:rsidRPr="001F6565">
        <w:rPr>
          <w:rFonts w:ascii="Times New Roman" w:eastAsia="Times New Roman" w:hAnsi="Times New Roman"/>
          <w:b/>
          <w:bCs/>
          <w:kern w:val="32"/>
          <w:sz w:val="24"/>
          <w:szCs w:val="24"/>
          <w:lang w:eastAsia="bg-BG"/>
        </w:rPr>
        <w:t xml:space="preserve"> с предмет „</w:t>
      </w:r>
      <w:r w:rsidRPr="001F6565">
        <w:rPr>
          <w:rFonts w:ascii="Times New Roman" w:eastAsia="Times New Roman" w:hAnsi="Times New Roman"/>
          <w:b/>
          <w:sz w:val="24"/>
          <w:szCs w:val="24"/>
          <w:lang w:val="ru-RU"/>
        </w:rPr>
        <w:t xml:space="preserve">Доставка </w:t>
      </w:r>
      <w:r w:rsidR="00CB717C" w:rsidRPr="001F6565">
        <w:rPr>
          <w:rFonts w:ascii="Times New Roman" w:eastAsia="Times New Roman" w:hAnsi="Times New Roman"/>
          <w:b/>
          <w:sz w:val="24"/>
          <w:szCs w:val="24"/>
          <w:lang w:val="ru-RU"/>
        </w:rPr>
        <w:t>на шапки зимни</w:t>
      </w:r>
      <w:r w:rsidR="00CB717C" w:rsidRPr="001F6565">
        <w:rPr>
          <w:rFonts w:ascii="Times New Roman" w:eastAsia="Times New Roman" w:hAnsi="Times New Roman"/>
          <w:b/>
          <w:sz w:val="24"/>
          <w:szCs w:val="24"/>
        </w:rPr>
        <w:t xml:space="preserve"> камуфлирани</w:t>
      </w:r>
      <w:r w:rsidRPr="001F6565">
        <w:rPr>
          <w:rFonts w:ascii="Times New Roman" w:eastAsia="Times New Roman" w:hAnsi="Times New Roman"/>
          <w:sz w:val="24"/>
          <w:szCs w:val="24"/>
        </w:rPr>
        <w:t>“.</w:t>
      </w:r>
      <w:r w:rsidRPr="001F6565">
        <w:rPr>
          <w:rFonts w:ascii="Times New Roman" w:eastAsia="Times New Roman" w:hAnsi="Times New Roman"/>
          <w:sz w:val="24"/>
          <w:szCs w:val="24"/>
          <w:lang w:eastAsia="bg-BG"/>
        </w:rPr>
        <w:t xml:space="preserve"> </w:t>
      </w:r>
    </w:p>
    <w:p w:rsidR="00FF22BA" w:rsidRPr="001F6565" w:rsidRDefault="00FF22BA" w:rsidP="001F6565">
      <w:pPr>
        <w:spacing w:after="0" w:line="320" w:lineRule="exact"/>
        <w:ind w:firstLine="720"/>
        <w:jc w:val="both"/>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С подаването на офертата се съгласяваме с всички условия на възложителя, в т.ч. с определения срок на валидност на офертите и с проекта на договор. 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4E1A39" w:rsidRPr="001F6565" w:rsidRDefault="004E1A39" w:rsidP="001F6565">
      <w:pPr>
        <w:spacing w:after="0" w:line="320" w:lineRule="exact"/>
        <w:ind w:firstLine="720"/>
        <w:jc w:val="both"/>
        <w:rPr>
          <w:rFonts w:ascii="Times New Roman" w:eastAsia="Times New Roman" w:hAnsi="Times New Roman"/>
          <w:sz w:val="24"/>
          <w:szCs w:val="24"/>
          <w:lang w:eastAsia="bg-BG"/>
        </w:rPr>
      </w:pPr>
    </w:p>
    <w:p w:rsidR="004E1A39" w:rsidRPr="001F6565" w:rsidRDefault="004E1A39" w:rsidP="001F6565">
      <w:pPr>
        <w:spacing w:after="0" w:line="320" w:lineRule="exact"/>
        <w:ind w:firstLine="720"/>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 xml:space="preserve">Ние: </w:t>
      </w:r>
    </w:p>
    <w:p w:rsidR="004E1A39" w:rsidRPr="001F6565" w:rsidRDefault="004E1A39" w:rsidP="001F6565">
      <w:pPr>
        <w:spacing w:after="0" w:line="320" w:lineRule="exact"/>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w:t>
      </w:r>
      <w:r w:rsidRPr="001F6565">
        <w:rPr>
          <w:rFonts w:ascii="Times New Roman" w:eastAsia="Times New Roman" w:hAnsi="Times New Roman"/>
          <w:sz w:val="24"/>
          <w:szCs w:val="24"/>
          <w:lang w:val="ru-RU" w:eastAsia="bg-BG"/>
        </w:rPr>
        <w:t>………………</w:t>
      </w:r>
      <w:r w:rsidRPr="001F6565">
        <w:rPr>
          <w:rFonts w:ascii="Times New Roman" w:eastAsia="Times New Roman" w:hAnsi="Times New Roman"/>
          <w:sz w:val="24"/>
          <w:szCs w:val="24"/>
          <w:lang w:eastAsia="bg-BG"/>
        </w:rPr>
        <w:t>………………………………………………………………………………</w:t>
      </w:r>
    </w:p>
    <w:p w:rsidR="004E1A39" w:rsidRPr="001F6565" w:rsidRDefault="004E1A39" w:rsidP="001F6565">
      <w:pPr>
        <w:spacing w:after="0" w:line="320" w:lineRule="exact"/>
        <w:jc w:val="center"/>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/изписва се името на участника/</w:t>
      </w:r>
    </w:p>
    <w:p w:rsidR="004E1A39" w:rsidRPr="001F6565" w:rsidRDefault="004E1A39" w:rsidP="001F6565">
      <w:pPr>
        <w:spacing w:after="0" w:line="320" w:lineRule="exact"/>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w:t>
      </w:r>
      <w:r w:rsidRPr="001F6565">
        <w:rPr>
          <w:rFonts w:ascii="Times New Roman" w:eastAsia="Times New Roman" w:hAnsi="Times New Roman"/>
          <w:sz w:val="24"/>
          <w:szCs w:val="24"/>
          <w:lang w:eastAsia="bg-BG"/>
        </w:rPr>
        <w:tab/>
      </w:r>
      <w:r w:rsidRPr="001F6565">
        <w:rPr>
          <w:rFonts w:ascii="Times New Roman" w:eastAsia="Times New Roman" w:hAnsi="Times New Roman"/>
          <w:sz w:val="24"/>
          <w:szCs w:val="24"/>
          <w:lang w:eastAsia="bg-BG"/>
        </w:rPr>
        <w:tab/>
      </w:r>
      <w:r w:rsidRPr="001F6565">
        <w:rPr>
          <w:rFonts w:ascii="Times New Roman" w:eastAsia="Times New Roman" w:hAnsi="Times New Roman"/>
          <w:sz w:val="24"/>
          <w:szCs w:val="24"/>
          <w:lang w:eastAsia="bg-BG"/>
        </w:rPr>
        <w:tab/>
        <w:t xml:space="preserve">          ………………...…………………………...</w:t>
      </w:r>
    </w:p>
    <w:p w:rsidR="004E1A39" w:rsidRPr="001F6565" w:rsidRDefault="004E1A39" w:rsidP="001F6565">
      <w:pPr>
        <w:spacing w:after="0" w:line="320" w:lineRule="exact"/>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/номер на фирмено дело/</w:t>
      </w:r>
      <w:r w:rsidRPr="001F6565">
        <w:rPr>
          <w:rFonts w:ascii="Times New Roman" w:eastAsia="Times New Roman" w:hAnsi="Times New Roman"/>
          <w:sz w:val="24"/>
          <w:szCs w:val="24"/>
          <w:lang w:eastAsia="bg-BG"/>
        </w:rPr>
        <w:tab/>
      </w:r>
      <w:r w:rsidRPr="001F6565">
        <w:rPr>
          <w:rFonts w:ascii="Times New Roman" w:eastAsia="Times New Roman" w:hAnsi="Times New Roman"/>
          <w:sz w:val="24"/>
          <w:szCs w:val="24"/>
          <w:lang w:eastAsia="bg-BG"/>
        </w:rPr>
        <w:tab/>
      </w:r>
      <w:r w:rsidRPr="001F6565">
        <w:rPr>
          <w:rFonts w:ascii="Times New Roman" w:eastAsia="Times New Roman" w:hAnsi="Times New Roman"/>
          <w:sz w:val="24"/>
          <w:szCs w:val="24"/>
          <w:lang w:eastAsia="bg-BG"/>
        </w:rPr>
        <w:tab/>
      </w:r>
      <w:r w:rsidRPr="001F6565">
        <w:rPr>
          <w:rFonts w:ascii="Times New Roman" w:eastAsia="Times New Roman" w:hAnsi="Times New Roman"/>
          <w:sz w:val="24"/>
          <w:szCs w:val="24"/>
          <w:lang w:eastAsia="bg-BG"/>
        </w:rPr>
        <w:tab/>
      </w:r>
      <w:r w:rsidRPr="001F6565">
        <w:rPr>
          <w:rFonts w:ascii="Times New Roman" w:eastAsia="Times New Roman" w:hAnsi="Times New Roman"/>
          <w:sz w:val="24"/>
          <w:szCs w:val="24"/>
          <w:lang w:val="ru-RU" w:eastAsia="bg-BG"/>
        </w:rPr>
        <w:tab/>
      </w:r>
      <w:r w:rsidRPr="001F6565">
        <w:rPr>
          <w:rFonts w:ascii="Times New Roman" w:eastAsia="Times New Roman" w:hAnsi="Times New Roman"/>
          <w:sz w:val="24"/>
          <w:szCs w:val="24"/>
          <w:lang w:eastAsia="bg-BG"/>
        </w:rPr>
        <w:t>/БУЛСТАТ или ЕИК/</w:t>
      </w:r>
    </w:p>
    <w:p w:rsidR="004E1A39" w:rsidRPr="001F6565" w:rsidRDefault="004E1A39" w:rsidP="001F6565">
      <w:pPr>
        <w:spacing w:after="0" w:line="320" w:lineRule="exact"/>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w:t>
      </w:r>
      <w:r w:rsidRPr="001F6565">
        <w:rPr>
          <w:rFonts w:ascii="Times New Roman" w:eastAsia="Times New Roman" w:hAnsi="Times New Roman"/>
          <w:sz w:val="24"/>
          <w:szCs w:val="24"/>
          <w:lang w:val="ru-RU" w:eastAsia="bg-BG"/>
        </w:rPr>
        <w:t>……</w:t>
      </w:r>
    </w:p>
    <w:p w:rsidR="004E1A39" w:rsidRPr="001F6565" w:rsidRDefault="004E1A39" w:rsidP="001F6565">
      <w:pPr>
        <w:spacing w:after="0" w:line="320" w:lineRule="exact"/>
        <w:jc w:val="center"/>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/адрес по регистрация/</w:t>
      </w:r>
    </w:p>
    <w:p w:rsidR="004E1A39" w:rsidRPr="001F6565" w:rsidRDefault="004E1A39" w:rsidP="001F6565">
      <w:pPr>
        <w:spacing w:after="0" w:line="320" w:lineRule="exact"/>
        <w:jc w:val="center"/>
        <w:rPr>
          <w:rFonts w:ascii="Times New Roman" w:eastAsia="Times New Roman" w:hAnsi="Times New Roman"/>
          <w:sz w:val="24"/>
          <w:szCs w:val="24"/>
          <w:lang w:eastAsia="bg-BG"/>
        </w:rPr>
      </w:pPr>
    </w:p>
    <w:p w:rsidR="004E1A39" w:rsidRPr="001F6565" w:rsidRDefault="004E1A39" w:rsidP="001F6565">
      <w:pPr>
        <w:spacing w:after="0" w:line="320" w:lineRule="exact"/>
        <w:jc w:val="both"/>
        <w:rPr>
          <w:rFonts w:ascii="Times New Roman" w:eastAsia="Times New Roman" w:hAnsi="Times New Roman"/>
          <w:sz w:val="24"/>
          <w:szCs w:val="24"/>
          <w:lang w:eastAsia="bg-BG"/>
        </w:rPr>
      </w:pPr>
      <w:r w:rsidRPr="001F6565">
        <w:rPr>
          <w:rFonts w:ascii="Times New Roman" w:eastAsia="Times New Roman" w:hAnsi="Times New Roman"/>
          <w:sz w:val="24"/>
          <w:szCs w:val="24"/>
          <w:lang w:eastAsia="bg-BG"/>
        </w:rPr>
        <w:t>предлагаме да изпълним поръчката</w:t>
      </w:r>
      <w:r w:rsidRPr="001F6565">
        <w:rPr>
          <w:rFonts w:ascii="Times New Roman" w:eastAsia="Times New Roman" w:hAnsi="Times New Roman"/>
          <w:i/>
          <w:sz w:val="24"/>
          <w:szCs w:val="24"/>
          <w:lang w:eastAsia="bg-BG"/>
        </w:rPr>
        <w:t xml:space="preserve"> </w:t>
      </w:r>
      <w:r w:rsidRPr="001F6565">
        <w:rPr>
          <w:rFonts w:ascii="Times New Roman" w:eastAsia="Times New Roman" w:hAnsi="Times New Roman"/>
          <w:sz w:val="24"/>
          <w:szCs w:val="24"/>
          <w:lang w:eastAsia="bg-BG"/>
        </w:rPr>
        <w:t>съгласно изискванията на Възложителя при следните условия:</w:t>
      </w:r>
    </w:p>
    <w:p w:rsidR="004E1A39" w:rsidRPr="001F6565" w:rsidRDefault="004E1A39" w:rsidP="001F6565">
      <w:pPr>
        <w:spacing w:after="0" w:line="320" w:lineRule="exact"/>
        <w:outlineLvl w:val="0"/>
        <w:rPr>
          <w:rFonts w:ascii="Times New Roman" w:eastAsia="Batang" w:hAnsi="Times New Roman"/>
          <w:sz w:val="24"/>
          <w:szCs w:val="24"/>
          <w:lang w:eastAsia="bg-BG"/>
        </w:rPr>
      </w:pPr>
    </w:p>
    <w:p w:rsidR="004E1A39" w:rsidRPr="001F6565" w:rsidRDefault="004E1A39" w:rsidP="001F6565">
      <w:pPr>
        <w:tabs>
          <w:tab w:val="left" w:pos="0"/>
          <w:tab w:val="left" w:pos="426"/>
        </w:tabs>
        <w:spacing w:after="0" w:line="320" w:lineRule="exact"/>
        <w:ind w:firstLine="709"/>
        <w:jc w:val="both"/>
        <w:rPr>
          <w:rFonts w:ascii="Times New Roman" w:eastAsia="Times New Roman" w:hAnsi="Times New Roman"/>
          <w:sz w:val="24"/>
          <w:szCs w:val="24"/>
          <w:lang w:eastAsia="pl-PL"/>
        </w:rPr>
      </w:pPr>
      <w:r w:rsidRPr="001F6565">
        <w:rPr>
          <w:rFonts w:ascii="Times New Roman" w:eastAsia="Times New Roman" w:hAnsi="Times New Roman"/>
          <w:b/>
          <w:sz w:val="24"/>
          <w:szCs w:val="24"/>
          <w:lang w:eastAsia="pl-PL"/>
        </w:rPr>
        <w:t xml:space="preserve"> </w:t>
      </w:r>
      <w:r w:rsidRPr="001F6565">
        <w:rPr>
          <w:rFonts w:ascii="Times New Roman" w:eastAsia="Times New Roman" w:hAnsi="Times New Roman"/>
          <w:b/>
          <w:sz w:val="24"/>
          <w:szCs w:val="24"/>
          <w:lang w:val="en-US" w:eastAsia="pl-PL"/>
        </w:rPr>
        <w:t>I/</w:t>
      </w:r>
      <w:r w:rsidRPr="001F6565">
        <w:rPr>
          <w:rFonts w:ascii="Times New Roman" w:eastAsia="Times New Roman" w:hAnsi="Times New Roman"/>
          <w:sz w:val="24"/>
          <w:szCs w:val="24"/>
          <w:lang w:val="en-US" w:eastAsia="pl-PL"/>
        </w:rPr>
        <w:t xml:space="preserve"> </w:t>
      </w:r>
      <w:r w:rsidRPr="001F6565">
        <w:rPr>
          <w:rFonts w:ascii="Times New Roman" w:eastAsia="Times New Roman" w:hAnsi="Times New Roman"/>
          <w:sz w:val="24"/>
          <w:szCs w:val="24"/>
          <w:lang w:eastAsia="pl-PL"/>
        </w:rPr>
        <w:t>За срока на рамковото споразумение ще извършим</w:t>
      </w:r>
      <w:r w:rsidRPr="001F6565">
        <w:rPr>
          <w:rFonts w:ascii="Times New Roman" w:eastAsia="Times New Roman" w:hAnsi="Times New Roman"/>
          <w:sz w:val="24"/>
          <w:szCs w:val="24"/>
          <w:lang w:val="en-US" w:eastAsia="pl-PL"/>
        </w:rPr>
        <w:t xml:space="preserve"> </w:t>
      </w:r>
      <w:r w:rsidRPr="001F6565">
        <w:rPr>
          <w:rFonts w:ascii="Times New Roman" w:eastAsia="Times New Roman" w:hAnsi="Times New Roman"/>
          <w:sz w:val="24"/>
          <w:szCs w:val="24"/>
          <w:lang w:eastAsia="pl-PL"/>
        </w:rPr>
        <w:t xml:space="preserve">доставка на 10 000  бр. </w:t>
      </w:r>
      <w:r w:rsidR="00CB717C" w:rsidRPr="001F6565">
        <w:rPr>
          <w:rFonts w:ascii="Times New Roman" w:eastAsia="Times New Roman" w:hAnsi="Times New Roman"/>
          <w:sz w:val="24"/>
          <w:szCs w:val="24"/>
          <w:lang w:val="ru-RU"/>
        </w:rPr>
        <w:t>шапки зимни</w:t>
      </w:r>
      <w:r w:rsidR="00CB717C" w:rsidRPr="001F6565">
        <w:rPr>
          <w:rFonts w:ascii="Times New Roman" w:eastAsia="Times New Roman" w:hAnsi="Times New Roman"/>
          <w:sz w:val="24"/>
          <w:szCs w:val="24"/>
        </w:rPr>
        <w:t xml:space="preserve"> камуфлирани</w:t>
      </w:r>
      <w:r w:rsidRPr="001F6565">
        <w:rPr>
          <w:rFonts w:ascii="Times New Roman" w:eastAsia="Times New Roman" w:hAnsi="Times New Roman"/>
          <w:sz w:val="24"/>
          <w:szCs w:val="24"/>
          <w:lang w:eastAsia="pl-PL"/>
        </w:rPr>
        <w:t xml:space="preserve">. </w:t>
      </w:r>
    </w:p>
    <w:p w:rsidR="004E1A39" w:rsidRPr="001F6565" w:rsidRDefault="004E1A39" w:rsidP="001F6565">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4E1A39" w:rsidRPr="001F6565" w:rsidRDefault="004E1A39" w:rsidP="001F6565">
      <w:pPr>
        <w:tabs>
          <w:tab w:val="left" w:pos="0"/>
          <w:tab w:val="left" w:pos="567"/>
        </w:tabs>
        <w:spacing w:after="0" w:line="320" w:lineRule="exact"/>
        <w:jc w:val="both"/>
        <w:rPr>
          <w:rFonts w:ascii="Times New Roman" w:hAnsi="Times New Roman"/>
          <w:sz w:val="24"/>
          <w:szCs w:val="24"/>
        </w:rPr>
      </w:pPr>
      <w:r w:rsidRPr="001F6565">
        <w:rPr>
          <w:rFonts w:ascii="Times New Roman" w:eastAsia="Times New Roman" w:hAnsi="Times New Roman"/>
          <w:sz w:val="24"/>
          <w:szCs w:val="24"/>
          <w:lang w:eastAsia="pl-PL"/>
        </w:rPr>
        <w:t xml:space="preserve">            </w:t>
      </w:r>
      <w:r w:rsidRPr="001F6565">
        <w:rPr>
          <w:rFonts w:ascii="Times New Roman" w:eastAsia="Times New Roman" w:hAnsi="Times New Roman"/>
          <w:b/>
          <w:sz w:val="24"/>
          <w:szCs w:val="24"/>
          <w:lang w:val="en-US" w:eastAsia="pl-PL"/>
        </w:rPr>
        <w:t>II/</w:t>
      </w:r>
      <w:r w:rsidRPr="001F6565">
        <w:rPr>
          <w:rFonts w:ascii="Times New Roman" w:eastAsia="Times New Roman" w:hAnsi="Times New Roman"/>
          <w:sz w:val="24"/>
          <w:szCs w:val="24"/>
          <w:lang w:val="en-US" w:eastAsia="pl-PL"/>
        </w:rPr>
        <w:t xml:space="preserve"> </w:t>
      </w:r>
      <w:r w:rsidRPr="001F6565">
        <w:rPr>
          <w:rFonts w:ascii="Times New Roman" w:eastAsia="Times New Roman" w:hAnsi="Times New Roman"/>
          <w:sz w:val="24"/>
          <w:szCs w:val="24"/>
          <w:lang w:eastAsia="pl-PL"/>
        </w:rPr>
        <w:t xml:space="preserve">Ще изпълним поръчката в съответствие с техническата спецификация и изискванията на възложителя относно костюм летен камуфлиран, както следва:  </w:t>
      </w:r>
    </w:p>
    <w:p w:rsidR="00A67582" w:rsidRPr="001F6565" w:rsidRDefault="00CC3187" w:rsidP="001F6565">
      <w:pPr>
        <w:spacing w:after="0" w:line="320" w:lineRule="exact"/>
        <w:ind w:firstLine="709"/>
        <w:jc w:val="both"/>
        <w:rPr>
          <w:rFonts w:ascii="TmsCyrNew" w:eastAsia="Times New Roman" w:hAnsi="TmsCyrNew"/>
          <w:noProof/>
          <w:color w:val="000000"/>
          <w:sz w:val="24"/>
          <w:szCs w:val="24"/>
        </w:rPr>
      </w:pPr>
      <w:r w:rsidRPr="001F6565">
        <w:rPr>
          <w:rFonts w:ascii="TmsCyrNew" w:eastAsia="Times New Roman" w:hAnsi="TmsCyrNew"/>
          <w:noProof/>
          <w:color w:val="000000"/>
          <w:sz w:val="24"/>
          <w:szCs w:val="24"/>
          <w:lang w:val="en-US"/>
        </w:rPr>
        <w:t>1</w:t>
      </w:r>
      <w:r w:rsidR="00A67582" w:rsidRPr="001F6565">
        <w:rPr>
          <w:rFonts w:ascii="TmsCyrNew" w:eastAsia="Times New Roman" w:hAnsi="TmsCyrNew"/>
          <w:noProof/>
          <w:color w:val="000000"/>
          <w:sz w:val="24"/>
          <w:szCs w:val="24"/>
        </w:rPr>
        <w:t>. СЪСТАВ И ОПИСАНИЕ НА ИЗДЕЛИЕТО:</w:t>
      </w:r>
    </w:p>
    <w:p w:rsidR="00A67582" w:rsidRPr="001F6565" w:rsidRDefault="00CC3187" w:rsidP="001F6565">
      <w:pPr>
        <w:spacing w:after="0" w:line="320" w:lineRule="exact"/>
        <w:ind w:firstLine="709"/>
        <w:jc w:val="both"/>
        <w:rPr>
          <w:rFonts w:ascii="Times New Roman" w:eastAsia="Times New Roman" w:hAnsi="Times New Roman"/>
          <w:sz w:val="24"/>
          <w:szCs w:val="24"/>
          <w:highlight w:val="white"/>
          <w:shd w:val="clear" w:color="auto" w:fill="FEFEFE"/>
          <w:lang w:val="en-GB"/>
        </w:rPr>
      </w:pPr>
      <w:r w:rsidRPr="001F6565">
        <w:rPr>
          <w:rFonts w:ascii="Times New Roman" w:eastAsia="Times New Roman" w:hAnsi="Times New Roman"/>
          <w:sz w:val="24"/>
          <w:szCs w:val="24"/>
          <w:highlight w:val="white"/>
          <w:shd w:val="clear" w:color="auto" w:fill="FEFEFE"/>
          <w:lang w:val="en-GB"/>
        </w:rPr>
        <w:t>1</w:t>
      </w:r>
      <w:r w:rsidR="00A67582" w:rsidRPr="001F6565">
        <w:rPr>
          <w:rFonts w:ascii="Times New Roman" w:eastAsia="Times New Roman" w:hAnsi="Times New Roman"/>
          <w:sz w:val="24"/>
          <w:szCs w:val="24"/>
          <w:highlight w:val="white"/>
          <w:shd w:val="clear" w:color="auto" w:fill="FEFEFE"/>
          <w:lang w:val="en-GB"/>
        </w:rPr>
        <w:t>.1. Състав</w:t>
      </w:r>
    </w:p>
    <w:p w:rsidR="00A67582" w:rsidRPr="001F6565" w:rsidRDefault="00A67582" w:rsidP="001F6565">
      <w:pPr>
        <w:tabs>
          <w:tab w:val="left" w:pos="6840"/>
        </w:tabs>
        <w:spacing w:after="0" w:line="320" w:lineRule="exact"/>
        <w:ind w:left="-21" w:firstLine="709"/>
        <w:jc w:val="both"/>
        <w:rPr>
          <w:rFonts w:ascii="TmsCyrNew" w:eastAsia="Times New Roman" w:hAnsi="TmsCyrNew"/>
          <w:sz w:val="28"/>
          <w:szCs w:val="20"/>
          <w:lang w:val="en-US"/>
        </w:rPr>
      </w:pPr>
      <w:r w:rsidRPr="001F6565">
        <w:rPr>
          <w:rFonts w:ascii="Times New Roman" w:eastAsia="Times New Roman" w:hAnsi="Times New Roman"/>
          <w:sz w:val="24"/>
          <w:szCs w:val="24"/>
          <w:highlight w:val="white"/>
          <w:shd w:val="clear" w:color="auto" w:fill="FEFEFE"/>
          <w:lang w:val="en-GB"/>
        </w:rPr>
        <w:t xml:space="preserve">Основната тъкан за изработване на </w:t>
      </w:r>
      <w:r w:rsidRPr="001F6565">
        <w:rPr>
          <w:rFonts w:ascii="Times New Roman" w:eastAsia="Times New Roman" w:hAnsi="Times New Roman"/>
          <w:sz w:val="24"/>
          <w:szCs w:val="24"/>
          <w:highlight w:val="white"/>
          <w:shd w:val="clear" w:color="auto" w:fill="FEFEFE"/>
        </w:rPr>
        <w:t>шапки</w:t>
      </w:r>
      <w:r w:rsidRPr="001F6565">
        <w:rPr>
          <w:rFonts w:ascii="Times New Roman" w:eastAsia="Times New Roman" w:hAnsi="Times New Roman"/>
          <w:sz w:val="24"/>
          <w:szCs w:val="24"/>
          <w:highlight w:val="white"/>
          <w:shd w:val="clear" w:color="auto" w:fill="FEFEFE"/>
          <w:lang w:val="en-GB"/>
        </w:rPr>
        <w:t xml:space="preserve"> зим</w:t>
      </w:r>
      <w:r w:rsidRPr="001F6565">
        <w:rPr>
          <w:rFonts w:ascii="Times New Roman" w:eastAsia="Times New Roman" w:hAnsi="Times New Roman"/>
          <w:sz w:val="24"/>
          <w:szCs w:val="24"/>
          <w:highlight w:val="white"/>
          <w:shd w:val="clear" w:color="auto" w:fill="FEFEFE"/>
        </w:rPr>
        <w:t>ни</w:t>
      </w:r>
      <w:r w:rsidRPr="001F6565">
        <w:rPr>
          <w:rFonts w:ascii="Times New Roman" w:eastAsia="Times New Roman" w:hAnsi="Times New Roman"/>
          <w:sz w:val="24"/>
          <w:szCs w:val="24"/>
          <w:highlight w:val="white"/>
          <w:shd w:val="clear" w:color="auto" w:fill="FEFEFE"/>
          <w:lang w:val="en-GB"/>
        </w:rPr>
        <w:t xml:space="preserve"> камуфлиран</w:t>
      </w:r>
      <w:r w:rsidRPr="001F6565">
        <w:rPr>
          <w:rFonts w:ascii="Times New Roman" w:eastAsia="Times New Roman" w:hAnsi="Times New Roman"/>
          <w:sz w:val="24"/>
          <w:szCs w:val="24"/>
          <w:highlight w:val="white"/>
          <w:shd w:val="clear" w:color="auto" w:fill="FEFEFE"/>
        </w:rPr>
        <w:t>и</w:t>
      </w:r>
      <w:r w:rsidRPr="001F6565">
        <w:rPr>
          <w:rFonts w:ascii="Times New Roman" w:eastAsia="Times New Roman" w:hAnsi="Times New Roman"/>
          <w:sz w:val="24"/>
          <w:szCs w:val="24"/>
          <w:highlight w:val="white"/>
          <w:shd w:val="clear" w:color="auto" w:fill="FEFEFE"/>
          <w:lang w:val="en-GB"/>
        </w:rPr>
        <w:t xml:space="preserve"> за служителите на МВР </w:t>
      </w:r>
      <w:r w:rsidR="00CC3187" w:rsidRPr="001F6565">
        <w:rPr>
          <w:rFonts w:ascii="Times New Roman" w:eastAsia="Times New Roman" w:hAnsi="Times New Roman"/>
          <w:sz w:val="24"/>
          <w:szCs w:val="24"/>
          <w:highlight w:val="white"/>
          <w:shd w:val="clear" w:color="auto" w:fill="FEFEFE"/>
        </w:rPr>
        <w:t>ще</w:t>
      </w:r>
      <w:r w:rsidRPr="001F6565">
        <w:rPr>
          <w:rFonts w:ascii="Times New Roman" w:eastAsia="Times New Roman" w:hAnsi="Times New Roman"/>
          <w:sz w:val="24"/>
          <w:szCs w:val="24"/>
          <w:highlight w:val="white"/>
          <w:shd w:val="clear" w:color="auto" w:fill="FEFEFE"/>
          <w:lang w:val="en-GB"/>
        </w:rPr>
        <w:t xml:space="preserve"> бъде от лицев плат памучен тип </w:t>
      </w:r>
      <w:r w:rsidRPr="001F6565">
        <w:rPr>
          <w:rFonts w:ascii="Times New Roman" w:eastAsia="Times New Roman" w:hAnsi="Times New Roman"/>
          <w:sz w:val="24"/>
          <w:szCs w:val="24"/>
          <w:lang w:val="en-GB"/>
        </w:rPr>
        <w:t xml:space="preserve"> 33/67 ± 3</w:t>
      </w:r>
      <w:r w:rsidRPr="001F6565">
        <w:rPr>
          <w:rFonts w:ascii="Times New Roman" w:eastAsia="Times New Roman" w:hAnsi="Times New Roman"/>
          <w:sz w:val="24"/>
          <w:szCs w:val="24"/>
          <w:lang w:val="en-US"/>
        </w:rPr>
        <w:t xml:space="preserve"> </w:t>
      </w:r>
      <w:r w:rsidRPr="001F6565">
        <w:rPr>
          <w:rFonts w:ascii="Times New Roman" w:eastAsia="Times New Roman" w:hAnsi="Times New Roman"/>
          <w:sz w:val="24"/>
          <w:szCs w:val="24"/>
          <w:lang w:val="en-GB"/>
        </w:rPr>
        <w:t>П/ПЕ</w:t>
      </w:r>
      <w:r w:rsidRPr="001F6565">
        <w:rPr>
          <w:rFonts w:ascii="Times New Roman" w:eastAsia="Times New Roman" w:hAnsi="Times New Roman"/>
          <w:sz w:val="24"/>
          <w:szCs w:val="24"/>
          <w:highlight w:val="white"/>
          <w:shd w:val="clear" w:color="auto" w:fill="FEFEFE"/>
          <w:lang w:val="en-GB"/>
        </w:rPr>
        <w:t xml:space="preserve">. </w:t>
      </w:r>
    </w:p>
    <w:p w:rsidR="00A67582" w:rsidRPr="001F6565" w:rsidRDefault="00A67582" w:rsidP="001F6565">
      <w:pPr>
        <w:spacing w:after="0" w:line="320" w:lineRule="exact"/>
        <w:ind w:firstLine="709"/>
        <w:jc w:val="both"/>
        <w:rPr>
          <w:rFonts w:ascii="Times New Roman" w:eastAsia="Times New Roman" w:hAnsi="Times New Roman"/>
          <w:sz w:val="24"/>
          <w:szCs w:val="24"/>
          <w:highlight w:val="white"/>
          <w:shd w:val="clear" w:color="auto" w:fill="FEFEFE"/>
          <w:lang w:val="en-GB"/>
        </w:rPr>
      </w:pPr>
      <w:r w:rsidRPr="001F6565">
        <w:rPr>
          <w:rFonts w:ascii="Times New Roman" w:eastAsia="Times New Roman" w:hAnsi="Times New Roman"/>
          <w:sz w:val="24"/>
          <w:szCs w:val="24"/>
          <w:highlight w:val="white"/>
          <w:shd w:val="clear" w:color="auto" w:fill="FEFEFE"/>
        </w:rPr>
        <w:t>Шапка зимна камуфлирана</w:t>
      </w:r>
      <w:r w:rsidRPr="001F6565">
        <w:rPr>
          <w:rFonts w:ascii="Times New Roman" w:eastAsia="Times New Roman" w:hAnsi="Times New Roman"/>
          <w:sz w:val="24"/>
          <w:szCs w:val="24"/>
          <w:highlight w:val="white"/>
          <w:shd w:val="clear" w:color="auto" w:fill="FEFEFE"/>
          <w:lang w:val="en-GB"/>
        </w:rPr>
        <w:t xml:space="preserve"> е предназначен</w:t>
      </w:r>
      <w:r w:rsidRPr="001F6565">
        <w:rPr>
          <w:rFonts w:ascii="Times New Roman" w:eastAsia="Times New Roman" w:hAnsi="Times New Roman"/>
          <w:sz w:val="24"/>
          <w:szCs w:val="24"/>
          <w:highlight w:val="white"/>
          <w:shd w:val="clear" w:color="auto" w:fill="FEFEFE"/>
        </w:rPr>
        <w:t>а</w:t>
      </w:r>
      <w:r w:rsidRPr="001F6565">
        <w:rPr>
          <w:rFonts w:ascii="Times New Roman" w:eastAsia="Times New Roman" w:hAnsi="Times New Roman"/>
          <w:sz w:val="24"/>
          <w:szCs w:val="24"/>
          <w:highlight w:val="white"/>
          <w:shd w:val="clear" w:color="auto" w:fill="FEFEFE"/>
          <w:lang w:val="en-GB"/>
        </w:rPr>
        <w:t xml:space="preserve"> за служителите на Министерството на вътрешните работи, изпълняващи служебните си задължения с работно облекло за служебно ползване. </w:t>
      </w:r>
      <w:r w:rsidRPr="001F6565">
        <w:rPr>
          <w:rFonts w:ascii="Times New Roman" w:eastAsia="Times New Roman" w:hAnsi="Times New Roman"/>
          <w:sz w:val="24"/>
          <w:szCs w:val="24"/>
          <w:highlight w:val="white"/>
          <w:shd w:val="clear" w:color="auto" w:fill="FEFEFE"/>
        </w:rPr>
        <w:t>Шапките са елемент от камуфлираното униформено облекло</w:t>
      </w:r>
      <w:r w:rsidRPr="001F6565">
        <w:rPr>
          <w:rFonts w:ascii="Times New Roman" w:eastAsia="Times New Roman" w:hAnsi="Times New Roman"/>
          <w:sz w:val="24"/>
          <w:szCs w:val="24"/>
          <w:highlight w:val="white"/>
          <w:shd w:val="clear" w:color="auto" w:fill="FEFEFE"/>
          <w:lang w:val="en-GB"/>
        </w:rPr>
        <w:t xml:space="preserve"> </w:t>
      </w:r>
      <w:r w:rsidRPr="001F6565">
        <w:rPr>
          <w:rFonts w:ascii="Times New Roman" w:eastAsia="Times New Roman" w:hAnsi="Times New Roman"/>
          <w:sz w:val="24"/>
          <w:szCs w:val="24"/>
          <w:highlight w:val="white"/>
          <w:shd w:val="clear" w:color="auto" w:fill="FEFEFE"/>
        </w:rPr>
        <w:t xml:space="preserve">и </w:t>
      </w:r>
      <w:r w:rsidRPr="001F6565">
        <w:rPr>
          <w:rFonts w:ascii="Times New Roman" w:eastAsia="Times New Roman" w:hAnsi="Times New Roman"/>
          <w:sz w:val="24"/>
          <w:szCs w:val="24"/>
          <w:highlight w:val="white"/>
          <w:shd w:val="clear" w:color="auto" w:fill="FEFEFE"/>
          <w:lang w:val="en-GB"/>
        </w:rPr>
        <w:t>се нос</w:t>
      </w:r>
      <w:r w:rsidRPr="001F6565">
        <w:rPr>
          <w:rFonts w:ascii="Times New Roman" w:eastAsia="Times New Roman" w:hAnsi="Times New Roman"/>
          <w:sz w:val="24"/>
          <w:szCs w:val="24"/>
          <w:highlight w:val="white"/>
          <w:shd w:val="clear" w:color="auto" w:fill="FEFEFE"/>
        </w:rPr>
        <w:t>ят с него</w:t>
      </w:r>
      <w:r w:rsidRPr="001F6565">
        <w:rPr>
          <w:rFonts w:ascii="Times New Roman" w:eastAsia="Times New Roman" w:hAnsi="Times New Roman"/>
          <w:sz w:val="24"/>
          <w:szCs w:val="24"/>
          <w:highlight w:val="white"/>
          <w:shd w:val="clear" w:color="auto" w:fill="FEFEFE"/>
          <w:lang w:val="en-GB"/>
        </w:rPr>
        <w:t xml:space="preserve"> при изпълнение на специални задачи, тренировъчна и учебна дейност съобразно разпореденото от съответния ръководител. Моделът на </w:t>
      </w:r>
      <w:r w:rsidRPr="001F6565">
        <w:rPr>
          <w:rFonts w:ascii="Times New Roman" w:eastAsia="Times New Roman" w:hAnsi="Times New Roman"/>
          <w:sz w:val="24"/>
          <w:szCs w:val="24"/>
          <w:highlight w:val="white"/>
          <w:shd w:val="clear" w:color="auto" w:fill="FEFEFE"/>
        </w:rPr>
        <w:t>шапките</w:t>
      </w:r>
      <w:r w:rsidRPr="001F6565">
        <w:rPr>
          <w:rFonts w:ascii="Times New Roman" w:eastAsia="Times New Roman" w:hAnsi="Times New Roman"/>
          <w:sz w:val="24"/>
          <w:szCs w:val="24"/>
          <w:highlight w:val="white"/>
          <w:shd w:val="clear" w:color="auto" w:fill="FEFEFE"/>
          <w:lang w:val="en-GB"/>
        </w:rPr>
        <w:t xml:space="preserve"> е съгласно скици от 1 </w:t>
      </w:r>
      <w:r w:rsidRPr="001F6565">
        <w:rPr>
          <w:rFonts w:ascii="Times New Roman" w:eastAsia="Times New Roman" w:hAnsi="Times New Roman"/>
          <w:sz w:val="24"/>
          <w:szCs w:val="24"/>
          <w:highlight w:val="white"/>
          <w:shd w:val="clear" w:color="auto" w:fill="FEFEFE"/>
        </w:rPr>
        <w:t>и 2</w:t>
      </w:r>
      <w:r w:rsidRPr="001F6565">
        <w:rPr>
          <w:rFonts w:ascii="Times New Roman" w:eastAsia="Times New Roman" w:hAnsi="Times New Roman"/>
          <w:sz w:val="24"/>
          <w:szCs w:val="24"/>
          <w:highlight w:val="white"/>
          <w:shd w:val="clear" w:color="auto" w:fill="FEFEFE"/>
          <w:lang w:val="en-GB"/>
        </w:rPr>
        <w:t>.</w:t>
      </w:r>
    </w:p>
    <w:p w:rsidR="00A67582" w:rsidRPr="001F6565" w:rsidRDefault="00DD45A1" w:rsidP="001F6565">
      <w:pPr>
        <w:suppressAutoHyphens/>
        <w:spacing w:after="0" w:line="320" w:lineRule="exact"/>
        <w:ind w:right="-108" w:firstLine="709"/>
        <w:jc w:val="both"/>
        <w:rPr>
          <w:rFonts w:ascii="Times New Roman" w:eastAsia="Times New Roman" w:hAnsi="Times New Roman"/>
          <w:sz w:val="24"/>
          <w:szCs w:val="24"/>
        </w:rPr>
      </w:pPr>
      <w:r w:rsidRPr="001F6565">
        <w:rPr>
          <w:rFonts w:ascii="Times New Roman" w:eastAsia="Times New Roman" w:hAnsi="Times New Roman"/>
          <w:sz w:val="24"/>
          <w:szCs w:val="24"/>
        </w:rPr>
        <w:t>1</w:t>
      </w:r>
      <w:r w:rsidR="00A67582" w:rsidRPr="001F6565">
        <w:rPr>
          <w:rFonts w:ascii="Times New Roman" w:eastAsia="Times New Roman" w:hAnsi="Times New Roman"/>
          <w:sz w:val="24"/>
          <w:szCs w:val="24"/>
          <w:lang w:val="en-GB"/>
        </w:rPr>
        <w:t>.2. Описание на изделието</w:t>
      </w:r>
    </w:p>
    <w:p w:rsidR="00A67582" w:rsidRPr="001F6565" w:rsidRDefault="00A67582" w:rsidP="001F6565">
      <w:pPr>
        <w:shd w:val="clear" w:color="auto" w:fill="FFFFFF"/>
        <w:suppressAutoHyphens/>
        <w:spacing w:after="0" w:line="320" w:lineRule="exact"/>
        <w:ind w:firstLine="709"/>
        <w:jc w:val="both"/>
        <w:rPr>
          <w:rFonts w:ascii="Times New Roman" w:eastAsia="Times New Roman" w:hAnsi="Times New Roman"/>
          <w:noProof/>
          <w:sz w:val="24"/>
          <w:szCs w:val="24"/>
          <w:lang w:eastAsia="ar-SA"/>
        </w:rPr>
      </w:pPr>
      <w:r w:rsidRPr="001F6565">
        <w:rPr>
          <w:rFonts w:ascii="Times New Roman" w:eastAsia="Times New Roman" w:hAnsi="Times New Roman"/>
          <w:noProof/>
          <w:sz w:val="24"/>
          <w:szCs w:val="24"/>
          <w:lang w:eastAsia="ar-SA"/>
        </w:rPr>
        <w:t>Шапката е изработена от основен плат и едностранно капитониран хастар с вата - 80 гр/м². Състои се от дъно, околожка, начелник, платка за защита на ушите и козирка.</w:t>
      </w:r>
    </w:p>
    <w:p w:rsidR="00A67582" w:rsidRPr="001F6565" w:rsidRDefault="00A67582" w:rsidP="001F6565">
      <w:pPr>
        <w:shd w:val="clear" w:color="auto" w:fill="FFFFFF"/>
        <w:suppressAutoHyphens/>
        <w:spacing w:after="0" w:line="320" w:lineRule="exact"/>
        <w:ind w:firstLine="709"/>
        <w:jc w:val="both"/>
        <w:rPr>
          <w:rFonts w:ascii="Times New Roman" w:eastAsia="Times New Roman" w:hAnsi="Times New Roman"/>
          <w:noProof/>
          <w:sz w:val="28"/>
          <w:szCs w:val="20"/>
          <w:lang w:eastAsia="ar-SA"/>
        </w:rPr>
      </w:pPr>
      <w:r w:rsidRPr="001F6565">
        <w:rPr>
          <w:rFonts w:ascii="Times New Roman" w:eastAsia="Times New Roman" w:hAnsi="Times New Roman"/>
          <w:noProof/>
          <w:sz w:val="24"/>
          <w:szCs w:val="24"/>
          <w:lang w:eastAsia="ar-SA"/>
        </w:rPr>
        <w:t xml:space="preserve">В долната част на начелника над козирката се поставя жакардов подбрадник (лента на черен фон със сребристи орнаменти, по образец на Възложителя), закрепен в двата края с метални копчета (тип МВР).  </w:t>
      </w:r>
    </w:p>
    <w:p w:rsidR="00A67582" w:rsidRPr="001F6565" w:rsidRDefault="00A67582" w:rsidP="001F6565">
      <w:pPr>
        <w:spacing w:after="0" w:line="320" w:lineRule="exact"/>
        <w:ind w:firstLine="709"/>
        <w:jc w:val="both"/>
        <w:rPr>
          <w:rFonts w:ascii="Times New Roman" w:eastAsia="Times New Roman" w:hAnsi="Times New Roman"/>
          <w:noProof/>
          <w:color w:val="000000"/>
          <w:sz w:val="24"/>
          <w:szCs w:val="24"/>
        </w:rPr>
      </w:pPr>
      <w:r w:rsidRPr="001F6565">
        <w:rPr>
          <w:rFonts w:ascii="Times New Roman" w:eastAsia="Times New Roman" w:hAnsi="Times New Roman"/>
          <w:noProof/>
          <w:color w:val="000000"/>
          <w:sz w:val="24"/>
          <w:szCs w:val="24"/>
        </w:rPr>
        <w:t>В предната част на околожката се прикачва начелник с овална форма от подлепен лицев плат и подсилен с ризол, върху който е пришита текстилна кокарда, по образец на Възложителя.</w:t>
      </w:r>
    </w:p>
    <w:p w:rsidR="00A67582" w:rsidRPr="001F6565" w:rsidRDefault="00A67582" w:rsidP="001F6565">
      <w:pPr>
        <w:spacing w:after="0" w:line="320" w:lineRule="exact"/>
        <w:ind w:firstLine="709"/>
        <w:jc w:val="both"/>
        <w:rPr>
          <w:rFonts w:ascii="Times New Roman" w:eastAsia="Times New Roman" w:hAnsi="Times New Roman"/>
          <w:noProof/>
          <w:color w:val="000000"/>
          <w:sz w:val="24"/>
          <w:szCs w:val="24"/>
        </w:rPr>
      </w:pPr>
      <w:r w:rsidRPr="001F6565">
        <w:rPr>
          <w:rFonts w:ascii="Times New Roman" w:eastAsia="Times New Roman" w:hAnsi="Times New Roman"/>
          <w:noProof/>
          <w:color w:val="000000"/>
          <w:sz w:val="24"/>
          <w:szCs w:val="24"/>
        </w:rPr>
        <w:t>Копчетата, подбрадника и кокардата се осигуряват от Изпълнителя.</w:t>
      </w:r>
    </w:p>
    <w:p w:rsidR="00A67582" w:rsidRPr="001F6565" w:rsidRDefault="00A67582" w:rsidP="001F6565">
      <w:pPr>
        <w:spacing w:after="0" w:line="320" w:lineRule="exact"/>
        <w:ind w:firstLine="709"/>
        <w:jc w:val="both"/>
        <w:rPr>
          <w:rFonts w:ascii="Times New Roman" w:eastAsia="Times New Roman" w:hAnsi="Times New Roman"/>
          <w:noProof/>
          <w:color w:val="000000"/>
          <w:sz w:val="24"/>
          <w:szCs w:val="24"/>
        </w:rPr>
      </w:pPr>
      <w:r w:rsidRPr="001F6565">
        <w:rPr>
          <w:rFonts w:ascii="Times New Roman" w:eastAsia="Times New Roman" w:hAnsi="Times New Roman"/>
          <w:noProof/>
          <w:color w:val="000000"/>
          <w:sz w:val="24"/>
          <w:szCs w:val="24"/>
        </w:rPr>
        <w:t>Дъното на шапката се прикачва към околожката с вътрешен шев и се фиксира с краен лицев шев върху околожката. В долния край от вътрешната страна на шапката е монтирана черна памучна лента с широчина 2,5 см, с функция на потна лента и за укрепване на обиколката.</w:t>
      </w:r>
    </w:p>
    <w:p w:rsidR="00A67582" w:rsidRPr="001F6565" w:rsidRDefault="00A67582" w:rsidP="001F6565">
      <w:pPr>
        <w:suppressAutoHyphens/>
        <w:spacing w:after="0" w:line="320" w:lineRule="exact"/>
        <w:ind w:right="-36" w:firstLine="709"/>
        <w:jc w:val="both"/>
        <w:rPr>
          <w:rFonts w:ascii="Times New Roman" w:eastAsia="Times New Roman" w:hAnsi="Times New Roman"/>
          <w:noProof/>
          <w:color w:val="000000"/>
          <w:sz w:val="24"/>
          <w:szCs w:val="24"/>
        </w:rPr>
      </w:pPr>
      <w:r w:rsidRPr="001F6565">
        <w:rPr>
          <w:rFonts w:ascii="Times New Roman" w:eastAsia="Times New Roman" w:hAnsi="Times New Roman"/>
          <w:noProof/>
          <w:color w:val="000000"/>
          <w:sz w:val="24"/>
          <w:szCs w:val="24"/>
        </w:rPr>
        <w:t>Платката за защита на ушите се изработва от основен плат (за лицева и опакова страна) с вата (80</w:t>
      </w:r>
      <w:r w:rsidRPr="001F6565">
        <w:rPr>
          <w:rFonts w:ascii="Times New Roman" w:eastAsia="Times New Roman" w:hAnsi="Times New Roman"/>
          <w:noProof/>
          <w:sz w:val="24"/>
          <w:szCs w:val="24"/>
        </w:rPr>
        <w:t xml:space="preserve"> гр/м²)</w:t>
      </w:r>
      <w:r w:rsidRPr="001F6565">
        <w:rPr>
          <w:rFonts w:ascii="Times New Roman" w:eastAsia="Times New Roman" w:hAnsi="Times New Roman"/>
          <w:noProof/>
          <w:color w:val="000000"/>
          <w:sz w:val="24"/>
          <w:szCs w:val="24"/>
        </w:rPr>
        <w:t xml:space="preserve"> отвътре. Фиксира се в горно положение посредством лепяща лента велкро в черен цвят с размери 2/2 см, зашита в двата края на платката и в центъра отзад. </w:t>
      </w:r>
    </w:p>
    <w:p w:rsidR="00A67582" w:rsidRPr="001F6565" w:rsidRDefault="00A67582" w:rsidP="001F6565">
      <w:pPr>
        <w:suppressAutoHyphens/>
        <w:spacing w:after="0" w:line="320" w:lineRule="exact"/>
        <w:ind w:right="-36" w:firstLine="709"/>
        <w:jc w:val="both"/>
        <w:rPr>
          <w:rFonts w:ascii="Times New Roman" w:eastAsia="Times New Roman" w:hAnsi="Times New Roman"/>
          <w:noProof/>
          <w:sz w:val="24"/>
          <w:szCs w:val="24"/>
        </w:rPr>
      </w:pPr>
      <w:r w:rsidRPr="001F6565">
        <w:rPr>
          <w:rFonts w:ascii="Times New Roman" w:eastAsia="Times New Roman" w:hAnsi="Times New Roman"/>
          <w:noProof/>
          <w:color w:val="000000"/>
          <w:sz w:val="24"/>
          <w:szCs w:val="24"/>
        </w:rPr>
        <w:t>Козирката е дъгообразно извита, изработена от основен плат и вложка по форма. Има два фиксиращи украсителни тигела на 0,6 см един от друг на горната и долна част на козирката, като външния е на 1,5 см от борда на козирката.</w:t>
      </w:r>
    </w:p>
    <w:p w:rsidR="00A67582" w:rsidRPr="00A67582" w:rsidRDefault="00A67582" w:rsidP="00CC3187">
      <w:pPr>
        <w:spacing w:after="0" w:line="240" w:lineRule="auto"/>
        <w:ind w:right="-36" w:firstLine="709"/>
        <w:jc w:val="both"/>
        <w:rPr>
          <w:rFonts w:ascii="Times New Roman" w:eastAsia="Times New Roman" w:hAnsi="Times New Roman"/>
          <w:b/>
          <w:noProof/>
          <w:sz w:val="24"/>
          <w:szCs w:val="24"/>
        </w:rPr>
      </w:pPr>
      <w:r w:rsidRPr="00A67582">
        <w:rPr>
          <w:rFonts w:ascii="Times New Roman" w:eastAsia="Times New Roman" w:hAnsi="Times New Roman"/>
          <w:b/>
          <w:noProof/>
          <w:sz w:val="24"/>
          <w:szCs w:val="24"/>
        </w:rPr>
        <w:t xml:space="preserve">          </w:t>
      </w:r>
    </w:p>
    <w:p w:rsidR="00A67582" w:rsidRPr="00A67582" w:rsidRDefault="00A67582" w:rsidP="00CC3187">
      <w:pPr>
        <w:spacing w:after="0" w:line="240" w:lineRule="auto"/>
        <w:ind w:right="-36" w:firstLine="709"/>
        <w:jc w:val="both"/>
        <w:rPr>
          <w:rFonts w:ascii="Times New Roman" w:eastAsia="Times New Roman" w:hAnsi="Times New Roman"/>
          <w:b/>
          <w:noProof/>
          <w:sz w:val="24"/>
          <w:szCs w:val="24"/>
        </w:rPr>
      </w:pPr>
      <w:r w:rsidRPr="00A67582">
        <w:rPr>
          <w:rFonts w:ascii="Times New Roman" w:eastAsia="Times New Roman" w:hAnsi="Times New Roman"/>
          <w:b/>
          <w:noProof/>
          <w:sz w:val="24"/>
          <w:szCs w:val="24"/>
        </w:rPr>
        <w:t xml:space="preserve">                                                           СКИЦА 1</w:t>
      </w:r>
    </w:p>
    <w:p w:rsidR="00A67582" w:rsidRPr="00A67582" w:rsidRDefault="00A67582" w:rsidP="00CC3187">
      <w:pPr>
        <w:spacing w:after="0" w:line="240" w:lineRule="auto"/>
        <w:ind w:right="-337" w:firstLine="709"/>
        <w:jc w:val="both"/>
        <w:rPr>
          <w:rFonts w:ascii="Times New Roman" w:eastAsia="Times New Roman" w:hAnsi="Times New Roman"/>
          <w:noProof/>
          <w:sz w:val="24"/>
          <w:szCs w:val="24"/>
        </w:rPr>
      </w:pPr>
    </w:p>
    <w:p w:rsidR="00A67582" w:rsidRPr="00A67582" w:rsidRDefault="00A67582" w:rsidP="00CC3187">
      <w:pPr>
        <w:spacing w:after="0" w:line="240" w:lineRule="auto"/>
        <w:ind w:right="-337" w:firstLine="709"/>
        <w:jc w:val="both"/>
        <w:rPr>
          <w:rFonts w:ascii="Times New Roman" w:eastAsia="Times New Roman" w:hAnsi="Times New Roman"/>
          <w:noProof/>
          <w:sz w:val="24"/>
          <w:szCs w:val="24"/>
        </w:rPr>
      </w:pPr>
      <w:r w:rsidRPr="00A67582">
        <w:rPr>
          <w:rFonts w:ascii="Times New Roman" w:eastAsia="Times New Roman" w:hAnsi="Times New Roman"/>
          <w:noProof/>
          <w:sz w:val="24"/>
          <w:szCs w:val="24"/>
          <w:u w:val="single"/>
          <w:lang w:eastAsia="bg-BG"/>
        </w:rPr>
        <w:drawing>
          <wp:inline distT="0" distB="0" distL="0" distR="0">
            <wp:extent cx="4725670" cy="31889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25670" cy="3188970"/>
                    </a:xfrm>
                    <a:prstGeom prst="rect">
                      <a:avLst/>
                    </a:prstGeom>
                    <a:noFill/>
                    <a:ln>
                      <a:noFill/>
                    </a:ln>
                  </pic:spPr>
                </pic:pic>
              </a:graphicData>
            </a:graphic>
          </wp:inline>
        </w:drawing>
      </w:r>
    </w:p>
    <w:p w:rsidR="00A67582" w:rsidRPr="00A67582" w:rsidRDefault="00A67582" w:rsidP="00CC3187">
      <w:pPr>
        <w:spacing w:after="0" w:line="240" w:lineRule="auto"/>
        <w:ind w:right="-337" w:firstLine="709"/>
        <w:jc w:val="both"/>
        <w:rPr>
          <w:rFonts w:ascii="Times New Roman" w:eastAsia="Times New Roman" w:hAnsi="Times New Roman"/>
          <w:b/>
          <w:noProof/>
          <w:sz w:val="24"/>
          <w:szCs w:val="24"/>
        </w:rPr>
      </w:pPr>
      <w:r w:rsidRPr="00A67582">
        <w:rPr>
          <w:rFonts w:ascii="Times New Roman" w:eastAsia="Times New Roman" w:hAnsi="Times New Roman"/>
          <w:b/>
          <w:noProof/>
          <w:sz w:val="24"/>
          <w:szCs w:val="24"/>
        </w:rPr>
        <w:t xml:space="preserve">                                            </w:t>
      </w:r>
    </w:p>
    <w:p w:rsidR="00A67582" w:rsidRPr="00A67582" w:rsidRDefault="00A67582" w:rsidP="00CC3187">
      <w:pPr>
        <w:spacing w:after="0" w:line="240" w:lineRule="auto"/>
        <w:ind w:right="-337" w:firstLine="709"/>
        <w:jc w:val="both"/>
        <w:rPr>
          <w:rFonts w:ascii="Times New Roman" w:eastAsia="Times New Roman" w:hAnsi="Times New Roman"/>
          <w:b/>
          <w:noProof/>
          <w:sz w:val="24"/>
          <w:szCs w:val="24"/>
        </w:rPr>
      </w:pPr>
    </w:p>
    <w:p w:rsidR="00A67582" w:rsidRPr="00A67582" w:rsidRDefault="00A67582" w:rsidP="00CC3187">
      <w:pPr>
        <w:spacing w:after="0" w:line="240" w:lineRule="auto"/>
        <w:ind w:right="-337" w:firstLine="709"/>
        <w:jc w:val="both"/>
        <w:rPr>
          <w:rFonts w:ascii="Times New Roman" w:eastAsia="Times New Roman" w:hAnsi="Times New Roman"/>
          <w:b/>
          <w:noProof/>
          <w:sz w:val="24"/>
          <w:szCs w:val="24"/>
        </w:rPr>
      </w:pPr>
    </w:p>
    <w:p w:rsidR="00A67582" w:rsidRPr="00A67582" w:rsidRDefault="00A67582" w:rsidP="00CC3187">
      <w:pPr>
        <w:spacing w:after="0" w:line="240" w:lineRule="auto"/>
        <w:ind w:right="-337" w:firstLine="709"/>
        <w:jc w:val="both"/>
        <w:rPr>
          <w:rFonts w:ascii="Times New Roman" w:eastAsia="Times New Roman" w:hAnsi="Times New Roman"/>
          <w:b/>
          <w:noProof/>
          <w:sz w:val="24"/>
          <w:szCs w:val="24"/>
        </w:rPr>
      </w:pPr>
    </w:p>
    <w:p w:rsidR="00A67582" w:rsidRDefault="00A67582" w:rsidP="00CC3187">
      <w:pPr>
        <w:spacing w:after="0" w:line="240" w:lineRule="auto"/>
        <w:ind w:right="-337" w:firstLine="709"/>
        <w:jc w:val="both"/>
        <w:rPr>
          <w:rFonts w:ascii="Times New Roman" w:eastAsia="Times New Roman" w:hAnsi="Times New Roman"/>
          <w:b/>
          <w:noProof/>
          <w:sz w:val="24"/>
          <w:szCs w:val="24"/>
        </w:rPr>
      </w:pPr>
    </w:p>
    <w:p w:rsidR="00DD45A1" w:rsidRDefault="00DD45A1" w:rsidP="00CC3187">
      <w:pPr>
        <w:spacing w:after="0" w:line="240" w:lineRule="auto"/>
        <w:ind w:right="-337" w:firstLine="709"/>
        <w:jc w:val="both"/>
        <w:rPr>
          <w:rFonts w:ascii="Times New Roman" w:eastAsia="Times New Roman" w:hAnsi="Times New Roman"/>
          <w:b/>
          <w:noProof/>
          <w:sz w:val="24"/>
          <w:szCs w:val="24"/>
        </w:rPr>
      </w:pPr>
    </w:p>
    <w:p w:rsidR="00DD45A1" w:rsidRDefault="00DD45A1" w:rsidP="00CC3187">
      <w:pPr>
        <w:spacing w:after="0" w:line="240" w:lineRule="auto"/>
        <w:ind w:right="-337" w:firstLine="709"/>
        <w:jc w:val="both"/>
        <w:rPr>
          <w:rFonts w:ascii="Times New Roman" w:eastAsia="Times New Roman" w:hAnsi="Times New Roman"/>
          <w:b/>
          <w:noProof/>
          <w:sz w:val="24"/>
          <w:szCs w:val="24"/>
        </w:rPr>
      </w:pPr>
    </w:p>
    <w:p w:rsidR="00DD45A1" w:rsidRDefault="00DD45A1" w:rsidP="00CC3187">
      <w:pPr>
        <w:spacing w:after="0" w:line="240" w:lineRule="auto"/>
        <w:ind w:right="-337" w:firstLine="709"/>
        <w:jc w:val="both"/>
        <w:rPr>
          <w:rFonts w:ascii="Times New Roman" w:eastAsia="Times New Roman" w:hAnsi="Times New Roman"/>
          <w:b/>
          <w:noProof/>
          <w:sz w:val="24"/>
          <w:szCs w:val="24"/>
        </w:rPr>
      </w:pPr>
    </w:p>
    <w:p w:rsidR="00DD45A1" w:rsidRDefault="00DD45A1" w:rsidP="00CC3187">
      <w:pPr>
        <w:spacing w:after="0" w:line="240" w:lineRule="auto"/>
        <w:ind w:right="-337" w:firstLine="709"/>
        <w:jc w:val="both"/>
        <w:rPr>
          <w:rFonts w:ascii="Times New Roman" w:eastAsia="Times New Roman" w:hAnsi="Times New Roman"/>
          <w:b/>
          <w:noProof/>
          <w:sz w:val="24"/>
          <w:szCs w:val="24"/>
        </w:rPr>
      </w:pPr>
    </w:p>
    <w:p w:rsidR="00DD45A1" w:rsidRPr="00A67582" w:rsidRDefault="00DD45A1" w:rsidP="00CC3187">
      <w:pPr>
        <w:spacing w:after="0" w:line="240" w:lineRule="auto"/>
        <w:ind w:right="-337" w:firstLine="709"/>
        <w:jc w:val="both"/>
        <w:rPr>
          <w:rFonts w:ascii="Times New Roman" w:eastAsia="Times New Roman" w:hAnsi="Times New Roman"/>
          <w:b/>
          <w:noProof/>
          <w:sz w:val="24"/>
          <w:szCs w:val="24"/>
        </w:rPr>
      </w:pPr>
    </w:p>
    <w:p w:rsidR="00A67582" w:rsidRPr="00A67582" w:rsidRDefault="00A67582" w:rsidP="00CC3187">
      <w:pPr>
        <w:spacing w:after="0" w:line="240" w:lineRule="auto"/>
        <w:ind w:right="-337" w:firstLine="709"/>
        <w:jc w:val="both"/>
        <w:rPr>
          <w:rFonts w:ascii="Times New Roman" w:eastAsia="Times New Roman" w:hAnsi="Times New Roman"/>
          <w:b/>
          <w:noProof/>
          <w:sz w:val="24"/>
          <w:szCs w:val="24"/>
        </w:rPr>
      </w:pPr>
      <w:r w:rsidRPr="00A67582">
        <w:rPr>
          <w:rFonts w:ascii="Times New Roman" w:eastAsia="Times New Roman" w:hAnsi="Times New Roman"/>
          <w:b/>
          <w:noProof/>
          <w:sz w:val="24"/>
          <w:szCs w:val="24"/>
        </w:rPr>
        <w:t xml:space="preserve">                                        СКИЦА 2</w:t>
      </w:r>
    </w:p>
    <w:p w:rsidR="00A67582" w:rsidRPr="00A67582" w:rsidRDefault="00A67582" w:rsidP="00CC3187">
      <w:pPr>
        <w:spacing w:after="0" w:line="240" w:lineRule="auto"/>
        <w:ind w:right="-337" w:firstLine="709"/>
        <w:jc w:val="both"/>
        <w:rPr>
          <w:rFonts w:ascii="Times New Roman" w:eastAsia="Times New Roman" w:hAnsi="Times New Roman"/>
          <w:noProof/>
          <w:sz w:val="24"/>
          <w:szCs w:val="24"/>
        </w:rPr>
      </w:pPr>
      <w:r w:rsidRPr="00A67582">
        <w:rPr>
          <w:rFonts w:ascii="Times New Roman" w:eastAsia="Times New Roman" w:hAnsi="Times New Roman"/>
          <w:noProof/>
          <w:sz w:val="24"/>
          <w:szCs w:val="24"/>
          <w:u w:val="single"/>
          <w:lang w:eastAsia="bg-BG"/>
        </w:rPr>
        <w:drawing>
          <wp:inline distT="0" distB="0" distL="0" distR="0">
            <wp:extent cx="3542030" cy="3001754"/>
            <wp:effectExtent l="0" t="0" r="127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47423" cy="3006324"/>
                    </a:xfrm>
                    <a:prstGeom prst="rect">
                      <a:avLst/>
                    </a:prstGeom>
                    <a:noFill/>
                    <a:ln>
                      <a:noFill/>
                    </a:ln>
                  </pic:spPr>
                </pic:pic>
              </a:graphicData>
            </a:graphic>
          </wp:inline>
        </w:drawing>
      </w:r>
    </w:p>
    <w:p w:rsidR="00A67582" w:rsidRPr="00A67582" w:rsidRDefault="00A67582" w:rsidP="00CC3187">
      <w:pPr>
        <w:spacing w:after="0" w:line="240" w:lineRule="auto"/>
        <w:ind w:right="-337" w:firstLine="709"/>
        <w:jc w:val="both"/>
        <w:rPr>
          <w:rFonts w:ascii="Times New Roman" w:eastAsia="Times New Roman" w:hAnsi="Times New Roman"/>
          <w:noProof/>
          <w:sz w:val="24"/>
          <w:szCs w:val="24"/>
        </w:rPr>
      </w:pPr>
    </w:p>
    <w:p w:rsidR="00A67582" w:rsidRPr="00A67582" w:rsidRDefault="00A67582" w:rsidP="00CC3187">
      <w:pPr>
        <w:spacing w:after="0" w:line="240" w:lineRule="auto"/>
        <w:ind w:right="-337" w:firstLine="709"/>
        <w:jc w:val="both"/>
        <w:rPr>
          <w:rFonts w:ascii="Times New Roman" w:eastAsia="Times New Roman" w:hAnsi="Times New Roman"/>
          <w:noProof/>
          <w:sz w:val="24"/>
          <w:szCs w:val="24"/>
        </w:rPr>
      </w:pPr>
    </w:p>
    <w:p w:rsidR="005C155B" w:rsidRDefault="005C155B" w:rsidP="003E1997">
      <w:pPr>
        <w:tabs>
          <w:tab w:val="left" w:pos="6840"/>
        </w:tabs>
        <w:spacing w:after="0" w:line="320" w:lineRule="exact"/>
        <w:ind w:firstLine="709"/>
        <w:jc w:val="both"/>
        <w:rPr>
          <w:rFonts w:ascii="TmsCyrNew" w:eastAsia="Times New Roman" w:hAnsi="TmsCyrNew"/>
          <w:b/>
          <w:noProof/>
          <w:sz w:val="24"/>
          <w:szCs w:val="24"/>
        </w:rPr>
      </w:pPr>
    </w:p>
    <w:p w:rsidR="00A67582" w:rsidRPr="003E1997" w:rsidRDefault="004A3E6F" w:rsidP="003E1997">
      <w:pPr>
        <w:tabs>
          <w:tab w:val="left" w:pos="6840"/>
        </w:tabs>
        <w:spacing w:after="0" w:line="320" w:lineRule="exact"/>
        <w:ind w:firstLine="709"/>
        <w:jc w:val="both"/>
        <w:rPr>
          <w:rFonts w:ascii="TmsCyrNew" w:eastAsia="Times New Roman" w:hAnsi="TmsCyrNew"/>
          <w:b/>
          <w:noProof/>
          <w:sz w:val="24"/>
          <w:szCs w:val="24"/>
        </w:rPr>
      </w:pPr>
      <w:r w:rsidRPr="003E1997">
        <w:rPr>
          <w:rFonts w:ascii="TmsCyrNew" w:eastAsia="Times New Roman" w:hAnsi="TmsCyrNew"/>
          <w:b/>
          <w:noProof/>
          <w:sz w:val="24"/>
          <w:szCs w:val="24"/>
        </w:rPr>
        <w:t>2</w:t>
      </w:r>
      <w:r w:rsidR="00A67582" w:rsidRPr="003E1997">
        <w:rPr>
          <w:rFonts w:ascii="TmsCyrNew" w:eastAsia="Times New Roman" w:hAnsi="TmsCyrNew"/>
          <w:b/>
          <w:noProof/>
          <w:sz w:val="24"/>
          <w:szCs w:val="24"/>
        </w:rPr>
        <w:t>. ТАКТИКО-ТЕХНИЧЕСКИ ИЗИСКВАНИЯ КЪМ ИЗДЕЛИЕТО:</w:t>
      </w:r>
    </w:p>
    <w:p w:rsidR="00A67582" w:rsidRPr="003E1997" w:rsidRDefault="004A3E6F" w:rsidP="003E1997">
      <w:pPr>
        <w:tabs>
          <w:tab w:val="left" w:pos="6840"/>
        </w:tabs>
        <w:spacing w:after="0" w:line="320" w:lineRule="exact"/>
        <w:ind w:firstLine="709"/>
        <w:jc w:val="both"/>
        <w:rPr>
          <w:rFonts w:ascii="TmsCyrNew" w:eastAsia="Times New Roman" w:hAnsi="TmsCyrNew"/>
          <w:b/>
          <w:noProof/>
          <w:sz w:val="24"/>
          <w:szCs w:val="24"/>
        </w:rPr>
      </w:pPr>
      <w:r w:rsidRPr="003E1997">
        <w:rPr>
          <w:rFonts w:ascii="TmsCyrNew" w:eastAsia="Times New Roman" w:hAnsi="TmsCyrNew"/>
          <w:b/>
          <w:noProof/>
          <w:sz w:val="24"/>
          <w:szCs w:val="24"/>
        </w:rPr>
        <w:t>2</w:t>
      </w:r>
      <w:r w:rsidR="00A67582" w:rsidRPr="003E1997">
        <w:rPr>
          <w:rFonts w:ascii="TmsCyrNew" w:eastAsia="Times New Roman" w:hAnsi="TmsCyrNew"/>
          <w:b/>
          <w:noProof/>
          <w:sz w:val="24"/>
          <w:szCs w:val="24"/>
        </w:rPr>
        <w:t>.1. Изисквания по предназначение</w:t>
      </w:r>
    </w:p>
    <w:p w:rsidR="00A67582" w:rsidRPr="003E1997" w:rsidRDefault="00A67582" w:rsidP="003E1997">
      <w:pPr>
        <w:spacing w:after="0" w:line="320" w:lineRule="exact"/>
        <w:ind w:right="-36" w:firstLine="709"/>
        <w:jc w:val="both"/>
        <w:rPr>
          <w:rFonts w:ascii="Times New Roman" w:eastAsia="Times New Roman" w:hAnsi="Times New Roman"/>
          <w:sz w:val="24"/>
          <w:szCs w:val="24"/>
          <w:lang w:val="ru-RU"/>
        </w:rPr>
      </w:pPr>
      <w:r w:rsidRPr="003E1997">
        <w:rPr>
          <w:rFonts w:ascii="Times New Roman" w:eastAsia="Times New Roman" w:hAnsi="Times New Roman"/>
          <w:sz w:val="24"/>
          <w:szCs w:val="24"/>
          <w:lang w:val="en-GB"/>
        </w:rPr>
        <w:t>Изделията са предназначени за служителите на МВР</w:t>
      </w:r>
      <w:r w:rsidRPr="003E1997">
        <w:rPr>
          <w:rFonts w:ascii="Times New Roman" w:eastAsia="Times New Roman" w:hAnsi="Times New Roman"/>
          <w:sz w:val="24"/>
          <w:szCs w:val="24"/>
        </w:rPr>
        <w:t>, които изпълняват служебните си задължения в работно и служебно облекло</w:t>
      </w:r>
      <w:r w:rsidRPr="003E1997">
        <w:rPr>
          <w:rFonts w:ascii="Times New Roman" w:eastAsia="Times New Roman" w:hAnsi="Times New Roman"/>
          <w:sz w:val="24"/>
          <w:szCs w:val="24"/>
          <w:lang w:val="en-GB"/>
        </w:rPr>
        <w:t xml:space="preserve"> и са елемент от камуфлираното униформено облекло.</w:t>
      </w:r>
    </w:p>
    <w:p w:rsidR="00A67582" w:rsidRPr="003E1997" w:rsidRDefault="004A3E6F" w:rsidP="003E1997">
      <w:pPr>
        <w:spacing w:after="0" w:line="320" w:lineRule="exact"/>
        <w:ind w:right="-628" w:firstLine="709"/>
        <w:jc w:val="both"/>
        <w:rPr>
          <w:rFonts w:ascii="Times New Roman" w:eastAsia="Times New Roman" w:hAnsi="Times New Roman"/>
          <w:b/>
          <w:sz w:val="24"/>
          <w:szCs w:val="24"/>
          <w:lang w:val="en-GB"/>
        </w:rPr>
      </w:pPr>
      <w:r w:rsidRPr="003E1997">
        <w:rPr>
          <w:rFonts w:ascii="Times New Roman" w:eastAsia="Times New Roman" w:hAnsi="Times New Roman"/>
          <w:b/>
          <w:sz w:val="24"/>
          <w:szCs w:val="24"/>
        </w:rPr>
        <w:t>2</w:t>
      </w:r>
      <w:r w:rsidR="00A67582" w:rsidRPr="003E1997">
        <w:rPr>
          <w:rFonts w:ascii="Times New Roman" w:eastAsia="Times New Roman" w:hAnsi="Times New Roman"/>
          <w:b/>
          <w:sz w:val="24"/>
          <w:szCs w:val="24"/>
          <w:lang w:val="en-GB"/>
        </w:rPr>
        <w:t>.</w:t>
      </w:r>
      <w:r w:rsidR="00275D82" w:rsidRPr="003E1997">
        <w:rPr>
          <w:rFonts w:ascii="Times New Roman" w:eastAsia="Times New Roman" w:hAnsi="Times New Roman"/>
          <w:b/>
          <w:sz w:val="24"/>
          <w:szCs w:val="24"/>
        </w:rPr>
        <w:t>2</w:t>
      </w:r>
      <w:r w:rsidR="00A67582" w:rsidRPr="003E1997">
        <w:rPr>
          <w:rFonts w:ascii="Times New Roman" w:eastAsia="Times New Roman" w:hAnsi="Times New Roman"/>
          <w:b/>
          <w:sz w:val="24"/>
          <w:szCs w:val="24"/>
          <w:lang w:val="en-GB"/>
        </w:rPr>
        <w:t>. Изисквания към конструкцията</w:t>
      </w:r>
    </w:p>
    <w:p w:rsidR="00A67582" w:rsidRPr="003E1997" w:rsidRDefault="00A67582" w:rsidP="003E1997">
      <w:pPr>
        <w:spacing w:after="0" w:line="320" w:lineRule="exact"/>
        <w:ind w:right="-36" w:firstLine="709"/>
        <w:jc w:val="both"/>
        <w:rPr>
          <w:rFonts w:ascii="Times New Roman" w:eastAsia="Times New Roman" w:hAnsi="Times New Roman"/>
          <w:sz w:val="24"/>
          <w:szCs w:val="24"/>
          <w:lang w:val="en-GB"/>
        </w:rPr>
      </w:pPr>
      <w:r w:rsidRPr="003E1997">
        <w:rPr>
          <w:rFonts w:ascii="Times New Roman" w:eastAsia="Times New Roman" w:hAnsi="Times New Roman"/>
          <w:sz w:val="24"/>
          <w:szCs w:val="24"/>
          <w:lang w:val="en-GB"/>
        </w:rPr>
        <w:t xml:space="preserve">Конструкцията на изделието </w:t>
      </w:r>
      <w:r w:rsidR="004A3E6F" w:rsidRPr="003E1997">
        <w:rPr>
          <w:rFonts w:ascii="Times New Roman" w:eastAsia="Times New Roman" w:hAnsi="Times New Roman"/>
          <w:sz w:val="24"/>
          <w:szCs w:val="24"/>
        </w:rPr>
        <w:t>ще</w:t>
      </w:r>
      <w:r w:rsidRPr="003E1997">
        <w:rPr>
          <w:rFonts w:ascii="Times New Roman" w:eastAsia="Times New Roman" w:hAnsi="Times New Roman"/>
          <w:sz w:val="24"/>
          <w:szCs w:val="24"/>
          <w:lang w:val="en-GB"/>
        </w:rPr>
        <w:t xml:space="preserve"> се разработва в 1</w:t>
      </w:r>
      <w:r w:rsidRPr="003E1997">
        <w:rPr>
          <w:rFonts w:ascii="Times New Roman" w:eastAsia="Times New Roman" w:hAnsi="Times New Roman"/>
          <w:sz w:val="24"/>
          <w:szCs w:val="24"/>
        </w:rPr>
        <w:t>1</w:t>
      </w:r>
      <w:r w:rsidRPr="003E1997">
        <w:rPr>
          <w:rFonts w:ascii="Times New Roman" w:eastAsia="Times New Roman" w:hAnsi="Times New Roman"/>
          <w:sz w:val="24"/>
          <w:szCs w:val="24"/>
          <w:lang w:val="en-GB"/>
        </w:rPr>
        <w:t xml:space="preserve"> анатомични измерения в сантиметри, отбелязани в </w:t>
      </w:r>
      <w:r w:rsidRPr="003E1997">
        <w:rPr>
          <w:rFonts w:ascii="Times New Roman" w:eastAsia="Times New Roman" w:hAnsi="Times New Roman"/>
          <w:b/>
          <w:sz w:val="24"/>
          <w:szCs w:val="24"/>
          <w:lang w:val="en-GB"/>
        </w:rPr>
        <w:t xml:space="preserve">Таблица </w:t>
      </w:r>
      <w:r w:rsidRPr="003E1997">
        <w:rPr>
          <w:rFonts w:ascii="Times New Roman" w:eastAsia="Times New Roman" w:hAnsi="Times New Roman"/>
          <w:b/>
          <w:sz w:val="24"/>
          <w:szCs w:val="24"/>
        </w:rPr>
        <w:t>1</w:t>
      </w:r>
      <w:r w:rsidRPr="003E1997">
        <w:rPr>
          <w:rFonts w:ascii="Times New Roman" w:eastAsia="Times New Roman" w:hAnsi="Times New Roman"/>
          <w:sz w:val="24"/>
          <w:szCs w:val="24"/>
          <w:lang w:val="en-GB"/>
        </w:rPr>
        <w:t xml:space="preserve">, при </w:t>
      </w:r>
      <w:r w:rsidRPr="003E1997">
        <w:rPr>
          <w:rFonts w:ascii="Times New Roman" w:eastAsia="Times New Roman" w:hAnsi="Times New Roman"/>
          <w:b/>
          <w:sz w:val="24"/>
          <w:szCs w:val="24"/>
          <w:lang w:val="en-GB"/>
        </w:rPr>
        <w:t>ръстове (Р)</w:t>
      </w:r>
      <w:r w:rsidRPr="003E1997">
        <w:rPr>
          <w:rFonts w:ascii="Times New Roman" w:eastAsia="Times New Roman" w:hAnsi="Times New Roman"/>
          <w:sz w:val="24"/>
          <w:szCs w:val="24"/>
          <w:lang w:val="en-GB"/>
        </w:rPr>
        <w:t xml:space="preserve"> от </w:t>
      </w:r>
      <w:r w:rsidRPr="003E1997">
        <w:rPr>
          <w:rFonts w:ascii="Times New Roman" w:eastAsia="Times New Roman" w:hAnsi="Times New Roman"/>
          <w:b/>
          <w:sz w:val="24"/>
          <w:szCs w:val="24"/>
          <w:lang w:val="en-GB"/>
        </w:rPr>
        <w:t xml:space="preserve">158 </w:t>
      </w:r>
      <w:r w:rsidRPr="003E1997">
        <w:rPr>
          <w:rFonts w:ascii="Times New Roman" w:eastAsia="Times New Roman" w:hAnsi="Times New Roman"/>
          <w:sz w:val="24"/>
          <w:szCs w:val="24"/>
          <w:lang w:val="en-GB"/>
        </w:rPr>
        <w:t xml:space="preserve">cm до </w:t>
      </w:r>
      <w:r w:rsidRPr="003E1997">
        <w:rPr>
          <w:rFonts w:ascii="Times New Roman" w:eastAsia="Times New Roman" w:hAnsi="Times New Roman"/>
          <w:b/>
          <w:sz w:val="24"/>
          <w:szCs w:val="24"/>
          <w:lang w:val="en-GB"/>
        </w:rPr>
        <w:t>194</w:t>
      </w:r>
      <w:r w:rsidRPr="003E1997">
        <w:rPr>
          <w:rFonts w:ascii="Times New Roman" w:eastAsia="Times New Roman" w:hAnsi="Times New Roman"/>
          <w:sz w:val="24"/>
          <w:szCs w:val="24"/>
          <w:lang w:val="en-GB"/>
        </w:rPr>
        <w:t xml:space="preserve"> cm и за </w:t>
      </w:r>
      <w:r w:rsidRPr="003E1997">
        <w:rPr>
          <w:rFonts w:ascii="Times New Roman" w:eastAsia="Times New Roman" w:hAnsi="Times New Roman"/>
          <w:b/>
          <w:sz w:val="24"/>
          <w:szCs w:val="24"/>
          <w:lang w:val="en-GB"/>
        </w:rPr>
        <w:t>обиколка на главата (О гл)</w:t>
      </w:r>
      <w:r w:rsidRPr="003E1997">
        <w:rPr>
          <w:rFonts w:ascii="Times New Roman" w:eastAsia="Times New Roman" w:hAnsi="Times New Roman"/>
          <w:sz w:val="24"/>
          <w:szCs w:val="24"/>
          <w:lang w:val="en-GB"/>
        </w:rPr>
        <w:t xml:space="preserve"> от </w:t>
      </w:r>
      <w:r w:rsidRPr="003E1997">
        <w:rPr>
          <w:rFonts w:ascii="Times New Roman" w:eastAsia="Times New Roman" w:hAnsi="Times New Roman"/>
          <w:b/>
          <w:sz w:val="24"/>
          <w:szCs w:val="24"/>
          <w:lang w:val="en-GB"/>
        </w:rPr>
        <w:t>52,0</w:t>
      </w:r>
      <w:r w:rsidRPr="003E1997">
        <w:rPr>
          <w:rFonts w:ascii="Times New Roman" w:eastAsia="Times New Roman" w:hAnsi="Times New Roman"/>
          <w:sz w:val="24"/>
          <w:szCs w:val="24"/>
          <w:lang w:val="en-GB"/>
        </w:rPr>
        <w:t xml:space="preserve"> сm до </w:t>
      </w:r>
      <w:r w:rsidRPr="003E1997">
        <w:rPr>
          <w:rFonts w:ascii="Times New Roman" w:eastAsia="Times New Roman" w:hAnsi="Times New Roman"/>
          <w:b/>
          <w:sz w:val="24"/>
          <w:szCs w:val="24"/>
          <w:lang w:val="en-GB"/>
        </w:rPr>
        <w:t>62,0</w:t>
      </w:r>
      <w:r w:rsidRPr="003E1997">
        <w:rPr>
          <w:rFonts w:ascii="Times New Roman" w:eastAsia="Times New Roman" w:hAnsi="Times New Roman"/>
          <w:sz w:val="24"/>
          <w:szCs w:val="24"/>
          <w:lang w:val="en-GB"/>
        </w:rPr>
        <w:t xml:space="preserve"> сm.</w:t>
      </w:r>
    </w:p>
    <w:p w:rsidR="00A67582" w:rsidRPr="003E1997" w:rsidRDefault="004A3E6F" w:rsidP="003E1997">
      <w:pPr>
        <w:spacing w:after="0" w:line="320" w:lineRule="exact"/>
        <w:ind w:right="-628" w:firstLine="709"/>
        <w:jc w:val="both"/>
        <w:rPr>
          <w:rFonts w:ascii="Times New Roman" w:eastAsia="Times New Roman" w:hAnsi="Times New Roman"/>
          <w:sz w:val="24"/>
          <w:szCs w:val="24"/>
        </w:rPr>
      </w:pPr>
      <w:r w:rsidRPr="003E1997">
        <w:rPr>
          <w:rFonts w:ascii="Times New Roman" w:eastAsia="Times New Roman" w:hAnsi="Times New Roman"/>
          <w:b/>
          <w:sz w:val="24"/>
          <w:szCs w:val="24"/>
        </w:rPr>
        <w:t>2</w:t>
      </w:r>
      <w:r w:rsidR="00A67582" w:rsidRPr="003E1997">
        <w:rPr>
          <w:rFonts w:ascii="Times New Roman" w:eastAsia="Times New Roman" w:hAnsi="Times New Roman"/>
          <w:b/>
          <w:sz w:val="24"/>
          <w:szCs w:val="24"/>
          <w:lang w:val="en-GB"/>
        </w:rPr>
        <w:t>.</w:t>
      </w:r>
      <w:r w:rsidR="007E502A" w:rsidRPr="003E1997">
        <w:rPr>
          <w:rFonts w:ascii="Times New Roman" w:eastAsia="Times New Roman" w:hAnsi="Times New Roman"/>
          <w:b/>
          <w:sz w:val="24"/>
          <w:szCs w:val="24"/>
        </w:rPr>
        <w:t>3</w:t>
      </w:r>
      <w:r w:rsidR="00A67582" w:rsidRPr="003E1997">
        <w:rPr>
          <w:rFonts w:ascii="Times New Roman" w:eastAsia="Times New Roman" w:hAnsi="Times New Roman"/>
          <w:b/>
          <w:sz w:val="24"/>
          <w:szCs w:val="24"/>
          <w:lang w:val="en-GB"/>
        </w:rPr>
        <w:t>. Изисквания към размерите на изделието в готов ви</w:t>
      </w:r>
      <w:r w:rsidR="00A67582" w:rsidRPr="003E1997">
        <w:rPr>
          <w:rFonts w:ascii="Times New Roman" w:eastAsia="Times New Roman" w:hAnsi="Times New Roman"/>
          <w:sz w:val="24"/>
          <w:szCs w:val="24"/>
          <w:lang w:val="en-GB"/>
        </w:rPr>
        <w:t xml:space="preserve">д </w:t>
      </w:r>
    </w:p>
    <w:p w:rsidR="00A67582" w:rsidRPr="003E1997" w:rsidRDefault="00A67582" w:rsidP="003E1997">
      <w:pPr>
        <w:spacing w:after="0" w:line="320" w:lineRule="exact"/>
        <w:ind w:right="-36" w:firstLine="709"/>
        <w:jc w:val="both"/>
        <w:rPr>
          <w:rFonts w:ascii="Times New Roman" w:eastAsia="Times New Roman" w:hAnsi="Times New Roman"/>
          <w:sz w:val="24"/>
          <w:szCs w:val="24"/>
          <w:lang w:val="en-GB"/>
        </w:rPr>
      </w:pPr>
      <w:r w:rsidRPr="003E1997">
        <w:rPr>
          <w:rFonts w:ascii="Times New Roman" w:eastAsia="Times New Roman" w:hAnsi="Times New Roman"/>
          <w:sz w:val="24"/>
          <w:szCs w:val="24"/>
          <w:lang w:val="en-GB"/>
        </w:rPr>
        <w:t>Анатомичната обиколка на главата е максималното измерение на хоризонталната обиколка на главата измерено над ушите.</w:t>
      </w:r>
    </w:p>
    <w:p w:rsidR="00A67582" w:rsidRPr="003E1997" w:rsidRDefault="00A67582" w:rsidP="003E1997">
      <w:pPr>
        <w:tabs>
          <w:tab w:val="left" w:pos="6840"/>
        </w:tabs>
        <w:spacing w:after="0" w:line="320" w:lineRule="exact"/>
        <w:ind w:firstLine="709"/>
        <w:jc w:val="both"/>
        <w:rPr>
          <w:rFonts w:ascii="TmsCyrNew" w:eastAsia="Times New Roman" w:hAnsi="TmsCyrNew"/>
          <w:noProof/>
          <w:sz w:val="24"/>
          <w:szCs w:val="24"/>
        </w:rPr>
      </w:pPr>
      <w:r w:rsidRPr="003E1997">
        <w:rPr>
          <w:rFonts w:ascii="TmsCyrNew" w:eastAsia="Times New Roman" w:hAnsi="TmsCyrNew"/>
          <w:noProof/>
          <w:sz w:val="24"/>
          <w:szCs w:val="24"/>
        </w:rPr>
        <w:t xml:space="preserve">Шапките </w:t>
      </w:r>
      <w:r w:rsidR="004A3E6F" w:rsidRPr="003E1997">
        <w:rPr>
          <w:rFonts w:ascii="TmsCyrNew" w:eastAsia="Times New Roman" w:hAnsi="TmsCyrNew"/>
          <w:noProof/>
          <w:sz w:val="24"/>
          <w:szCs w:val="24"/>
        </w:rPr>
        <w:t xml:space="preserve">ще </w:t>
      </w:r>
      <w:r w:rsidRPr="003E1997">
        <w:rPr>
          <w:rFonts w:ascii="TmsCyrNew" w:eastAsia="Times New Roman" w:hAnsi="TmsCyrNew"/>
          <w:noProof/>
          <w:sz w:val="24"/>
          <w:szCs w:val="24"/>
        </w:rPr>
        <w:t>се изработват в размери (номера), които са посочени в Таблица 1.</w:t>
      </w:r>
    </w:p>
    <w:p w:rsidR="00983844" w:rsidRDefault="00983844" w:rsidP="00CC3187">
      <w:pPr>
        <w:tabs>
          <w:tab w:val="left" w:pos="6840"/>
        </w:tabs>
        <w:spacing w:after="0" w:line="320" w:lineRule="exact"/>
        <w:ind w:firstLine="709"/>
        <w:jc w:val="both"/>
        <w:rPr>
          <w:rFonts w:ascii="TmsCyrNew" w:eastAsia="Times New Roman" w:hAnsi="TmsCyrNew"/>
          <w:noProof/>
          <w:sz w:val="24"/>
          <w:szCs w:val="24"/>
        </w:rPr>
      </w:pPr>
    </w:p>
    <w:tbl>
      <w:tblPr>
        <w:tblStyle w:val="TableGrid"/>
        <w:tblW w:w="10140" w:type="dxa"/>
        <w:tblLook w:val="04A0" w:firstRow="1" w:lastRow="0" w:firstColumn="1" w:lastColumn="0" w:noHBand="0" w:noVBand="1"/>
      </w:tblPr>
      <w:tblGrid>
        <w:gridCol w:w="1197"/>
        <w:gridCol w:w="694"/>
        <w:gridCol w:w="694"/>
        <w:gridCol w:w="693"/>
        <w:gridCol w:w="695"/>
        <w:gridCol w:w="695"/>
        <w:gridCol w:w="695"/>
        <w:gridCol w:w="694"/>
        <w:gridCol w:w="695"/>
        <w:gridCol w:w="695"/>
        <w:gridCol w:w="695"/>
        <w:gridCol w:w="666"/>
        <w:gridCol w:w="666"/>
        <w:gridCol w:w="666"/>
      </w:tblGrid>
      <w:tr w:rsidR="00983844" w:rsidTr="00983844">
        <w:tc>
          <w:tcPr>
            <w:tcW w:w="1197" w:type="dxa"/>
            <w:vAlign w:val="center"/>
          </w:tcPr>
          <w:p w:rsidR="00983844" w:rsidRPr="00983844" w:rsidRDefault="00983844" w:rsidP="00983844">
            <w:pPr>
              <w:spacing w:after="0" w:line="240" w:lineRule="auto"/>
              <w:ind w:firstLine="709"/>
              <w:jc w:val="center"/>
              <w:rPr>
                <w:rFonts w:ascii="Times New Roman" w:hAnsi="Times New Roman"/>
                <w:bCs/>
                <w:sz w:val="24"/>
                <w:szCs w:val="24"/>
                <w:lang w:val="en-GB"/>
              </w:rPr>
            </w:pPr>
            <w:r w:rsidRPr="00983844">
              <w:rPr>
                <w:rFonts w:ascii="Times New Roman" w:hAnsi="Times New Roman"/>
                <w:sz w:val="24"/>
                <w:szCs w:val="24"/>
                <w:lang w:val="en-GB"/>
              </w:rPr>
              <w:t xml:space="preserve">   Ръст (Р),cm</w:t>
            </w:r>
          </w:p>
        </w:tc>
        <w:tc>
          <w:tcPr>
            <w:tcW w:w="8943" w:type="dxa"/>
            <w:gridSpan w:val="13"/>
          </w:tcPr>
          <w:p w:rsidR="00983844" w:rsidRDefault="00983844" w:rsidP="00983844">
            <w:pPr>
              <w:tabs>
                <w:tab w:val="left" w:pos="6840"/>
              </w:tabs>
              <w:spacing w:after="0" w:line="320" w:lineRule="exact"/>
              <w:jc w:val="center"/>
              <w:rPr>
                <w:rFonts w:ascii="Times New Roman" w:hAnsi="Times New Roman"/>
                <w:noProof/>
                <w:sz w:val="20"/>
                <w:szCs w:val="20"/>
              </w:rPr>
            </w:pPr>
          </w:p>
          <w:p w:rsidR="00983844" w:rsidRPr="00983844" w:rsidRDefault="00983844" w:rsidP="00983844">
            <w:pPr>
              <w:tabs>
                <w:tab w:val="left" w:pos="6840"/>
              </w:tabs>
              <w:spacing w:after="0" w:line="320" w:lineRule="exact"/>
              <w:jc w:val="center"/>
              <w:rPr>
                <w:rFonts w:ascii="Times New Roman" w:hAnsi="Times New Roman"/>
                <w:noProof/>
                <w:sz w:val="20"/>
                <w:szCs w:val="20"/>
              </w:rPr>
            </w:pPr>
            <w:r w:rsidRPr="00983844">
              <w:rPr>
                <w:rFonts w:ascii="Times New Roman" w:hAnsi="Times New Roman"/>
                <w:noProof/>
                <w:sz w:val="20"/>
                <w:szCs w:val="20"/>
              </w:rPr>
              <w:t>158, 164, 170, 176, 182, 188, 194</w:t>
            </w:r>
          </w:p>
          <w:p w:rsidR="00983844" w:rsidRPr="00983844" w:rsidRDefault="00983844" w:rsidP="00983844">
            <w:pPr>
              <w:tabs>
                <w:tab w:val="left" w:pos="6840"/>
              </w:tabs>
              <w:spacing w:after="0" w:line="320" w:lineRule="exact"/>
              <w:jc w:val="center"/>
              <w:rPr>
                <w:rFonts w:ascii="Times New Roman" w:hAnsi="Times New Roman"/>
                <w:noProof/>
                <w:sz w:val="20"/>
                <w:szCs w:val="20"/>
              </w:rPr>
            </w:pPr>
          </w:p>
        </w:tc>
      </w:tr>
      <w:tr w:rsidR="00983844" w:rsidTr="00983844">
        <w:tc>
          <w:tcPr>
            <w:tcW w:w="1197" w:type="dxa"/>
          </w:tcPr>
          <w:p w:rsidR="00983844" w:rsidRPr="00983844" w:rsidRDefault="00983844" w:rsidP="00983844">
            <w:pPr>
              <w:tabs>
                <w:tab w:val="left" w:pos="9540"/>
              </w:tabs>
              <w:spacing w:after="0" w:line="240" w:lineRule="auto"/>
              <w:ind w:right="-343"/>
              <w:rPr>
                <w:rFonts w:ascii="Times New Roman" w:hAnsi="Times New Roman"/>
                <w:sz w:val="20"/>
                <w:szCs w:val="20"/>
                <w:lang w:val="en-GB"/>
              </w:rPr>
            </w:pPr>
            <w:r w:rsidRPr="00983844">
              <w:rPr>
                <w:rFonts w:ascii="Times New Roman" w:hAnsi="Times New Roman"/>
                <w:sz w:val="20"/>
                <w:szCs w:val="20"/>
                <w:lang w:val="en-GB"/>
              </w:rPr>
              <w:t xml:space="preserve">Обиколка на главата – </w:t>
            </w:r>
          </w:p>
          <w:p w:rsidR="00983844" w:rsidRPr="00983844" w:rsidRDefault="00983844" w:rsidP="00983844">
            <w:pPr>
              <w:tabs>
                <w:tab w:val="left" w:pos="9540"/>
              </w:tabs>
              <w:spacing w:after="0" w:line="240" w:lineRule="auto"/>
              <w:ind w:right="-343"/>
              <w:rPr>
                <w:rFonts w:ascii="Times New Roman" w:hAnsi="Times New Roman"/>
                <w:sz w:val="20"/>
                <w:szCs w:val="20"/>
                <w:lang w:val="en-GB"/>
              </w:rPr>
            </w:pPr>
            <w:r w:rsidRPr="00983844">
              <w:rPr>
                <w:rFonts w:ascii="Times New Roman" w:hAnsi="Times New Roman"/>
                <w:sz w:val="20"/>
                <w:szCs w:val="20"/>
                <w:lang w:val="en-GB"/>
              </w:rPr>
              <w:t>(О гл), cm</w:t>
            </w:r>
          </w:p>
        </w:tc>
        <w:tc>
          <w:tcPr>
            <w:tcW w:w="694"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52.00</w:t>
            </w:r>
          </w:p>
        </w:tc>
        <w:tc>
          <w:tcPr>
            <w:tcW w:w="694"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53.00</w:t>
            </w:r>
          </w:p>
        </w:tc>
        <w:tc>
          <w:tcPr>
            <w:tcW w:w="693"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54.00</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55.00</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56.00</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57.00</w:t>
            </w:r>
          </w:p>
        </w:tc>
        <w:tc>
          <w:tcPr>
            <w:tcW w:w="694"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58.00</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59.00</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60.00</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61.00</w:t>
            </w:r>
          </w:p>
        </w:tc>
        <w:tc>
          <w:tcPr>
            <w:tcW w:w="666" w:type="dxa"/>
          </w:tcPr>
          <w:p w:rsid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62.00</w:t>
            </w:r>
          </w:p>
        </w:tc>
        <w:tc>
          <w:tcPr>
            <w:tcW w:w="666" w:type="dxa"/>
          </w:tcPr>
          <w:p w:rsid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63.00</w:t>
            </w:r>
          </w:p>
        </w:tc>
        <w:tc>
          <w:tcPr>
            <w:tcW w:w="666" w:type="dxa"/>
          </w:tcPr>
          <w:p w:rsid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64.00</w:t>
            </w:r>
          </w:p>
        </w:tc>
      </w:tr>
      <w:tr w:rsidR="00983844" w:rsidTr="00983844">
        <w:tc>
          <w:tcPr>
            <w:tcW w:w="1197" w:type="dxa"/>
          </w:tcPr>
          <w:p w:rsidR="00983844" w:rsidRPr="00983844" w:rsidRDefault="00983844" w:rsidP="00983844">
            <w:pPr>
              <w:tabs>
                <w:tab w:val="left" w:pos="375"/>
                <w:tab w:val="left" w:pos="9540"/>
              </w:tabs>
              <w:spacing w:after="0" w:line="240" w:lineRule="auto"/>
              <w:ind w:right="-343" w:firstLine="33"/>
              <w:rPr>
                <w:rFonts w:ascii="Times New Roman" w:hAnsi="Times New Roman"/>
                <w:sz w:val="20"/>
                <w:szCs w:val="20"/>
                <w:lang w:val="en-GB"/>
              </w:rPr>
            </w:pPr>
            <w:r w:rsidRPr="00983844">
              <w:rPr>
                <w:rFonts w:ascii="Times New Roman" w:hAnsi="Times New Roman"/>
                <w:sz w:val="20"/>
                <w:szCs w:val="20"/>
                <w:lang w:val="en-GB"/>
              </w:rPr>
              <w:t>Размер</w:t>
            </w:r>
          </w:p>
          <w:p w:rsidR="00983844" w:rsidRPr="00983844" w:rsidRDefault="00983844" w:rsidP="00983844">
            <w:pPr>
              <w:tabs>
                <w:tab w:val="left" w:pos="9540"/>
              </w:tabs>
              <w:spacing w:after="0" w:line="240" w:lineRule="auto"/>
              <w:ind w:right="-343" w:firstLine="33"/>
              <w:rPr>
                <w:rFonts w:ascii="Times New Roman" w:hAnsi="Times New Roman"/>
                <w:sz w:val="20"/>
                <w:szCs w:val="20"/>
                <w:lang w:val="en-GB"/>
              </w:rPr>
            </w:pPr>
            <w:r w:rsidRPr="00983844">
              <w:rPr>
                <w:rFonts w:ascii="Times New Roman" w:hAnsi="Times New Roman"/>
                <w:sz w:val="20"/>
                <w:szCs w:val="20"/>
                <w:lang w:val="en-GB"/>
              </w:rPr>
              <w:t>(номер) на шапката</w:t>
            </w:r>
          </w:p>
        </w:tc>
        <w:tc>
          <w:tcPr>
            <w:tcW w:w="694"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52</w:t>
            </w:r>
          </w:p>
        </w:tc>
        <w:tc>
          <w:tcPr>
            <w:tcW w:w="694"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53</w:t>
            </w:r>
          </w:p>
        </w:tc>
        <w:tc>
          <w:tcPr>
            <w:tcW w:w="693"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54</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55</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56</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57</w:t>
            </w:r>
          </w:p>
        </w:tc>
        <w:tc>
          <w:tcPr>
            <w:tcW w:w="694"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58</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59</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60</w:t>
            </w:r>
          </w:p>
        </w:tc>
        <w:tc>
          <w:tcPr>
            <w:tcW w:w="695"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61</w:t>
            </w:r>
          </w:p>
        </w:tc>
        <w:tc>
          <w:tcPr>
            <w:tcW w:w="666"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62</w:t>
            </w:r>
          </w:p>
        </w:tc>
        <w:tc>
          <w:tcPr>
            <w:tcW w:w="666"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63</w:t>
            </w:r>
          </w:p>
        </w:tc>
        <w:tc>
          <w:tcPr>
            <w:tcW w:w="666" w:type="dxa"/>
          </w:tcPr>
          <w:p w:rsidR="00983844" w:rsidRPr="00983844" w:rsidRDefault="00983844" w:rsidP="00983844">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64</w:t>
            </w:r>
          </w:p>
        </w:tc>
      </w:tr>
    </w:tbl>
    <w:p w:rsidR="00310AD5" w:rsidRDefault="00310AD5" w:rsidP="00CC3187">
      <w:pPr>
        <w:tabs>
          <w:tab w:val="left" w:pos="6840"/>
        </w:tabs>
        <w:spacing w:after="0" w:line="240" w:lineRule="auto"/>
        <w:ind w:firstLine="709"/>
        <w:rPr>
          <w:rFonts w:ascii="TmsCyrNew" w:eastAsia="Times New Roman" w:hAnsi="TmsCyrNew"/>
          <w:b/>
          <w:noProof/>
          <w:sz w:val="24"/>
          <w:szCs w:val="24"/>
        </w:rPr>
      </w:pPr>
    </w:p>
    <w:p w:rsidR="00A67582" w:rsidRDefault="005C2273" w:rsidP="00CC3187">
      <w:pPr>
        <w:tabs>
          <w:tab w:val="left" w:pos="6840"/>
        </w:tabs>
        <w:spacing w:after="0" w:line="240" w:lineRule="auto"/>
        <w:ind w:firstLine="709"/>
        <w:rPr>
          <w:rFonts w:ascii="TmsCyrNew" w:eastAsia="Times New Roman" w:hAnsi="TmsCyrNew"/>
          <w:b/>
          <w:noProof/>
          <w:sz w:val="24"/>
          <w:szCs w:val="24"/>
        </w:rPr>
      </w:pPr>
      <w:r>
        <w:rPr>
          <w:rFonts w:ascii="TmsCyrNew" w:eastAsia="Times New Roman" w:hAnsi="TmsCyrNew"/>
          <w:b/>
          <w:noProof/>
          <w:sz w:val="24"/>
          <w:szCs w:val="24"/>
        </w:rPr>
        <w:t>2</w:t>
      </w:r>
      <w:r w:rsidR="00A67582" w:rsidRPr="00A67582">
        <w:rPr>
          <w:rFonts w:ascii="TmsCyrNew" w:eastAsia="Times New Roman" w:hAnsi="TmsCyrNew"/>
          <w:b/>
          <w:noProof/>
          <w:sz w:val="24"/>
          <w:szCs w:val="24"/>
        </w:rPr>
        <w:t>.</w:t>
      </w:r>
      <w:r w:rsidR="007E502A">
        <w:rPr>
          <w:rFonts w:ascii="TmsCyrNew" w:eastAsia="Times New Roman" w:hAnsi="TmsCyrNew"/>
          <w:b/>
          <w:noProof/>
          <w:sz w:val="24"/>
          <w:szCs w:val="24"/>
        </w:rPr>
        <w:t>4</w:t>
      </w:r>
      <w:r w:rsidR="00A67582" w:rsidRPr="00A67582">
        <w:rPr>
          <w:rFonts w:ascii="TmsCyrNew" w:eastAsia="Times New Roman" w:hAnsi="TmsCyrNew"/>
          <w:b/>
          <w:noProof/>
          <w:sz w:val="24"/>
          <w:szCs w:val="24"/>
        </w:rPr>
        <w:t>. Изисквания към материалите:</w:t>
      </w:r>
    </w:p>
    <w:p w:rsidR="005C155B" w:rsidRPr="00A67582" w:rsidRDefault="005C155B" w:rsidP="00CC3187">
      <w:pPr>
        <w:tabs>
          <w:tab w:val="left" w:pos="6840"/>
        </w:tabs>
        <w:spacing w:after="0" w:line="240" w:lineRule="auto"/>
        <w:ind w:firstLine="709"/>
        <w:rPr>
          <w:rFonts w:ascii="TmsCyrNew" w:eastAsia="Times New Roman" w:hAnsi="TmsCyrNew"/>
          <w:b/>
          <w:noProof/>
          <w:sz w:val="24"/>
          <w:szCs w:val="24"/>
        </w:rPr>
      </w:pPr>
    </w:p>
    <w:p w:rsidR="00A67582" w:rsidRPr="00A67582" w:rsidRDefault="00A67582" w:rsidP="00CC3187">
      <w:pPr>
        <w:spacing w:after="0" w:line="240" w:lineRule="auto"/>
        <w:ind w:firstLine="709"/>
        <w:jc w:val="both"/>
        <w:rPr>
          <w:rFonts w:ascii="Times New Roman" w:eastAsia="Times New Roman" w:hAnsi="Times New Roman"/>
          <w:noProof/>
          <w:sz w:val="24"/>
          <w:szCs w:val="24"/>
        </w:rPr>
      </w:pPr>
      <w:r w:rsidRPr="00A67582">
        <w:rPr>
          <w:rFonts w:ascii="Times New Roman" w:eastAsia="Times New Roman" w:hAnsi="Times New Roman"/>
          <w:noProof/>
          <w:sz w:val="24"/>
          <w:szCs w:val="24"/>
        </w:rPr>
        <w:t xml:space="preserve">     </w:t>
      </w:r>
      <w:r w:rsidRPr="00A67582">
        <w:rPr>
          <w:rFonts w:ascii="TmsCyrNew" w:eastAsia="Times New Roman" w:hAnsi="TmsCyrNew"/>
          <w:b/>
          <w:noProof/>
          <w:sz w:val="24"/>
          <w:szCs w:val="24"/>
        </w:rPr>
        <w:t>Таблица 2</w:t>
      </w:r>
      <w:r w:rsidRPr="00A67582">
        <w:rPr>
          <w:rFonts w:ascii="Times New Roman" w:eastAsia="Times New Roman" w:hAnsi="Times New Roman"/>
          <w:noProof/>
          <w:sz w:val="24"/>
          <w:szCs w:val="24"/>
        </w:rPr>
        <w:t xml:space="preserve">                                                                       </w:t>
      </w:r>
    </w:p>
    <w:tbl>
      <w:tblPr>
        <w:tblW w:w="9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04"/>
        <w:gridCol w:w="6214"/>
        <w:gridCol w:w="2339"/>
      </w:tblGrid>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w:t>
            </w:r>
          </w:p>
        </w:tc>
        <w:tc>
          <w:tcPr>
            <w:tcW w:w="6214" w:type="dxa"/>
            <w:vAlign w:val="center"/>
          </w:tcPr>
          <w:p w:rsidR="00A67582" w:rsidRPr="00A67582" w:rsidRDefault="00A67582" w:rsidP="005C2273">
            <w:pPr>
              <w:spacing w:after="0" w:line="240" w:lineRule="auto"/>
              <w:jc w:val="center"/>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Наименование</w:t>
            </w:r>
          </w:p>
        </w:tc>
        <w:tc>
          <w:tcPr>
            <w:tcW w:w="2339" w:type="dxa"/>
          </w:tcPr>
          <w:p w:rsidR="00A67582" w:rsidRPr="00A67582" w:rsidRDefault="00A67582" w:rsidP="005C2273">
            <w:pPr>
              <w:spacing w:after="0" w:line="240" w:lineRule="auto"/>
              <w:jc w:val="center"/>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Предназначение</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1</w:t>
            </w:r>
          </w:p>
        </w:tc>
        <w:tc>
          <w:tcPr>
            <w:tcW w:w="6214" w:type="dxa"/>
            <w:vAlign w:val="center"/>
          </w:tcPr>
          <w:p w:rsidR="00A67582" w:rsidRPr="00A67582" w:rsidRDefault="00A67582" w:rsidP="00CC3187">
            <w:pPr>
              <w:spacing w:after="0" w:line="240" w:lineRule="auto"/>
              <w:ind w:firstLine="709"/>
              <w:jc w:val="center"/>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2</w:t>
            </w:r>
          </w:p>
        </w:tc>
        <w:tc>
          <w:tcPr>
            <w:tcW w:w="2339" w:type="dxa"/>
          </w:tcPr>
          <w:p w:rsidR="00A67582" w:rsidRPr="00A67582" w:rsidRDefault="00A67582" w:rsidP="00CC3187">
            <w:pPr>
              <w:spacing w:after="0" w:line="240" w:lineRule="auto"/>
              <w:ind w:firstLine="709"/>
              <w:jc w:val="center"/>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3</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1</w:t>
            </w:r>
          </w:p>
        </w:tc>
        <w:tc>
          <w:tcPr>
            <w:tcW w:w="6214" w:type="dxa"/>
            <w:vAlign w:val="center"/>
          </w:tcPr>
          <w:p w:rsidR="00A67582" w:rsidRPr="00A67582" w:rsidRDefault="00A67582" w:rsidP="005C2273">
            <w:pPr>
              <w:tabs>
                <w:tab w:val="left" w:pos="6840"/>
              </w:tabs>
              <w:spacing w:after="0" w:line="240" w:lineRule="auto"/>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Основна тъкан:</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1. Количествен състав</w:t>
            </w:r>
            <w:r w:rsidRPr="00A67582">
              <w:rPr>
                <w:rFonts w:ascii="Times New Roman" w:eastAsia="Times New Roman" w:hAnsi="Times New Roman"/>
                <w:b/>
                <w:sz w:val="20"/>
                <w:szCs w:val="20"/>
                <w:lang w:val="en-US"/>
              </w:rPr>
              <w:t xml:space="preserve">, </w:t>
            </w:r>
            <w:r w:rsidRPr="00A67582">
              <w:rPr>
                <w:rFonts w:ascii="Times New Roman" w:eastAsia="Times New Roman" w:hAnsi="Times New Roman"/>
                <w:b/>
                <w:sz w:val="20"/>
                <w:szCs w:val="20"/>
                <w:lang w:val="en-GB"/>
              </w:rPr>
              <w:t>%</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ind w:left="-21"/>
              <w:rPr>
                <w:rFonts w:ascii="Times New Roman" w:eastAsia="Times New Roman" w:hAnsi="Times New Roman"/>
                <w:sz w:val="20"/>
                <w:szCs w:val="20"/>
                <w:lang w:val="en-US"/>
              </w:rPr>
            </w:pPr>
            <w:r w:rsidRPr="00A67582">
              <w:rPr>
                <w:rFonts w:ascii="Times New Roman" w:eastAsia="Times New Roman" w:hAnsi="Times New Roman"/>
                <w:sz w:val="20"/>
                <w:szCs w:val="20"/>
                <w:lang w:val="en-GB"/>
              </w:rPr>
              <w:t xml:space="preserve"> </w:t>
            </w:r>
            <w:r w:rsidRPr="00A67582">
              <w:rPr>
                <w:rFonts w:ascii="Times New Roman" w:eastAsia="Times New Roman" w:hAnsi="Times New Roman"/>
                <w:sz w:val="20"/>
                <w:szCs w:val="20"/>
                <w:lang w:val="en-US"/>
              </w:rPr>
              <w:t>(</w:t>
            </w:r>
            <w:r w:rsidRPr="00A67582">
              <w:rPr>
                <w:rFonts w:ascii="Times New Roman" w:eastAsia="Times New Roman" w:hAnsi="Times New Roman"/>
                <w:sz w:val="20"/>
                <w:szCs w:val="20"/>
                <w:lang w:val="en-GB"/>
              </w:rPr>
              <w:t>33/67</w:t>
            </w:r>
            <w:r w:rsidRPr="00A67582">
              <w:rPr>
                <w:rFonts w:ascii="Times New Roman" w:eastAsia="Times New Roman" w:hAnsi="Times New Roman"/>
                <w:sz w:val="20"/>
                <w:szCs w:val="20"/>
                <w:lang w:val="en-US"/>
              </w:rPr>
              <w:t>)</w:t>
            </w:r>
            <w:r w:rsidRPr="00A67582">
              <w:rPr>
                <w:rFonts w:ascii="Times New Roman" w:eastAsia="Times New Roman" w:hAnsi="Times New Roman"/>
                <w:sz w:val="20"/>
                <w:szCs w:val="20"/>
                <w:lang w:val="en-GB"/>
              </w:rPr>
              <w:t xml:space="preserve"> ± 3</w:t>
            </w:r>
            <w:r w:rsidRPr="00A67582">
              <w:rPr>
                <w:rFonts w:ascii="Times New Roman" w:eastAsia="Times New Roman" w:hAnsi="Times New Roman"/>
                <w:sz w:val="20"/>
                <w:szCs w:val="20"/>
                <w:lang w:val="en-US"/>
              </w:rPr>
              <w:t xml:space="preserve"> </w:t>
            </w:r>
            <w:r w:rsidRPr="00A67582">
              <w:rPr>
                <w:rFonts w:ascii="Times New Roman" w:eastAsia="Times New Roman" w:hAnsi="Times New Roman"/>
                <w:sz w:val="20"/>
                <w:szCs w:val="20"/>
                <w:lang w:val="en-GB"/>
              </w:rPr>
              <w:t>П/ПЕ</w:t>
            </w:r>
            <w:r w:rsidRPr="00A67582">
              <w:rPr>
                <w:rFonts w:ascii="Times New Roman" w:eastAsia="Times New Roman" w:hAnsi="Times New Roman"/>
                <w:sz w:val="20"/>
                <w:szCs w:val="20"/>
                <w:lang w:val="en-US"/>
              </w:rPr>
              <w:t xml:space="preserve"> </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2. Сплитка</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Кепър 2/2</w:t>
            </w:r>
          </w:p>
          <w:p w:rsidR="00A67582" w:rsidRPr="00A67582" w:rsidRDefault="00A67582" w:rsidP="005C2273">
            <w:pPr>
              <w:tabs>
                <w:tab w:val="left" w:pos="6840"/>
              </w:tabs>
              <w:spacing w:after="0" w:line="240" w:lineRule="auto"/>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3. Маса на единица площ, гр/м</w:t>
            </w:r>
            <w:r w:rsidRPr="00A67582">
              <w:rPr>
                <w:rFonts w:ascii="Times New Roman" w:eastAsia="Times New Roman" w:hAnsi="Times New Roman"/>
                <w:b/>
                <w:sz w:val="20"/>
                <w:szCs w:val="20"/>
                <w:vertAlign w:val="superscript"/>
                <w:lang w:val="en-GB"/>
              </w:rPr>
              <w:t>2</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250 ± 5%</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4. Цветове</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за фон  – цвят с приблизителен пантонен № 1</w:t>
            </w:r>
            <w:r w:rsidRPr="00A67582">
              <w:rPr>
                <w:rFonts w:ascii="Times New Roman" w:eastAsia="Times New Roman" w:hAnsi="Times New Roman"/>
                <w:sz w:val="20"/>
                <w:szCs w:val="20"/>
                <w:lang w:val="en-US"/>
              </w:rPr>
              <w:t>7-0620</w:t>
            </w:r>
            <w:r w:rsidRPr="00A67582">
              <w:rPr>
                <w:rFonts w:ascii="Times New Roman" w:eastAsia="Times New Roman" w:hAnsi="Times New Roman"/>
                <w:sz w:val="20"/>
                <w:szCs w:val="20"/>
                <w:lang w:val="en-GB"/>
              </w:rPr>
              <w:t xml:space="preserve"> ТРХ, с допустима цветна разлика мин. </w:t>
            </w:r>
            <w:r w:rsidRPr="00A67582">
              <w:rPr>
                <w:rFonts w:ascii="Times New Roman" w:eastAsia="Times New Roman" w:hAnsi="Times New Roman"/>
                <w:sz w:val="20"/>
                <w:szCs w:val="20"/>
              </w:rPr>
              <w:t>3</w:t>
            </w:r>
            <w:r w:rsidRPr="00A67582">
              <w:rPr>
                <w:rFonts w:ascii="Times New Roman" w:eastAsia="Times New Roman" w:hAnsi="Times New Roman"/>
                <w:sz w:val="20"/>
                <w:szCs w:val="20"/>
                <w:lang w:val="en-GB"/>
              </w:rPr>
              <w:t xml:space="preserve"> бал по сива скала</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зелен - приблизителен пантонен № 19-</w:t>
            </w:r>
            <w:r w:rsidRPr="00A67582">
              <w:rPr>
                <w:rFonts w:ascii="Times New Roman" w:eastAsia="Times New Roman" w:hAnsi="Times New Roman"/>
                <w:sz w:val="20"/>
                <w:szCs w:val="20"/>
                <w:lang w:val="en-US"/>
              </w:rPr>
              <w:t>6110</w:t>
            </w:r>
            <w:r w:rsidRPr="00A67582">
              <w:rPr>
                <w:rFonts w:ascii="Times New Roman" w:eastAsia="Times New Roman" w:hAnsi="Times New Roman"/>
                <w:sz w:val="20"/>
                <w:szCs w:val="20"/>
                <w:lang w:val="en-GB"/>
              </w:rPr>
              <w:t xml:space="preserve"> ТРХ, с допустима цветна разлика мин. 4 бал по сива скала</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тъмно кафяв - приблизителен пантонен № 19-</w:t>
            </w:r>
            <w:r w:rsidRPr="00A67582">
              <w:rPr>
                <w:rFonts w:ascii="Times New Roman" w:eastAsia="Times New Roman" w:hAnsi="Times New Roman"/>
                <w:sz w:val="20"/>
                <w:szCs w:val="20"/>
                <w:lang w:val="en-US"/>
              </w:rPr>
              <w:t>0915</w:t>
            </w:r>
            <w:r w:rsidRPr="00A67582">
              <w:rPr>
                <w:rFonts w:ascii="Times New Roman" w:eastAsia="Times New Roman" w:hAnsi="Times New Roman"/>
                <w:sz w:val="24"/>
                <w:szCs w:val="24"/>
                <w:lang w:val="en-GB"/>
              </w:rPr>
              <w:t xml:space="preserve"> </w:t>
            </w:r>
            <w:r w:rsidRPr="00A67582">
              <w:rPr>
                <w:rFonts w:ascii="Times New Roman" w:eastAsia="Times New Roman" w:hAnsi="Times New Roman"/>
                <w:sz w:val="20"/>
                <w:szCs w:val="20"/>
                <w:lang w:val="en-GB"/>
              </w:rPr>
              <w:t>ТРХ, с допустима цветна разлика мин. 4 бал по сива скала</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 xml:space="preserve">5. Максимална сила при опън, </w:t>
            </w:r>
            <w:r w:rsidRPr="00A67582">
              <w:rPr>
                <w:rFonts w:ascii="Times New Roman" w:eastAsia="Times New Roman" w:hAnsi="Times New Roman"/>
                <w:b/>
                <w:sz w:val="20"/>
                <w:szCs w:val="20"/>
                <w:lang w:val="en-US"/>
              </w:rPr>
              <w:t>daN</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основа - мин.</w:t>
            </w:r>
            <w:r w:rsidRPr="00A67582">
              <w:rPr>
                <w:rFonts w:ascii="Times New Roman" w:eastAsia="Times New Roman" w:hAnsi="Times New Roman"/>
                <w:sz w:val="20"/>
                <w:szCs w:val="20"/>
                <w:lang w:val="en-US"/>
              </w:rPr>
              <w:t xml:space="preserve"> </w:t>
            </w:r>
            <w:r w:rsidRPr="00A67582">
              <w:rPr>
                <w:rFonts w:ascii="Times New Roman" w:eastAsia="Times New Roman" w:hAnsi="Times New Roman"/>
                <w:sz w:val="20"/>
                <w:szCs w:val="20"/>
                <w:lang w:val="en-GB"/>
              </w:rPr>
              <w:t>1</w:t>
            </w:r>
            <w:r w:rsidRPr="00A67582">
              <w:rPr>
                <w:rFonts w:ascii="Times New Roman" w:eastAsia="Times New Roman" w:hAnsi="Times New Roman"/>
                <w:sz w:val="20"/>
                <w:szCs w:val="20"/>
                <w:lang w:val="en-US"/>
              </w:rPr>
              <w:t>8</w:t>
            </w:r>
            <w:r w:rsidRPr="00A67582">
              <w:rPr>
                <w:rFonts w:ascii="Times New Roman" w:eastAsia="Times New Roman" w:hAnsi="Times New Roman"/>
                <w:sz w:val="20"/>
                <w:szCs w:val="20"/>
                <w:lang w:val="en-GB"/>
              </w:rPr>
              <w:t>0</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 вътък - мин. </w:t>
            </w:r>
            <w:r w:rsidRPr="00A67582">
              <w:rPr>
                <w:rFonts w:ascii="Times New Roman" w:eastAsia="Times New Roman" w:hAnsi="Times New Roman"/>
                <w:sz w:val="20"/>
                <w:szCs w:val="20"/>
                <w:lang w:val="en-US"/>
              </w:rPr>
              <w:t>6</w:t>
            </w:r>
            <w:r w:rsidRPr="00A67582">
              <w:rPr>
                <w:rFonts w:ascii="Times New Roman" w:eastAsia="Times New Roman" w:hAnsi="Times New Roman"/>
                <w:sz w:val="20"/>
                <w:szCs w:val="20"/>
                <w:lang w:val="en-GB"/>
              </w:rPr>
              <w:t>0</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 xml:space="preserve">6. Изменение на размерите при пране при </w:t>
            </w:r>
            <w:r w:rsidRPr="00A67582">
              <w:rPr>
                <w:rFonts w:ascii="Times New Roman" w:eastAsia="Times New Roman" w:hAnsi="Times New Roman"/>
                <w:b/>
                <w:sz w:val="20"/>
                <w:szCs w:val="20"/>
                <w:lang w:val="ru-RU"/>
              </w:rPr>
              <w:t>4</w:t>
            </w:r>
            <w:r w:rsidRPr="00A67582">
              <w:rPr>
                <w:rFonts w:ascii="Times New Roman" w:eastAsia="Times New Roman" w:hAnsi="Times New Roman"/>
                <w:b/>
                <w:sz w:val="20"/>
                <w:szCs w:val="20"/>
                <w:lang w:val="en-GB"/>
              </w:rPr>
              <w:t>0ºС, %</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основа - макс</w:t>
            </w:r>
            <w:r w:rsidRPr="00A67582">
              <w:rPr>
                <w:rFonts w:ascii="Times New Roman" w:eastAsia="Times New Roman" w:hAnsi="Times New Roman"/>
                <w:sz w:val="20"/>
                <w:szCs w:val="20"/>
                <w:lang w:val="en-US"/>
              </w:rPr>
              <w:t>. 1</w:t>
            </w:r>
            <w:r w:rsidRPr="00A67582">
              <w:rPr>
                <w:rFonts w:ascii="Times New Roman" w:eastAsia="Times New Roman" w:hAnsi="Times New Roman"/>
                <w:sz w:val="20"/>
                <w:szCs w:val="20"/>
                <w:lang w:val="en-GB"/>
              </w:rPr>
              <w:t>,</w:t>
            </w:r>
            <w:r w:rsidRPr="00A67582">
              <w:rPr>
                <w:rFonts w:ascii="Times New Roman" w:eastAsia="Times New Roman" w:hAnsi="Times New Roman"/>
                <w:sz w:val="20"/>
                <w:szCs w:val="20"/>
                <w:lang w:val="en-US"/>
              </w:rPr>
              <w:t>5</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вътък - макс</w:t>
            </w:r>
            <w:r w:rsidRPr="00A67582">
              <w:rPr>
                <w:rFonts w:ascii="Times New Roman" w:eastAsia="Times New Roman" w:hAnsi="Times New Roman"/>
                <w:sz w:val="20"/>
                <w:szCs w:val="20"/>
                <w:lang w:val="en-US"/>
              </w:rPr>
              <w:t>. 1</w:t>
            </w:r>
            <w:r w:rsidRPr="00A67582">
              <w:rPr>
                <w:rFonts w:ascii="Times New Roman" w:eastAsia="Times New Roman" w:hAnsi="Times New Roman"/>
                <w:sz w:val="20"/>
                <w:szCs w:val="20"/>
                <w:lang w:val="en-GB"/>
              </w:rPr>
              <w:t>,</w:t>
            </w:r>
            <w:r w:rsidRPr="00A67582">
              <w:rPr>
                <w:rFonts w:ascii="Times New Roman" w:eastAsia="Times New Roman" w:hAnsi="Times New Roman"/>
                <w:sz w:val="20"/>
                <w:szCs w:val="20"/>
                <w:lang w:val="en-US"/>
              </w:rPr>
              <w:t>5</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7. Устойчивост на обагрянията, бал</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 пране при </w:t>
            </w:r>
            <w:r w:rsidRPr="00A67582">
              <w:rPr>
                <w:rFonts w:ascii="Times New Roman" w:eastAsia="Times New Roman" w:hAnsi="Times New Roman"/>
                <w:sz w:val="20"/>
                <w:szCs w:val="20"/>
                <w:lang w:val="ru-RU"/>
              </w:rPr>
              <w:t>4</w:t>
            </w:r>
            <w:r w:rsidRPr="00A67582">
              <w:rPr>
                <w:rFonts w:ascii="Times New Roman" w:eastAsia="Times New Roman" w:hAnsi="Times New Roman"/>
                <w:sz w:val="20"/>
                <w:szCs w:val="20"/>
                <w:lang w:val="en-GB"/>
              </w:rPr>
              <w:t>0ºС - мин. 4/4/4</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сухо триене - мин. 4</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мокро триене - мин. 3</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пот - мин. 4/4/4</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гладене - мин. 4-5/4-5</w:t>
            </w:r>
          </w:p>
          <w:p w:rsidR="00A67582" w:rsidRPr="00A67582" w:rsidRDefault="00A67582" w:rsidP="005C2273">
            <w:pPr>
              <w:tabs>
                <w:tab w:val="left" w:pos="6840"/>
              </w:tabs>
              <w:spacing w:after="0" w:line="240" w:lineRule="auto"/>
              <w:rPr>
                <w:rFonts w:ascii="Times New Roman" w:eastAsia="Times New Roman" w:hAnsi="Times New Roman"/>
                <w:sz w:val="20"/>
                <w:szCs w:val="20"/>
                <w:lang w:val="en-US"/>
              </w:rPr>
            </w:pPr>
            <w:r w:rsidRPr="00A67582">
              <w:rPr>
                <w:rFonts w:ascii="Times New Roman" w:eastAsia="Times New Roman" w:hAnsi="Times New Roman"/>
                <w:sz w:val="20"/>
                <w:szCs w:val="20"/>
                <w:lang w:val="en-GB"/>
              </w:rPr>
              <w:t>- светлина - мин.</w:t>
            </w:r>
            <w:r w:rsidRPr="00A67582">
              <w:rPr>
                <w:rFonts w:ascii="Times New Roman" w:eastAsia="Times New Roman" w:hAnsi="Times New Roman"/>
                <w:sz w:val="20"/>
                <w:szCs w:val="20"/>
                <w:lang w:val="en-US"/>
              </w:rPr>
              <w:t xml:space="preserve"> </w:t>
            </w:r>
            <w:r w:rsidRPr="00A67582">
              <w:rPr>
                <w:rFonts w:ascii="Times New Roman" w:eastAsia="Times New Roman" w:hAnsi="Times New Roman"/>
                <w:sz w:val="20"/>
                <w:szCs w:val="20"/>
                <w:lang w:val="en-GB"/>
              </w:rPr>
              <w:t>5</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8. Устойчивост на проникване на вода, мм воден стълб</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мин. 300</w:t>
            </w:r>
          </w:p>
          <w:p w:rsidR="00A67582" w:rsidRPr="00A67582" w:rsidRDefault="00A67582" w:rsidP="005C2273">
            <w:pPr>
              <w:tabs>
                <w:tab w:val="left" w:pos="6840"/>
              </w:tabs>
              <w:spacing w:after="0" w:line="240" w:lineRule="auto"/>
              <w:jc w:val="both"/>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9. Устойчивост</w:t>
            </w:r>
          </w:p>
          <w:p w:rsidR="00A67582" w:rsidRPr="00A67582" w:rsidRDefault="00A67582" w:rsidP="005C2273">
            <w:pPr>
              <w:tabs>
                <w:tab w:val="left" w:pos="6840"/>
              </w:tabs>
              <w:spacing w:after="0" w:line="240" w:lineRule="auto"/>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на повърхностно омокряне на тъкани, степен</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мин. 4</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10. Устойчивост на претриване, %</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макс. 1,2</w:t>
            </w:r>
          </w:p>
          <w:p w:rsidR="00A67582" w:rsidRPr="00A67582" w:rsidRDefault="00A67582" w:rsidP="005C2273">
            <w:pPr>
              <w:tabs>
                <w:tab w:val="left" w:pos="6840"/>
              </w:tabs>
              <w:spacing w:after="0" w:line="240" w:lineRule="auto"/>
              <w:jc w:val="both"/>
              <w:rPr>
                <w:rFonts w:ascii="Times New Roman" w:eastAsia="Times New Roman" w:hAnsi="Times New Roman"/>
                <w:b/>
                <w:sz w:val="20"/>
                <w:szCs w:val="20"/>
                <w:lang w:val="en-US"/>
              </w:rPr>
            </w:pPr>
            <w:r w:rsidRPr="00A67582">
              <w:rPr>
                <w:rFonts w:ascii="Times New Roman" w:eastAsia="Times New Roman" w:hAnsi="Times New Roman"/>
                <w:b/>
                <w:sz w:val="20"/>
                <w:szCs w:val="20"/>
                <w:lang w:val="en-GB"/>
              </w:rPr>
              <w:t>11. Устойчивост</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на пилингообразуване, бал</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 мин. </w:t>
            </w:r>
            <w:r w:rsidRPr="00A67582">
              <w:rPr>
                <w:rFonts w:ascii="Times New Roman" w:eastAsia="Times New Roman" w:hAnsi="Times New Roman"/>
                <w:sz w:val="20"/>
                <w:szCs w:val="20"/>
                <w:lang w:val="en-US"/>
              </w:rPr>
              <w:t xml:space="preserve">3- </w:t>
            </w:r>
            <w:r w:rsidRPr="00A67582">
              <w:rPr>
                <w:rFonts w:ascii="Times New Roman" w:eastAsia="Times New Roman" w:hAnsi="Times New Roman"/>
                <w:sz w:val="20"/>
                <w:szCs w:val="20"/>
                <w:lang w:val="en-GB"/>
              </w:rPr>
              <w:t>4</w:t>
            </w:r>
          </w:p>
          <w:p w:rsidR="00A67582" w:rsidRPr="00A67582" w:rsidRDefault="00A67582" w:rsidP="005C2273">
            <w:pPr>
              <w:tabs>
                <w:tab w:val="left" w:pos="6840"/>
              </w:tabs>
              <w:spacing w:after="0" w:line="240" w:lineRule="auto"/>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 xml:space="preserve">12. Съдържание на формалдехид, </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US"/>
              </w:rPr>
              <w:t>mg</w:t>
            </w:r>
            <w:r w:rsidRPr="00A67582">
              <w:rPr>
                <w:rFonts w:ascii="Times New Roman" w:eastAsia="Times New Roman" w:hAnsi="Times New Roman"/>
                <w:b/>
                <w:sz w:val="20"/>
                <w:szCs w:val="20"/>
                <w:lang w:val="en-GB"/>
              </w:rPr>
              <w:t>/</w:t>
            </w:r>
            <w:r w:rsidRPr="00A67582">
              <w:rPr>
                <w:rFonts w:ascii="Times New Roman" w:eastAsia="Times New Roman" w:hAnsi="Times New Roman"/>
                <w:b/>
                <w:sz w:val="20"/>
                <w:szCs w:val="20"/>
                <w:lang w:val="en-US"/>
              </w:rPr>
              <w:t>kg</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макс. 75</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 xml:space="preserve">13. </w:t>
            </w:r>
            <w:r w:rsidRPr="00A67582">
              <w:rPr>
                <w:rFonts w:ascii="Times New Roman" w:eastAsia="Times New Roman" w:hAnsi="Times New Roman"/>
                <w:b/>
                <w:sz w:val="20"/>
                <w:szCs w:val="20"/>
                <w:lang w:val="en-US"/>
              </w:rPr>
              <w:t>pH</w:t>
            </w:r>
            <w:r w:rsidRPr="00A67582">
              <w:rPr>
                <w:rFonts w:ascii="Times New Roman" w:eastAsia="Times New Roman" w:hAnsi="Times New Roman"/>
                <w:b/>
                <w:sz w:val="20"/>
                <w:szCs w:val="20"/>
                <w:lang w:val="en-GB"/>
              </w:rPr>
              <w:t xml:space="preserve"> на воден екстракт, </w:t>
            </w:r>
            <w:r w:rsidRPr="00A67582">
              <w:rPr>
                <w:rFonts w:ascii="Times New Roman" w:eastAsia="Times New Roman" w:hAnsi="Times New Roman"/>
                <w:b/>
                <w:sz w:val="20"/>
                <w:szCs w:val="20"/>
                <w:lang w:val="en-US"/>
              </w:rPr>
              <w:t>pH</w:t>
            </w:r>
            <w:r w:rsidRPr="00A67582">
              <w:rPr>
                <w:rFonts w:ascii="Times New Roman" w:eastAsia="Times New Roman" w:hAnsi="Times New Roman"/>
                <w:b/>
                <w:sz w:val="20"/>
                <w:szCs w:val="20"/>
                <w:lang w:val="en-GB"/>
              </w:rPr>
              <w:t xml:space="preserve"> единици</w:t>
            </w:r>
            <w:r w:rsidRPr="00A67582">
              <w:rPr>
                <w:rFonts w:ascii="Times New Roman" w:eastAsia="Times New Roman" w:hAnsi="Times New Roman"/>
                <w:sz w:val="20"/>
                <w:szCs w:val="20"/>
                <w:lang w:val="en-GB"/>
              </w:rPr>
              <w:t xml:space="preserve">: </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 4,8 – 7,5</w:t>
            </w:r>
          </w:p>
        </w:tc>
        <w:tc>
          <w:tcPr>
            <w:tcW w:w="2339" w:type="dxa"/>
          </w:tcPr>
          <w:p w:rsidR="00A67582" w:rsidRPr="00A67582" w:rsidRDefault="00A67582" w:rsidP="005C2273">
            <w:pPr>
              <w:spacing w:after="0" w:line="240" w:lineRule="auto"/>
              <w:rPr>
                <w:rFonts w:ascii="Times New Roman" w:eastAsia="Times New Roman" w:hAnsi="Times New Roman"/>
                <w:sz w:val="20"/>
                <w:szCs w:val="20"/>
              </w:rPr>
            </w:pPr>
            <w:r w:rsidRPr="00A67582">
              <w:rPr>
                <w:rFonts w:ascii="Times New Roman" w:eastAsia="Times New Roman" w:hAnsi="Times New Roman"/>
                <w:sz w:val="20"/>
                <w:szCs w:val="20"/>
                <w:lang w:val="en-GB"/>
              </w:rPr>
              <w:t xml:space="preserve">За основния плат на </w:t>
            </w:r>
            <w:r w:rsidRPr="00A67582">
              <w:rPr>
                <w:rFonts w:ascii="Times New Roman" w:eastAsia="Times New Roman" w:hAnsi="Times New Roman"/>
                <w:sz w:val="20"/>
                <w:szCs w:val="20"/>
              </w:rPr>
              <w:t>шапка</w:t>
            </w:r>
            <w:r w:rsidRPr="00A67582">
              <w:rPr>
                <w:rFonts w:ascii="Times New Roman" w:eastAsia="Times New Roman" w:hAnsi="Times New Roman"/>
                <w:sz w:val="20"/>
                <w:szCs w:val="20"/>
                <w:lang w:val="en-GB"/>
              </w:rPr>
              <w:t xml:space="preserve"> зим</w:t>
            </w:r>
            <w:r w:rsidRPr="00A67582">
              <w:rPr>
                <w:rFonts w:ascii="Times New Roman" w:eastAsia="Times New Roman" w:hAnsi="Times New Roman"/>
                <w:sz w:val="20"/>
                <w:szCs w:val="20"/>
              </w:rPr>
              <w:t>на</w:t>
            </w:r>
            <w:r w:rsidRPr="00A67582">
              <w:rPr>
                <w:rFonts w:ascii="Times New Roman" w:eastAsia="Times New Roman" w:hAnsi="Times New Roman"/>
                <w:sz w:val="20"/>
                <w:szCs w:val="20"/>
                <w:lang w:val="en-GB"/>
              </w:rPr>
              <w:t xml:space="preserve"> камуфлиран</w:t>
            </w:r>
            <w:r w:rsidRPr="00A67582">
              <w:rPr>
                <w:rFonts w:ascii="Times New Roman" w:eastAsia="Times New Roman" w:hAnsi="Times New Roman"/>
                <w:sz w:val="20"/>
                <w:szCs w:val="20"/>
              </w:rPr>
              <w:t>а</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2</w:t>
            </w:r>
          </w:p>
        </w:tc>
        <w:tc>
          <w:tcPr>
            <w:tcW w:w="6214" w:type="dxa"/>
            <w:vAlign w:val="center"/>
          </w:tcPr>
          <w:p w:rsidR="00A67582" w:rsidRPr="00A67582" w:rsidRDefault="00A67582" w:rsidP="005C2273">
            <w:pPr>
              <w:tabs>
                <w:tab w:val="left" w:pos="6840"/>
              </w:tabs>
              <w:spacing w:after="0" w:line="240" w:lineRule="auto"/>
              <w:jc w:val="both"/>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Хастар</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1. Количествен състав, %</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US"/>
              </w:rPr>
              <w:t>(</w:t>
            </w:r>
            <w:r w:rsidRPr="00A67582">
              <w:rPr>
                <w:rFonts w:ascii="Times New Roman" w:eastAsia="Times New Roman" w:hAnsi="Times New Roman"/>
                <w:sz w:val="20"/>
                <w:szCs w:val="20"/>
                <w:lang w:val="en-GB"/>
              </w:rPr>
              <w:t>80/20</w:t>
            </w:r>
            <w:r w:rsidRPr="00A67582">
              <w:rPr>
                <w:rFonts w:ascii="Times New Roman" w:eastAsia="Times New Roman" w:hAnsi="Times New Roman"/>
                <w:sz w:val="20"/>
                <w:szCs w:val="20"/>
                <w:lang w:val="en-US"/>
              </w:rPr>
              <w:t>)</w:t>
            </w:r>
            <w:r w:rsidRPr="00A67582">
              <w:rPr>
                <w:rFonts w:ascii="Times New Roman" w:eastAsia="Times New Roman" w:hAnsi="Times New Roman"/>
                <w:sz w:val="20"/>
                <w:szCs w:val="20"/>
                <w:lang w:val="en-GB"/>
              </w:rPr>
              <w:t xml:space="preserve"> ± 5</w:t>
            </w:r>
            <w:r w:rsidRPr="00A67582">
              <w:rPr>
                <w:rFonts w:ascii="Times New Roman" w:eastAsia="Times New Roman" w:hAnsi="Times New Roman"/>
                <w:sz w:val="20"/>
                <w:szCs w:val="20"/>
                <w:lang w:val="en-US"/>
              </w:rPr>
              <w:t xml:space="preserve"> </w:t>
            </w:r>
            <w:r w:rsidRPr="00A67582">
              <w:rPr>
                <w:rFonts w:ascii="Times New Roman" w:eastAsia="Times New Roman" w:hAnsi="Times New Roman"/>
                <w:sz w:val="20"/>
                <w:szCs w:val="20"/>
                <w:lang w:val="en-GB"/>
              </w:rPr>
              <w:t>П/ПЕ</w:t>
            </w:r>
            <w:r w:rsidRPr="00A67582">
              <w:rPr>
                <w:rFonts w:ascii="Times New Roman" w:eastAsia="Times New Roman" w:hAnsi="Times New Roman"/>
                <w:sz w:val="20"/>
                <w:szCs w:val="20"/>
                <w:lang w:val="en-US"/>
              </w:rPr>
              <w:t xml:space="preserve"> </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2. Сплитка</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Лито</w:t>
            </w:r>
          </w:p>
          <w:p w:rsidR="00A67582" w:rsidRPr="00A67582" w:rsidRDefault="00A67582" w:rsidP="005C2273">
            <w:pPr>
              <w:tabs>
                <w:tab w:val="left" w:pos="6840"/>
              </w:tabs>
              <w:spacing w:after="0" w:line="240" w:lineRule="auto"/>
              <w:jc w:val="both"/>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3. Маса на единица площ, гр/м</w:t>
            </w:r>
            <w:r w:rsidRPr="00A67582">
              <w:rPr>
                <w:rFonts w:ascii="Times New Roman" w:eastAsia="Times New Roman" w:hAnsi="Times New Roman"/>
                <w:b/>
                <w:sz w:val="20"/>
                <w:szCs w:val="20"/>
                <w:vertAlign w:val="superscript"/>
                <w:lang w:val="en-GB"/>
              </w:rPr>
              <w:t>2</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1</w:t>
            </w:r>
            <w:r w:rsidRPr="00A67582">
              <w:rPr>
                <w:rFonts w:ascii="Times New Roman" w:eastAsia="Times New Roman" w:hAnsi="Times New Roman"/>
                <w:sz w:val="20"/>
                <w:szCs w:val="20"/>
                <w:lang w:val="en-US"/>
              </w:rPr>
              <w:t>20</w:t>
            </w:r>
            <w:r w:rsidRPr="00A67582">
              <w:rPr>
                <w:rFonts w:ascii="Times New Roman" w:eastAsia="Times New Roman" w:hAnsi="Times New Roman"/>
                <w:sz w:val="20"/>
                <w:szCs w:val="20"/>
                <w:lang w:val="en-GB"/>
              </w:rPr>
              <w:t xml:space="preserve"> ± 5 %</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4. Цвят</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-тон в тон с цвета определен за фон</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 xml:space="preserve">5. Максимална сила при опън, </w:t>
            </w:r>
            <w:r w:rsidRPr="00A67582">
              <w:rPr>
                <w:rFonts w:ascii="Times New Roman" w:eastAsia="Times New Roman" w:hAnsi="Times New Roman"/>
                <w:b/>
                <w:sz w:val="20"/>
                <w:szCs w:val="20"/>
                <w:lang w:val="en-US"/>
              </w:rPr>
              <w:t>daN</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основа - мин.</w:t>
            </w:r>
            <w:r w:rsidRPr="00A67582">
              <w:rPr>
                <w:rFonts w:ascii="Times New Roman" w:eastAsia="Times New Roman" w:hAnsi="Times New Roman"/>
                <w:sz w:val="20"/>
                <w:szCs w:val="20"/>
                <w:lang w:val="en-US"/>
              </w:rPr>
              <w:t xml:space="preserve"> </w:t>
            </w:r>
            <w:r w:rsidRPr="00A67582">
              <w:rPr>
                <w:rFonts w:ascii="Times New Roman" w:eastAsia="Times New Roman" w:hAnsi="Times New Roman"/>
                <w:sz w:val="20"/>
                <w:szCs w:val="20"/>
                <w:lang w:val="en-GB"/>
              </w:rPr>
              <w:t>25</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вътък - мин. 25</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 xml:space="preserve">6. Изменение на размерите при пране при </w:t>
            </w:r>
            <w:r w:rsidRPr="00A67582">
              <w:rPr>
                <w:rFonts w:ascii="Times New Roman" w:eastAsia="Times New Roman" w:hAnsi="Times New Roman"/>
                <w:b/>
                <w:sz w:val="20"/>
                <w:szCs w:val="20"/>
                <w:lang w:val="ru-RU"/>
              </w:rPr>
              <w:t>4</w:t>
            </w:r>
            <w:r w:rsidRPr="00A67582">
              <w:rPr>
                <w:rFonts w:ascii="Times New Roman" w:eastAsia="Times New Roman" w:hAnsi="Times New Roman"/>
                <w:b/>
                <w:sz w:val="20"/>
                <w:szCs w:val="20"/>
                <w:lang w:val="en-GB"/>
              </w:rPr>
              <w:t>0ºС, %</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основа - макс</w:t>
            </w:r>
            <w:r w:rsidRPr="00A67582">
              <w:rPr>
                <w:rFonts w:ascii="Times New Roman" w:eastAsia="Times New Roman" w:hAnsi="Times New Roman"/>
                <w:sz w:val="20"/>
                <w:szCs w:val="20"/>
                <w:lang w:val="en-US"/>
              </w:rPr>
              <w:t>. 1</w:t>
            </w:r>
            <w:r w:rsidRPr="00A67582">
              <w:rPr>
                <w:rFonts w:ascii="Times New Roman" w:eastAsia="Times New Roman" w:hAnsi="Times New Roman"/>
                <w:sz w:val="20"/>
                <w:szCs w:val="20"/>
                <w:lang w:val="en-GB"/>
              </w:rPr>
              <w:t>.5</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вътък - макс</w:t>
            </w:r>
            <w:r w:rsidRPr="00A67582">
              <w:rPr>
                <w:rFonts w:ascii="Times New Roman" w:eastAsia="Times New Roman" w:hAnsi="Times New Roman"/>
                <w:sz w:val="20"/>
                <w:szCs w:val="20"/>
                <w:lang w:val="en-US"/>
              </w:rPr>
              <w:t>. 1</w:t>
            </w:r>
            <w:r w:rsidRPr="00A67582">
              <w:rPr>
                <w:rFonts w:ascii="Times New Roman" w:eastAsia="Times New Roman" w:hAnsi="Times New Roman"/>
                <w:sz w:val="20"/>
                <w:szCs w:val="20"/>
                <w:lang w:val="en-GB"/>
              </w:rPr>
              <w:t>.5</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US"/>
              </w:rPr>
            </w:pPr>
            <w:r w:rsidRPr="00A67582">
              <w:rPr>
                <w:rFonts w:ascii="Times New Roman" w:eastAsia="Times New Roman" w:hAnsi="Times New Roman"/>
                <w:b/>
                <w:sz w:val="20"/>
                <w:szCs w:val="20"/>
                <w:lang w:val="en-GB"/>
              </w:rPr>
              <w:t>7. Устойчивост на обагрянията, бал</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 пране при </w:t>
            </w:r>
            <w:r w:rsidRPr="00A67582">
              <w:rPr>
                <w:rFonts w:ascii="Times New Roman" w:eastAsia="Times New Roman" w:hAnsi="Times New Roman"/>
                <w:sz w:val="20"/>
                <w:szCs w:val="20"/>
                <w:lang w:val="ru-RU"/>
              </w:rPr>
              <w:t>4</w:t>
            </w:r>
            <w:r w:rsidRPr="00A67582">
              <w:rPr>
                <w:rFonts w:ascii="Times New Roman" w:eastAsia="Times New Roman" w:hAnsi="Times New Roman"/>
                <w:sz w:val="20"/>
                <w:szCs w:val="20"/>
                <w:lang w:val="en-GB"/>
              </w:rPr>
              <w:t>0ºС - мин. 3-4</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сухо триене - мин. 3-4</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 мокро триене - мин. </w:t>
            </w:r>
            <w:r w:rsidRPr="00A67582">
              <w:rPr>
                <w:rFonts w:ascii="Times New Roman" w:eastAsia="Times New Roman" w:hAnsi="Times New Roman"/>
                <w:sz w:val="20"/>
                <w:szCs w:val="20"/>
                <w:lang w:val="en-US"/>
              </w:rPr>
              <w:t>3</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пот - мин. 4</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гладене - мин. 4</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светлина - мин. 4-5</w:t>
            </w:r>
          </w:p>
          <w:p w:rsidR="00A67582" w:rsidRPr="00A67582" w:rsidRDefault="00A67582" w:rsidP="005C2273">
            <w:pPr>
              <w:tabs>
                <w:tab w:val="left" w:pos="6840"/>
              </w:tabs>
              <w:spacing w:after="0" w:line="240" w:lineRule="auto"/>
              <w:jc w:val="both"/>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 xml:space="preserve">8. Съдържание на формалдехид, </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US"/>
              </w:rPr>
              <w:t>mg</w:t>
            </w:r>
            <w:r w:rsidRPr="00A67582">
              <w:rPr>
                <w:rFonts w:ascii="Times New Roman" w:eastAsia="Times New Roman" w:hAnsi="Times New Roman"/>
                <w:b/>
                <w:sz w:val="20"/>
                <w:szCs w:val="20"/>
                <w:lang w:val="en-GB"/>
              </w:rPr>
              <w:t>/</w:t>
            </w:r>
            <w:r w:rsidRPr="00A67582">
              <w:rPr>
                <w:rFonts w:ascii="Times New Roman" w:eastAsia="Times New Roman" w:hAnsi="Times New Roman"/>
                <w:b/>
                <w:sz w:val="20"/>
                <w:szCs w:val="20"/>
                <w:lang w:val="en-US"/>
              </w:rPr>
              <w:t>kg</w:t>
            </w:r>
            <w:r w:rsidRPr="00A67582">
              <w:rPr>
                <w:rFonts w:ascii="Times New Roman" w:eastAsia="Times New Roman" w:hAnsi="Times New Roman"/>
                <w:sz w:val="20"/>
                <w:szCs w:val="20"/>
                <w:lang w:val="en-GB"/>
              </w:rPr>
              <w:t>:</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макс. 75</w:t>
            </w:r>
          </w:p>
          <w:p w:rsidR="00A67582" w:rsidRPr="00A67582" w:rsidRDefault="00A67582" w:rsidP="005C2273">
            <w:pPr>
              <w:tabs>
                <w:tab w:val="left" w:pos="6840"/>
              </w:tabs>
              <w:spacing w:after="0" w:line="240" w:lineRule="auto"/>
              <w:jc w:val="both"/>
              <w:rPr>
                <w:rFonts w:ascii="Times New Roman" w:eastAsia="Times New Roman" w:hAnsi="Times New Roman"/>
                <w:sz w:val="20"/>
                <w:szCs w:val="20"/>
                <w:lang w:val="en-GB"/>
              </w:rPr>
            </w:pPr>
            <w:r w:rsidRPr="00A67582">
              <w:rPr>
                <w:rFonts w:ascii="Times New Roman" w:eastAsia="Times New Roman" w:hAnsi="Times New Roman"/>
                <w:b/>
                <w:sz w:val="20"/>
                <w:szCs w:val="20"/>
                <w:lang w:val="en-GB"/>
              </w:rPr>
              <w:t xml:space="preserve">9. </w:t>
            </w:r>
            <w:r w:rsidRPr="00A67582">
              <w:rPr>
                <w:rFonts w:ascii="Times New Roman" w:eastAsia="Times New Roman" w:hAnsi="Times New Roman"/>
                <w:b/>
                <w:sz w:val="20"/>
                <w:szCs w:val="20"/>
                <w:lang w:val="en-US"/>
              </w:rPr>
              <w:t>pH</w:t>
            </w:r>
            <w:r w:rsidRPr="00A67582">
              <w:rPr>
                <w:rFonts w:ascii="Times New Roman" w:eastAsia="Times New Roman" w:hAnsi="Times New Roman"/>
                <w:b/>
                <w:sz w:val="20"/>
                <w:szCs w:val="20"/>
                <w:lang w:val="en-GB"/>
              </w:rPr>
              <w:t xml:space="preserve"> на воден екстракт, </w:t>
            </w:r>
            <w:r w:rsidRPr="00A67582">
              <w:rPr>
                <w:rFonts w:ascii="Times New Roman" w:eastAsia="Times New Roman" w:hAnsi="Times New Roman"/>
                <w:b/>
                <w:sz w:val="20"/>
                <w:szCs w:val="20"/>
                <w:lang w:val="en-US"/>
              </w:rPr>
              <w:t>pH</w:t>
            </w:r>
            <w:r w:rsidRPr="00A67582">
              <w:rPr>
                <w:rFonts w:ascii="Times New Roman" w:eastAsia="Times New Roman" w:hAnsi="Times New Roman"/>
                <w:b/>
                <w:sz w:val="20"/>
                <w:szCs w:val="20"/>
                <w:lang w:val="en-GB"/>
              </w:rPr>
              <w:t xml:space="preserve"> единици</w:t>
            </w:r>
            <w:r w:rsidRPr="00A67582">
              <w:rPr>
                <w:rFonts w:ascii="Times New Roman" w:eastAsia="Times New Roman" w:hAnsi="Times New Roman"/>
                <w:sz w:val="20"/>
                <w:szCs w:val="20"/>
                <w:lang w:val="en-GB"/>
              </w:rPr>
              <w:t>:</w:t>
            </w:r>
          </w:p>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 4,8 – 7,5</w:t>
            </w:r>
          </w:p>
        </w:tc>
        <w:tc>
          <w:tcPr>
            <w:tcW w:w="2339" w:type="dxa"/>
          </w:tcPr>
          <w:p w:rsidR="00A67582" w:rsidRPr="00A67582" w:rsidRDefault="00A67582" w:rsidP="005C2273">
            <w:pPr>
              <w:spacing w:after="0" w:line="240" w:lineRule="auto"/>
              <w:rPr>
                <w:rFonts w:ascii="Times New Roman" w:eastAsia="Times New Roman" w:hAnsi="Times New Roman"/>
                <w:sz w:val="20"/>
                <w:szCs w:val="20"/>
                <w:highlight w:val="yellow"/>
                <w:lang w:val="en-GB"/>
              </w:rPr>
            </w:pPr>
            <w:r w:rsidRPr="00A67582">
              <w:rPr>
                <w:rFonts w:ascii="Times New Roman" w:eastAsia="Times New Roman" w:hAnsi="Times New Roman"/>
                <w:sz w:val="20"/>
                <w:szCs w:val="20"/>
                <w:lang w:val="en-GB"/>
              </w:rPr>
              <w:t>За хастара</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rPr>
            </w:pPr>
            <w:r w:rsidRPr="00A67582">
              <w:rPr>
                <w:rFonts w:ascii="Times New Roman" w:eastAsia="Times New Roman" w:hAnsi="Times New Roman"/>
                <w:sz w:val="20"/>
                <w:szCs w:val="20"/>
              </w:rPr>
              <w:t>3</w:t>
            </w:r>
          </w:p>
        </w:tc>
        <w:tc>
          <w:tcPr>
            <w:tcW w:w="6214" w:type="dxa"/>
            <w:vAlign w:val="center"/>
          </w:tcPr>
          <w:p w:rsidR="00A67582" w:rsidRPr="00A67582" w:rsidRDefault="00A67582" w:rsidP="005C2273">
            <w:pPr>
              <w:tabs>
                <w:tab w:val="left" w:pos="6840"/>
              </w:tabs>
              <w:spacing w:after="0" w:line="240" w:lineRule="auto"/>
              <w:jc w:val="both"/>
              <w:rPr>
                <w:rFonts w:ascii="Times New Roman" w:eastAsia="Times New Roman" w:hAnsi="Times New Roman"/>
                <w:b/>
                <w:sz w:val="20"/>
                <w:szCs w:val="20"/>
                <w:lang w:val="en-GB"/>
              </w:rPr>
            </w:pPr>
            <w:r w:rsidRPr="00A67582">
              <w:rPr>
                <w:rFonts w:ascii="Times New Roman" w:eastAsia="Times New Roman" w:hAnsi="Times New Roman"/>
                <w:b/>
                <w:sz w:val="20"/>
                <w:szCs w:val="20"/>
                <w:lang w:val="en-GB"/>
              </w:rPr>
              <w:t>Вата:</w:t>
            </w:r>
          </w:p>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маса на единица площ: 80</w:t>
            </w:r>
            <w:r w:rsidRPr="00A67582">
              <w:rPr>
                <w:rFonts w:ascii="Times New Roman" w:eastAsia="Times New Roman" w:hAnsi="Times New Roman"/>
                <w:sz w:val="20"/>
                <w:szCs w:val="20"/>
                <w:lang w:val="en-US"/>
              </w:rPr>
              <w:t xml:space="preserve"> </w:t>
            </w:r>
            <w:r w:rsidRPr="00A67582">
              <w:rPr>
                <w:rFonts w:ascii="Times New Roman" w:eastAsia="Times New Roman" w:hAnsi="Times New Roman"/>
                <w:sz w:val="20"/>
                <w:szCs w:val="20"/>
                <w:lang w:val="en-GB"/>
              </w:rPr>
              <w:t>±</w:t>
            </w:r>
            <w:r w:rsidRPr="00A67582">
              <w:rPr>
                <w:rFonts w:ascii="Times New Roman" w:eastAsia="Times New Roman" w:hAnsi="Times New Roman"/>
                <w:sz w:val="20"/>
                <w:szCs w:val="20"/>
                <w:lang w:val="en-US"/>
              </w:rPr>
              <w:t xml:space="preserve"> 10% </w:t>
            </w:r>
            <w:r w:rsidRPr="00A67582">
              <w:rPr>
                <w:rFonts w:ascii="Times New Roman" w:eastAsia="Times New Roman" w:hAnsi="Times New Roman"/>
                <w:sz w:val="20"/>
                <w:szCs w:val="20"/>
                <w:lang w:val="en-GB"/>
              </w:rPr>
              <w:t xml:space="preserve"> гр/м</w:t>
            </w:r>
            <w:r w:rsidRPr="00A67582">
              <w:rPr>
                <w:rFonts w:ascii="Times New Roman" w:eastAsia="Times New Roman" w:hAnsi="Times New Roman"/>
                <w:sz w:val="20"/>
                <w:szCs w:val="20"/>
                <w:vertAlign w:val="superscript"/>
                <w:lang w:val="en-GB"/>
              </w:rPr>
              <w:t>2</w:t>
            </w:r>
          </w:p>
        </w:tc>
        <w:tc>
          <w:tcPr>
            <w:tcW w:w="2339" w:type="dxa"/>
          </w:tcPr>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sz w:val="20"/>
                <w:szCs w:val="20"/>
                <w:lang w:val="en-GB"/>
              </w:rPr>
              <w:t xml:space="preserve">За </w:t>
            </w:r>
            <w:r w:rsidRPr="00A67582">
              <w:rPr>
                <w:rFonts w:ascii="Times New Roman" w:eastAsia="Times New Roman" w:hAnsi="Times New Roman"/>
                <w:sz w:val="20"/>
                <w:szCs w:val="20"/>
              </w:rPr>
              <w:t>капитониране на хастара на шапката и за защитната платка</w:t>
            </w:r>
            <w:r w:rsidRPr="00A67582">
              <w:rPr>
                <w:rFonts w:ascii="Times New Roman" w:eastAsia="Times New Roman" w:hAnsi="Times New Roman"/>
                <w:sz w:val="20"/>
                <w:szCs w:val="20"/>
                <w:lang w:val="en-GB"/>
              </w:rPr>
              <w:t xml:space="preserve">  </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rPr>
            </w:pPr>
            <w:r w:rsidRPr="00A67582">
              <w:rPr>
                <w:rFonts w:ascii="Times New Roman" w:eastAsia="Times New Roman" w:hAnsi="Times New Roman"/>
                <w:sz w:val="20"/>
                <w:szCs w:val="20"/>
              </w:rPr>
              <w:t>4</w:t>
            </w:r>
          </w:p>
        </w:tc>
        <w:tc>
          <w:tcPr>
            <w:tcW w:w="6214" w:type="dxa"/>
            <w:vAlign w:val="center"/>
          </w:tcPr>
          <w:p w:rsidR="00A67582" w:rsidRPr="00A67582" w:rsidRDefault="00A67582" w:rsidP="005C2273">
            <w:pPr>
              <w:tabs>
                <w:tab w:val="left" w:pos="6840"/>
              </w:tabs>
              <w:spacing w:after="0" w:line="240" w:lineRule="auto"/>
              <w:jc w:val="both"/>
              <w:rPr>
                <w:rFonts w:ascii="Times New Roman" w:eastAsia="Times New Roman" w:hAnsi="Times New Roman"/>
                <w:b/>
                <w:sz w:val="20"/>
                <w:szCs w:val="20"/>
                <w:lang w:val="en-GB"/>
              </w:rPr>
            </w:pPr>
            <w:r w:rsidRPr="00A67582">
              <w:rPr>
                <w:rFonts w:ascii="Times New Roman" w:eastAsia="Times New Roman" w:hAnsi="Times New Roman"/>
                <w:b/>
                <w:sz w:val="20"/>
                <w:szCs w:val="20"/>
              </w:rPr>
              <w:t>Велкро черно</w:t>
            </w:r>
            <w:r w:rsidRPr="00A67582">
              <w:rPr>
                <w:rFonts w:ascii="Times New Roman" w:eastAsia="Times New Roman" w:hAnsi="Times New Roman"/>
                <w:b/>
                <w:sz w:val="20"/>
                <w:szCs w:val="20"/>
                <w:lang w:val="en-GB"/>
              </w:rPr>
              <w:t>:</w:t>
            </w:r>
          </w:p>
          <w:p w:rsidR="00A67582" w:rsidRPr="00A67582" w:rsidRDefault="00A67582" w:rsidP="005C2273">
            <w:pPr>
              <w:tabs>
                <w:tab w:val="left" w:pos="6840"/>
              </w:tabs>
              <w:spacing w:after="0" w:line="240" w:lineRule="auto"/>
              <w:rPr>
                <w:rFonts w:ascii="Times New Roman" w:eastAsia="Times New Roman" w:hAnsi="Times New Roman"/>
                <w:sz w:val="20"/>
                <w:szCs w:val="20"/>
                <w:lang w:val="en-US"/>
              </w:rPr>
            </w:pPr>
            <w:r w:rsidRPr="00A67582">
              <w:rPr>
                <w:rFonts w:ascii="Times New Roman" w:eastAsia="Times New Roman" w:hAnsi="Times New Roman"/>
                <w:sz w:val="20"/>
                <w:szCs w:val="20"/>
                <w:lang w:val="en-GB"/>
              </w:rPr>
              <w:t xml:space="preserve"> - </w:t>
            </w:r>
            <w:r w:rsidRPr="00A67582">
              <w:rPr>
                <w:rFonts w:ascii="Times New Roman" w:eastAsia="Times New Roman" w:hAnsi="Times New Roman"/>
                <w:sz w:val="20"/>
                <w:szCs w:val="20"/>
              </w:rPr>
              <w:t xml:space="preserve">широчина – 2 </w:t>
            </w:r>
            <w:r w:rsidRPr="00A67582">
              <w:rPr>
                <w:rFonts w:ascii="Times New Roman" w:eastAsia="Times New Roman" w:hAnsi="Times New Roman"/>
                <w:sz w:val="20"/>
                <w:szCs w:val="20"/>
                <w:lang w:val="en-US"/>
              </w:rPr>
              <w:t>cm</w:t>
            </w:r>
          </w:p>
        </w:tc>
        <w:tc>
          <w:tcPr>
            <w:tcW w:w="2339" w:type="dxa"/>
          </w:tcPr>
          <w:p w:rsidR="00A67582" w:rsidRPr="00A67582" w:rsidRDefault="00A67582" w:rsidP="005C2273">
            <w:pPr>
              <w:spacing w:after="0" w:line="240" w:lineRule="auto"/>
              <w:rPr>
                <w:rFonts w:ascii="Times New Roman" w:eastAsia="Times New Roman" w:hAnsi="Times New Roman"/>
                <w:sz w:val="20"/>
                <w:szCs w:val="20"/>
              </w:rPr>
            </w:pPr>
            <w:r w:rsidRPr="00A67582">
              <w:rPr>
                <w:rFonts w:ascii="Times New Roman" w:eastAsia="Times New Roman" w:hAnsi="Times New Roman"/>
                <w:noProof/>
                <w:sz w:val="20"/>
                <w:szCs w:val="20"/>
              </w:rPr>
              <w:t>В центъра отзад  и отстрани на платката за защита на ушите</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rPr>
            </w:pPr>
            <w:r w:rsidRPr="00A67582">
              <w:rPr>
                <w:rFonts w:ascii="Times New Roman" w:eastAsia="Times New Roman" w:hAnsi="Times New Roman"/>
                <w:sz w:val="20"/>
                <w:szCs w:val="20"/>
              </w:rPr>
              <w:t>5</w:t>
            </w:r>
          </w:p>
        </w:tc>
        <w:tc>
          <w:tcPr>
            <w:tcW w:w="6214" w:type="dxa"/>
            <w:vAlign w:val="center"/>
          </w:tcPr>
          <w:p w:rsidR="00A67582" w:rsidRPr="00A67582" w:rsidRDefault="00A67582" w:rsidP="005C2273">
            <w:pPr>
              <w:spacing w:after="0" w:line="240" w:lineRule="auto"/>
              <w:rPr>
                <w:rFonts w:ascii="Times New Roman" w:eastAsia="Times New Roman" w:hAnsi="Times New Roman"/>
                <w:sz w:val="20"/>
                <w:szCs w:val="20"/>
              </w:rPr>
            </w:pPr>
            <w:r w:rsidRPr="00A67582">
              <w:rPr>
                <w:rFonts w:ascii="Times New Roman" w:eastAsia="Times New Roman" w:hAnsi="Times New Roman"/>
                <w:b/>
                <w:sz w:val="20"/>
                <w:szCs w:val="20"/>
                <w:lang w:val="en-GB"/>
              </w:rPr>
              <w:t>Подлепващ материал</w:t>
            </w:r>
            <w:r w:rsidRPr="00A67582">
              <w:rPr>
                <w:rFonts w:ascii="Times New Roman" w:eastAsia="Times New Roman" w:hAnsi="Times New Roman"/>
                <w:b/>
                <w:sz w:val="20"/>
                <w:szCs w:val="20"/>
              </w:rPr>
              <w:t xml:space="preserve"> - ризол</w:t>
            </w:r>
          </w:p>
        </w:tc>
        <w:tc>
          <w:tcPr>
            <w:tcW w:w="2339" w:type="dxa"/>
          </w:tcPr>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За подсилване на начелника</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rPr>
            </w:pPr>
            <w:r w:rsidRPr="00A67582">
              <w:rPr>
                <w:rFonts w:ascii="Times New Roman" w:eastAsia="Times New Roman" w:hAnsi="Times New Roman"/>
                <w:sz w:val="20"/>
                <w:szCs w:val="20"/>
              </w:rPr>
              <w:t>6</w:t>
            </w:r>
          </w:p>
        </w:tc>
        <w:tc>
          <w:tcPr>
            <w:tcW w:w="6214" w:type="dxa"/>
            <w:vAlign w:val="center"/>
          </w:tcPr>
          <w:p w:rsidR="00A67582" w:rsidRPr="00A67582" w:rsidRDefault="00A67582" w:rsidP="005C2273">
            <w:pPr>
              <w:widowControl w:val="0"/>
              <w:autoSpaceDE w:val="0"/>
              <w:autoSpaceDN w:val="0"/>
              <w:adjustRightInd w:val="0"/>
              <w:spacing w:after="0" w:line="240" w:lineRule="auto"/>
              <w:jc w:val="both"/>
              <w:rPr>
                <w:rFonts w:ascii="Times New Roman" w:eastAsia="Times New Roman" w:hAnsi="Times New Roman"/>
                <w:b/>
                <w:noProof/>
                <w:sz w:val="20"/>
                <w:szCs w:val="20"/>
                <w:lang w:val="en-US"/>
              </w:rPr>
            </w:pPr>
            <w:r w:rsidRPr="00A67582">
              <w:rPr>
                <w:rFonts w:ascii="Times New Roman" w:eastAsia="Times New Roman" w:hAnsi="Times New Roman"/>
                <w:b/>
                <w:noProof/>
                <w:sz w:val="20"/>
                <w:szCs w:val="20"/>
              </w:rPr>
              <w:t>Жакардов подбрадник</w:t>
            </w:r>
            <w:r w:rsidRPr="00A67582">
              <w:rPr>
                <w:rFonts w:ascii="Times New Roman" w:eastAsia="Times New Roman" w:hAnsi="Times New Roman"/>
                <w:b/>
                <w:noProof/>
                <w:sz w:val="20"/>
                <w:szCs w:val="20"/>
                <w:lang w:val="en-US"/>
              </w:rPr>
              <w:t>:</w:t>
            </w:r>
          </w:p>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(по образец)</w:t>
            </w:r>
          </w:p>
        </w:tc>
        <w:tc>
          <w:tcPr>
            <w:tcW w:w="2339" w:type="dxa"/>
          </w:tcPr>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Над козирката</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rPr>
            </w:pPr>
            <w:r w:rsidRPr="00A67582">
              <w:rPr>
                <w:rFonts w:ascii="Times New Roman" w:eastAsia="Times New Roman" w:hAnsi="Times New Roman"/>
                <w:sz w:val="20"/>
                <w:szCs w:val="20"/>
              </w:rPr>
              <w:t>7</w:t>
            </w:r>
          </w:p>
        </w:tc>
        <w:tc>
          <w:tcPr>
            <w:tcW w:w="6214" w:type="dxa"/>
            <w:vAlign w:val="center"/>
          </w:tcPr>
          <w:p w:rsidR="00A67582" w:rsidRPr="00A67582" w:rsidRDefault="00A67582" w:rsidP="005C2273">
            <w:pPr>
              <w:widowControl w:val="0"/>
              <w:autoSpaceDE w:val="0"/>
              <w:autoSpaceDN w:val="0"/>
              <w:adjustRightInd w:val="0"/>
              <w:spacing w:after="0" w:line="240" w:lineRule="auto"/>
              <w:jc w:val="both"/>
              <w:rPr>
                <w:rFonts w:ascii="Times New Roman" w:eastAsia="Times New Roman" w:hAnsi="Times New Roman"/>
                <w:b/>
                <w:noProof/>
                <w:sz w:val="20"/>
                <w:szCs w:val="20"/>
                <w:lang w:val="en-US"/>
              </w:rPr>
            </w:pPr>
            <w:r w:rsidRPr="00A67582">
              <w:rPr>
                <w:rFonts w:ascii="Times New Roman" w:eastAsia="Times New Roman" w:hAnsi="Times New Roman"/>
                <w:b/>
                <w:noProof/>
                <w:sz w:val="20"/>
                <w:szCs w:val="20"/>
              </w:rPr>
              <w:t>Малки метални копчета</w:t>
            </w:r>
            <w:r w:rsidR="00B60C0A">
              <w:rPr>
                <w:rFonts w:ascii="Times New Roman" w:eastAsia="Times New Roman" w:hAnsi="Times New Roman"/>
                <w:b/>
                <w:noProof/>
                <w:sz w:val="20"/>
                <w:szCs w:val="20"/>
                <w:lang w:val="en-US"/>
              </w:rPr>
              <w:t xml:space="preserve"> </w:t>
            </w:r>
            <w:r w:rsidR="00B60C0A">
              <w:rPr>
                <w:rFonts w:ascii="Times New Roman" w:eastAsia="Times New Roman" w:hAnsi="Times New Roman"/>
                <w:b/>
                <w:noProof/>
                <w:sz w:val="20"/>
                <w:szCs w:val="20"/>
              </w:rPr>
              <w:t>по образец</w:t>
            </w:r>
            <w:r w:rsidRPr="00A67582">
              <w:rPr>
                <w:rFonts w:ascii="Times New Roman" w:eastAsia="Times New Roman" w:hAnsi="Times New Roman"/>
                <w:b/>
                <w:noProof/>
                <w:sz w:val="20"/>
                <w:szCs w:val="20"/>
                <w:lang w:val="en-US"/>
              </w:rPr>
              <w:t>:</w:t>
            </w:r>
          </w:p>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(тип МВР)</w:t>
            </w:r>
          </w:p>
        </w:tc>
        <w:tc>
          <w:tcPr>
            <w:tcW w:w="2339" w:type="dxa"/>
          </w:tcPr>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От двете страни на шапката</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rPr>
            </w:pPr>
            <w:r w:rsidRPr="00A67582">
              <w:rPr>
                <w:rFonts w:ascii="Times New Roman" w:eastAsia="Times New Roman" w:hAnsi="Times New Roman"/>
                <w:sz w:val="20"/>
                <w:szCs w:val="20"/>
              </w:rPr>
              <w:t>8</w:t>
            </w:r>
          </w:p>
        </w:tc>
        <w:tc>
          <w:tcPr>
            <w:tcW w:w="6214" w:type="dxa"/>
            <w:vAlign w:val="center"/>
          </w:tcPr>
          <w:p w:rsidR="00A67582" w:rsidRPr="00A67582" w:rsidRDefault="00A67582" w:rsidP="005C2273">
            <w:pPr>
              <w:widowControl w:val="0"/>
              <w:autoSpaceDE w:val="0"/>
              <w:autoSpaceDN w:val="0"/>
              <w:adjustRightInd w:val="0"/>
              <w:spacing w:after="0" w:line="240" w:lineRule="auto"/>
              <w:jc w:val="both"/>
              <w:rPr>
                <w:rFonts w:ascii="Times New Roman" w:eastAsia="Times New Roman" w:hAnsi="Times New Roman"/>
                <w:b/>
                <w:noProof/>
                <w:sz w:val="20"/>
                <w:szCs w:val="20"/>
                <w:lang w:val="en-US"/>
              </w:rPr>
            </w:pPr>
            <w:r w:rsidRPr="00A67582">
              <w:rPr>
                <w:rFonts w:ascii="Times New Roman" w:eastAsia="Times New Roman" w:hAnsi="Times New Roman"/>
                <w:b/>
                <w:noProof/>
                <w:sz w:val="20"/>
                <w:szCs w:val="20"/>
              </w:rPr>
              <w:t>Текстилна кокарда</w:t>
            </w:r>
            <w:r w:rsidRPr="00A67582">
              <w:rPr>
                <w:rFonts w:ascii="Times New Roman" w:eastAsia="Times New Roman" w:hAnsi="Times New Roman"/>
                <w:b/>
                <w:noProof/>
                <w:sz w:val="20"/>
                <w:szCs w:val="20"/>
                <w:lang w:val="en-US"/>
              </w:rPr>
              <w:t>:</w:t>
            </w:r>
          </w:p>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(по образец)</w:t>
            </w:r>
          </w:p>
        </w:tc>
        <w:tc>
          <w:tcPr>
            <w:tcW w:w="2339" w:type="dxa"/>
          </w:tcPr>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p>
          <w:p w:rsidR="00A67582" w:rsidRPr="00A67582" w:rsidRDefault="00A67582" w:rsidP="005C2273">
            <w:pPr>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Върху начелника</w:t>
            </w:r>
          </w:p>
        </w:tc>
      </w:tr>
      <w:tr w:rsidR="00A67582" w:rsidRPr="00A67582" w:rsidTr="00F34CB9">
        <w:trPr>
          <w:jc w:val="center"/>
        </w:trPr>
        <w:tc>
          <w:tcPr>
            <w:tcW w:w="704" w:type="dxa"/>
            <w:vAlign w:val="center"/>
          </w:tcPr>
          <w:p w:rsidR="00A67582" w:rsidRPr="00A67582" w:rsidRDefault="00A67582" w:rsidP="00F34CB9">
            <w:pPr>
              <w:spacing w:after="0" w:line="240" w:lineRule="auto"/>
              <w:ind w:right="736" w:firstLine="58"/>
              <w:jc w:val="center"/>
              <w:rPr>
                <w:rFonts w:ascii="Times New Roman" w:eastAsia="Times New Roman" w:hAnsi="Times New Roman"/>
                <w:sz w:val="20"/>
                <w:szCs w:val="20"/>
              </w:rPr>
            </w:pPr>
            <w:r w:rsidRPr="00A67582">
              <w:rPr>
                <w:rFonts w:ascii="Times New Roman" w:eastAsia="Times New Roman" w:hAnsi="Times New Roman"/>
                <w:sz w:val="20"/>
                <w:szCs w:val="20"/>
              </w:rPr>
              <w:t>9</w:t>
            </w:r>
          </w:p>
        </w:tc>
        <w:tc>
          <w:tcPr>
            <w:tcW w:w="6214" w:type="dxa"/>
            <w:vAlign w:val="center"/>
          </w:tcPr>
          <w:p w:rsidR="00A67582" w:rsidRPr="00A67582" w:rsidRDefault="00A67582" w:rsidP="005C2273">
            <w:pPr>
              <w:tabs>
                <w:tab w:val="left" w:pos="6840"/>
              </w:tabs>
              <w:spacing w:after="0" w:line="240" w:lineRule="auto"/>
              <w:jc w:val="both"/>
              <w:rPr>
                <w:rFonts w:ascii="Times New Roman" w:eastAsia="Times New Roman" w:hAnsi="Times New Roman"/>
                <w:b/>
                <w:noProof/>
                <w:sz w:val="20"/>
                <w:szCs w:val="20"/>
              </w:rPr>
            </w:pPr>
            <w:r w:rsidRPr="00A67582">
              <w:rPr>
                <w:rFonts w:ascii="Times New Roman" w:eastAsia="Times New Roman" w:hAnsi="Times New Roman"/>
                <w:b/>
                <w:noProof/>
                <w:sz w:val="20"/>
                <w:szCs w:val="20"/>
              </w:rPr>
              <w:t>Лента памучна черна:</w:t>
            </w:r>
          </w:p>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 широчина 2,5 см</w:t>
            </w:r>
          </w:p>
        </w:tc>
        <w:tc>
          <w:tcPr>
            <w:tcW w:w="2339" w:type="dxa"/>
          </w:tcPr>
          <w:p w:rsidR="00A67582" w:rsidRPr="00A67582" w:rsidRDefault="00A67582" w:rsidP="005C2273">
            <w:pPr>
              <w:tabs>
                <w:tab w:val="left" w:pos="6840"/>
              </w:tabs>
              <w:spacing w:after="0" w:line="240" w:lineRule="auto"/>
              <w:rPr>
                <w:rFonts w:ascii="Times New Roman" w:eastAsia="Times New Roman" w:hAnsi="Times New Roman"/>
                <w:sz w:val="20"/>
                <w:szCs w:val="20"/>
                <w:lang w:val="en-GB"/>
              </w:rPr>
            </w:pPr>
            <w:r w:rsidRPr="00A67582">
              <w:rPr>
                <w:rFonts w:ascii="Times New Roman" w:eastAsia="Times New Roman" w:hAnsi="Times New Roman"/>
                <w:noProof/>
                <w:sz w:val="20"/>
                <w:szCs w:val="20"/>
              </w:rPr>
              <w:t>За потна лента отвътре на шапката</w:t>
            </w:r>
          </w:p>
        </w:tc>
      </w:tr>
      <w:tr w:rsidR="00A67582" w:rsidRPr="00A67582" w:rsidTr="00F34CB9">
        <w:trPr>
          <w:jc w:val="center"/>
        </w:trPr>
        <w:tc>
          <w:tcPr>
            <w:tcW w:w="704" w:type="dxa"/>
            <w:vAlign w:val="center"/>
          </w:tcPr>
          <w:p w:rsidR="00A67582" w:rsidRPr="00F34CB9" w:rsidRDefault="00F34CB9" w:rsidP="00F34CB9">
            <w:pPr>
              <w:tabs>
                <w:tab w:val="left" w:pos="-73"/>
                <w:tab w:val="left" w:pos="0"/>
              </w:tabs>
              <w:spacing w:after="0" w:line="240" w:lineRule="auto"/>
              <w:ind w:right="355"/>
              <w:jc w:val="center"/>
              <w:rPr>
                <w:rFonts w:ascii="Times New Roman" w:eastAsia="Times New Roman" w:hAnsi="Times New Roman"/>
                <w:sz w:val="20"/>
                <w:szCs w:val="20"/>
              </w:rPr>
            </w:pPr>
            <w:r>
              <w:rPr>
                <w:rFonts w:ascii="Times New Roman" w:eastAsia="Times New Roman" w:hAnsi="Times New Roman"/>
                <w:sz w:val="20"/>
                <w:szCs w:val="20"/>
              </w:rPr>
              <w:t>10</w:t>
            </w:r>
          </w:p>
        </w:tc>
        <w:tc>
          <w:tcPr>
            <w:tcW w:w="6214" w:type="dxa"/>
            <w:vAlign w:val="center"/>
          </w:tcPr>
          <w:p w:rsidR="004E4F6E" w:rsidRPr="004E4F6E" w:rsidRDefault="004E4F6E" w:rsidP="004E4F6E">
            <w:pPr>
              <w:widowControl w:val="0"/>
              <w:autoSpaceDE w:val="0"/>
              <w:autoSpaceDN w:val="0"/>
              <w:adjustRightInd w:val="0"/>
              <w:spacing w:after="0" w:line="240" w:lineRule="auto"/>
              <w:jc w:val="both"/>
              <w:rPr>
                <w:rFonts w:ascii="Times New Roman" w:eastAsia="Times New Roman" w:hAnsi="Times New Roman"/>
                <w:b/>
                <w:noProof/>
                <w:sz w:val="20"/>
                <w:szCs w:val="20"/>
              </w:rPr>
            </w:pPr>
            <w:r w:rsidRPr="004E4F6E">
              <w:rPr>
                <w:rFonts w:ascii="Times New Roman" w:eastAsia="Times New Roman" w:hAnsi="Times New Roman"/>
                <w:b/>
                <w:noProof/>
                <w:sz w:val="20"/>
                <w:szCs w:val="20"/>
              </w:rPr>
              <w:t>Конци индустриални шевни:</w:t>
            </w:r>
          </w:p>
          <w:p w:rsidR="004E4F6E" w:rsidRPr="004E4F6E" w:rsidRDefault="004E4F6E" w:rsidP="004E4F6E">
            <w:pPr>
              <w:tabs>
                <w:tab w:val="left" w:pos="6840"/>
              </w:tabs>
              <w:spacing w:after="0" w:line="240" w:lineRule="auto"/>
              <w:rPr>
                <w:rFonts w:ascii="TmsCyrNew" w:eastAsia="Times New Roman" w:hAnsi="TmsCyrNew"/>
                <w:sz w:val="20"/>
                <w:szCs w:val="20"/>
                <w:lang w:val="en-GB"/>
              </w:rPr>
            </w:pPr>
            <w:r w:rsidRPr="004E4F6E">
              <w:rPr>
                <w:rFonts w:ascii="Times New Roman" w:eastAsia="Times New Roman" w:hAnsi="Times New Roman"/>
                <w:noProof/>
                <w:sz w:val="20"/>
                <w:szCs w:val="20"/>
                <w:lang w:val="en-US"/>
              </w:rPr>
              <w:t xml:space="preserve">- </w:t>
            </w:r>
            <w:r w:rsidRPr="004E4F6E">
              <w:rPr>
                <w:rFonts w:ascii="TmsCyrNew" w:eastAsia="Times New Roman" w:hAnsi="TmsCyrNew"/>
                <w:sz w:val="20"/>
                <w:szCs w:val="20"/>
                <w:lang w:val="en-GB"/>
              </w:rPr>
              <w:t>100% ПЕ</w:t>
            </w:r>
          </w:p>
          <w:p w:rsidR="004E4F6E" w:rsidRPr="004E4F6E" w:rsidRDefault="004E4F6E" w:rsidP="004E4F6E">
            <w:pPr>
              <w:tabs>
                <w:tab w:val="left" w:pos="6840"/>
              </w:tabs>
              <w:spacing w:after="0" w:line="240" w:lineRule="auto"/>
              <w:rPr>
                <w:rFonts w:ascii="Times New Roman" w:eastAsia="Times New Roman" w:hAnsi="Times New Roman"/>
                <w:noProof/>
                <w:sz w:val="20"/>
                <w:szCs w:val="20"/>
              </w:rPr>
            </w:pPr>
            <w:r w:rsidRPr="004E4F6E">
              <w:rPr>
                <w:rFonts w:ascii="Times New Roman" w:eastAsia="Times New Roman" w:hAnsi="Times New Roman"/>
                <w:noProof/>
                <w:sz w:val="20"/>
                <w:szCs w:val="20"/>
              </w:rPr>
              <w:t>тон в тон с фона за всички шевове</w:t>
            </w:r>
          </w:p>
          <w:p w:rsidR="00A67582" w:rsidRPr="00A67582" w:rsidRDefault="004E4F6E" w:rsidP="004E4F6E">
            <w:pPr>
              <w:tabs>
                <w:tab w:val="left" w:pos="6840"/>
              </w:tabs>
              <w:spacing w:after="0" w:line="240" w:lineRule="auto"/>
              <w:rPr>
                <w:rFonts w:ascii="Times New Roman" w:eastAsia="Times New Roman" w:hAnsi="Times New Roman"/>
                <w:b/>
                <w:sz w:val="20"/>
                <w:szCs w:val="20"/>
                <w:lang w:val="en-US"/>
              </w:rPr>
            </w:pPr>
            <w:r w:rsidRPr="004E4F6E">
              <w:rPr>
                <w:rFonts w:ascii="Times New Roman" w:eastAsia="Times New Roman" w:hAnsi="Times New Roman"/>
                <w:sz w:val="20"/>
                <w:szCs w:val="20"/>
              </w:rPr>
              <w:t>цвят черен за прикачване на велкрото</w:t>
            </w:r>
          </w:p>
        </w:tc>
        <w:tc>
          <w:tcPr>
            <w:tcW w:w="2339" w:type="dxa"/>
          </w:tcPr>
          <w:p w:rsidR="004E4F6E" w:rsidRPr="004E4F6E" w:rsidRDefault="004E4F6E" w:rsidP="004E4F6E">
            <w:pPr>
              <w:tabs>
                <w:tab w:val="left" w:pos="6840"/>
              </w:tabs>
              <w:spacing w:after="0" w:line="240" w:lineRule="auto"/>
              <w:rPr>
                <w:rFonts w:ascii="Times New Roman" w:eastAsia="Times New Roman" w:hAnsi="Times New Roman"/>
                <w:noProof/>
                <w:sz w:val="20"/>
                <w:szCs w:val="20"/>
              </w:rPr>
            </w:pPr>
            <w:r w:rsidRPr="004E4F6E">
              <w:rPr>
                <w:rFonts w:ascii="Times New Roman" w:eastAsia="Times New Roman" w:hAnsi="Times New Roman"/>
                <w:noProof/>
                <w:sz w:val="20"/>
                <w:szCs w:val="20"/>
              </w:rPr>
              <w:t>за всички шевове,</w:t>
            </w:r>
          </w:p>
          <w:p w:rsidR="00A67582" w:rsidRPr="00A67582" w:rsidRDefault="004E4F6E" w:rsidP="004E4F6E">
            <w:pPr>
              <w:tabs>
                <w:tab w:val="left" w:pos="6840"/>
              </w:tabs>
              <w:spacing w:after="0" w:line="240" w:lineRule="auto"/>
              <w:rPr>
                <w:rFonts w:ascii="Times New Roman" w:eastAsia="Times New Roman" w:hAnsi="Times New Roman"/>
                <w:sz w:val="20"/>
                <w:szCs w:val="20"/>
                <w:lang w:val="en-GB"/>
              </w:rPr>
            </w:pPr>
            <w:r w:rsidRPr="004E4F6E">
              <w:rPr>
                <w:rFonts w:ascii="Times New Roman" w:eastAsia="Times New Roman" w:hAnsi="Times New Roman"/>
                <w:sz w:val="20"/>
                <w:szCs w:val="20"/>
              </w:rPr>
              <w:t>за прикачване на велкрото</w:t>
            </w:r>
          </w:p>
        </w:tc>
      </w:tr>
      <w:tr w:rsidR="00A67582" w:rsidRPr="00A67582" w:rsidTr="00F34CB9">
        <w:trPr>
          <w:jc w:val="center"/>
        </w:trPr>
        <w:tc>
          <w:tcPr>
            <w:tcW w:w="704" w:type="dxa"/>
            <w:vAlign w:val="center"/>
          </w:tcPr>
          <w:p w:rsidR="00A67582" w:rsidRPr="00A67582" w:rsidRDefault="00F34CB9" w:rsidP="00F34CB9">
            <w:pPr>
              <w:tabs>
                <w:tab w:val="left" w:pos="211"/>
              </w:tabs>
              <w:spacing w:after="0" w:line="240" w:lineRule="auto"/>
              <w:ind w:right="326" w:hanging="73"/>
              <w:jc w:val="center"/>
              <w:rPr>
                <w:rFonts w:ascii="Times New Roman" w:eastAsia="Times New Roman" w:hAnsi="Times New Roman"/>
                <w:sz w:val="20"/>
                <w:szCs w:val="20"/>
              </w:rPr>
            </w:pPr>
            <w:r>
              <w:rPr>
                <w:rFonts w:ascii="Times New Roman" w:eastAsia="Times New Roman" w:hAnsi="Times New Roman"/>
                <w:sz w:val="20"/>
                <w:szCs w:val="20"/>
              </w:rPr>
              <w:t>11</w:t>
            </w:r>
          </w:p>
        </w:tc>
        <w:tc>
          <w:tcPr>
            <w:tcW w:w="6214" w:type="dxa"/>
            <w:vAlign w:val="center"/>
          </w:tcPr>
          <w:p w:rsidR="00A67582" w:rsidRPr="00A67582" w:rsidRDefault="00A67582" w:rsidP="005C2273">
            <w:pPr>
              <w:widowControl w:val="0"/>
              <w:autoSpaceDE w:val="0"/>
              <w:autoSpaceDN w:val="0"/>
              <w:adjustRightInd w:val="0"/>
              <w:spacing w:after="0" w:line="240" w:lineRule="auto"/>
              <w:jc w:val="both"/>
              <w:rPr>
                <w:rFonts w:ascii="Times New Roman" w:eastAsia="Times New Roman" w:hAnsi="Times New Roman"/>
                <w:b/>
                <w:noProof/>
                <w:sz w:val="20"/>
                <w:szCs w:val="20"/>
                <w:lang w:val="en-US"/>
              </w:rPr>
            </w:pPr>
            <w:r w:rsidRPr="00A67582">
              <w:rPr>
                <w:rFonts w:ascii="Times New Roman" w:eastAsia="Times New Roman" w:hAnsi="Times New Roman"/>
                <w:b/>
                <w:noProof/>
                <w:sz w:val="20"/>
                <w:szCs w:val="20"/>
              </w:rPr>
              <w:t>Лента маркировъчна</w:t>
            </w:r>
          </w:p>
        </w:tc>
        <w:tc>
          <w:tcPr>
            <w:tcW w:w="2339" w:type="dxa"/>
          </w:tcPr>
          <w:p w:rsidR="00A67582" w:rsidRPr="00A67582" w:rsidRDefault="00A67582" w:rsidP="005C2273">
            <w:pPr>
              <w:tabs>
                <w:tab w:val="left" w:pos="6840"/>
              </w:tabs>
              <w:spacing w:after="0" w:line="240" w:lineRule="auto"/>
              <w:rPr>
                <w:rFonts w:ascii="Times New Roman" w:eastAsia="Times New Roman" w:hAnsi="Times New Roman"/>
                <w:noProof/>
                <w:sz w:val="20"/>
                <w:szCs w:val="20"/>
              </w:rPr>
            </w:pPr>
            <w:r w:rsidRPr="00A67582">
              <w:rPr>
                <w:rFonts w:ascii="Times New Roman" w:eastAsia="Times New Roman" w:hAnsi="Times New Roman"/>
                <w:noProof/>
                <w:sz w:val="20"/>
                <w:szCs w:val="20"/>
              </w:rPr>
              <w:t>За размерна марка на шапките</w:t>
            </w:r>
          </w:p>
        </w:tc>
      </w:tr>
    </w:tbl>
    <w:p w:rsidR="00A67582" w:rsidRPr="00A67582" w:rsidRDefault="00A67582" w:rsidP="00CC3187">
      <w:pPr>
        <w:tabs>
          <w:tab w:val="left" w:pos="6840"/>
        </w:tabs>
        <w:spacing w:after="0" w:line="240" w:lineRule="auto"/>
        <w:ind w:firstLine="709"/>
        <w:jc w:val="both"/>
        <w:rPr>
          <w:rFonts w:ascii="Times New Roman" w:eastAsia="Times New Roman" w:hAnsi="Times New Roman"/>
          <w:noProof/>
          <w:sz w:val="24"/>
          <w:szCs w:val="24"/>
          <w:highlight w:val="yellow"/>
        </w:rPr>
      </w:pPr>
    </w:p>
    <w:p w:rsidR="00A67582" w:rsidRPr="003E1997" w:rsidRDefault="00A67582" w:rsidP="003E1997">
      <w:pPr>
        <w:spacing w:after="0" w:line="320" w:lineRule="exact"/>
        <w:ind w:left="426"/>
        <w:jc w:val="both"/>
        <w:rPr>
          <w:rFonts w:ascii="TmsCyrNew" w:eastAsia="Times New Roman" w:hAnsi="TmsCyrNew"/>
          <w:noProof/>
          <w:sz w:val="24"/>
          <w:szCs w:val="24"/>
        </w:rPr>
      </w:pPr>
      <w:r w:rsidRPr="003E1997">
        <w:rPr>
          <w:rFonts w:ascii="TmsCyrNew" w:eastAsia="Times New Roman" w:hAnsi="TmsCyrNew"/>
          <w:noProof/>
          <w:sz w:val="24"/>
          <w:szCs w:val="24"/>
        </w:rPr>
        <w:t xml:space="preserve">Всички видове вата, които се влагат в шапката </w:t>
      </w:r>
      <w:r w:rsidR="009027E4" w:rsidRPr="003E1997">
        <w:rPr>
          <w:rFonts w:ascii="TmsCyrNew" w:eastAsia="Times New Roman" w:hAnsi="TmsCyrNew"/>
          <w:noProof/>
          <w:sz w:val="24"/>
          <w:szCs w:val="24"/>
        </w:rPr>
        <w:t>ще бъдат</w:t>
      </w:r>
      <w:r w:rsidRPr="003E1997">
        <w:rPr>
          <w:rFonts w:ascii="TmsCyrNew" w:eastAsia="Times New Roman" w:hAnsi="TmsCyrNew"/>
          <w:noProof/>
          <w:sz w:val="24"/>
          <w:szCs w:val="24"/>
        </w:rPr>
        <w:t xml:space="preserve"> устойчиви на пране при 40ºС.</w:t>
      </w:r>
    </w:p>
    <w:p w:rsidR="00A67582" w:rsidRPr="003E1997" w:rsidRDefault="009027E4" w:rsidP="003E1997">
      <w:pPr>
        <w:spacing w:after="0" w:line="320" w:lineRule="exact"/>
        <w:ind w:firstLine="426"/>
        <w:jc w:val="both"/>
        <w:rPr>
          <w:rFonts w:ascii="Times New Roman" w:eastAsia="Times New Roman" w:hAnsi="Times New Roman"/>
          <w:b/>
          <w:sz w:val="24"/>
          <w:szCs w:val="24"/>
          <w:lang w:val="ru-RU"/>
        </w:rPr>
      </w:pPr>
      <w:r w:rsidRPr="003E1997">
        <w:rPr>
          <w:rFonts w:ascii="Times New Roman" w:eastAsia="Times New Roman" w:hAnsi="Times New Roman"/>
          <w:b/>
          <w:sz w:val="24"/>
          <w:szCs w:val="24"/>
        </w:rPr>
        <w:t>2</w:t>
      </w:r>
      <w:r w:rsidR="00A67582" w:rsidRPr="003E1997">
        <w:rPr>
          <w:rFonts w:ascii="Times New Roman" w:eastAsia="Times New Roman" w:hAnsi="Times New Roman"/>
          <w:b/>
          <w:sz w:val="24"/>
          <w:szCs w:val="24"/>
          <w:lang w:val="en-GB"/>
        </w:rPr>
        <w:t>.</w:t>
      </w:r>
      <w:r w:rsidR="007E502A" w:rsidRPr="003E1997">
        <w:rPr>
          <w:rFonts w:ascii="Times New Roman" w:eastAsia="Times New Roman" w:hAnsi="Times New Roman"/>
          <w:b/>
          <w:sz w:val="24"/>
          <w:szCs w:val="24"/>
        </w:rPr>
        <w:t>5</w:t>
      </w:r>
      <w:r w:rsidR="00A67582" w:rsidRPr="003E1997">
        <w:rPr>
          <w:rFonts w:ascii="Times New Roman" w:eastAsia="Times New Roman" w:hAnsi="Times New Roman"/>
          <w:b/>
          <w:sz w:val="24"/>
          <w:szCs w:val="24"/>
          <w:lang w:val="en-GB"/>
        </w:rPr>
        <w:t>. Изисквания към кроенето</w:t>
      </w:r>
    </w:p>
    <w:p w:rsidR="00A67582" w:rsidRPr="003E1997" w:rsidRDefault="009027E4" w:rsidP="003E1997">
      <w:pPr>
        <w:spacing w:after="0" w:line="320" w:lineRule="exact"/>
        <w:ind w:firstLine="426"/>
        <w:jc w:val="both"/>
        <w:rPr>
          <w:rFonts w:ascii="Times New Roman" w:eastAsia="Times New Roman" w:hAnsi="Times New Roman"/>
          <w:b/>
          <w:sz w:val="24"/>
          <w:szCs w:val="24"/>
          <w:lang w:val="ru-RU"/>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5</w:t>
      </w:r>
      <w:r w:rsidR="00A67582" w:rsidRPr="003E1997">
        <w:rPr>
          <w:rFonts w:ascii="Times New Roman" w:eastAsia="Times New Roman" w:hAnsi="Times New Roman"/>
          <w:sz w:val="24"/>
          <w:szCs w:val="24"/>
          <w:lang w:val="en-GB"/>
        </w:rPr>
        <w:t>.1.</w:t>
      </w:r>
      <w:r w:rsidRPr="003E1997">
        <w:rPr>
          <w:rFonts w:ascii="Times New Roman" w:eastAsia="Times New Roman" w:hAnsi="Times New Roman"/>
          <w:sz w:val="24"/>
          <w:szCs w:val="24"/>
        </w:rPr>
        <w:t xml:space="preserve"> Ще</w:t>
      </w:r>
      <w:r w:rsidR="00A67582" w:rsidRPr="003E1997">
        <w:rPr>
          <w:rFonts w:ascii="Times New Roman" w:eastAsia="Times New Roman" w:hAnsi="Times New Roman"/>
          <w:sz w:val="24"/>
          <w:szCs w:val="24"/>
          <w:lang w:val="en-GB"/>
        </w:rPr>
        <w:t xml:space="preserve"> се спазва направлението на основната нишка, съгласно означенията върху кройките.</w:t>
      </w:r>
    </w:p>
    <w:p w:rsidR="00A67582"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5</w:t>
      </w:r>
      <w:r w:rsidR="00A67582" w:rsidRPr="003E1997">
        <w:rPr>
          <w:rFonts w:ascii="Times New Roman" w:eastAsia="Times New Roman" w:hAnsi="Times New Roman"/>
          <w:sz w:val="24"/>
          <w:szCs w:val="24"/>
          <w:lang w:val="en-GB"/>
        </w:rPr>
        <w:t xml:space="preserve">.2. </w:t>
      </w:r>
      <w:r w:rsidRPr="003E1997">
        <w:rPr>
          <w:rFonts w:ascii="Times New Roman" w:eastAsia="Times New Roman" w:hAnsi="Times New Roman"/>
          <w:sz w:val="24"/>
          <w:szCs w:val="24"/>
        </w:rPr>
        <w:t>Ще</w:t>
      </w:r>
      <w:r w:rsidR="00A67582" w:rsidRPr="003E1997">
        <w:rPr>
          <w:rFonts w:ascii="Times New Roman" w:eastAsia="Times New Roman" w:hAnsi="Times New Roman"/>
          <w:sz w:val="24"/>
          <w:szCs w:val="24"/>
          <w:lang w:val="en-GB"/>
        </w:rPr>
        <w:t xml:space="preserve"> се поставят необходимите центрове, като дълбочината им не надвишава 0,3 cm.</w:t>
      </w:r>
    </w:p>
    <w:p w:rsidR="00A67582"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5</w:t>
      </w:r>
      <w:r w:rsidR="00A67582" w:rsidRPr="003E1997">
        <w:rPr>
          <w:rFonts w:ascii="Times New Roman" w:eastAsia="Times New Roman" w:hAnsi="Times New Roman"/>
          <w:sz w:val="24"/>
          <w:szCs w:val="24"/>
          <w:lang w:val="en-GB"/>
        </w:rPr>
        <w:t>.3. При кроене и номериране н</w:t>
      </w:r>
      <w:r w:rsidRPr="003E1997">
        <w:rPr>
          <w:rFonts w:ascii="Times New Roman" w:eastAsia="Times New Roman" w:hAnsi="Times New Roman"/>
          <w:sz w:val="24"/>
          <w:szCs w:val="24"/>
        </w:rPr>
        <w:t>яма да</w:t>
      </w:r>
      <w:r w:rsidR="00A67582" w:rsidRPr="003E1997">
        <w:rPr>
          <w:rFonts w:ascii="Times New Roman" w:eastAsia="Times New Roman" w:hAnsi="Times New Roman"/>
          <w:sz w:val="24"/>
          <w:szCs w:val="24"/>
          <w:lang w:val="en-GB"/>
        </w:rPr>
        <w:t xml:space="preserve"> се допуска разнотоние в детайлите на едно изделие.</w:t>
      </w:r>
    </w:p>
    <w:p w:rsidR="00A67582" w:rsidRPr="003E1997" w:rsidRDefault="009027E4" w:rsidP="003E1997">
      <w:pPr>
        <w:spacing w:after="0" w:line="320" w:lineRule="exact"/>
        <w:ind w:firstLine="426"/>
        <w:jc w:val="both"/>
        <w:rPr>
          <w:rFonts w:ascii="Times New Roman" w:eastAsia="Times New Roman" w:hAnsi="Times New Roman"/>
          <w:b/>
          <w:sz w:val="24"/>
          <w:szCs w:val="24"/>
          <w:lang w:val="en-GB"/>
        </w:rPr>
      </w:pPr>
      <w:r w:rsidRPr="003E1997">
        <w:rPr>
          <w:rFonts w:ascii="Times New Roman" w:eastAsia="Times New Roman" w:hAnsi="Times New Roman"/>
          <w:b/>
          <w:sz w:val="24"/>
          <w:szCs w:val="24"/>
        </w:rPr>
        <w:t>2</w:t>
      </w:r>
      <w:r w:rsidR="00A67582" w:rsidRPr="003E1997">
        <w:rPr>
          <w:rFonts w:ascii="Times New Roman" w:eastAsia="Times New Roman" w:hAnsi="Times New Roman"/>
          <w:b/>
          <w:sz w:val="24"/>
          <w:szCs w:val="24"/>
          <w:lang w:val="en-GB"/>
        </w:rPr>
        <w:t>.</w:t>
      </w:r>
      <w:r w:rsidR="007E502A" w:rsidRPr="003E1997">
        <w:rPr>
          <w:rFonts w:ascii="Times New Roman" w:eastAsia="Times New Roman" w:hAnsi="Times New Roman"/>
          <w:b/>
          <w:sz w:val="24"/>
          <w:szCs w:val="24"/>
        </w:rPr>
        <w:t>6</w:t>
      </w:r>
      <w:r w:rsidR="00A67582" w:rsidRPr="003E1997">
        <w:rPr>
          <w:rFonts w:ascii="Times New Roman" w:eastAsia="Times New Roman" w:hAnsi="Times New Roman"/>
          <w:b/>
          <w:sz w:val="24"/>
          <w:szCs w:val="24"/>
          <w:lang w:val="en-GB"/>
        </w:rPr>
        <w:t>. Изисквания към ушиването и технологичната изработка</w:t>
      </w:r>
    </w:p>
    <w:p w:rsidR="00A67582"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6</w:t>
      </w:r>
      <w:r w:rsidR="00A67582" w:rsidRPr="003E1997">
        <w:rPr>
          <w:rFonts w:ascii="Times New Roman" w:eastAsia="Times New Roman" w:hAnsi="Times New Roman"/>
          <w:sz w:val="24"/>
          <w:szCs w:val="24"/>
          <w:lang w:val="en-GB"/>
        </w:rPr>
        <w:t xml:space="preserve">.1. Резервите за шев </w:t>
      </w:r>
      <w:r w:rsidRPr="003E1997">
        <w:rPr>
          <w:rFonts w:ascii="Times New Roman" w:eastAsia="Times New Roman" w:hAnsi="Times New Roman"/>
          <w:sz w:val="24"/>
          <w:szCs w:val="24"/>
        </w:rPr>
        <w:t>ще</w:t>
      </w:r>
      <w:r w:rsidR="00A67582" w:rsidRPr="003E1997">
        <w:rPr>
          <w:rFonts w:ascii="Times New Roman" w:eastAsia="Times New Roman" w:hAnsi="Times New Roman"/>
          <w:sz w:val="24"/>
          <w:szCs w:val="24"/>
          <w:lang w:val="en-GB"/>
        </w:rPr>
        <w:t xml:space="preserve"> са от 0,9 до 1,1 </w:t>
      </w:r>
      <w:r w:rsidR="00A67582" w:rsidRPr="003E1997">
        <w:rPr>
          <w:rFonts w:ascii="Times New Roman" w:eastAsia="Times New Roman" w:hAnsi="Times New Roman"/>
          <w:sz w:val="24"/>
          <w:szCs w:val="24"/>
          <w:lang w:val="en-US"/>
        </w:rPr>
        <w:t>cm</w:t>
      </w:r>
      <w:r w:rsidR="00A67582" w:rsidRPr="003E1997">
        <w:rPr>
          <w:rFonts w:ascii="Times New Roman" w:eastAsia="Times New Roman" w:hAnsi="Times New Roman"/>
          <w:sz w:val="24"/>
          <w:szCs w:val="24"/>
          <w:lang w:val="en-GB"/>
        </w:rPr>
        <w:t>.</w:t>
      </w:r>
    </w:p>
    <w:p w:rsidR="00A67582"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6</w:t>
      </w:r>
      <w:r w:rsidR="00A67582" w:rsidRPr="003E1997">
        <w:rPr>
          <w:rFonts w:ascii="Times New Roman" w:eastAsia="Times New Roman" w:hAnsi="Times New Roman"/>
          <w:sz w:val="24"/>
          <w:szCs w:val="24"/>
          <w:lang w:val="en-GB"/>
        </w:rPr>
        <w:t xml:space="preserve">.2. Гъстотата на бодовете </w:t>
      </w:r>
      <w:r w:rsidRPr="003E1997">
        <w:rPr>
          <w:rFonts w:ascii="Times New Roman" w:eastAsia="Times New Roman" w:hAnsi="Times New Roman"/>
          <w:sz w:val="24"/>
          <w:szCs w:val="24"/>
        </w:rPr>
        <w:t>ще</w:t>
      </w:r>
      <w:r w:rsidR="00A67582" w:rsidRPr="003E1997">
        <w:rPr>
          <w:rFonts w:ascii="Times New Roman" w:eastAsia="Times New Roman" w:hAnsi="Times New Roman"/>
          <w:sz w:val="24"/>
          <w:szCs w:val="24"/>
          <w:lang w:val="en-GB"/>
        </w:rPr>
        <w:t xml:space="preserve"> бъд</w:t>
      </w:r>
      <w:r w:rsidR="00A67582" w:rsidRPr="003E1997">
        <w:rPr>
          <w:rFonts w:ascii="Times New Roman" w:eastAsia="Times New Roman" w:hAnsi="Times New Roman"/>
          <w:sz w:val="24"/>
          <w:szCs w:val="24"/>
        </w:rPr>
        <w:t>е</w:t>
      </w:r>
      <w:r w:rsidR="00A67582" w:rsidRPr="003E1997">
        <w:rPr>
          <w:rFonts w:ascii="Times New Roman" w:eastAsia="Times New Roman" w:hAnsi="Times New Roman"/>
          <w:sz w:val="24"/>
          <w:szCs w:val="24"/>
          <w:lang w:val="en-GB"/>
        </w:rPr>
        <w:t xml:space="preserve"> не по</w:t>
      </w:r>
      <w:r w:rsidRPr="003E1997">
        <w:rPr>
          <w:rFonts w:ascii="Times New Roman" w:eastAsia="Times New Roman" w:hAnsi="Times New Roman"/>
          <w:sz w:val="24"/>
          <w:szCs w:val="24"/>
        </w:rPr>
        <w:t>-</w:t>
      </w:r>
      <w:r w:rsidR="00A67582" w:rsidRPr="003E1997">
        <w:rPr>
          <w:rFonts w:ascii="Times New Roman" w:eastAsia="Times New Roman" w:hAnsi="Times New Roman"/>
          <w:sz w:val="24"/>
          <w:szCs w:val="24"/>
          <w:lang w:val="en-GB"/>
        </w:rPr>
        <w:t xml:space="preserve">малко от 4 бода в </w:t>
      </w:r>
      <w:r w:rsidR="00A67582" w:rsidRPr="003E1997">
        <w:rPr>
          <w:rFonts w:ascii="Times New Roman" w:eastAsia="Times New Roman" w:hAnsi="Times New Roman"/>
          <w:sz w:val="24"/>
          <w:szCs w:val="24"/>
          <w:lang w:val="en-US"/>
        </w:rPr>
        <w:t>cm</w:t>
      </w:r>
      <w:r w:rsidR="00A67582" w:rsidRPr="003E1997">
        <w:rPr>
          <w:rFonts w:ascii="Times New Roman" w:eastAsia="Times New Roman" w:hAnsi="Times New Roman"/>
          <w:sz w:val="24"/>
          <w:szCs w:val="24"/>
          <w:lang w:val="en-GB"/>
        </w:rPr>
        <w:t>.</w:t>
      </w:r>
    </w:p>
    <w:p w:rsidR="00A67582" w:rsidRPr="003E1997" w:rsidRDefault="009027E4" w:rsidP="003E1997">
      <w:pPr>
        <w:tabs>
          <w:tab w:val="left" w:pos="720"/>
          <w:tab w:val="left" w:pos="900"/>
          <w:tab w:val="left" w:pos="2520"/>
        </w:tabs>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6</w:t>
      </w:r>
      <w:r w:rsidR="00A67582" w:rsidRPr="003E1997">
        <w:rPr>
          <w:rFonts w:ascii="Times New Roman" w:eastAsia="Times New Roman" w:hAnsi="Times New Roman"/>
          <w:sz w:val="24"/>
          <w:szCs w:val="24"/>
          <w:lang w:val="en-GB"/>
        </w:rPr>
        <w:t xml:space="preserve">.3. Всички шевове за изработване на изделието </w:t>
      </w:r>
      <w:r w:rsidRPr="003E1997">
        <w:rPr>
          <w:rFonts w:ascii="Times New Roman" w:eastAsia="Times New Roman" w:hAnsi="Times New Roman"/>
          <w:sz w:val="24"/>
          <w:szCs w:val="24"/>
        </w:rPr>
        <w:t>ще бъдат</w:t>
      </w:r>
      <w:r w:rsidR="00A67582" w:rsidRPr="003E1997">
        <w:rPr>
          <w:rFonts w:ascii="Times New Roman" w:eastAsia="Times New Roman" w:hAnsi="Times New Roman"/>
          <w:sz w:val="24"/>
          <w:szCs w:val="24"/>
          <w:lang w:val="en-GB"/>
        </w:rPr>
        <w:t xml:space="preserve"> равномерни и гладки, без да позволяват набиране на тъканта. </w:t>
      </w:r>
      <w:r w:rsidRPr="003E1997">
        <w:rPr>
          <w:rFonts w:ascii="Times New Roman" w:eastAsia="Times New Roman" w:hAnsi="Times New Roman"/>
          <w:sz w:val="24"/>
          <w:szCs w:val="24"/>
        </w:rPr>
        <w:t>Н</w:t>
      </w:r>
      <w:r w:rsidR="00A67582" w:rsidRPr="003E1997">
        <w:rPr>
          <w:rFonts w:ascii="Times New Roman" w:eastAsia="Times New Roman" w:hAnsi="Times New Roman"/>
          <w:sz w:val="24"/>
          <w:szCs w:val="24"/>
          <w:lang w:val="en-GB"/>
        </w:rPr>
        <w:t xml:space="preserve">яма </w:t>
      </w:r>
      <w:r w:rsidRPr="003E1997">
        <w:rPr>
          <w:rFonts w:ascii="Times New Roman" w:eastAsia="Times New Roman" w:hAnsi="Times New Roman"/>
          <w:sz w:val="24"/>
          <w:szCs w:val="24"/>
        </w:rPr>
        <w:t xml:space="preserve">да има </w:t>
      </w:r>
      <w:r w:rsidR="00A67582" w:rsidRPr="003E1997">
        <w:rPr>
          <w:rFonts w:ascii="Times New Roman" w:eastAsia="Times New Roman" w:hAnsi="Times New Roman"/>
          <w:sz w:val="24"/>
          <w:szCs w:val="24"/>
          <w:lang w:val="en-GB"/>
        </w:rPr>
        <w:t>двойни и насечени шевове.</w:t>
      </w:r>
    </w:p>
    <w:p w:rsidR="00A67582" w:rsidRPr="003E1997" w:rsidRDefault="009027E4" w:rsidP="003E1997">
      <w:pPr>
        <w:spacing w:after="0" w:line="320" w:lineRule="exact"/>
        <w:ind w:right="204" w:firstLine="426"/>
        <w:jc w:val="both"/>
        <w:rPr>
          <w:rFonts w:ascii="Times New Roman" w:eastAsia="Times New Roman" w:hAnsi="Times New Roman"/>
          <w:sz w:val="24"/>
          <w:szCs w:val="24"/>
          <w:lang w:val="ru-RU"/>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6</w:t>
      </w:r>
      <w:r w:rsidR="00A67582" w:rsidRPr="003E1997">
        <w:rPr>
          <w:rFonts w:ascii="Times New Roman" w:eastAsia="Times New Roman" w:hAnsi="Times New Roman"/>
          <w:sz w:val="24"/>
          <w:szCs w:val="24"/>
          <w:lang w:val="en-GB"/>
        </w:rPr>
        <w:t xml:space="preserve">.4. Всички краища на шевовете </w:t>
      </w:r>
      <w:r w:rsidRPr="003E1997">
        <w:rPr>
          <w:rFonts w:ascii="Times New Roman" w:eastAsia="Times New Roman" w:hAnsi="Times New Roman"/>
          <w:sz w:val="24"/>
          <w:szCs w:val="24"/>
        </w:rPr>
        <w:t>ще</w:t>
      </w:r>
      <w:r w:rsidR="00A67582" w:rsidRPr="003E1997">
        <w:rPr>
          <w:rFonts w:ascii="Times New Roman" w:eastAsia="Times New Roman" w:hAnsi="Times New Roman"/>
          <w:sz w:val="24"/>
          <w:szCs w:val="24"/>
          <w:lang w:val="en-GB"/>
        </w:rPr>
        <w:t xml:space="preserve"> са добре затегнати допълнително.</w:t>
      </w:r>
    </w:p>
    <w:p w:rsidR="00A67582" w:rsidRPr="003E1997" w:rsidRDefault="009027E4" w:rsidP="003E1997">
      <w:pPr>
        <w:spacing w:after="0" w:line="320" w:lineRule="exact"/>
        <w:ind w:right="204" w:firstLine="426"/>
        <w:jc w:val="both"/>
        <w:rPr>
          <w:rFonts w:ascii="Times New Roman" w:eastAsia="Times New Roman" w:hAnsi="Times New Roman"/>
          <w:sz w:val="24"/>
          <w:szCs w:val="24"/>
          <w:lang w:val="ru-RU"/>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6</w:t>
      </w:r>
      <w:r w:rsidR="00A67582" w:rsidRPr="003E1997">
        <w:rPr>
          <w:rFonts w:ascii="Times New Roman" w:eastAsia="Times New Roman" w:hAnsi="Times New Roman"/>
          <w:sz w:val="24"/>
          <w:szCs w:val="24"/>
          <w:lang w:val="en-GB"/>
        </w:rPr>
        <w:t xml:space="preserve">.5. </w:t>
      </w:r>
      <w:r w:rsidRPr="003E1997">
        <w:rPr>
          <w:rFonts w:ascii="Times New Roman" w:eastAsia="Times New Roman" w:hAnsi="Times New Roman"/>
          <w:sz w:val="24"/>
          <w:szCs w:val="24"/>
        </w:rPr>
        <w:t>Ще</w:t>
      </w:r>
      <w:r w:rsidR="00A67582" w:rsidRPr="003E1997">
        <w:rPr>
          <w:rFonts w:ascii="Times New Roman" w:eastAsia="Times New Roman" w:hAnsi="Times New Roman"/>
          <w:sz w:val="24"/>
          <w:szCs w:val="24"/>
          <w:lang w:val="en-GB"/>
        </w:rPr>
        <w:t xml:space="preserve"> се извършва прецизна настройка на шевните машини и </w:t>
      </w:r>
      <w:r w:rsidRPr="003E1997">
        <w:rPr>
          <w:rFonts w:ascii="Times New Roman" w:eastAsia="Times New Roman" w:hAnsi="Times New Roman"/>
          <w:sz w:val="24"/>
          <w:szCs w:val="24"/>
        </w:rPr>
        <w:t>няма да</w:t>
      </w:r>
      <w:r w:rsidR="00A67582" w:rsidRPr="003E1997">
        <w:rPr>
          <w:rFonts w:ascii="Times New Roman" w:eastAsia="Times New Roman" w:hAnsi="Times New Roman"/>
          <w:sz w:val="24"/>
          <w:szCs w:val="24"/>
          <w:lang w:val="en-GB"/>
        </w:rPr>
        <w:t xml:space="preserve"> се допуска повреждане на материята от износени игли.</w:t>
      </w:r>
      <w:r w:rsidR="00A67582" w:rsidRPr="003E1997">
        <w:rPr>
          <w:rFonts w:ascii="Times New Roman" w:eastAsia="Times New Roman" w:hAnsi="Times New Roman"/>
          <w:sz w:val="24"/>
          <w:szCs w:val="24"/>
          <w:lang w:val="en-GB"/>
        </w:rPr>
        <w:tab/>
      </w:r>
    </w:p>
    <w:p w:rsidR="00A67582" w:rsidRPr="003E1997" w:rsidRDefault="009027E4" w:rsidP="003E1997">
      <w:pPr>
        <w:spacing w:after="0" w:line="320" w:lineRule="exact"/>
        <w:ind w:right="204"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6</w:t>
      </w:r>
      <w:r w:rsidR="00A67582" w:rsidRPr="003E1997">
        <w:rPr>
          <w:rFonts w:ascii="Times New Roman" w:eastAsia="Times New Roman" w:hAnsi="Times New Roman"/>
          <w:sz w:val="24"/>
          <w:szCs w:val="24"/>
          <w:lang w:val="en-GB"/>
        </w:rPr>
        <w:t xml:space="preserve">.6. </w:t>
      </w:r>
      <w:r w:rsidRPr="003E1997">
        <w:rPr>
          <w:rFonts w:ascii="Times New Roman" w:eastAsia="Times New Roman" w:hAnsi="Times New Roman"/>
          <w:sz w:val="24"/>
          <w:szCs w:val="24"/>
        </w:rPr>
        <w:t xml:space="preserve">Ще </w:t>
      </w:r>
      <w:r w:rsidR="00A67582" w:rsidRPr="003E1997">
        <w:rPr>
          <w:rFonts w:ascii="Times New Roman" w:eastAsia="Times New Roman" w:hAnsi="Times New Roman"/>
          <w:sz w:val="24"/>
          <w:szCs w:val="24"/>
          <w:lang w:val="en-GB"/>
        </w:rPr>
        <w:t xml:space="preserve">се пришива </w:t>
      </w:r>
      <w:r w:rsidR="00457108" w:rsidRPr="003E1997">
        <w:rPr>
          <w:rFonts w:ascii="Times New Roman" w:eastAsia="Times New Roman" w:hAnsi="Times New Roman"/>
          <w:sz w:val="24"/>
          <w:szCs w:val="24"/>
        </w:rPr>
        <w:t>марка с данни (</w:t>
      </w:r>
      <w:r w:rsidR="00A67582" w:rsidRPr="003E1997">
        <w:rPr>
          <w:rFonts w:ascii="Times New Roman" w:eastAsia="Times New Roman" w:hAnsi="Times New Roman"/>
          <w:sz w:val="24"/>
          <w:szCs w:val="24"/>
          <w:lang w:val="en-GB"/>
        </w:rPr>
        <w:t>маркировъчна лента</w:t>
      </w:r>
      <w:r w:rsidR="00457108" w:rsidRPr="003E1997">
        <w:rPr>
          <w:rFonts w:ascii="Times New Roman" w:eastAsia="Times New Roman" w:hAnsi="Times New Roman"/>
          <w:sz w:val="24"/>
          <w:szCs w:val="24"/>
        </w:rPr>
        <w:t>)</w:t>
      </w:r>
      <w:r w:rsidR="00A67582" w:rsidRPr="003E1997">
        <w:rPr>
          <w:rFonts w:ascii="Times New Roman" w:eastAsia="Times New Roman" w:hAnsi="Times New Roman"/>
          <w:sz w:val="24"/>
          <w:szCs w:val="24"/>
          <w:lang w:val="en-GB"/>
        </w:rPr>
        <w:t xml:space="preserve"> на изделието съгласно настоящата техническа спецификация.</w:t>
      </w:r>
    </w:p>
    <w:p w:rsidR="00F76461" w:rsidRPr="005E6845" w:rsidRDefault="009027E4" w:rsidP="00F76461">
      <w:pPr>
        <w:widowControl w:val="0"/>
        <w:autoSpaceDE w:val="0"/>
        <w:autoSpaceDN w:val="0"/>
        <w:adjustRightInd w:val="0"/>
        <w:spacing w:after="0" w:line="320" w:lineRule="exact"/>
        <w:ind w:firstLine="426"/>
        <w:jc w:val="both"/>
        <w:rPr>
          <w:rFonts w:ascii="Times New Roman" w:eastAsia="Times New Roman" w:hAnsi="Times New Roman"/>
          <w:b/>
          <w:sz w:val="24"/>
          <w:szCs w:val="24"/>
          <w:lang w:eastAsia="bg-BG"/>
        </w:rPr>
      </w:pPr>
      <w:r w:rsidRPr="003E1997">
        <w:rPr>
          <w:rFonts w:ascii="Times New Roman" w:eastAsia="Times New Roman" w:hAnsi="Times New Roman"/>
          <w:b/>
          <w:sz w:val="24"/>
          <w:szCs w:val="24"/>
        </w:rPr>
        <w:t>2</w:t>
      </w:r>
      <w:r w:rsidR="00A67582" w:rsidRPr="003E1997">
        <w:rPr>
          <w:rFonts w:ascii="Times New Roman" w:eastAsia="Times New Roman" w:hAnsi="Times New Roman"/>
          <w:b/>
          <w:sz w:val="24"/>
          <w:szCs w:val="24"/>
          <w:lang w:val="en-GB"/>
        </w:rPr>
        <w:t>.</w:t>
      </w:r>
      <w:r w:rsidR="007E502A" w:rsidRPr="003E1997">
        <w:rPr>
          <w:rFonts w:ascii="Times New Roman" w:eastAsia="Times New Roman" w:hAnsi="Times New Roman"/>
          <w:b/>
          <w:sz w:val="24"/>
          <w:szCs w:val="24"/>
        </w:rPr>
        <w:t>7</w:t>
      </w:r>
      <w:r w:rsidR="00A67582" w:rsidRPr="003E1997">
        <w:rPr>
          <w:rFonts w:ascii="Times New Roman" w:eastAsia="Times New Roman" w:hAnsi="Times New Roman"/>
          <w:b/>
          <w:sz w:val="24"/>
          <w:szCs w:val="24"/>
          <w:lang w:val="en-GB"/>
        </w:rPr>
        <w:t>. Методи за контрол и изпитване</w:t>
      </w:r>
      <w:r w:rsidR="00F76461" w:rsidRPr="00F76461">
        <w:rPr>
          <w:rFonts w:ascii="Times New Roman" w:eastAsia="Times New Roman" w:hAnsi="Times New Roman"/>
          <w:b/>
          <w:sz w:val="24"/>
          <w:szCs w:val="24"/>
          <w:lang w:eastAsia="bg-BG"/>
        </w:rPr>
        <w:t xml:space="preserve"> </w:t>
      </w:r>
      <w:r w:rsidR="00F76461">
        <w:rPr>
          <w:rFonts w:ascii="Times New Roman" w:eastAsia="Times New Roman" w:hAnsi="Times New Roman"/>
          <w:b/>
          <w:sz w:val="24"/>
          <w:szCs w:val="24"/>
          <w:lang w:eastAsia="bg-BG"/>
        </w:rPr>
        <w:t>при доставка:</w:t>
      </w:r>
      <w:r w:rsidR="00F76461">
        <w:rPr>
          <w:rFonts w:ascii="Times New Roman" w:eastAsia="Times New Roman" w:hAnsi="Times New Roman"/>
          <w:b/>
          <w:sz w:val="24"/>
          <w:szCs w:val="24"/>
          <w:lang w:val="en-US" w:eastAsia="bg-BG"/>
        </w:rPr>
        <w:t xml:space="preserve"> </w:t>
      </w:r>
    </w:p>
    <w:p w:rsidR="00A67582"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7</w:t>
      </w:r>
      <w:r w:rsidR="00A67582" w:rsidRPr="003E1997">
        <w:rPr>
          <w:rFonts w:ascii="Times New Roman" w:eastAsia="Times New Roman" w:hAnsi="Times New Roman"/>
          <w:sz w:val="24"/>
          <w:szCs w:val="24"/>
          <w:lang w:val="en-GB"/>
        </w:rPr>
        <w:t xml:space="preserve">.1. Моделът на изделието </w:t>
      </w:r>
      <w:r w:rsidRPr="003E1997">
        <w:rPr>
          <w:rFonts w:ascii="Times New Roman" w:eastAsia="Times New Roman" w:hAnsi="Times New Roman"/>
          <w:sz w:val="24"/>
          <w:szCs w:val="24"/>
        </w:rPr>
        <w:t xml:space="preserve">ще </w:t>
      </w:r>
      <w:r w:rsidR="00A67582" w:rsidRPr="003E1997">
        <w:rPr>
          <w:rFonts w:ascii="Times New Roman" w:eastAsia="Times New Roman" w:hAnsi="Times New Roman"/>
          <w:sz w:val="24"/>
          <w:szCs w:val="24"/>
          <w:lang w:val="en-GB"/>
        </w:rPr>
        <w:t>се контролира визуално за съответствие с описанието в т. 2 на техническата спецификация.</w:t>
      </w:r>
    </w:p>
    <w:p w:rsidR="00A67582"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7</w:t>
      </w:r>
      <w:r w:rsidR="00A67582" w:rsidRPr="003E1997">
        <w:rPr>
          <w:rFonts w:ascii="Times New Roman" w:eastAsia="Times New Roman" w:hAnsi="Times New Roman"/>
          <w:sz w:val="24"/>
          <w:szCs w:val="24"/>
          <w:lang w:val="en-GB"/>
        </w:rPr>
        <w:t xml:space="preserve">.2. Контролирането на размерните показатели, посочени в </w:t>
      </w:r>
      <w:r w:rsidR="00220D40" w:rsidRPr="003E1997">
        <w:rPr>
          <w:rFonts w:ascii="Times New Roman" w:eastAsia="Times New Roman" w:hAnsi="Times New Roman"/>
          <w:sz w:val="24"/>
          <w:szCs w:val="24"/>
        </w:rPr>
        <w:t>т. 2.2</w:t>
      </w:r>
      <w:r w:rsidR="000C52A9" w:rsidRPr="003E1997">
        <w:rPr>
          <w:rFonts w:ascii="Times New Roman" w:eastAsia="Times New Roman" w:hAnsi="Times New Roman"/>
          <w:sz w:val="24"/>
          <w:szCs w:val="24"/>
        </w:rPr>
        <w:t>,</w:t>
      </w:r>
      <w:r w:rsidR="00220D40" w:rsidRPr="003E1997">
        <w:rPr>
          <w:rFonts w:ascii="Times New Roman" w:eastAsia="Times New Roman" w:hAnsi="Times New Roman"/>
          <w:sz w:val="24"/>
          <w:szCs w:val="24"/>
        </w:rPr>
        <w:t xml:space="preserve"> т.2.3</w:t>
      </w:r>
      <w:r w:rsidR="000C52A9" w:rsidRPr="003E1997">
        <w:rPr>
          <w:rFonts w:ascii="Times New Roman" w:eastAsia="Times New Roman" w:hAnsi="Times New Roman"/>
          <w:sz w:val="24"/>
          <w:szCs w:val="24"/>
        </w:rPr>
        <w:t xml:space="preserve"> и т.2.4.</w:t>
      </w:r>
      <w:r w:rsidR="00A67582" w:rsidRPr="003E1997">
        <w:rPr>
          <w:rFonts w:ascii="Times New Roman" w:eastAsia="Times New Roman" w:hAnsi="Times New Roman"/>
          <w:sz w:val="24"/>
          <w:szCs w:val="24"/>
          <w:lang w:val="en-GB"/>
        </w:rPr>
        <w:t xml:space="preserve">, </w:t>
      </w:r>
      <w:r w:rsidRPr="003E1997">
        <w:rPr>
          <w:rFonts w:ascii="Times New Roman" w:eastAsia="Times New Roman" w:hAnsi="Times New Roman"/>
          <w:sz w:val="24"/>
          <w:szCs w:val="24"/>
        </w:rPr>
        <w:t xml:space="preserve">ще </w:t>
      </w:r>
      <w:r w:rsidR="00A67582" w:rsidRPr="003E1997">
        <w:rPr>
          <w:rFonts w:ascii="Times New Roman" w:eastAsia="Times New Roman" w:hAnsi="Times New Roman"/>
          <w:sz w:val="24"/>
          <w:szCs w:val="24"/>
          <w:lang w:val="en-GB"/>
        </w:rPr>
        <w:t xml:space="preserve">се извършва с помощта на калибрирана метална ролетка или шивашки метър с точност ± 0,1 </w:t>
      </w:r>
      <w:r w:rsidR="00A67582" w:rsidRPr="003E1997">
        <w:rPr>
          <w:rFonts w:ascii="Times New Roman" w:eastAsia="Times New Roman" w:hAnsi="Times New Roman"/>
          <w:sz w:val="24"/>
          <w:szCs w:val="24"/>
          <w:lang w:val="en-US"/>
        </w:rPr>
        <w:t>cm</w:t>
      </w:r>
      <w:r w:rsidR="00A67582" w:rsidRPr="003E1997">
        <w:rPr>
          <w:rFonts w:ascii="Times New Roman" w:eastAsia="Times New Roman" w:hAnsi="Times New Roman"/>
          <w:sz w:val="24"/>
          <w:szCs w:val="24"/>
          <w:lang w:val="en-GB"/>
        </w:rPr>
        <w:t>.</w:t>
      </w:r>
    </w:p>
    <w:p w:rsidR="00A67582"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7</w:t>
      </w:r>
      <w:r w:rsidR="00A67582" w:rsidRPr="003E1997">
        <w:rPr>
          <w:rFonts w:ascii="Times New Roman" w:eastAsia="Times New Roman" w:hAnsi="Times New Roman"/>
          <w:sz w:val="24"/>
          <w:szCs w:val="24"/>
          <w:lang w:val="en-GB"/>
        </w:rPr>
        <w:t xml:space="preserve">.3. Технологичното изпълнение </w:t>
      </w:r>
      <w:r w:rsidRPr="003E1997">
        <w:rPr>
          <w:rFonts w:ascii="Times New Roman" w:eastAsia="Times New Roman" w:hAnsi="Times New Roman"/>
          <w:sz w:val="24"/>
          <w:szCs w:val="24"/>
        </w:rPr>
        <w:t>ще</w:t>
      </w:r>
      <w:r w:rsidR="00A67582" w:rsidRPr="003E1997">
        <w:rPr>
          <w:rFonts w:ascii="Times New Roman" w:eastAsia="Times New Roman" w:hAnsi="Times New Roman"/>
          <w:sz w:val="24"/>
          <w:szCs w:val="24"/>
          <w:lang w:val="en-GB"/>
        </w:rPr>
        <w:t xml:space="preserve"> се сравнява с изискванията, заложени в настоящата ТС.</w:t>
      </w:r>
    </w:p>
    <w:p w:rsidR="00897B21" w:rsidRPr="003E1997" w:rsidRDefault="009027E4" w:rsidP="003E1997">
      <w:pPr>
        <w:spacing w:after="0" w:line="320" w:lineRule="exact"/>
        <w:ind w:firstLine="426"/>
        <w:jc w:val="both"/>
        <w:rPr>
          <w:rFonts w:ascii="Times New Roman" w:eastAsia="Times New Roman" w:hAnsi="Times New Roman"/>
          <w:sz w:val="24"/>
          <w:szCs w:val="24"/>
          <w:lang w:val="en-GB"/>
        </w:rPr>
      </w:pPr>
      <w:r w:rsidRPr="003E1997">
        <w:rPr>
          <w:rFonts w:ascii="Times New Roman" w:eastAsia="Times New Roman" w:hAnsi="Times New Roman"/>
          <w:sz w:val="24"/>
          <w:szCs w:val="24"/>
        </w:rPr>
        <w:t>2</w:t>
      </w:r>
      <w:r w:rsidR="00A67582" w:rsidRPr="003E1997">
        <w:rPr>
          <w:rFonts w:ascii="Times New Roman" w:eastAsia="Times New Roman" w:hAnsi="Times New Roman"/>
          <w:sz w:val="24"/>
          <w:szCs w:val="24"/>
          <w:lang w:val="en-GB"/>
        </w:rPr>
        <w:t>.</w:t>
      </w:r>
      <w:r w:rsidR="007E502A" w:rsidRPr="003E1997">
        <w:rPr>
          <w:rFonts w:ascii="Times New Roman" w:eastAsia="Times New Roman" w:hAnsi="Times New Roman"/>
          <w:sz w:val="24"/>
          <w:szCs w:val="24"/>
        </w:rPr>
        <w:t>7</w:t>
      </w:r>
      <w:r w:rsidR="00A67582" w:rsidRPr="003E1997">
        <w:rPr>
          <w:rFonts w:ascii="Times New Roman" w:eastAsia="Times New Roman" w:hAnsi="Times New Roman"/>
          <w:sz w:val="24"/>
          <w:szCs w:val="24"/>
          <w:lang w:val="en-GB"/>
        </w:rPr>
        <w:t xml:space="preserve">.4. </w:t>
      </w:r>
      <w:r w:rsidR="00897B21" w:rsidRPr="003E1997">
        <w:rPr>
          <w:rFonts w:ascii="Times New Roman" w:eastAsia="Times New Roman" w:hAnsi="Times New Roman"/>
          <w:sz w:val="24"/>
          <w:szCs w:val="24"/>
          <w:lang w:val="en-GB"/>
        </w:rPr>
        <w:t>Показателите на материала по т</w:t>
      </w:r>
      <w:r w:rsidR="00897B21" w:rsidRPr="003E1997">
        <w:rPr>
          <w:rFonts w:ascii="Times New Roman" w:eastAsia="Times New Roman" w:hAnsi="Times New Roman"/>
          <w:sz w:val="24"/>
          <w:szCs w:val="24"/>
        </w:rPr>
        <w:t>.</w:t>
      </w:r>
      <w:r w:rsidR="00897B21" w:rsidRPr="003E1997">
        <w:rPr>
          <w:rFonts w:ascii="Times New Roman" w:eastAsia="Times New Roman" w:hAnsi="Times New Roman"/>
          <w:sz w:val="24"/>
          <w:szCs w:val="24"/>
          <w:lang w:val="en-GB"/>
        </w:rPr>
        <w:t xml:space="preserve"> 1 </w:t>
      </w:r>
      <w:r w:rsidR="00897B21" w:rsidRPr="003E1997">
        <w:rPr>
          <w:rFonts w:ascii="Times New Roman" w:eastAsia="Times New Roman" w:hAnsi="Times New Roman"/>
          <w:sz w:val="24"/>
          <w:szCs w:val="24"/>
        </w:rPr>
        <w:t xml:space="preserve">и т.2 </w:t>
      </w:r>
      <w:r w:rsidR="00897B21" w:rsidRPr="003E1997">
        <w:rPr>
          <w:rFonts w:ascii="Times New Roman" w:eastAsia="Times New Roman" w:hAnsi="Times New Roman"/>
          <w:sz w:val="24"/>
          <w:szCs w:val="24"/>
          <w:lang w:val="en-GB"/>
        </w:rPr>
        <w:t xml:space="preserve">от таблица </w:t>
      </w:r>
      <w:r w:rsidR="00897B21" w:rsidRPr="003E1997">
        <w:rPr>
          <w:rFonts w:ascii="Times New Roman" w:eastAsia="Times New Roman" w:hAnsi="Times New Roman"/>
          <w:sz w:val="24"/>
          <w:szCs w:val="24"/>
        </w:rPr>
        <w:t>2</w:t>
      </w:r>
      <w:r w:rsidR="00897B21" w:rsidRPr="003E1997">
        <w:rPr>
          <w:rFonts w:ascii="Times New Roman" w:eastAsia="Times New Roman" w:hAnsi="Times New Roman"/>
          <w:sz w:val="24"/>
          <w:szCs w:val="24"/>
          <w:lang w:val="en-GB"/>
        </w:rPr>
        <w:t xml:space="preserve"> </w:t>
      </w:r>
      <w:r w:rsidR="00897B21" w:rsidRPr="003E1997">
        <w:rPr>
          <w:rFonts w:ascii="Times New Roman" w:eastAsia="Times New Roman" w:hAnsi="Times New Roman"/>
          <w:sz w:val="24"/>
          <w:szCs w:val="24"/>
        </w:rPr>
        <w:t xml:space="preserve">ще </w:t>
      </w:r>
      <w:r w:rsidR="00897B21" w:rsidRPr="003E1997">
        <w:rPr>
          <w:rFonts w:ascii="Times New Roman" w:eastAsia="Times New Roman" w:hAnsi="Times New Roman"/>
          <w:sz w:val="24"/>
          <w:szCs w:val="24"/>
          <w:lang w:val="en-GB"/>
        </w:rPr>
        <w:t xml:space="preserve">се контролират чрез сравняване на резултатите от лабораторните изпитвания с изискванията в таблица </w:t>
      </w:r>
      <w:r w:rsidR="00897B21" w:rsidRPr="003E1997">
        <w:rPr>
          <w:rFonts w:ascii="Times New Roman" w:eastAsia="Times New Roman" w:hAnsi="Times New Roman"/>
          <w:sz w:val="24"/>
          <w:szCs w:val="24"/>
        </w:rPr>
        <w:t>2, както и чрез органолептичния метод за тези характеристики, които подлежат на този вид проверка</w:t>
      </w:r>
      <w:r w:rsidR="00897B21" w:rsidRPr="003E1997">
        <w:rPr>
          <w:rFonts w:ascii="Times New Roman" w:eastAsia="Times New Roman" w:hAnsi="Times New Roman"/>
          <w:sz w:val="24"/>
          <w:szCs w:val="24"/>
          <w:lang w:val="en-GB"/>
        </w:rPr>
        <w:t xml:space="preserve">. </w:t>
      </w:r>
    </w:p>
    <w:p w:rsidR="00897B21" w:rsidRPr="003E1997" w:rsidRDefault="00897B21"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Ще се прилагат м</w:t>
      </w:r>
      <w:r w:rsidRPr="003E1997">
        <w:rPr>
          <w:rFonts w:ascii="Times New Roman" w:eastAsia="Times New Roman" w:hAnsi="Times New Roman"/>
          <w:sz w:val="24"/>
          <w:szCs w:val="24"/>
          <w:lang w:val="en-GB"/>
        </w:rPr>
        <w:t>етодите за изпитване на показателит</w:t>
      </w:r>
      <w:r w:rsidRPr="003E1997">
        <w:rPr>
          <w:rFonts w:ascii="Times New Roman" w:eastAsia="Times New Roman" w:hAnsi="Times New Roman"/>
          <w:sz w:val="24"/>
          <w:szCs w:val="24"/>
        </w:rPr>
        <w:t>,</w:t>
      </w:r>
      <w:r w:rsidRPr="003E1997">
        <w:rPr>
          <w:rFonts w:ascii="Times New Roman" w:eastAsia="Times New Roman" w:hAnsi="Times New Roman"/>
          <w:sz w:val="24"/>
          <w:szCs w:val="24"/>
          <w:lang w:val="en-GB"/>
        </w:rPr>
        <w:t xml:space="preserve"> посочени в таблица </w:t>
      </w:r>
      <w:r w:rsidRPr="003E1997">
        <w:rPr>
          <w:rFonts w:ascii="Times New Roman" w:eastAsia="Times New Roman" w:hAnsi="Times New Roman"/>
          <w:sz w:val="24"/>
          <w:szCs w:val="24"/>
        </w:rPr>
        <w:t>3</w:t>
      </w:r>
      <w:r w:rsidRPr="003E1997">
        <w:rPr>
          <w:rFonts w:ascii="Times New Roman" w:eastAsia="Times New Roman" w:hAnsi="Times New Roman"/>
          <w:sz w:val="24"/>
          <w:szCs w:val="24"/>
          <w:lang w:val="en-GB"/>
        </w:rPr>
        <w:t>.</w:t>
      </w:r>
    </w:p>
    <w:p w:rsidR="00A67582" w:rsidRPr="00A67582" w:rsidRDefault="00A67582" w:rsidP="00897B21">
      <w:pPr>
        <w:spacing w:after="0" w:line="320" w:lineRule="exact"/>
        <w:ind w:firstLine="709"/>
        <w:jc w:val="center"/>
        <w:rPr>
          <w:rFonts w:ascii="TmsCyrNew" w:eastAsia="Times New Roman" w:hAnsi="TmsCyrNew"/>
          <w:b/>
          <w:noProof/>
          <w:sz w:val="24"/>
          <w:szCs w:val="24"/>
          <w:lang w:val="en-GB"/>
        </w:rPr>
      </w:pPr>
      <w:r w:rsidRPr="00A67582">
        <w:rPr>
          <w:rFonts w:ascii="TmsCyrNew" w:eastAsia="Times New Roman" w:hAnsi="TmsCyrNew"/>
          <w:b/>
          <w:noProof/>
          <w:sz w:val="24"/>
          <w:szCs w:val="24"/>
          <w:lang w:val="en-GB"/>
        </w:rPr>
        <w:t>Таблица 3 – Методи на изпитване</w:t>
      </w:r>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0"/>
        <w:gridCol w:w="3594"/>
      </w:tblGrid>
      <w:tr w:rsidR="00A67582" w:rsidRPr="00A67582" w:rsidTr="004A3E6F">
        <w:trPr>
          <w:jc w:val="center"/>
        </w:trPr>
        <w:tc>
          <w:tcPr>
            <w:tcW w:w="5500" w:type="dxa"/>
            <w:shd w:val="clear" w:color="auto" w:fill="auto"/>
            <w:vAlign w:val="center"/>
          </w:tcPr>
          <w:p w:rsidR="00A67582" w:rsidRPr="00A67582" w:rsidRDefault="00A67582" w:rsidP="00DD0F92">
            <w:pPr>
              <w:tabs>
                <w:tab w:val="left" w:pos="6840"/>
              </w:tabs>
              <w:spacing w:after="0" w:line="240" w:lineRule="auto"/>
              <w:ind w:firstLine="175"/>
              <w:jc w:val="center"/>
              <w:rPr>
                <w:rFonts w:ascii="Times New Roman" w:eastAsia="Times New Roman" w:hAnsi="Times New Roman"/>
                <w:b/>
                <w:noProof/>
                <w:sz w:val="20"/>
                <w:szCs w:val="20"/>
              </w:rPr>
            </w:pPr>
            <w:r w:rsidRPr="00A67582">
              <w:rPr>
                <w:rFonts w:ascii="Times New Roman" w:eastAsia="Times New Roman" w:hAnsi="Times New Roman"/>
                <w:b/>
                <w:noProof/>
                <w:sz w:val="20"/>
                <w:szCs w:val="20"/>
              </w:rPr>
              <w:t>Наименование на характеристиката</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center"/>
              <w:rPr>
                <w:rFonts w:ascii="Times New Roman" w:eastAsia="Times New Roman" w:hAnsi="Times New Roman"/>
                <w:b/>
                <w:noProof/>
                <w:sz w:val="20"/>
                <w:szCs w:val="20"/>
              </w:rPr>
            </w:pPr>
          </w:p>
          <w:p w:rsidR="00A67582" w:rsidRPr="00A67582" w:rsidRDefault="00A67582" w:rsidP="00DD0F92">
            <w:pPr>
              <w:tabs>
                <w:tab w:val="left" w:pos="6840"/>
              </w:tabs>
              <w:spacing w:after="0" w:line="240" w:lineRule="auto"/>
              <w:ind w:firstLine="175"/>
              <w:jc w:val="center"/>
              <w:rPr>
                <w:rFonts w:ascii="Times New Roman" w:eastAsia="Times New Roman" w:hAnsi="Times New Roman"/>
                <w:b/>
                <w:noProof/>
                <w:sz w:val="20"/>
                <w:szCs w:val="20"/>
              </w:rPr>
            </w:pPr>
            <w:r w:rsidRPr="00A67582">
              <w:rPr>
                <w:rFonts w:ascii="Times New Roman" w:eastAsia="Times New Roman" w:hAnsi="Times New Roman"/>
                <w:b/>
                <w:noProof/>
                <w:sz w:val="20"/>
                <w:szCs w:val="20"/>
              </w:rPr>
              <w:t>Метод на изпитване</w:t>
            </w:r>
          </w:p>
          <w:p w:rsidR="00A67582" w:rsidRPr="00A67582" w:rsidRDefault="00A67582" w:rsidP="00DD0F92">
            <w:pPr>
              <w:tabs>
                <w:tab w:val="left" w:pos="6840"/>
              </w:tabs>
              <w:spacing w:after="0" w:line="240" w:lineRule="auto"/>
              <w:ind w:firstLine="175"/>
              <w:jc w:val="center"/>
              <w:rPr>
                <w:rFonts w:ascii="Times New Roman" w:eastAsia="Times New Roman" w:hAnsi="Times New Roman"/>
                <w:b/>
                <w:noProof/>
                <w:sz w:val="20"/>
                <w:szCs w:val="20"/>
              </w:rPr>
            </w:pPr>
          </w:p>
        </w:tc>
      </w:tr>
      <w:tr w:rsidR="00A67582" w:rsidRPr="00A67582" w:rsidTr="004A3E6F">
        <w:trPr>
          <w:jc w:val="center"/>
        </w:trPr>
        <w:tc>
          <w:tcPr>
            <w:tcW w:w="5500" w:type="dxa"/>
            <w:shd w:val="clear" w:color="auto" w:fill="auto"/>
            <w:vAlign w:val="center"/>
          </w:tcPr>
          <w:p w:rsidR="00A67582" w:rsidRPr="00A67582" w:rsidRDefault="00A67582" w:rsidP="00DD0F92">
            <w:pPr>
              <w:numPr>
                <w:ilvl w:val="0"/>
                <w:numId w:val="18"/>
              </w:numPr>
              <w:tabs>
                <w:tab w:val="num" w:pos="360"/>
                <w:tab w:val="left" w:pos="6840"/>
              </w:tabs>
              <w:spacing w:after="0" w:line="240" w:lineRule="auto"/>
              <w:ind w:left="360" w:firstLine="175"/>
              <w:rPr>
                <w:rFonts w:ascii="Times New Roman" w:eastAsia="Times New Roman" w:hAnsi="Times New Roman"/>
                <w:noProof/>
                <w:sz w:val="20"/>
                <w:szCs w:val="20"/>
              </w:rPr>
            </w:pPr>
            <w:r w:rsidRPr="00A67582">
              <w:rPr>
                <w:rFonts w:ascii="Times New Roman" w:eastAsia="Times New Roman" w:hAnsi="Times New Roman"/>
                <w:noProof/>
                <w:sz w:val="20"/>
                <w:szCs w:val="20"/>
              </w:rPr>
              <w:t>Количествен състав:</w:t>
            </w:r>
          </w:p>
          <w:p w:rsidR="00A67582" w:rsidRPr="00A67582" w:rsidRDefault="00A67582" w:rsidP="00DD0F92">
            <w:pPr>
              <w:tabs>
                <w:tab w:val="left" w:pos="6840"/>
              </w:tabs>
              <w:spacing w:after="0" w:line="240" w:lineRule="auto"/>
              <w:ind w:firstLine="175"/>
              <w:rPr>
                <w:rFonts w:ascii="Times New Roman" w:eastAsia="Times New Roman" w:hAnsi="Times New Roman"/>
                <w:noProof/>
                <w:sz w:val="20"/>
                <w:szCs w:val="20"/>
              </w:rPr>
            </w:pPr>
          </w:p>
        </w:tc>
        <w:tc>
          <w:tcPr>
            <w:tcW w:w="3594" w:type="dxa"/>
            <w:shd w:val="clear" w:color="auto" w:fill="auto"/>
            <w:vAlign w:val="center"/>
          </w:tcPr>
          <w:p w:rsidR="00A67582" w:rsidRPr="00A67582" w:rsidRDefault="00A67582" w:rsidP="00DD0F92">
            <w:pPr>
              <w:spacing w:after="0" w:line="240" w:lineRule="auto"/>
              <w:ind w:right="252" w:firstLine="175"/>
              <w:rPr>
                <w:rFonts w:ascii="Times New Roman" w:eastAsia="Times New Roman" w:hAnsi="Times New Roman"/>
                <w:noProof/>
                <w:sz w:val="20"/>
                <w:szCs w:val="20"/>
              </w:rPr>
            </w:pPr>
            <w:r w:rsidRPr="00A67582">
              <w:rPr>
                <w:rFonts w:ascii="Times New Roman" w:eastAsia="Times New Roman" w:hAnsi="Times New Roman"/>
                <w:noProof/>
                <w:sz w:val="20"/>
                <w:szCs w:val="20"/>
              </w:rPr>
              <w:t>НЕНТП</w:t>
            </w:r>
          </w:p>
          <w:p w:rsidR="00A67582" w:rsidRDefault="00A67582" w:rsidP="00DD0F92">
            <w:pPr>
              <w:spacing w:after="0" w:line="240" w:lineRule="auto"/>
              <w:ind w:right="-131" w:firstLine="175"/>
              <w:rPr>
                <w:rFonts w:ascii="Times New Roman" w:eastAsia="Times New Roman" w:hAnsi="Times New Roman"/>
                <w:noProof/>
                <w:sz w:val="20"/>
                <w:szCs w:val="20"/>
              </w:rPr>
            </w:pPr>
            <w:r w:rsidRPr="00A67582">
              <w:rPr>
                <w:rFonts w:ascii="Times New Roman" w:eastAsia="Times New Roman" w:hAnsi="Times New Roman"/>
                <w:noProof/>
                <w:sz w:val="20"/>
                <w:szCs w:val="20"/>
              </w:rPr>
              <w:t>ПМС 114/ДВ бр.44/2006 г. и изм.</w:t>
            </w:r>
          </w:p>
          <w:p w:rsidR="00E167DD" w:rsidRPr="00A67582" w:rsidRDefault="00E167DD" w:rsidP="00DD0F92">
            <w:pPr>
              <w:spacing w:after="0" w:line="240" w:lineRule="auto"/>
              <w:ind w:right="-131" w:firstLine="175"/>
              <w:rPr>
                <w:rFonts w:ascii="Times New Roman" w:eastAsia="Times New Roman" w:hAnsi="Times New Roman"/>
                <w:noProof/>
                <w:sz w:val="20"/>
                <w:szCs w:val="20"/>
                <w:lang w:eastAsia="ar-SA"/>
              </w:rPr>
            </w:pPr>
          </w:p>
          <w:p w:rsidR="00A67582" w:rsidRPr="00A67582" w:rsidRDefault="00A67582" w:rsidP="00DD0F92">
            <w:pPr>
              <w:tabs>
                <w:tab w:val="left" w:pos="6840"/>
              </w:tabs>
              <w:spacing w:after="0" w:line="240" w:lineRule="auto"/>
              <w:ind w:firstLine="175"/>
              <w:rPr>
                <w:rFonts w:ascii="Times New Roman" w:eastAsia="Times New Roman" w:hAnsi="Times New Roman"/>
                <w:noProof/>
                <w:sz w:val="20"/>
                <w:szCs w:val="20"/>
              </w:rPr>
            </w:pPr>
            <w:r w:rsidRPr="00A67582">
              <w:rPr>
                <w:rFonts w:ascii="Times New Roman" w:eastAsia="Times New Roman" w:hAnsi="Times New Roman"/>
                <w:noProof/>
                <w:sz w:val="20"/>
                <w:szCs w:val="20"/>
              </w:rPr>
              <w:t>ДВ.бр.43/08.06.2010 г.</w:t>
            </w:r>
          </w:p>
        </w:tc>
      </w:tr>
      <w:tr w:rsidR="00A67582" w:rsidRPr="00A67582" w:rsidTr="004A3E6F">
        <w:trPr>
          <w:jc w:val="center"/>
        </w:trPr>
        <w:tc>
          <w:tcPr>
            <w:tcW w:w="5500"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2. Сплитка</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12674 : 1975</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3. Маса на единица площ</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12127 : 2000</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4. Оценка на цвета</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msCyrNew" w:eastAsia="Times New Roman" w:hAnsi="TmsCyrNew"/>
                <w:noProof/>
                <w:sz w:val="20"/>
                <w:szCs w:val="20"/>
                <w:lang w:val="en-GB"/>
              </w:rPr>
              <w:t xml:space="preserve">БДС </w:t>
            </w:r>
            <w:r w:rsidRPr="00A67582">
              <w:rPr>
                <w:rFonts w:ascii="TmsCyrNew" w:eastAsia="Times New Roman" w:hAnsi="TmsCyrNew"/>
                <w:noProof/>
                <w:sz w:val="20"/>
                <w:szCs w:val="20"/>
                <w:lang w:val="en-US"/>
              </w:rPr>
              <w:t xml:space="preserve">EN </w:t>
            </w:r>
            <w:r w:rsidRPr="00A67582">
              <w:rPr>
                <w:rFonts w:ascii="TmsCyrNew" w:eastAsia="Times New Roman" w:hAnsi="TmsCyrNew"/>
                <w:noProof/>
                <w:sz w:val="20"/>
                <w:szCs w:val="20"/>
                <w:lang w:val="en-GB"/>
              </w:rPr>
              <w:t>20105-А02:2001</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5. Максимална сила при опън:</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13934-1:2013</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6. Изменение на размерите при пране при 40ºС:</w:t>
            </w:r>
          </w:p>
        </w:tc>
        <w:tc>
          <w:tcPr>
            <w:tcW w:w="3594" w:type="dxa"/>
            <w:shd w:val="clear" w:color="auto" w:fill="auto"/>
          </w:tcPr>
          <w:p w:rsidR="00A67582" w:rsidRPr="00A67582" w:rsidRDefault="00A67582" w:rsidP="00DD0F92">
            <w:pPr>
              <w:tabs>
                <w:tab w:val="left" w:pos="6840"/>
              </w:tabs>
              <w:spacing w:after="0" w:line="240" w:lineRule="auto"/>
              <w:ind w:firstLine="175"/>
              <w:jc w:val="center"/>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6330:2012</w:t>
            </w:r>
          </w:p>
          <w:p w:rsidR="00A67582" w:rsidRPr="00A67582" w:rsidRDefault="00A67582" w:rsidP="00DD0F92">
            <w:pPr>
              <w:tabs>
                <w:tab w:val="left" w:pos="6840"/>
              </w:tabs>
              <w:spacing w:after="0" w:line="240" w:lineRule="auto"/>
              <w:ind w:firstLine="175"/>
              <w:jc w:val="center"/>
              <w:rPr>
                <w:rFonts w:ascii="Times New Roman" w:eastAsia="Times New Roman" w:hAnsi="Times New Roman"/>
                <w:noProof/>
                <w:sz w:val="20"/>
                <w:szCs w:val="20"/>
              </w:rPr>
            </w:pPr>
            <w:r w:rsidRPr="00A67582">
              <w:rPr>
                <w:rFonts w:ascii="Times New Roman" w:eastAsia="Times New Roman" w:hAnsi="Times New Roman"/>
                <w:noProof/>
                <w:sz w:val="20"/>
                <w:szCs w:val="20"/>
              </w:rPr>
              <w:t>БДС EN 5077:2008</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7. Устойчивост на обагрянията:</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 пране при 40ºС</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 сухо триене</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 мокро триене</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 пот</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 гладене</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 светлина</w:t>
            </w:r>
          </w:p>
        </w:tc>
        <w:tc>
          <w:tcPr>
            <w:tcW w:w="3594" w:type="dxa"/>
            <w:shd w:val="clear" w:color="auto" w:fill="auto"/>
            <w:vAlign w:val="bottom"/>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105-С06:2010</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lang w:val="en-US"/>
              </w:rPr>
            </w:pPr>
            <w:r w:rsidRPr="00A67582">
              <w:rPr>
                <w:rFonts w:ascii="Times New Roman" w:eastAsia="Times New Roman" w:hAnsi="Times New Roman"/>
                <w:noProof/>
                <w:sz w:val="20"/>
                <w:szCs w:val="20"/>
              </w:rPr>
              <w:t>БДС EN ISO 105-Х12:20</w:t>
            </w:r>
            <w:r w:rsidRPr="00A67582">
              <w:rPr>
                <w:rFonts w:ascii="Times New Roman" w:eastAsia="Times New Roman" w:hAnsi="Times New Roman"/>
                <w:noProof/>
                <w:sz w:val="20"/>
                <w:szCs w:val="20"/>
                <w:lang w:val="en-US"/>
              </w:rPr>
              <w:t>16</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lang w:val="en-US"/>
              </w:rPr>
            </w:pPr>
            <w:r w:rsidRPr="00A67582">
              <w:rPr>
                <w:rFonts w:ascii="Times New Roman" w:eastAsia="Times New Roman" w:hAnsi="Times New Roman"/>
                <w:noProof/>
                <w:sz w:val="20"/>
                <w:szCs w:val="20"/>
              </w:rPr>
              <w:t>БДС EN ISO 105-Х12:20</w:t>
            </w:r>
            <w:r w:rsidRPr="00A67582">
              <w:rPr>
                <w:rFonts w:ascii="Times New Roman" w:eastAsia="Times New Roman" w:hAnsi="Times New Roman"/>
                <w:noProof/>
                <w:sz w:val="20"/>
                <w:szCs w:val="20"/>
                <w:lang w:val="en-US"/>
              </w:rPr>
              <w:t>16</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105-Е04:2013</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105-Х11:2002</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105-В02:2015</w:t>
            </w:r>
          </w:p>
        </w:tc>
      </w:tr>
      <w:tr w:rsidR="00A67582" w:rsidRPr="00A67582" w:rsidTr="004A3E6F">
        <w:trPr>
          <w:jc w:val="center"/>
        </w:trPr>
        <w:tc>
          <w:tcPr>
            <w:tcW w:w="5500"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8. Устойчивост на проникване на вода</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lang w:val="en-US"/>
              </w:rPr>
            </w:pPr>
            <w:r w:rsidRPr="00A67582">
              <w:rPr>
                <w:rFonts w:ascii="Times New Roman" w:eastAsia="Times New Roman" w:hAnsi="Times New Roman"/>
                <w:noProof/>
                <w:sz w:val="20"/>
                <w:szCs w:val="20"/>
              </w:rPr>
              <w:t xml:space="preserve">БДС EN </w:t>
            </w:r>
            <w:r w:rsidRPr="00A67582">
              <w:rPr>
                <w:rFonts w:ascii="Times New Roman" w:eastAsia="Times New Roman" w:hAnsi="Times New Roman"/>
                <w:noProof/>
                <w:sz w:val="20"/>
                <w:szCs w:val="20"/>
                <w:lang w:val="en-US"/>
              </w:rPr>
              <w:t xml:space="preserve">ISO </w:t>
            </w:r>
            <w:r w:rsidRPr="00A67582">
              <w:rPr>
                <w:rFonts w:ascii="Times New Roman" w:eastAsia="Times New Roman" w:hAnsi="Times New Roman"/>
                <w:noProof/>
                <w:sz w:val="20"/>
                <w:szCs w:val="20"/>
              </w:rPr>
              <w:t>811:</w:t>
            </w:r>
            <w:r w:rsidRPr="00A67582">
              <w:rPr>
                <w:rFonts w:ascii="Times New Roman" w:eastAsia="Times New Roman" w:hAnsi="Times New Roman"/>
                <w:noProof/>
                <w:sz w:val="20"/>
                <w:szCs w:val="20"/>
                <w:lang w:val="en-US"/>
              </w:rPr>
              <w:t>2018</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9. Устойчивост</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на повърхностно омокряне на тъкани</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4920:2012</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p>
        </w:tc>
      </w:tr>
      <w:tr w:rsidR="00A67582" w:rsidRPr="00A67582" w:rsidTr="004A3E6F">
        <w:trPr>
          <w:jc w:val="center"/>
        </w:trPr>
        <w:tc>
          <w:tcPr>
            <w:tcW w:w="5500" w:type="dxa"/>
            <w:shd w:val="clear" w:color="auto" w:fill="auto"/>
            <w:vAlign w:val="center"/>
          </w:tcPr>
          <w:p w:rsidR="00A67582" w:rsidRPr="00A67582" w:rsidRDefault="00A67582" w:rsidP="00DD0F92">
            <w:pPr>
              <w:tabs>
                <w:tab w:val="left" w:pos="6840"/>
              </w:tabs>
              <w:spacing w:after="0" w:line="240" w:lineRule="auto"/>
              <w:ind w:firstLine="175"/>
              <w:rPr>
                <w:rFonts w:ascii="Times New Roman" w:eastAsia="Times New Roman" w:hAnsi="Times New Roman"/>
                <w:noProof/>
                <w:sz w:val="20"/>
                <w:szCs w:val="20"/>
              </w:rPr>
            </w:pPr>
            <w:r w:rsidRPr="00A67582">
              <w:rPr>
                <w:rFonts w:ascii="Times New Roman" w:eastAsia="Times New Roman" w:hAnsi="Times New Roman"/>
                <w:noProof/>
                <w:sz w:val="20"/>
                <w:szCs w:val="20"/>
              </w:rPr>
              <w:t>10. Устойчивост на претриване</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12947-3:2002</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при 2000 цикъла</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11. Устойчивост</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на пилингообразуване</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12945-2:2002</w:t>
            </w:r>
          </w:p>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при 2000 цикъла</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12.Съдържание на формалдехид</w:t>
            </w:r>
          </w:p>
        </w:tc>
        <w:tc>
          <w:tcPr>
            <w:tcW w:w="3594" w:type="dxa"/>
            <w:shd w:val="clear" w:color="auto" w:fill="auto"/>
            <w:vAlign w:val="center"/>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14184-1:2011</w:t>
            </w:r>
          </w:p>
        </w:tc>
      </w:tr>
      <w:tr w:rsidR="00A67582" w:rsidRPr="00A67582" w:rsidTr="004A3E6F">
        <w:trPr>
          <w:jc w:val="center"/>
        </w:trPr>
        <w:tc>
          <w:tcPr>
            <w:tcW w:w="5500"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13. pH на воден екстракт</w:t>
            </w:r>
          </w:p>
        </w:tc>
        <w:tc>
          <w:tcPr>
            <w:tcW w:w="3594" w:type="dxa"/>
            <w:shd w:val="clear" w:color="auto" w:fill="auto"/>
          </w:tcPr>
          <w:p w:rsidR="00A67582" w:rsidRPr="00A67582" w:rsidRDefault="00A67582" w:rsidP="00DD0F92">
            <w:pPr>
              <w:tabs>
                <w:tab w:val="left" w:pos="6840"/>
              </w:tabs>
              <w:spacing w:after="0" w:line="240" w:lineRule="auto"/>
              <w:ind w:firstLine="175"/>
              <w:jc w:val="both"/>
              <w:rPr>
                <w:rFonts w:ascii="Times New Roman" w:eastAsia="Times New Roman" w:hAnsi="Times New Roman"/>
                <w:noProof/>
                <w:sz w:val="20"/>
                <w:szCs w:val="20"/>
              </w:rPr>
            </w:pPr>
            <w:r w:rsidRPr="00A67582">
              <w:rPr>
                <w:rFonts w:ascii="Times New Roman" w:eastAsia="Times New Roman" w:hAnsi="Times New Roman"/>
                <w:noProof/>
                <w:sz w:val="20"/>
                <w:szCs w:val="20"/>
              </w:rPr>
              <w:t>БДС EN ISO 3071:2008</w:t>
            </w:r>
          </w:p>
        </w:tc>
      </w:tr>
    </w:tbl>
    <w:p w:rsidR="00A67582" w:rsidRPr="00A67582" w:rsidRDefault="00A67582" w:rsidP="00CC3187">
      <w:pPr>
        <w:spacing w:after="0" w:line="240" w:lineRule="auto"/>
        <w:ind w:firstLine="709"/>
        <w:jc w:val="both"/>
        <w:outlineLvl w:val="0"/>
        <w:rPr>
          <w:rFonts w:ascii="Times New Roman" w:eastAsia="Times New Roman" w:hAnsi="Times New Roman"/>
          <w:noProof/>
          <w:sz w:val="20"/>
          <w:szCs w:val="20"/>
        </w:rPr>
      </w:pPr>
    </w:p>
    <w:p w:rsidR="00A67582" w:rsidRPr="003E1997" w:rsidRDefault="00A67582" w:rsidP="003E1997">
      <w:pPr>
        <w:spacing w:after="0" w:line="320" w:lineRule="exact"/>
        <w:ind w:firstLine="426"/>
        <w:jc w:val="both"/>
        <w:outlineLvl w:val="0"/>
        <w:rPr>
          <w:rFonts w:ascii="Times New Roman" w:eastAsia="Times New Roman" w:hAnsi="Times New Roman"/>
          <w:noProof/>
          <w:sz w:val="24"/>
          <w:szCs w:val="24"/>
        </w:rPr>
      </w:pPr>
      <w:r w:rsidRPr="003E1997">
        <w:rPr>
          <w:rFonts w:ascii="Times New Roman" w:eastAsia="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w:t>
      </w:r>
    </w:p>
    <w:p w:rsidR="00A67582" w:rsidRPr="003E1997" w:rsidRDefault="00886F15" w:rsidP="003E1997">
      <w:pPr>
        <w:tabs>
          <w:tab w:val="num" w:pos="720"/>
        </w:tabs>
        <w:spacing w:after="0" w:line="320" w:lineRule="exact"/>
        <w:ind w:firstLine="426"/>
        <w:rPr>
          <w:rFonts w:ascii="Times New Roman" w:eastAsia="Times New Roman" w:hAnsi="Times New Roman"/>
          <w:b/>
          <w:sz w:val="24"/>
          <w:szCs w:val="24"/>
          <w:highlight w:val="white"/>
          <w:shd w:val="clear" w:color="auto" w:fill="FEFEFE"/>
          <w:lang w:val="en-GB"/>
        </w:rPr>
      </w:pPr>
      <w:r w:rsidRPr="003E1997">
        <w:rPr>
          <w:rFonts w:ascii="Times New Roman" w:eastAsia="Times New Roman" w:hAnsi="Times New Roman"/>
          <w:b/>
          <w:sz w:val="24"/>
          <w:szCs w:val="24"/>
          <w:highlight w:val="white"/>
          <w:shd w:val="clear" w:color="auto" w:fill="FEFEFE"/>
        </w:rPr>
        <w:t>2</w:t>
      </w:r>
      <w:r w:rsidR="00A67582" w:rsidRPr="003E1997">
        <w:rPr>
          <w:rFonts w:ascii="Times New Roman" w:eastAsia="Times New Roman" w:hAnsi="Times New Roman"/>
          <w:b/>
          <w:sz w:val="24"/>
          <w:szCs w:val="24"/>
          <w:highlight w:val="white"/>
          <w:shd w:val="clear" w:color="auto" w:fill="FEFEFE"/>
          <w:lang w:val="en-GB"/>
        </w:rPr>
        <w:t>.</w:t>
      </w:r>
      <w:r w:rsidR="007E502A" w:rsidRPr="003E1997">
        <w:rPr>
          <w:rFonts w:ascii="Times New Roman" w:eastAsia="Times New Roman" w:hAnsi="Times New Roman"/>
          <w:b/>
          <w:sz w:val="24"/>
          <w:szCs w:val="24"/>
          <w:highlight w:val="white"/>
          <w:shd w:val="clear" w:color="auto" w:fill="FEFEFE"/>
        </w:rPr>
        <w:t>8</w:t>
      </w:r>
      <w:r w:rsidR="00A67582" w:rsidRPr="003E1997">
        <w:rPr>
          <w:rFonts w:ascii="Times New Roman" w:eastAsia="Times New Roman" w:hAnsi="Times New Roman"/>
          <w:b/>
          <w:sz w:val="24"/>
          <w:szCs w:val="24"/>
          <w:highlight w:val="white"/>
          <w:shd w:val="clear" w:color="auto" w:fill="FEFEFE"/>
          <w:lang w:val="en-GB"/>
        </w:rPr>
        <w:t>. Изисквания по ергономичност, обитаемост и техническа естетика</w:t>
      </w:r>
    </w:p>
    <w:p w:rsidR="00A67582" w:rsidRPr="003E1997" w:rsidRDefault="00886F15" w:rsidP="003E1997">
      <w:pPr>
        <w:tabs>
          <w:tab w:val="num" w:pos="720"/>
        </w:tabs>
        <w:spacing w:after="0" w:line="320" w:lineRule="exact"/>
        <w:ind w:firstLine="426"/>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8</w:t>
      </w:r>
      <w:r w:rsidR="00A67582" w:rsidRPr="003E1997">
        <w:rPr>
          <w:rFonts w:ascii="Times New Roman" w:eastAsia="Times New Roman" w:hAnsi="Times New Roman"/>
          <w:sz w:val="24"/>
          <w:szCs w:val="24"/>
          <w:highlight w:val="white"/>
          <w:shd w:val="clear" w:color="auto" w:fill="FEFEFE"/>
          <w:lang w:val="en-GB"/>
        </w:rPr>
        <w:t xml:space="preserve">.1. </w:t>
      </w:r>
      <w:r w:rsidR="00A67582" w:rsidRPr="003E1997">
        <w:rPr>
          <w:rFonts w:ascii="Times New Roman" w:eastAsia="Times New Roman" w:hAnsi="Times New Roman"/>
          <w:sz w:val="24"/>
          <w:szCs w:val="24"/>
          <w:highlight w:val="white"/>
          <w:shd w:val="clear" w:color="auto" w:fill="FEFEFE"/>
        </w:rPr>
        <w:t>Изделията предвидени</w:t>
      </w:r>
      <w:r w:rsidR="00A67582" w:rsidRPr="003E1997">
        <w:rPr>
          <w:rFonts w:ascii="Times New Roman" w:eastAsia="Times New Roman" w:hAnsi="Times New Roman"/>
          <w:sz w:val="24"/>
          <w:szCs w:val="24"/>
          <w:highlight w:val="white"/>
          <w:shd w:val="clear" w:color="auto" w:fill="FEFEFE"/>
          <w:lang w:val="en-GB"/>
        </w:rPr>
        <w:t xml:space="preserve"> за служителите на МВР </w:t>
      </w:r>
      <w:r w:rsidR="00472A9E" w:rsidRPr="003E1997">
        <w:rPr>
          <w:rFonts w:ascii="Times New Roman" w:eastAsia="Times New Roman" w:hAnsi="Times New Roman"/>
          <w:sz w:val="24"/>
          <w:szCs w:val="24"/>
          <w:highlight w:val="white"/>
          <w:shd w:val="clear" w:color="auto" w:fill="FEFEFE"/>
        </w:rPr>
        <w:t>ще</w:t>
      </w:r>
      <w:r w:rsidR="00A67582" w:rsidRPr="003E1997">
        <w:rPr>
          <w:rFonts w:ascii="Times New Roman" w:eastAsia="Times New Roman" w:hAnsi="Times New Roman"/>
          <w:sz w:val="24"/>
          <w:szCs w:val="24"/>
          <w:highlight w:val="white"/>
          <w:shd w:val="clear" w:color="auto" w:fill="FEFEFE"/>
          <w:lang w:val="en-GB"/>
        </w:rPr>
        <w:t xml:space="preserve"> запазват естетическите и ергономичните си свойства при условията на експлоатация.</w:t>
      </w:r>
    </w:p>
    <w:p w:rsidR="00A67582" w:rsidRPr="003E1997" w:rsidRDefault="00472A9E" w:rsidP="003E1997">
      <w:pPr>
        <w:tabs>
          <w:tab w:val="num" w:pos="720"/>
        </w:tabs>
        <w:spacing w:after="0" w:line="320" w:lineRule="exact"/>
        <w:ind w:firstLine="426"/>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8</w:t>
      </w:r>
      <w:r w:rsidR="00A67582" w:rsidRPr="003E1997">
        <w:rPr>
          <w:rFonts w:ascii="Times New Roman" w:eastAsia="Times New Roman" w:hAnsi="Times New Roman"/>
          <w:sz w:val="24"/>
          <w:szCs w:val="24"/>
          <w:highlight w:val="white"/>
          <w:shd w:val="clear" w:color="auto" w:fill="FEFEFE"/>
          <w:lang w:val="en-GB"/>
        </w:rPr>
        <w:t>.2. Изделията н</w:t>
      </w:r>
      <w:r w:rsidRPr="003E1997">
        <w:rPr>
          <w:rFonts w:ascii="Times New Roman" w:eastAsia="Times New Roman" w:hAnsi="Times New Roman"/>
          <w:sz w:val="24"/>
          <w:szCs w:val="24"/>
          <w:highlight w:val="white"/>
          <w:shd w:val="clear" w:color="auto" w:fill="FEFEFE"/>
        </w:rPr>
        <w:t>яма да</w:t>
      </w:r>
      <w:r w:rsidR="00A67582" w:rsidRPr="003E1997">
        <w:rPr>
          <w:rFonts w:ascii="Times New Roman" w:eastAsia="Times New Roman" w:hAnsi="Times New Roman"/>
          <w:sz w:val="24"/>
          <w:szCs w:val="24"/>
          <w:highlight w:val="white"/>
          <w:shd w:val="clear" w:color="auto" w:fill="FEFEFE"/>
          <w:lang w:val="en-GB"/>
        </w:rPr>
        <w:t xml:space="preserve"> предизвикват неудобство и дискомфорт.</w:t>
      </w:r>
    </w:p>
    <w:p w:rsidR="00A67582" w:rsidRPr="003E1997" w:rsidRDefault="00472A9E" w:rsidP="003E1997">
      <w:pPr>
        <w:spacing w:after="0" w:line="320" w:lineRule="exact"/>
        <w:ind w:firstLine="426"/>
        <w:jc w:val="both"/>
        <w:rPr>
          <w:rFonts w:ascii="Times New Roman" w:eastAsia="Times New Roman" w:hAnsi="Times New Roman"/>
          <w:sz w:val="24"/>
          <w:szCs w:val="24"/>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8</w:t>
      </w:r>
      <w:r w:rsidR="00A67582" w:rsidRPr="003E1997">
        <w:rPr>
          <w:rFonts w:ascii="Times New Roman" w:eastAsia="Times New Roman" w:hAnsi="Times New Roman"/>
          <w:sz w:val="24"/>
          <w:szCs w:val="24"/>
          <w:highlight w:val="white"/>
          <w:shd w:val="clear" w:color="auto" w:fill="FEFEFE"/>
          <w:lang w:val="en-GB"/>
        </w:rPr>
        <w:t xml:space="preserve">.3. </w:t>
      </w:r>
      <w:r w:rsidR="00A67582" w:rsidRPr="003E1997">
        <w:rPr>
          <w:rFonts w:ascii="Times New Roman" w:eastAsia="Times New Roman" w:hAnsi="Times New Roman"/>
          <w:sz w:val="24"/>
          <w:szCs w:val="24"/>
          <w:shd w:val="clear" w:color="auto" w:fill="FEFEFE"/>
          <w:lang w:val="en-GB"/>
        </w:rPr>
        <w:t xml:space="preserve">Използваните материали </w:t>
      </w:r>
      <w:r w:rsidRPr="003E1997">
        <w:rPr>
          <w:rFonts w:ascii="Times New Roman" w:eastAsia="Times New Roman" w:hAnsi="Times New Roman"/>
          <w:sz w:val="24"/>
          <w:szCs w:val="24"/>
          <w:shd w:val="clear" w:color="auto" w:fill="FEFEFE"/>
        </w:rPr>
        <w:t>няма да</w:t>
      </w:r>
      <w:r w:rsidR="00A67582" w:rsidRPr="003E1997">
        <w:rPr>
          <w:rFonts w:ascii="Times New Roman" w:eastAsia="Times New Roman" w:hAnsi="Times New Roman"/>
          <w:sz w:val="24"/>
          <w:szCs w:val="24"/>
          <w:shd w:val="clear" w:color="auto" w:fill="FEFEFE"/>
          <w:lang w:val="en-GB"/>
        </w:rPr>
        <w:t xml:space="preserve"> предизвикват кожни раздразнения и алергични реакции.</w:t>
      </w:r>
    </w:p>
    <w:p w:rsidR="00A67582" w:rsidRPr="003E1997" w:rsidRDefault="00472A9E" w:rsidP="003E1997">
      <w:pPr>
        <w:tabs>
          <w:tab w:val="num" w:pos="720"/>
        </w:tabs>
        <w:spacing w:after="0" w:line="320" w:lineRule="exact"/>
        <w:ind w:firstLine="426"/>
        <w:rPr>
          <w:rFonts w:ascii="Times New Roman" w:eastAsia="Times New Roman" w:hAnsi="Times New Roman"/>
          <w:b/>
          <w:sz w:val="24"/>
          <w:szCs w:val="24"/>
          <w:highlight w:val="white"/>
          <w:shd w:val="clear" w:color="auto" w:fill="FEFEFE"/>
          <w:lang w:val="en-GB"/>
        </w:rPr>
      </w:pPr>
      <w:r w:rsidRPr="003E1997">
        <w:rPr>
          <w:rFonts w:ascii="Times New Roman" w:eastAsia="Times New Roman" w:hAnsi="Times New Roman"/>
          <w:b/>
          <w:sz w:val="24"/>
          <w:szCs w:val="24"/>
          <w:highlight w:val="white"/>
          <w:shd w:val="clear" w:color="auto" w:fill="FEFEFE"/>
        </w:rPr>
        <w:t>2</w:t>
      </w:r>
      <w:r w:rsidR="00A67582" w:rsidRPr="003E1997">
        <w:rPr>
          <w:rFonts w:ascii="Times New Roman" w:eastAsia="Times New Roman" w:hAnsi="Times New Roman"/>
          <w:b/>
          <w:sz w:val="24"/>
          <w:szCs w:val="24"/>
          <w:highlight w:val="white"/>
          <w:shd w:val="clear" w:color="auto" w:fill="FEFEFE"/>
          <w:lang w:val="en-GB"/>
        </w:rPr>
        <w:t>.</w:t>
      </w:r>
      <w:r w:rsidR="007E502A" w:rsidRPr="003E1997">
        <w:rPr>
          <w:rFonts w:ascii="Times New Roman" w:eastAsia="Times New Roman" w:hAnsi="Times New Roman"/>
          <w:b/>
          <w:sz w:val="24"/>
          <w:szCs w:val="24"/>
          <w:highlight w:val="white"/>
          <w:shd w:val="clear" w:color="auto" w:fill="FEFEFE"/>
        </w:rPr>
        <w:t>9</w:t>
      </w:r>
      <w:r w:rsidR="00A67582" w:rsidRPr="003E1997">
        <w:rPr>
          <w:rFonts w:ascii="Times New Roman" w:eastAsia="Times New Roman" w:hAnsi="Times New Roman"/>
          <w:b/>
          <w:sz w:val="24"/>
          <w:szCs w:val="24"/>
          <w:highlight w:val="white"/>
          <w:shd w:val="clear" w:color="auto" w:fill="FEFEFE"/>
          <w:lang w:val="en-GB"/>
        </w:rPr>
        <w:t>. Изисквания по експлоатацията, удобство за техническото обслужване и ремонт</w:t>
      </w:r>
    </w:p>
    <w:p w:rsidR="00A67582" w:rsidRPr="003E1997" w:rsidRDefault="00472A9E" w:rsidP="003E1997">
      <w:pPr>
        <w:tabs>
          <w:tab w:val="num" w:pos="720"/>
        </w:tabs>
        <w:spacing w:after="0" w:line="320" w:lineRule="exact"/>
        <w:ind w:firstLine="426"/>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9</w:t>
      </w:r>
      <w:r w:rsidR="00A67582" w:rsidRPr="003E1997">
        <w:rPr>
          <w:rFonts w:ascii="Times New Roman" w:eastAsia="Times New Roman" w:hAnsi="Times New Roman"/>
          <w:sz w:val="24"/>
          <w:szCs w:val="24"/>
          <w:highlight w:val="white"/>
          <w:shd w:val="clear" w:color="auto" w:fill="FEFEFE"/>
          <w:lang w:val="en-GB"/>
        </w:rPr>
        <w:t>.1.</w:t>
      </w:r>
      <w:r w:rsidR="00A67582" w:rsidRPr="003E1997">
        <w:rPr>
          <w:rFonts w:ascii="Times New Roman" w:eastAsia="Times New Roman" w:hAnsi="Times New Roman"/>
          <w:bCs/>
          <w:sz w:val="24"/>
          <w:szCs w:val="24"/>
          <w:lang w:val="en-GB"/>
        </w:rPr>
        <w:t xml:space="preserve"> </w:t>
      </w:r>
      <w:r w:rsidRPr="003E1997">
        <w:rPr>
          <w:rFonts w:ascii="Times New Roman" w:eastAsia="Times New Roman" w:hAnsi="Times New Roman"/>
          <w:bCs/>
          <w:sz w:val="24"/>
          <w:szCs w:val="24"/>
        </w:rPr>
        <w:t xml:space="preserve">Ще се </w:t>
      </w:r>
      <w:r w:rsidR="00A67582" w:rsidRPr="003E1997">
        <w:rPr>
          <w:rFonts w:ascii="Times New Roman" w:eastAsia="Times New Roman" w:hAnsi="Times New Roman"/>
          <w:sz w:val="24"/>
          <w:szCs w:val="24"/>
          <w:lang w:val="en-GB"/>
        </w:rPr>
        <w:t>поддържа</w:t>
      </w:r>
      <w:r w:rsidRPr="003E1997">
        <w:rPr>
          <w:rFonts w:ascii="Times New Roman" w:eastAsia="Times New Roman" w:hAnsi="Times New Roman"/>
          <w:sz w:val="24"/>
          <w:szCs w:val="24"/>
        </w:rPr>
        <w:t>т лесно</w:t>
      </w:r>
      <w:r w:rsidR="00A67582" w:rsidRPr="003E1997">
        <w:rPr>
          <w:rFonts w:ascii="Times New Roman" w:eastAsia="Times New Roman" w:hAnsi="Times New Roman"/>
          <w:sz w:val="24"/>
          <w:szCs w:val="24"/>
          <w:lang w:val="en-GB"/>
        </w:rPr>
        <w:t xml:space="preserve">, </w:t>
      </w:r>
      <w:r w:rsidR="00A67582" w:rsidRPr="003E1997">
        <w:rPr>
          <w:rFonts w:ascii="Times New Roman" w:eastAsia="Times New Roman" w:hAnsi="Times New Roman"/>
          <w:bCs/>
          <w:sz w:val="24"/>
          <w:szCs w:val="24"/>
          <w:lang w:val="en-GB"/>
        </w:rPr>
        <w:t>без прилагане на разграждащи разтворители, увреждащи влаганите материали в тях, като се съобразява с у</w:t>
      </w:r>
      <w:r w:rsidR="00A67582" w:rsidRPr="003E1997">
        <w:rPr>
          <w:rFonts w:ascii="Times New Roman" w:eastAsia="Times New Roman" w:hAnsi="Times New Roman"/>
          <w:sz w:val="24"/>
          <w:szCs w:val="24"/>
          <w:lang w:val="en-GB"/>
        </w:rPr>
        <w:t>словията за влаго-топлинна и химическа обработка на изделието, посочени на маркировъчната лента.</w:t>
      </w:r>
      <w:r w:rsidR="00A67582" w:rsidRPr="003E1997">
        <w:rPr>
          <w:rFonts w:ascii="Times New Roman" w:eastAsia="Times New Roman" w:hAnsi="Times New Roman"/>
          <w:sz w:val="24"/>
          <w:szCs w:val="24"/>
          <w:highlight w:val="white"/>
          <w:shd w:val="clear" w:color="auto" w:fill="FEFEFE"/>
          <w:lang w:val="en-GB"/>
        </w:rPr>
        <w:t xml:space="preserve"> </w:t>
      </w:r>
    </w:p>
    <w:p w:rsidR="00A67582" w:rsidRPr="003E1997" w:rsidRDefault="00472A9E" w:rsidP="003E1997">
      <w:pPr>
        <w:tabs>
          <w:tab w:val="num" w:pos="720"/>
        </w:tabs>
        <w:spacing w:after="0" w:line="320" w:lineRule="exact"/>
        <w:ind w:firstLine="426"/>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9</w:t>
      </w:r>
      <w:r w:rsidR="00A67582" w:rsidRPr="003E1997">
        <w:rPr>
          <w:rFonts w:ascii="Times New Roman" w:eastAsia="Times New Roman" w:hAnsi="Times New Roman"/>
          <w:sz w:val="24"/>
          <w:szCs w:val="24"/>
          <w:highlight w:val="white"/>
          <w:shd w:val="clear" w:color="auto" w:fill="FEFEFE"/>
          <w:lang w:val="en-GB"/>
        </w:rPr>
        <w:t>.2. Н</w:t>
      </w:r>
      <w:r w:rsidR="004F7E3D" w:rsidRPr="003E1997">
        <w:rPr>
          <w:rFonts w:ascii="Times New Roman" w:eastAsia="Times New Roman" w:hAnsi="Times New Roman"/>
          <w:sz w:val="24"/>
          <w:szCs w:val="24"/>
          <w:highlight w:val="white"/>
          <w:shd w:val="clear" w:color="auto" w:fill="FEFEFE"/>
        </w:rPr>
        <w:t>яма да се</w:t>
      </w:r>
      <w:r w:rsidR="00A67582" w:rsidRPr="003E1997">
        <w:rPr>
          <w:rFonts w:ascii="Times New Roman" w:eastAsia="Times New Roman" w:hAnsi="Times New Roman"/>
          <w:sz w:val="24"/>
          <w:szCs w:val="24"/>
          <w:highlight w:val="white"/>
          <w:shd w:val="clear" w:color="auto" w:fill="FEFEFE"/>
          <w:lang w:val="en-GB"/>
        </w:rPr>
        <w:t xml:space="preserve"> допуска посукване на изделието като цяло.</w:t>
      </w:r>
    </w:p>
    <w:p w:rsidR="00A67582" w:rsidRPr="003E1997" w:rsidRDefault="004F7E3D" w:rsidP="003E1997">
      <w:pPr>
        <w:tabs>
          <w:tab w:val="num" w:pos="720"/>
        </w:tabs>
        <w:spacing w:after="0" w:line="320" w:lineRule="exact"/>
        <w:ind w:firstLine="426"/>
        <w:rPr>
          <w:rFonts w:ascii="Times New Roman" w:eastAsia="Times New Roman" w:hAnsi="Times New Roman"/>
          <w:b/>
          <w:sz w:val="24"/>
          <w:szCs w:val="24"/>
          <w:highlight w:val="white"/>
          <w:shd w:val="clear" w:color="auto" w:fill="FEFEFE"/>
          <w:lang w:val="en-GB"/>
        </w:rPr>
      </w:pPr>
      <w:r w:rsidRPr="003E1997">
        <w:rPr>
          <w:rFonts w:ascii="Times New Roman" w:eastAsia="Times New Roman" w:hAnsi="Times New Roman"/>
          <w:b/>
          <w:sz w:val="24"/>
          <w:szCs w:val="24"/>
          <w:highlight w:val="white"/>
          <w:shd w:val="clear" w:color="auto" w:fill="FEFEFE"/>
        </w:rPr>
        <w:t>2</w:t>
      </w:r>
      <w:r w:rsidR="00A67582" w:rsidRPr="003E1997">
        <w:rPr>
          <w:rFonts w:ascii="Times New Roman" w:eastAsia="Times New Roman" w:hAnsi="Times New Roman"/>
          <w:b/>
          <w:sz w:val="24"/>
          <w:szCs w:val="24"/>
          <w:highlight w:val="white"/>
          <w:shd w:val="clear" w:color="auto" w:fill="FEFEFE"/>
          <w:lang w:val="en-GB"/>
        </w:rPr>
        <w:t>.</w:t>
      </w:r>
      <w:r w:rsidR="007E502A" w:rsidRPr="003E1997">
        <w:rPr>
          <w:rFonts w:ascii="Times New Roman" w:eastAsia="Times New Roman" w:hAnsi="Times New Roman"/>
          <w:b/>
          <w:sz w:val="24"/>
          <w:szCs w:val="24"/>
          <w:highlight w:val="white"/>
          <w:shd w:val="clear" w:color="auto" w:fill="FEFEFE"/>
        </w:rPr>
        <w:t>10</w:t>
      </w:r>
      <w:r w:rsidR="00A67582" w:rsidRPr="003E1997">
        <w:rPr>
          <w:rFonts w:ascii="Times New Roman" w:eastAsia="Times New Roman" w:hAnsi="Times New Roman"/>
          <w:b/>
          <w:sz w:val="24"/>
          <w:szCs w:val="24"/>
          <w:highlight w:val="white"/>
          <w:shd w:val="clear" w:color="auto" w:fill="FEFEFE"/>
          <w:lang w:val="en-GB"/>
        </w:rPr>
        <w:t>. Изисквания за транспортопригодност и съхранение</w:t>
      </w:r>
    </w:p>
    <w:p w:rsidR="00A67582" w:rsidRPr="003E1997" w:rsidRDefault="004F7E3D" w:rsidP="003E1997">
      <w:pPr>
        <w:tabs>
          <w:tab w:val="num" w:pos="720"/>
        </w:tabs>
        <w:spacing w:after="0" w:line="320" w:lineRule="exact"/>
        <w:ind w:firstLine="426"/>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10</w:t>
      </w:r>
      <w:r w:rsidR="00A67582" w:rsidRPr="003E1997">
        <w:rPr>
          <w:rFonts w:ascii="Times New Roman" w:eastAsia="Times New Roman" w:hAnsi="Times New Roman"/>
          <w:sz w:val="24"/>
          <w:szCs w:val="24"/>
          <w:highlight w:val="white"/>
          <w:shd w:val="clear" w:color="auto" w:fill="FEFEFE"/>
          <w:lang w:val="en-GB"/>
        </w:rPr>
        <w:t xml:space="preserve">.1. Опакованите изделия </w:t>
      </w:r>
      <w:r w:rsidRPr="003E1997">
        <w:rPr>
          <w:rFonts w:ascii="Times New Roman" w:eastAsia="Times New Roman" w:hAnsi="Times New Roman"/>
          <w:sz w:val="24"/>
          <w:szCs w:val="24"/>
          <w:highlight w:val="white"/>
          <w:shd w:val="clear" w:color="auto" w:fill="FEFEFE"/>
        </w:rPr>
        <w:t>ще</w:t>
      </w:r>
      <w:r w:rsidR="00A67582" w:rsidRPr="003E1997">
        <w:rPr>
          <w:rFonts w:ascii="Times New Roman" w:eastAsia="Times New Roman" w:hAnsi="Times New Roman"/>
          <w:sz w:val="24"/>
          <w:szCs w:val="24"/>
          <w:highlight w:val="white"/>
          <w:shd w:val="clear" w:color="auto" w:fill="FEFEFE"/>
          <w:lang w:val="en-GB"/>
        </w:rPr>
        <w:t xml:space="preserve"> се транспортират в добре почистени и сухи превозни средства. Товаро – разтоварните действия и превоза </w:t>
      </w:r>
      <w:r w:rsidRPr="003E1997">
        <w:rPr>
          <w:rFonts w:ascii="Times New Roman" w:eastAsia="Times New Roman" w:hAnsi="Times New Roman"/>
          <w:sz w:val="24"/>
          <w:szCs w:val="24"/>
          <w:highlight w:val="white"/>
          <w:shd w:val="clear" w:color="auto" w:fill="FEFEFE"/>
        </w:rPr>
        <w:t>ще</w:t>
      </w:r>
      <w:r w:rsidR="00A67582" w:rsidRPr="003E1997">
        <w:rPr>
          <w:rFonts w:ascii="Times New Roman" w:eastAsia="Times New Roman" w:hAnsi="Times New Roman"/>
          <w:sz w:val="24"/>
          <w:szCs w:val="24"/>
          <w:highlight w:val="white"/>
          <w:shd w:val="clear" w:color="auto" w:fill="FEFEFE"/>
          <w:lang w:val="en-GB"/>
        </w:rPr>
        <w:t xml:space="preserve"> се извършат в условия, предпазващи изделията от навлажняване, замърсяване и механични повреди.</w:t>
      </w:r>
    </w:p>
    <w:p w:rsidR="00A67582" w:rsidRPr="003E1997" w:rsidRDefault="004F7E3D" w:rsidP="003E1997">
      <w:pPr>
        <w:tabs>
          <w:tab w:val="num" w:pos="720"/>
        </w:tabs>
        <w:spacing w:after="0" w:line="320" w:lineRule="exact"/>
        <w:ind w:firstLine="426"/>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10</w:t>
      </w:r>
      <w:r w:rsidR="00A67582" w:rsidRPr="003E1997">
        <w:rPr>
          <w:rFonts w:ascii="Times New Roman" w:eastAsia="Times New Roman" w:hAnsi="Times New Roman"/>
          <w:sz w:val="24"/>
          <w:szCs w:val="24"/>
          <w:highlight w:val="white"/>
          <w:shd w:val="clear" w:color="auto" w:fill="FEFEFE"/>
          <w:lang w:val="en-GB"/>
        </w:rPr>
        <w:t xml:space="preserve">.2. Съхраняването </w:t>
      </w:r>
      <w:r w:rsidRPr="003E1997">
        <w:rPr>
          <w:rFonts w:ascii="Times New Roman" w:eastAsia="Times New Roman" w:hAnsi="Times New Roman"/>
          <w:sz w:val="24"/>
          <w:szCs w:val="24"/>
          <w:highlight w:val="white"/>
          <w:shd w:val="clear" w:color="auto" w:fill="FEFEFE"/>
        </w:rPr>
        <w:t>ще</w:t>
      </w:r>
      <w:r w:rsidR="00A67582" w:rsidRPr="003E1997">
        <w:rPr>
          <w:rFonts w:ascii="Times New Roman" w:eastAsia="Times New Roman" w:hAnsi="Times New Roman"/>
          <w:sz w:val="24"/>
          <w:szCs w:val="24"/>
          <w:highlight w:val="white"/>
          <w:shd w:val="clear" w:color="auto" w:fill="FEFEFE"/>
          <w:lang w:val="en-GB"/>
        </w:rPr>
        <w:t xml:space="preserve"> се извършва в сухи и проветриви помещения, в условия, предпазващи изделията от навлажняване, замърсяване и механични повреди.</w:t>
      </w:r>
    </w:p>
    <w:p w:rsidR="00A67582" w:rsidRPr="003E1997" w:rsidRDefault="004F7E3D" w:rsidP="003E1997">
      <w:pPr>
        <w:tabs>
          <w:tab w:val="num" w:pos="720"/>
        </w:tabs>
        <w:spacing w:after="0" w:line="320" w:lineRule="exact"/>
        <w:ind w:firstLine="426"/>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2</w:t>
      </w:r>
      <w:r w:rsidR="00A67582" w:rsidRPr="003E1997">
        <w:rPr>
          <w:rFonts w:ascii="Times New Roman" w:eastAsia="Times New Roman" w:hAnsi="Times New Roman"/>
          <w:sz w:val="24"/>
          <w:szCs w:val="24"/>
          <w:highlight w:val="white"/>
          <w:shd w:val="clear" w:color="auto" w:fill="FEFEFE"/>
          <w:lang w:val="en-GB"/>
        </w:rPr>
        <w:t>.</w:t>
      </w:r>
      <w:r w:rsidR="007E502A" w:rsidRPr="003E1997">
        <w:rPr>
          <w:rFonts w:ascii="Times New Roman" w:eastAsia="Times New Roman" w:hAnsi="Times New Roman"/>
          <w:sz w:val="24"/>
          <w:szCs w:val="24"/>
          <w:highlight w:val="white"/>
          <w:shd w:val="clear" w:color="auto" w:fill="FEFEFE"/>
        </w:rPr>
        <w:t>10</w:t>
      </w:r>
      <w:r w:rsidR="00A67582" w:rsidRPr="003E1997">
        <w:rPr>
          <w:rFonts w:ascii="Times New Roman" w:eastAsia="Times New Roman" w:hAnsi="Times New Roman"/>
          <w:sz w:val="24"/>
          <w:szCs w:val="24"/>
          <w:highlight w:val="white"/>
          <w:shd w:val="clear" w:color="auto" w:fill="FEFEFE"/>
          <w:lang w:val="en-GB"/>
        </w:rPr>
        <w:t xml:space="preserve">.3. Изделията </w:t>
      </w:r>
      <w:r w:rsidRPr="003E1997">
        <w:rPr>
          <w:rFonts w:ascii="Times New Roman" w:eastAsia="Times New Roman" w:hAnsi="Times New Roman"/>
          <w:sz w:val="24"/>
          <w:szCs w:val="24"/>
          <w:highlight w:val="white"/>
          <w:shd w:val="clear" w:color="auto" w:fill="FEFEFE"/>
        </w:rPr>
        <w:t>ще</w:t>
      </w:r>
      <w:r w:rsidR="00A67582" w:rsidRPr="003E1997">
        <w:rPr>
          <w:rFonts w:ascii="Times New Roman" w:eastAsia="Times New Roman" w:hAnsi="Times New Roman"/>
          <w:sz w:val="24"/>
          <w:szCs w:val="24"/>
          <w:highlight w:val="white"/>
          <w:shd w:val="clear" w:color="auto" w:fill="FEFEFE"/>
          <w:lang w:val="en-GB"/>
        </w:rPr>
        <w:t xml:space="preserve"> се съхраняват в помещения при температура от </w:t>
      </w:r>
      <w:r w:rsidR="00A67582" w:rsidRPr="003E1997">
        <w:rPr>
          <w:rFonts w:ascii="Times New Roman" w:eastAsia="Times New Roman" w:hAnsi="Times New Roman"/>
          <w:sz w:val="24"/>
          <w:szCs w:val="24"/>
          <w:highlight w:val="white"/>
          <w:shd w:val="clear" w:color="auto" w:fill="FEFEFE"/>
          <w:lang w:val="ru-RU"/>
        </w:rPr>
        <w:t>(5ºC) до (20±5ºC).</w:t>
      </w:r>
    </w:p>
    <w:p w:rsidR="00A67582" w:rsidRPr="003E1997" w:rsidRDefault="00A67582" w:rsidP="003E1997">
      <w:pPr>
        <w:tabs>
          <w:tab w:val="num" w:pos="720"/>
        </w:tabs>
        <w:spacing w:after="0" w:line="320" w:lineRule="exact"/>
        <w:ind w:firstLine="426"/>
        <w:jc w:val="both"/>
        <w:rPr>
          <w:rFonts w:ascii="Times New Roman" w:eastAsia="Times New Roman" w:hAnsi="Times New Roman" w:cs="Tahoma"/>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lang w:val="en-GB"/>
        </w:rPr>
        <w:t xml:space="preserve">Съхраняваните в склада изделия </w:t>
      </w:r>
      <w:r w:rsidR="004F7E3D" w:rsidRPr="003E1997">
        <w:rPr>
          <w:rFonts w:ascii="Times New Roman" w:eastAsia="Times New Roman" w:hAnsi="Times New Roman"/>
          <w:sz w:val="24"/>
          <w:szCs w:val="24"/>
          <w:highlight w:val="white"/>
          <w:shd w:val="clear" w:color="auto" w:fill="FEFEFE"/>
        </w:rPr>
        <w:t>ще</w:t>
      </w:r>
      <w:r w:rsidRPr="003E1997">
        <w:rPr>
          <w:rFonts w:ascii="Times New Roman" w:eastAsia="Times New Roman" w:hAnsi="Times New Roman"/>
          <w:sz w:val="24"/>
          <w:szCs w:val="24"/>
          <w:highlight w:val="white"/>
          <w:shd w:val="clear" w:color="auto" w:fill="FEFEFE"/>
          <w:lang w:val="en-GB"/>
        </w:rPr>
        <w:t xml:space="preserve"> са отдалечени от отоплителни и осветителни тела на разстояние не по малко от 60,0 </w:t>
      </w:r>
      <w:r w:rsidRPr="003E1997">
        <w:rPr>
          <w:rFonts w:ascii="Times New Roman" w:eastAsia="Times New Roman" w:hAnsi="Times New Roman"/>
          <w:sz w:val="24"/>
          <w:szCs w:val="24"/>
          <w:highlight w:val="white"/>
          <w:shd w:val="clear" w:color="auto" w:fill="FEFEFE"/>
          <w:lang w:val="en-US"/>
        </w:rPr>
        <w:t>cm</w:t>
      </w:r>
      <w:r w:rsidRPr="003E1997">
        <w:rPr>
          <w:rFonts w:ascii="Times New Roman" w:eastAsia="Times New Roman" w:hAnsi="Times New Roman"/>
          <w:sz w:val="24"/>
          <w:szCs w:val="24"/>
          <w:highlight w:val="white"/>
          <w:shd w:val="clear" w:color="auto" w:fill="FEFEFE"/>
          <w:lang w:val="en-GB"/>
        </w:rPr>
        <w:t>.</w:t>
      </w:r>
    </w:p>
    <w:p w:rsidR="00A67582" w:rsidRPr="003E1997" w:rsidRDefault="004F7E3D" w:rsidP="003E1997">
      <w:pPr>
        <w:spacing w:after="0" w:line="320" w:lineRule="exact"/>
        <w:ind w:firstLine="426"/>
        <w:jc w:val="both"/>
        <w:rPr>
          <w:rFonts w:ascii="Times New Roman" w:eastAsia="Times New Roman" w:hAnsi="Times New Roman"/>
          <w:b/>
          <w:sz w:val="24"/>
          <w:szCs w:val="24"/>
          <w:highlight w:val="white"/>
          <w:shd w:val="clear" w:color="auto" w:fill="FEFEFE"/>
          <w:lang w:val="en-GB"/>
        </w:rPr>
      </w:pPr>
      <w:r w:rsidRPr="003E1997">
        <w:rPr>
          <w:rFonts w:ascii="Times New Roman" w:eastAsia="Times New Roman" w:hAnsi="Times New Roman"/>
          <w:b/>
          <w:sz w:val="24"/>
          <w:szCs w:val="24"/>
          <w:highlight w:val="white"/>
          <w:shd w:val="clear" w:color="auto" w:fill="FEFEFE"/>
        </w:rPr>
        <w:t>3</w:t>
      </w:r>
      <w:r w:rsidR="00A67582" w:rsidRPr="003E1997">
        <w:rPr>
          <w:rFonts w:ascii="Times New Roman" w:eastAsia="Times New Roman" w:hAnsi="Times New Roman"/>
          <w:b/>
          <w:sz w:val="24"/>
          <w:szCs w:val="24"/>
          <w:highlight w:val="white"/>
          <w:shd w:val="clear" w:color="auto" w:fill="FEFEFE"/>
          <w:lang w:val="en-GB"/>
        </w:rPr>
        <w:t>. ИЗИСКВАНИЯ ЗА СТАНДАРТИЗАЦИЯ И УНИФИКАЦИЯ</w:t>
      </w:r>
    </w:p>
    <w:p w:rsidR="00A67582" w:rsidRPr="003E1997" w:rsidRDefault="004F7E3D" w:rsidP="003E1997">
      <w:pPr>
        <w:spacing w:after="0" w:line="320" w:lineRule="exact"/>
        <w:ind w:firstLine="426"/>
        <w:jc w:val="both"/>
        <w:rPr>
          <w:rFonts w:ascii="Times New Roman" w:eastAsia="Times New Roman" w:hAnsi="Times New Roman"/>
          <w:sz w:val="24"/>
          <w:szCs w:val="24"/>
          <w:shd w:val="clear" w:color="auto" w:fill="FEFEFE"/>
          <w:lang w:val="en-GB"/>
        </w:rPr>
      </w:pPr>
      <w:r w:rsidRPr="003E1997">
        <w:rPr>
          <w:rFonts w:ascii="Times New Roman" w:eastAsia="Times New Roman" w:hAnsi="Times New Roman"/>
          <w:sz w:val="24"/>
          <w:szCs w:val="24"/>
          <w:shd w:val="clear" w:color="auto" w:fill="FEFEFE"/>
        </w:rPr>
        <w:t>И</w:t>
      </w:r>
      <w:r w:rsidR="00A67582" w:rsidRPr="003E1997">
        <w:rPr>
          <w:rFonts w:ascii="Times New Roman" w:eastAsia="Times New Roman" w:hAnsi="Times New Roman"/>
          <w:sz w:val="24"/>
          <w:szCs w:val="24"/>
          <w:shd w:val="clear" w:color="auto" w:fill="FEFEFE"/>
          <w:lang w:val="en-GB"/>
        </w:rPr>
        <w:t xml:space="preserve">зделието </w:t>
      </w:r>
      <w:r w:rsidRPr="003E1997">
        <w:rPr>
          <w:rFonts w:ascii="Times New Roman" w:eastAsia="Times New Roman" w:hAnsi="Times New Roman"/>
          <w:sz w:val="24"/>
          <w:szCs w:val="24"/>
          <w:shd w:val="clear" w:color="auto" w:fill="FEFEFE"/>
        </w:rPr>
        <w:t>ще бъде доставено</w:t>
      </w:r>
      <w:r w:rsidR="00A67582" w:rsidRPr="003E1997">
        <w:rPr>
          <w:rFonts w:ascii="Times New Roman" w:eastAsia="Times New Roman" w:hAnsi="Times New Roman"/>
          <w:sz w:val="24"/>
          <w:szCs w:val="24"/>
          <w:shd w:val="clear" w:color="auto" w:fill="FEFEFE"/>
          <w:lang w:val="en-GB"/>
        </w:rPr>
        <w:t xml:space="preserve"> съгласно техническа</w:t>
      </w:r>
      <w:r w:rsidRPr="003E1997">
        <w:rPr>
          <w:rFonts w:ascii="Times New Roman" w:eastAsia="Times New Roman" w:hAnsi="Times New Roman"/>
          <w:sz w:val="24"/>
          <w:szCs w:val="24"/>
          <w:shd w:val="clear" w:color="auto" w:fill="FEFEFE"/>
        </w:rPr>
        <w:t>та</w:t>
      </w:r>
      <w:r w:rsidR="00A67582" w:rsidRPr="003E1997">
        <w:rPr>
          <w:rFonts w:ascii="Times New Roman" w:eastAsia="Times New Roman" w:hAnsi="Times New Roman"/>
          <w:sz w:val="24"/>
          <w:szCs w:val="24"/>
          <w:shd w:val="clear" w:color="auto" w:fill="FEFEFE"/>
          <w:lang w:val="en-GB"/>
        </w:rPr>
        <w:t xml:space="preserve"> спецификация </w:t>
      </w:r>
      <w:r w:rsidRPr="003E1997">
        <w:rPr>
          <w:rFonts w:ascii="Times New Roman" w:eastAsia="Times New Roman" w:hAnsi="Times New Roman"/>
          <w:sz w:val="24"/>
          <w:szCs w:val="24"/>
          <w:shd w:val="clear" w:color="auto" w:fill="FEFEFE"/>
        </w:rPr>
        <w:t xml:space="preserve">на възложителя </w:t>
      </w:r>
      <w:r w:rsidR="00A67582" w:rsidRPr="003E1997">
        <w:rPr>
          <w:rFonts w:ascii="Times New Roman" w:eastAsia="Times New Roman" w:hAnsi="Times New Roman"/>
          <w:sz w:val="24"/>
          <w:szCs w:val="24"/>
          <w:shd w:val="clear" w:color="auto" w:fill="FEFEFE"/>
          <w:lang w:val="en-GB"/>
        </w:rPr>
        <w:t>и съгласно посочените в нея стандарти или еквивалентно/и.</w:t>
      </w:r>
    </w:p>
    <w:p w:rsidR="00A67582" w:rsidRPr="003E1997" w:rsidRDefault="00A67582" w:rsidP="003E1997">
      <w:pPr>
        <w:spacing w:after="0" w:line="320" w:lineRule="exact"/>
        <w:jc w:val="both"/>
        <w:rPr>
          <w:rFonts w:ascii="Times New Roman" w:eastAsia="Times New Roman" w:hAnsi="Times New Roman"/>
          <w:sz w:val="24"/>
          <w:szCs w:val="24"/>
          <w:lang w:val="ru-RU"/>
        </w:rPr>
      </w:pPr>
    </w:p>
    <w:p w:rsidR="00307234" w:rsidRPr="003E1997" w:rsidRDefault="00307234" w:rsidP="003E1997">
      <w:pPr>
        <w:spacing w:after="0" w:line="320" w:lineRule="exact"/>
        <w:ind w:firstLine="426"/>
        <w:rPr>
          <w:rFonts w:ascii="Times New Roman" w:eastAsia="Times New Roman" w:hAnsi="Times New Roman"/>
          <w:b/>
          <w:sz w:val="24"/>
          <w:szCs w:val="24"/>
          <w:highlight w:val="white"/>
          <w:shd w:val="clear" w:color="auto" w:fill="FEFEFE"/>
          <w:lang w:val="en-GB"/>
        </w:rPr>
      </w:pPr>
      <w:r w:rsidRPr="003E1997">
        <w:rPr>
          <w:rFonts w:ascii="Times New Roman" w:eastAsia="Times New Roman" w:hAnsi="Times New Roman"/>
          <w:b/>
          <w:sz w:val="24"/>
          <w:szCs w:val="24"/>
          <w:highlight w:val="white"/>
          <w:shd w:val="clear" w:color="auto" w:fill="FEFEFE"/>
        </w:rPr>
        <w:t>4</w:t>
      </w:r>
      <w:r w:rsidRPr="003E1997">
        <w:rPr>
          <w:rFonts w:ascii="Times New Roman" w:eastAsia="Times New Roman" w:hAnsi="Times New Roman"/>
          <w:b/>
          <w:sz w:val="24"/>
          <w:szCs w:val="24"/>
          <w:highlight w:val="white"/>
          <w:shd w:val="clear" w:color="auto" w:fill="FEFEFE"/>
          <w:lang w:val="en-GB"/>
        </w:rPr>
        <w:t>. ИЗИСКВАНИЯ КЪМ ВИДОВЕТЕ ОСИГУРЯВАНЕ</w:t>
      </w:r>
    </w:p>
    <w:p w:rsidR="00307234" w:rsidRPr="003E1997" w:rsidRDefault="00307234" w:rsidP="003E1997">
      <w:pPr>
        <w:spacing w:after="0" w:line="320" w:lineRule="exact"/>
        <w:ind w:firstLine="426"/>
        <w:rPr>
          <w:rFonts w:ascii="Times New Roman" w:eastAsia="Times New Roman" w:hAnsi="Times New Roman"/>
          <w:sz w:val="24"/>
          <w:szCs w:val="24"/>
          <w:shd w:val="clear" w:color="auto" w:fill="FEFEFE"/>
          <w:lang w:val="en-GB"/>
        </w:rPr>
      </w:pPr>
      <w:r w:rsidRPr="003E1997">
        <w:rPr>
          <w:rFonts w:ascii="Times New Roman" w:eastAsia="Times New Roman" w:hAnsi="Times New Roman"/>
          <w:b/>
          <w:sz w:val="24"/>
          <w:szCs w:val="24"/>
          <w:shd w:val="clear" w:color="auto" w:fill="FEFEFE"/>
        </w:rPr>
        <w:t>4</w:t>
      </w:r>
      <w:r w:rsidRPr="003E1997">
        <w:rPr>
          <w:rFonts w:ascii="Times New Roman" w:eastAsia="Times New Roman" w:hAnsi="Times New Roman"/>
          <w:b/>
          <w:sz w:val="24"/>
          <w:szCs w:val="24"/>
          <w:shd w:val="clear" w:color="auto" w:fill="FEFEFE"/>
          <w:lang w:val="en-GB"/>
        </w:rPr>
        <w:t>.1</w:t>
      </w:r>
      <w:r w:rsidRPr="003E1997">
        <w:rPr>
          <w:rFonts w:ascii="Times New Roman" w:eastAsia="Times New Roman" w:hAnsi="Times New Roman"/>
          <w:sz w:val="24"/>
          <w:szCs w:val="24"/>
          <w:shd w:val="clear" w:color="auto" w:fill="FEFEFE"/>
          <w:lang w:val="en-GB"/>
        </w:rPr>
        <w:t xml:space="preserve">. </w:t>
      </w:r>
      <w:r w:rsidRPr="003E1997">
        <w:rPr>
          <w:rFonts w:ascii="Times New Roman" w:eastAsia="Times New Roman" w:hAnsi="Times New Roman"/>
          <w:b/>
          <w:sz w:val="24"/>
          <w:szCs w:val="24"/>
          <w:shd w:val="clear" w:color="auto" w:fill="FEFEFE"/>
          <w:lang w:val="en-GB"/>
        </w:rPr>
        <w:t>Осигуряване на качеството</w:t>
      </w:r>
    </w:p>
    <w:p w:rsidR="00307234" w:rsidRPr="003E1997" w:rsidRDefault="00307234" w:rsidP="003E1997">
      <w:pPr>
        <w:spacing w:after="0" w:line="320" w:lineRule="exact"/>
        <w:ind w:firstLine="426"/>
        <w:rPr>
          <w:rFonts w:ascii="Times New Roman" w:eastAsia="Times New Roman" w:hAnsi="Times New Roman"/>
          <w:b/>
          <w:sz w:val="24"/>
          <w:szCs w:val="24"/>
          <w:shd w:val="clear" w:color="auto" w:fill="FEFEFE"/>
          <w:lang w:val="en-GB"/>
        </w:rPr>
      </w:pPr>
      <w:r w:rsidRPr="003E1997">
        <w:rPr>
          <w:rFonts w:ascii="Times New Roman" w:eastAsia="Times New Roman" w:hAnsi="Times New Roman"/>
          <w:b/>
          <w:sz w:val="24"/>
          <w:szCs w:val="24"/>
          <w:shd w:val="clear" w:color="auto" w:fill="FEFEFE"/>
        </w:rPr>
        <w:t>4</w:t>
      </w:r>
      <w:r w:rsidRPr="003E1997">
        <w:rPr>
          <w:rFonts w:ascii="Times New Roman" w:eastAsia="Times New Roman" w:hAnsi="Times New Roman"/>
          <w:b/>
          <w:sz w:val="24"/>
          <w:szCs w:val="24"/>
          <w:shd w:val="clear" w:color="auto" w:fill="FEFEFE"/>
          <w:lang w:val="en-GB"/>
        </w:rPr>
        <w:t>.1.1. Изисквания при процедура за доставка на вещеви изделия</w:t>
      </w:r>
    </w:p>
    <w:p w:rsidR="00307234" w:rsidRPr="003E1997" w:rsidRDefault="00307234" w:rsidP="003E1997">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sidRPr="003E1997">
        <w:rPr>
          <w:rFonts w:ascii="Times New Roman" w:eastAsia="Times New Roman" w:hAnsi="Times New Roman"/>
          <w:sz w:val="24"/>
          <w:szCs w:val="24"/>
          <w:shd w:val="clear" w:color="auto" w:fill="FEFEFE"/>
          <w:lang w:eastAsia="bg-BG"/>
        </w:rPr>
        <w:t xml:space="preserve">Съответствието на изделията с изискванията на техническата спецификация по показателите на материалите от </w:t>
      </w:r>
      <w:r w:rsidRPr="003E1997">
        <w:rPr>
          <w:rFonts w:ascii="Times New Roman" w:eastAsia="Times New Roman" w:hAnsi="Times New Roman"/>
          <w:sz w:val="24"/>
          <w:szCs w:val="24"/>
          <w:lang w:eastAsia="bg-BG"/>
        </w:rPr>
        <w:t>т. 1 и 2 на</w:t>
      </w:r>
      <w:r w:rsidRPr="003E1997">
        <w:rPr>
          <w:rFonts w:ascii="Times New Roman" w:eastAsia="Times New Roman" w:hAnsi="Times New Roman"/>
          <w:sz w:val="24"/>
          <w:szCs w:val="24"/>
          <w:shd w:val="clear" w:color="auto" w:fill="FEFEFE"/>
          <w:lang w:eastAsia="bg-BG"/>
        </w:rPr>
        <w:t xml:space="preserve"> таблица 2 ще се доказва с протоколи от изпитвания в акредитирана лаборатория.</w:t>
      </w:r>
    </w:p>
    <w:p w:rsidR="00307234" w:rsidRPr="003E1997" w:rsidRDefault="00307234" w:rsidP="003E1997">
      <w:pPr>
        <w:spacing w:after="0" w:line="320" w:lineRule="exact"/>
        <w:ind w:firstLine="426"/>
        <w:jc w:val="both"/>
        <w:rPr>
          <w:rFonts w:ascii="Times New Roman" w:eastAsia="Times New Roman" w:hAnsi="Times New Roman"/>
          <w:sz w:val="24"/>
          <w:szCs w:val="24"/>
          <w:shd w:val="clear" w:color="auto" w:fill="FEFEFE"/>
          <w:lang w:val="en-GB"/>
        </w:rPr>
      </w:pPr>
      <w:r w:rsidRPr="003E1997">
        <w:rPr>
          <w:rFonts w:ascii="Times New Roman" w:eastAsia="Times New Roman" w:hAnsi="Times New Roman"/>
          <w:sz w:val="24"/>
          <w:szCs w:val="24"/>
          <w:shd w:val="clear" w:color="auto" w:fill="FEFEFE"/>
          <w:lang w:val="en-GB"/>
        </w:rPr>
        <w:t xml:space="preserve">  При доставка </w:t>
      </w:r>
      <w:r w:rsidRPr="003E1997">
        <w:rPr>
          <w:rFonts w:ascii="Times New Roman" w:eastAsia="Times New Roman" w:hAnsi="Times New Roman"/>
          <w:sz w:val="24"/>
          <w:szCs w:val="24"/>
          <w:shd w:val="clear" w:color="auto" w:fill="FEFEFE"/>
        </w:rPr>
        <w:t>ще</w:t>
      </w:r>
      <w:r w:rsidRPr="003E1997">
        <w:rPr>
          <w:rFonts w:ascii="Times New Roman" w:eastAsia="Times New Roman" w:hAnsi="Times New Roman"/>
          <w:sz w:val="24"/>
          <w:szCs w:val="24"/>
          <w:shd w:val="clear" w:color="auto" w:fill="FEFEFE"/>
          <w:lang w:val="en-GB"/>
        </w:rPr>
        <w:t xml:space="preserve"> се спазват изискванията на възложителя към модел, технология за изработване и влагани материали, посочени в техническата спецификация.</w:t>
      </w:r>
    </w:p>
    <w:p w:rsidR="00307234" w:rsidRPr="003E1997" w:rsidRDefault="00307234" w:rsidP="003E1997">
      <w:pPr>
        <w:widowControl w:val="0"/>
        <w:autoSpaceDE w:val="0"/>
        <w:autoSpaceDN w:val="0"/>
        <w:adjustRightInd w:val="0"/>
        <w:spacing w:after="0" w:line="320" w:lineRule="exact"/>
        <w:ind w:firstLine="426"/>
        <w:rPr>
          <w:rFonts w:ascii="Times New Roman" w:eastAsia="Times New Roman" w:hAnsi="Times New Roman"/>
          <w:b/>
          <w:sz w:val="24"/>
          <w:szCs w:val="24"/>
          <w:shd w:val="clear" w:color="auto" w:fill="FEFEFE"/>
          <w:lang w:eastAsia="bg-BG"/>
        </w:rPr>
      </w:pPr>
      <w:r w:rsidRPr="003E1997">
        <w:rPr>
          <w:rFonts w:ascii="Times New Roman" w:eastAsia="Times New Roman" w:hAnsi="Times New Roman"/>
          <w:b/>
          <w:sz w:val="24"/>
          <w:szCs w:val="24"/>
          <w:shd w:val="clear" w:color="auto" w:fill="FEFEFE"/>
          <w:lang w:val="en-US" w:eastAsia="bg-BG"/>
        </w:rPr>
        <w:t xml:space="preserve">  </w:t>
      </w:r>
      <w:r w:rsidRPr="003E1997">
        <w:rPr>
          <w:rFonts w:ascii="Times New Roman" w:eastAsia="Times New Roman" w:hAnsi="Times New Roman"/>
          <w:b/>
          <w:sz w:val="24"/>
          <w:szCs w:val="24"/>
          <w:shd w:val="clear" w:color="auto" w:fill="FEFEFE"/>
          <w:lang w:eastAsia="bg-BG"/>
        </w:rPr>
        <w:t>4.1.2. Правила за приемане и оценка на качеството</w:t>
      </w:r>
    </w:p>
    <w:p w:rsidR="00307234" w:rsidRPr="003E1997" w:rsidRDefault="00307234" w:rsidP="003E1997">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sidRPr="003E1997">
        <w:rPr>
          <w:rFonts w:ascii="Times New Roman" w:eastAsia="Times New Roman" w:hAnsi="Times New Roman"/>
          <w:sz w:val="24"/>
          <w:szCs w:val="24"/>
          <w:shd w:val="clear" w:color="auto" w:fill="FEFEFE"/>
          <w:lang w:val="en-US" w:eastAsia="bg-BG"/>
        </w:rPr>
        <w:t xml:space="preserve">  </w:t>
      </w:r>
      <w:r w:rsidRPr="003E1997">
        <w:rPr>
          <w:rFonts w:ascii="Times New Roman" w:eastAsia="Times New Roman" w:hAnsi="Times New Roman"/>
          <w:sz w:val="24"/>
          <w:szCs w:val="24"/>
          <w:shd w:val="clear" w:color="auto" w:fill="FEFEFE"/>
          <w:lang w:eastAsia="bg-BG"/>
        </w:rPr>
        <w:t>4.1.2.1. След доставка ще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w:t>
      </w:r>
    </w:p>
    <w:p w:rsidR="00307234" w:rsidRPr="003E1997" w:rsidRDefault="00307234" w:rsidP="003E1997">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sidRPr="003E1997">
        <w:rPr>
          <w:rFonts w:ascii="Times New Roman" w:eastAsia="Times New Roman" w:hAnsi="Times New Roman"/>
          <w:sz w:val="24"/>
          <w:szCs w:val="24"/>
          <w:shd w:val="clear" w:color="auto" w:fill="FEFEFE"/>
          <w:lang w:val="en-US" w:eastAsia="bg-BG"/>
        </w:rPr>
        <w:t xml:space="preserve">  </w:t>
      </w:r>
      <w:r w:rsidRPr="003E1997">
        <w:rPr>
          <w:rFonts w:ascii="Times New Roman" w:eastAsia="Times New Roman" w:hAnsi="Times New Roman"/>
          <w:sz w:val="24"/>
          <w:szCs w:val="24"/>
          <w:shd w:val="clear" w:color="auto" w:fill="FEFEFE"/>
          <w:lang w:eastAsia="bg-BG"/>
        </w:rPr>
        <w:t>4.1.2.2. Качеството на готовите изделия ще се удостоверява чрез контролни изпитвания, съгласно изискванията на настоящата ТС в акредитирана изпитвателна лаборатория.</w:t>
      </w:r>
    </w:p>
    <w:p w:rsidR="00307234" w:rsidRPr="003E1997" w:rsidRDefault="00307234" w:rsidP="003E1997">
      <w:pPr>
        <w:widowControl w:val="0"/>
        <w:autoSpaceDE w:val="0"/>
        <w:autoSpaceDN w:val="0"/>
        <w:adjustRightInd w:val="0"/>
        <w:spacing w:after="0" w:line="320" w:lineRule="exact"/>
        <w:ind w:firstLine="426"/>
        <w:jc w:val="both"/>
        <w:rPr>
          <w:rFonts w:ascii="Times New Roman" w:eastAsia="Times New Roman" w:hAnsi="Times New Roman"/>
          <w:sz w:val="24"/>
          <w:szCs w:val="24"/>
          <w:lang w:val="ru-RU" w:eastAsia="bg-BG"/>
        </w:rPr>
      </w:pPr>
      <w:r w:rsidRPr="003E1997">
        <w:rPr>
          <w:rFonts w:ascii="Times New Roman" w:eastAsia="Times New Roman" w:hAnsi="Times New Roman"/>
          <w:sz w:val="24"/>
          <w:szCs w:val="24"/>
          <w:lang w:val="en-US" w:eastAsia="bg-BG"/>
        </w:rPr>
        <w:t xml:space="preserve">  </w:t>
      </w:r>
      <w:r w:rsidR="00540F7C" w:rsidRPr="003E1997">
        <w:rPr>
          <w:rFonts w:ascii="Times New Roman" w:eastAsia="Times New Roman" w:hAnsi="Times New Roman"/>
          <w:b/>
          <w:sz w:val="24"/>
          <w:szCs w:val="24"/>
          <w:lang w:eastAsia="bg-BG"/>
        </w:rPr>
        <w:t>4</w:t>
      </w:r>
      <w:r w:rsidRPr="003E1997">
        <w:rPr>
          <w:rFonts w:ascii="Times New Roman" w:eastAsia="Times New Roman" w:hAnsi="Times New Roman"/>
          <w:b/>
          <w:sz w:val="24"/>
          <w:szCs w:val="24"/>
          <w:lang w:val="ru-RU" w:eastAsia="bg-BG"/>
        </w:rPr>
        <w:t>.2. Контрол на качеството</w:t>
      </w:r>
      <w:r w:rsidRPr="003E1997">
        <w:rPr>
          <w:rFonts w:ascii="Times New Roman" w:eastAsia="Times New Roman" w:hAnsi="Times New Roman"/>
          <w:sz w:val="24"/>
          <w:szCs w:val="24"/>
          <w:lang w:eastAsia="bg-BG"/>
        </w:rPr>
        <w:t>:</w:t>
      </w:r>
      <w:r w:rsidRPr="003E1997">
        <w:rPr>
          <w:rFonts w:ascii="Times New Roman" w:eastAsia="Times New Roman" w:hAnsi="Times New Roman"/>
          <w:sz w:val="24"/>
          <w:szCs w:val="24"/>
          <w:lang w:val="ru-RU" w:eastAsia="bg-BG"/>
        </w:rPr>
        <w:t xml:space="preserve"> </w:t>
      </w:r>
    </w:p>
    <w:p w:rsidR="00307234" w:rsidRPr="003E1997" w:rsidRDefault="00307234" w:rsidP="003E1997">
      <w:pPr>
        <w:widowControl w:val="0"/>
        <w:autoSpaceDE w:val="0"/>
        <w:autoSpaceDN w:val="0"/>
        <w:adjustRightInd w:val="0"/>
        <w:spacing w:after="0" w:line="320" w:lineRule="exact"/>
        <w:ind w:firstLine="426"/>
        <w:jc w:val="both"/>
        <w:rPr>
          <w:rFonts w:ascii="Times New Roman" w:eastAsia="Times New Roman" w:hAnsi="Times New Roman"/>
          <w:sz w:val="24"/>
          <w:szCs w:val="24"/>
          <w:lang w:eastAsia="bg-BG"/>
        </w:rPr>
      </w:pPr>
      <w:r w:rsidRPr="003E1997">
        <w:rPr>
          <w:rFonts w:ascii="Times New Roman" w:eastAsia="Times New Roman" w:hAnsi="Times New Roman"/>
          <w:color w:val="000000"/>
          <w:sz w:val="24"/>
          <w:szCs w:val="24"/>
          <w:lang w:val="en-US" w:eastAsia="bg-BG"/>
        </w:rPr>
        <w:t xml:space="preserve">  </w:t>
      </w:r>
      <w:r w:rsidR="00540F7C" w:rsidRPr="003E1997">
        <w:rPr>
          <w:rFonts w:ascii="Times New Roman" w:eastAsia="Times New Roman" w:hAnsi="Times New Roman"/>
          <w:color w:val="000000"/>
          <w:sz w:val="24"/>
          <w:szCs w:val="24"/>
          <w:lang w:eastAsia="bg-BG"/>
        </w:rPr>
        <w:t>4</w:t>
      </w:r>
      <w:r w:rsidRPr="003E1997">
        <w:rPr>
          <w:rFonts w:ascii="Times New Roman" w:eastAsia="Times New Roman" w:hAnsi="Times New Roman"/>
          <w:color w:val="000000"/>
          <w:sz w:val="24"/>
          <w:szCs w:val="24"/>
          <w:lang w:eastAsia="bg-BG"/>
        </w:rPr>
        <w:t xml:space="preserve">.2.1. </w:t>
      </w:r>
      <w:r w:rsidRPr="003E1997">
        <w:rPr>
          <w:rFonts w:ascii="Times New Roman" w:eastAsia="Times New Roman" w:hAnsi="Times New Roman"/>
          <w:sz w:val="24"/>
          <w:szCs w:val="24"/>
          <w:lang w:eastAsia="bg-BG"/>
        </w:rPr>
        <w:t xml:space="preserve">При изпълнение на договора, готовите изделия  и вложените материали </w:t>
      </w:r>
      <w:r w:rsidR="003079C9" w:rsidRPr="003E1997">
        <w:rPr>
          <w:rFonts w:ascii="Times New Roman" w:eastAsia="Times New Roman" w:hAnsi="Times New Roman"/>
          <w:sz w:val="24"/>
          <w:szCs w:val="24"/>
          <w:lang w:eastAsia="bg-BG"/>
        </w:rPr>
        <w:t>ще</w:t>
      </w:r>
      <w:r w:rsidRPr="003E1997">
        <w:rPr>
          <w:rFonts w:ascii="Times New Roman" w:eastAsia="Times New Roman" w:hAnsi="Times New Roman"/>
          <w:sz w:val="24"/>
          <w:szCs w:val="24"/>
          <w:lang w:eastAsia="bg-BG"/>
        </w:rPr>
        <w:t xml:space="preserve"> съответстват напълно на технологичните и конструктивни изисквания на възложителя. Готовите изделия </w:t>
      </w:r>
      <w:r w:rsidR="003079C9" w:rsidRPr="003E1997">
        <w:rPr>
          <w:rFonts w:ascii="Times New Roman" w:eastAsia="Times New Roman" w:hAnsi="Times New Roman"/>
          <w:sz w:val="24"/>
          <w:szCs w:val="24"/>
          <w:lang w:eastAsia="bg-BG"/>
        </w:rPr>
        <w:t>ще</w:t>
      </w:r>
      <w:r w:rsidRPr="003E1997">
        <w:rPr>
          <w:rFonts w:ascii="Times New Roman" w:eastAsia="Times New Roman" w:hAnsi="Times New Roman"/>
          <w:sz w:val="24"/>
          <w:szCs w:val="24"/>
          <w:lang w:eastAsia="bg-BG"/>
        </w:rPr>
        <w:t xml:space="preserve"> са произведени от един и същ производител. Вложените материали </w:t>
      </w:r>
      <w:r w:rsidR="003079C9" w:rsidRPr="003E1997">
        <w:rPr>
          <w:rFonts w:ascii="Times New Roman" w:eastAsia="Times New Roman" w:hAnsi="Times New Roman"/>
          <w:sz w:val="24"/>
          <w:szCs w:val="24"/>
          <w:lang w:eastAsia="bg-BG"/>
        </w:rPr>
        <w:t>ще</w:t>
      </w:r>
      <w:r w:rsidRPr="003E1997">
        <w:rPr>
          <w:rFonts w:ascii="Times New Roman" w:eastAsia="Times New Roman" w:hAnsi="Times New Roman"/>
          <w:sz w:val="24"/>
          <w:szCs w:val="24"/>
          <w:lang w:eastAsia="bg-BG"/>
        </w:rPr>
        <w:t xml:space="preserve"> са произведени от същия производител, със същото качество и търговска марка, от които са произведени мострите, с които </w:t>
      </w:r>
      <w:r w:rsidR="003079C9" w:rsidRPr="003E1997">
        <w:rPr>
          <w:rFonts w:ascii="Times New Roman" w:eastAsia="Times New Roman" w:hAnsi="Times New Roman"/>
          <w:sz w:val="24"/>
          <w:szCs w:val="24"/>
          <w:lang w:eastAsia="bg-BG"/>
        </w:rPr>
        <w:t>съм</w:t>
      </w:r>
      <w:r w:rsidRPr="003E1997">
        <w:rPr>
          <w:rFonts w:ascii="Times New Roman" w:eastAsia="Times New Roman" w:hAnsi="Times New Roman"/>
          <w:sz w:val="24"/>
          <w:szCs w:val="24"/>
          <w:lang w:eastAsia="bg-BG"/>
        </w:rPr>
        <w:t xml:space="preserve"> определен за изпълнител. Това </w:t>
      </w:r>
      <w:r w:rsidR="003079C9" w:rsidRPr="003E1997">
        <w:rPr>
          <w:rFonts w:ascii="Times New Roman" w:eastAsia="Times New Roman" w:hAnsi="Times New Roman"/>
          <w:sz w:val="24"/>
          <w:szCs w:val="24"/>
          <w:lang w:eastAsia="bg-BG"/>
        </w:rPr>
        <w:t>ще</w:t>
      </w:r>
      <w:r w:rsidRPr="003E1997">
        <w:rPr>
          <w:rFonts w:ascii="Times New Roman" w:eastAsia="Times New Roman" w:hAnsi="Times New Roman"/>
          <w:sz w:val="24"/>
          <w:szCs w:val="24"/>
          <w:lang w:eastAsia="bg-BG"/>
        </w:rPr>
        <w:t xml:space="preserve"> доказва</w:t>
      </w:r>
      <w:r w:rsidR="003079C9" w:rsidRPr="003E1997">
        <w:rPr>
          <w:rFonts w:ascii="Times New Roman" w:eastAsia="Times New Roman" w:hAnsi="Times New Roman"/>
          <w:sz w:val="24"/>
          <w:szCs w:val="24"/>
          <w:lang w:eastAsia="bg-BG"/>
        </w:rPr>
        <w:t>м</w:t>
      </w:r>
      <w:r w:rsidRPr="003E1997">
        <w:rPr>
          <w:rFonts w:ascii="Times New Roman" w:eastAsia="Times New Roman" w:hAnsi="Times New Roman"/>
          <w:sz w:val="24"/>
          <w:szCs w:val="24"/>
          <w:lang w:eastAsia="bg-BG"/>
        </w:rPr>
        <w:t xml:space="preserve">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307234" w:rsidRPr="003E1997" w:rsidRDefault="00307234" w:rsidP="003E1997">
      <w:pPr>
        <w:widowControl w:val="0"/>
        <w:autoSpaceDE w:val="0"/>
        <w:autoSpaceDN w:val="0"/>
        <w:adjustRightInd w:val="0"/>
        <w:spacing w:after="0" w:line="320" w:lineRule="exact"/>
        <w:ind w:firstLine="426"/>
        <w:jc w:val="both"/>
        <w:rPr>
          <w:rFonts w:ascii="Times New Roman" w:eastAsia="Times New Roman" w:hAnsi="Times New Roman"/>
          <w:b/>
          <w:color w:val="000000"/>
          <w:sz w:val="24"/>
          <w:szCs w:val="24"/>
          <w:lang w:eastAsia="bg-BG"/>
        </w:rPr>
      </w:pPr>
      <w:r w:rsidRPr="003E1997">
        <w:rPr>
          <w:rFonts w:ascii="Times New Roman" w:eastAsia="Times New Roman" w:hAnsi="Times New Roman"/>
          <w:sz w:val="24"/>
          <w:szCs w:val="24"/>
          <w:lang w:val="en-US" w:eastAsia="bg-BG"/>
        </w:rPr>
        <w:t xml:space="preserve">  </w:t>
      </w:r>
      <w:r w:rsidRPr="003E1997">
        <w:rPr>
          <w:rFonts w:ascii="Times New Roman" w:eastAsia="Times New Roman" w:hAnsi="Times New Roman"/>
          <w:sz w:val="24"/>
          <w:szCs w:val="24"/>
          <w:lang w:eastAsia="bg-BG"/>
        </w:rPr>
        <w:t xml:space="preserve">* При обстоятелства, възникнали след сключване на индивидуален договор, които правят невъзможно изпълнението на поръчката при договорените условия, чрез двустранно писмено споразумение </w:t>
      </w:r>
      <w:r w:rsidR="004A521C" w:rsidRPr="003E1997">
        <w:rPr>
          <w:rFonts w:ascii="Times New Roman" w:eastAsia="Times New Roman" w:hAnsi="Times New Roman"/>
          <w:sz w:val="24"/>
          <w:szCs w:val="24"/>
          <w:lang w:eastAsia="bg-BG"/>
        </w:rPr>
        <w:t>може да бъде</w:t>
      </w:r>
      <w:r w:rsidRPr="003E1997">
        <w:rPr>
          <w:rFonts w:ascii="Times New Roman" w:eastAsia="Times New Roman" w:hAnsi="Times New Roman"/>
          <w:sz w:val="24"/>
          <w:szCs w:val="24"/>
          <w:lang w:eastAsia="bg-BG"/>
        </w:rPr>
        <w:t xml:space="preserve"> промен</w:t>
      </w:r>
      <w:r w:rsidR="004A521C" w:rsidRPr="003E1997">
        <w:rPr>
          <w:rFonts w:ascii="Times New Roman" w:eastAsia="Times New Roman" w:hAnsi="Times New Roman"/>
          <w:sz w:val="24"/>
          <w:szCs w:val="24"/>
          <w:lang w:eastAsia="bg-BG"/>
        </w:rPr>
        <w:t>ен</w:t>
      </w:r>
      <w:r w:rsidRPr="003E1997">
        <w:rPr>
          <w:rFonts w:ascii="Times New Roman" w:eastAsia="Times New Roman" w:hAnsi="Times New Roman"/>
          <w:sz w:val="24"/>
          <w:szCs w:val="24"/>
          <w:lang w:eastAsia="bg-BG"/>
        </w:rPr>
        <w:t xml:space="preserve"> производителя на готовите изделия</w:t>
      </w:r>
      <w:r w:rsidRPr="003E1997">
        <w:rPr>
          <w:rFonts w:ascii="Times New Roman" w:eastAsia="Times New Roman" w:hAnsi="Times New Roman"/>
          <w:color w:val="000000"/>
          <w:sz w:val="24"/>
          <w:szCs w:val="24"/>
          <w:lang w:eastAsia="bg-BG"/>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 </w:t>
      </w:r>
      <w:r w:rsidR="004A521C" w:rsidRPr="003E1997">
        <w:rPr>
          <w:rFonts w:ascii="Times New Roman" w:eastAsia="Times New Roman" w:hAnsi="Times New Roman"/>
          <w:color w:val="000000"/>
          <w:sz w:val="24"/>
          <w:szCs w:val="24"/>
          <w:lang w:eastAsia="bg-BG"/>
        </w:rPr>
        <w:t xml:space="preserve">ще </w:t>
      </w:r>
      <w:r w:rsidRPr="003E1997">
        <w:rPr>
          <w:rFonts w:ascii="Times New Roman" w:eastAsia="Times New Roman" w:hAnsi="Times New Roman"/>
          <w:color w:val="000000"/>
          <w:sz w:val="24"/>
          <w:szCs w:val="24"/>
          <w:lang w:eastAsia="bg-BG"/>
        </w:rPr>
        <w:t>се доказва от изпълнителя с документи и мостри съгласно раздел „</w:t>
      </w:r>
      <w:r w:rsidRPr="003E1997">
        <w:rPr>
          <w:rFonts w:ascii="Times New Roman" w:eastAsia="Times New Roman" w:hAnsi="Times New Roman"/>
          <w:color w:val="000000"/>
          <w:spacing w:val="-2"/>
          <w:sz w:val="24"/>
          <w:szCs w:val="24"/>
          <w:lang w:eastAsia="bg-BG"/>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307234" w:rsidRPr="003E1997" w:rsidRDefault="00307234" w:rsidP="003E1997">
      <w:pPr>
        <w:widowControl w:val="0"/>
        <w:autoSpaceDE w:val="0"/>
        <w:autoSpaceDN w:val="0"/>
        <w:adjustRightInd w:val="0"/>
        <w:spacing w:after="0" w:line="320" w:lineRule="exact"/>
        <w:ind w:firstLine="426"/>
        <w:jc w:val="both"/>
        <w:rPr>
          <w:rFonts w:ascii="Times New Roman" w:eastAsia="Times New Roman" w:hAnsi="Times New Roman"/>
          <w:b/>
          <w:color w:val="000000"/>
          <w:sz w:val="24"/>
          <w:szCs w:val="24"/>
          <w:lang w:eastAsia="bg-BG"/>
        </w:rPr>
      </w:pPr>
      <w:r w:rsidRPr="003E1997">
        <w:rPr>
          <w:rFonts w:ascii="Times New Roman" w:eastAsia="Times New Roman" w:hAnsi="Times New Roman"/>
          <w:sz w:val="24"/>
          <w:szCs w:val="24"/>
          <w:lang w:eastAsia="bg-BG"/>
        </w:rPr>
        <w:t xml:space="preserve"> </w:t>
      </w:r>
      <w:r w:rsidRPr="003E1997">
        <w:rPr>
          <w:rFonts w:ascii="Times New Roman" w:eastAsia="Times New Roman" w:hAnsi="Times New Roman"/>
          <w:sz w:val="24"/>
          <w:szCs w:val="24"/>
          <w:lang w:val="en-US" w:eastAsia="bg-BG"/>
        </w:rPr>
        <w:t xml:space="preserve"> </w:t>
      </w:r>
      <w:r w:rsidR="00540F7C" w:rsidRPr="003E1997">
        <w:rPr>
          <w:rFonts w:ascii="Times New Roman" w:eastAsia="Times New Roman" w:hAnsi="Times New Roman"/>
          <w:sz w:val="24"/>
          <w:szCs w:val="24"/>
          <w:lang w:eastAsia="bg-BG"/>
        </w:rPr>
        <w:t>4</w:t>
      </w:r>
      <w:r w:rsidRPr="003E1997">
        <w:rPr>
          <w:rFonts w:ascii="Times New Roman" w:eastAsia="Times New Roman" w:hAnsi="Times New Roman"/>
          <w:sz w:val="24"/>
          <w:szCs w:val="24"/>
          <w:lang w:eastAsia="bg-BG"/>
        </w:rPr>
        <w:t>.2.2. При неспазване характеристиките в настоящата техническа спецификация, партидата не се приема.</w:t>
      </w:r>
    </w:p>
    <w:p w:rsidR="00307234" w:rsidRPr="003E1997" w:rsidRDefault="00307234" w:rsidP="003E1997">
      <w:pPr>
        <w:spacing w:after="0" w:line="320" w:lineRule="exact"/>
        <w:ind w:firstLine="567"/>
        <w:jc w:val="both"/>
        <w:rPr>
          <w:rFonts w:ascii="Times New Roman" w:eastAsia="Times New Roman" w:hAnsi="Times New Roman"/>
          <w:b/>
          <w:sz w:val="24"/>
          <w:szCs w:val="24"/>
          <w:highlight w:val="white"/>
          <w:shd w:val="clear" w:color="auto" w:fill="FEFEFE"/>
          <w:lang w:val="en-GB"/>
        </w:rPr>
      </w:pPr>
    </w:p>
    <w:p w:rsidR="00307234" w:rsidRPr="003E1997" w:rsidRDefault="00540F7C" w:rsidP="003E1997">
      <w:pPr>
        <w:spacing w:after="0" w:line="320" w:lineRule="exact"/>
        <w:ind w:firstLine="567"/>
        <w:jc w:val="both"/>
        <w:rPr>
          <w:rFonts w:ascii="Times New Roman" w:eastAsia="Times New Roman" w:hAnsi="Times New Roman"/>
          <w:b/>
          <w:sz w:val="24"/>
          <w:szCs w:val="24"/>
          <w:highlight w:val="white"/>
          <w:shd w:val="clear" w:color="auto" w:fill="FEFEFE"/>
          <w:lang w:val="en-GB"/>
        </w:rPr>
      </w:pPr>
      <w:r w:rsidRPr="003E1997">
        <w:rPr>
          <w:rFonts w:ascii="Times New Roman" w:eastAsia="Times New Roman" w:hAnsi="Times New Roman"/>
          <w:b/>
          <w:sz w:val="24"/>
          <w:szCs w:val="24"/>
          <w:highlight w:val="white"/>
          <w:shd w:val="clear" w:color="auto" w:fill="FEFEFE"/>
        </w:rPr>
        <w:t>5</w:t>
      </w:r>
      <w:r w:rsidR="00307234" w:rsidRPr="003E1997">
        <w:rPr>
          <w:rFonts w:ascii="Times New Roman" w:eastAsia="Times New Roman" w:hAnsi="Times New Roman"/>
          <w:b/>
          <w:sz w:val="24"/>
          <w:szCs w:val="24"/>
          <w:highlight w:val="white"/>
          <w:shd w:val="clear" w:color="auto" w:fill="FEFEFE"/>
          <w:lang w:val="en-GB"/>
        </w:rPr>
        <w:t>. ИЗИСКВАНИЯ КЪМ ОПАКОВКАТА, МАРКИРОВКАТА, ЕТИКЕТИРАНЕТО И КОНСЕРВАЦИЯТА</w:t>
      </w:r>
    </w:p>
    <w:p w:rsidR="00307234" w:rsidRPr="003E1997" w:rsidRDefault="00540F7C" w:rsidP="003E1997">
      <w:pPr>
        <w:spacing w:after="0" w:line="320" w:lineRule="exact"/>
        <w:ind w:firstLine="567"/>
        <w:jc w:val="both"/>
        <w:rPr>
          <w:rFonts w:ascii="Times New Roman" w:eastAsia="Times New Roman" w:hAnsi="Times New Roman"/>
          <w:sz w:val="24"/>
          <w:szCs w:val="24"/>
        </w:rPr>
      </w:pPr>
      <w:r w:rsidRPr="003E1997">
        <w:rPr>
          <w:rFonts w:ascii="Times New Roman" w:eastAsia="Times New Roman" w:hAnsi="Times New Roman"/>
          <w:sz w:val="24"/>
          <w:szCs w:val="24"/>
        </w:rPr>
        <w:t>5</w:t>
      </w:r>
      <w:r w:rsidR="00307234" w:rsidRPr="003E1997">
        <w:rPr>
          <w:rFonts w:ascii="Times New Roman" w:eastAsia="Times New Roman" w:hAnsi="Times New Roman"/>
          <w:sz w:val="24"/>
          <w:szCs w:val="24"/>
          <w:lang w:val="en-GB"/>
        </w:rPr>
        <w:t xml:space="preserve">.1. </w:t>
      </w:r>
      <w:r w:rsidR="00307234" w:rsidRPr="003E1997">
        <w:rPr>
          <w:rFonts w:ascii="Times New Roman" w:eastAsia="Times New Roman" w:hAnsi="Times New Roman"/>
          <w:sz w:val="24"/>
          <w:szCs w:val="24"/>
        </w:rPr>
        <w:t>Опаковка</w:t>
      </w:r>
    </w:p>
    <w:p w:rsidR="00307234" w:rsidRPr="003E1997" w:rsidRDefault="00307234" w:rsidP="003E1997">
      <w:pPr>
        <w:spacing w:after="0" w:line="320" w:lineRule="exact"/>
        <w:ind w:firstLine="567"/>
        <w:jc w:val="both"/>
        <w:rPr>
          <w:rFonts w:ascii="Times New Roman" w:eastAsia="Times New Roman" w:hAnsi="Times New Roman"/>
          <w:sz w:val="24"/>
          <w:szCs w:val="24"/>
        </w:rPr>
      </w:pPr>
      <w:r w:rsidRPr="003E1997">
        <w:rPr>
          <w:rFonts w:ascii="Times New Roman" w:eastAsia="Times New Roman" w:hAnsi="Times New Roman"/>
          <w:sz w:val="24"/>
          <w:szCs w:val="24"/>
          <w:lang w:val="en-GB" w:eastAsia="en-GB"/>
        </w:rPr>
        <w:t xml:space="preserve">Изделията </w:t>
      </w:r>
      <w:r w:rsidR="007215A8" w:rsidRPr="003E1997">
        <w:rPr>
          <w:rFonts w:ascii="Times New Roman" w:eastAsia="Times New Roman" w:hAnsi="Times New Roman"/>
          <w:sz w:val="24"/>
          <w:szCs w:val="24"/>
          <w:lang w:eastAsia="en-GB"/>
        </w:rPr>
        <w:t xml:space="preserve">ще </w:t>
      </w:r>
      <w:r w:rsidRPr="003E1997">
        <w:rPr>
          <w:rFonts w:ascii="Times New Roman" w:eastAsia="Times New Roman" w:hAnsi="Times New Roman"/>
          <w:sz w:val="24"/>
          <w:szCs w:val="24"/>
          <w:lang w:val="en-GB" w:eastAsia="en-GB"/>
        </w:rPr>
        <w:t xml:space="preserve">се опаковат </w:t>
      </w:r>
      <w:r w:rsidRPr="003E1997">
        <w:rPr>
          <w:rFonts w:ascii="Times New Roman" w:eastAsia="Times New Roman" w:hAnsi="Times New Roman"/>
          <w:sz w:val="24"/>
          <w:szCs w:val="24"/>
          <w:lang w:eastAsia="en-GB"/>
        </w:rPr>
        <w:t>до</w:t>
      </w:r>
      <w:r w:rsidRPr="003E1997">
        <w:rPr>
          <w:rFonts w:ascii="Times New Roman" w:eastAsia="Times New Roman" w:hAnsi="Times New Roman"/>
          <w:sz w:val="24"/>
          <w:szCs w:val="24"/>
          <w:lang w:val="en-GB" w:eastAsia="en-GB"/>
        </w:rPr>
        <w:t xml:space="preserve"> </w:t>
      </w:r>
      <w:r w:rsidRPr="003E1997">
        <w:rPr>
          <w:rFonts w:ascii="Times New Roman" w:eastAsia="Times New Roman" w:hAnsi="Times New Roman"/>
          <w:sz w:val="24"/>
          <w:szCs w:val="24"/>
        </w:rPr>
        <w:t>10 броя</w:t>
      </w:r>
      <w:r w:rsidRPr="003E1997">
        <w:rPr>
          <w:rFonts w:ascii="Times New Roman" w:eastAsia="Times New Roman" w:hAnsi="Times New Roman"/>
          <w:sz w:val="24"/>
          <w:szCs w:val="24"/>
          <w:lang w:val="en-GB"/>
        </w:rPr>
        <w:t xml:space="preserve"> </w:t>
      </w:r>
      <w:r w:rsidRPr="003E1997">
        <w:rPr>
          <w:rFonts w:ascii="Times New Roman" w:eastAsia="Times New Roman" w:hAnsi="Times New Roman"/>
          <w:noProof/>
          <w:sz w:val="24"/>
          <w:szCs w:val="24"/>
        </w:rPr>
        <w:t>от един и същи размер</w:t>
      </w:r>
      <w:r w:rsidRPr="003E1997">
        <w:rPr>
          <w:rFonts w:ascii="Times New Roman" w:eastAsia="Times New Roman" w:hAnsi="Times New Roman"/>
          <w:noProof/>
          <w:sz w:val="24"/>
          <w:szCs w:val="24"/>
          <w:lang w:val="en-US"/>
        </w:rPr>
        <w:t xml:space="preserve"> </w:t>
      </w:r>
      <w:r w:rsidRPr="003E1997">
        <w:rPr>
          <w:rFonts w:ascii="Times New Roman" w:eastAsia="Times New Roman" w:hAnsi="Times New Roman"/>
          <w:noProof/>
          <w:sz w:val="24"/>
          <w:szCs w:val="24"/>
        </w:rPr>
        <w:t xml:space="preserve">в </w:t>
      </w:r>
      <w:r w:rsidRPr="003E1997">
        <w:rPr>
          <w:rFonts w:ascii="Times New Roman" w:eastAsia="Times New Roman" w:hAnsi="Times New Roman"/>
          <w:color w:val="000000"/>
          <w:sz w:val="24"/>
          <w:szCs w:val="24"/>
          <w:lang w:val="en-GB" w:eastAsia="en-GB"/>
        </w:rPr>
        <w:t xml:space="preserve">полиетиленов плик, върху който </w:t>
      </w:r>
      <w:r w:rsidR="007215A8" w:rsidRPr="003E1997">
        <w:rPr>
          <w:rFonts w:ascii="Times New Roman" w:eastAsia="Times New Roman" w:hAnsi="Times New Roman"/>
          <w:color w:val="000000"/>
          <w:sz w:val="24"/>
          <w:szCs w:val="24"/>
          <w:lang w:eastAsia="en-GB"/>
        </w:rPr>
        <w:t xml:space="preserve">ще </w:t>
      </w:r>
      <w:r w:rsidRPr="003E1997">
        <w:rPr>
          <w:rFonts w:ascii="Times New Roman" w:eastAsia="Times New Roman" w:hAnsi="Times New Roman"/>
          <w:color w:val="000000"/>
          <w:sz w:val="24"/>
          <w:szCs w:val="24"/>
          <w:lang w:val="en-GB" w:eastAsia="en-GB"/>
        </w:rPr>
        <w:t>се поставя лепящ</w:t>
      </w:r>
      <w:r w:rsidRPr="003E1997">
        <w:rPr>
          <w:rFonts w:ascii="Times New Roman" w:eastAsia="Times New Roman" w:hAnsi="Times New Roman"/>
          <w:sz w:val="24"/>
          <w:szCs w:val="24"/>
          <w:lang w:val="en-GB" w:eastAsia="en-GB"/>
        </w:rPr>
        <w:t xml:space="preserve"> етикет</w:t>
      </w:r>
      <w:r w:rsidRPr="003E1997">
        <w:rPr>
          <w:rFonts w:ascii="Times New Roman" w:eastAsia="Times New Roman" w:hAnsi="Times New Roman"/>
          <w:sz w:val="24"/>
          <w:szCs w:val="24"/>
          <w:lang w:eastAsia="en-GB"/>
        </w:rPr>
        <w:t xml:space="preserve"> с информация за размер и количество на шапките в него</w:t>
      </w:r>
      <w:r w:rsidRPr="003E1997">
        <w:rPr>
          <w:rFonts w:ascii="Times New Roman" w:eastAsia="Times New Roman" w:hAnsi="Times New Roman"/>
          <w:noProof/>
          <w:sz w:val="24"/>
          <w:szCs w:val="24"/>
        </w:rPr>
        <w:t>.</w:t>
      </w:r>
      <w:r w:rsidRPr="003E1997">
        <w:rPr>
          <w:rFonts w:ascii="Times New Roman" w:eastAsia="Times New Roman" w:hAnsi="Times New Roman"/>
          <w:sz w:val="24"/>
          <w:szCs w:val="24"/>
          <w:lang w:val="en-GB"/>
        </w:rPr>
        <w:t xml:space="preserve"> </w:t>
      </w:r>
      <w:r w:rsidR="007215A8" w:rsidRPr="003E1997">
        <w:rPr>
          <w:rFonts w:ascii="Times New Roman" w:eastAsia="Times New Roman" w:hAnsi="Times New Roman"/>
          <w:sz w:val="24"/>
          <w:szCs w:val="24"/>
        </w:rPr>
        <w:t>Изделията ще се п</w:t>
      </w:r>
      <w:r w:rsidRPr="003E1997">
        <w:rPr>
          <w:rFonts w:ascii="Times New Roman" w:eastAsia="Times New Roman" w:hAnsi="Times New Roman"/>
          <w:sz w:val="24"/>
          <w:szCs w:val="24"/>
        </w:rPr>
        <w:t>одреждат по 10 плика</w:t>
      </w:r>
      <w:r w:rsidRPr="003E1997">
        <w:rPr>
          <w:rFonts w:ascii="Times New Roman" w:eastAsia="Times New Roman" w:hAnsi="Times New Roman"/>
          <w:sz w:val="24"/>
          <w:szCs w:val="24"/>
          <w:lang w:val="en-GB"/>
        </w:rPr>
        <w:t xml:space="preserve"> </w:t>
      </w:r>
      <w:r w:rsidRPr="003E1997">
        <w:rPr>
          <w:rFonts w:ascii="Times New Roman" w:eastAsia="Times New Roman" w:hAnsi="Times New Roman"/>
          <w:noProof/>
          <w:sz w:val="24"/>
          <w:szCs w:val="24"/>
        </w:rPr>
        <w:t xml:space="preserve">(общо до 100 броя шапки за кашон) от един и същи размер </w:t>
      </w:r>
      <w:r w:rsidRPr="003E1997">
        <w:rPr>
          <w:rFonts w:ascii="Times New Roman" w:eastAsia="Times New Roman" w:hAnsi="Times New Roman"/>
          <w:sz w:val="24"/>
          <w:szCs w:val="24"/>
          <w:lang w:val="en-GB"/>
        </w:rPr>
        <w:t>в кашони от вълнообразен картон (</w:t>
      </w:r>
      <w:r w:rsidRPr="003E1997">
        <w:rPr>
          <w:rFonts w:ascii="Times New Roman" w:eastAsia="Times New Roman" w:hAnsi="Times New Roman"/>
          <w:sz w:val="24"/>
          <w:szCs w:val="24"/>
        </w:rPr>
        <w:t xml:space="preserve">велпапе </w:t>
      </w:r>
      <w:r w:rsidRPr="003E1997">
        <w:rPr>
          <w:rFonts w:ascii="Times New Roman" w:eastAsia="Times New Roman" w:hAnsi="Times New Roman"/>
          <w:sz w:val="24"/>
          <w:szCs w:val="24"/>
          <w:lang w:val="en-GB"/>
        </w:rPr>
        <w:t>с достатъчна дебелина и якостни показатели против разпадане</w:t>
      </w:r>
      <w:r w:rsidRPr="003E1997">
        <w:rPr>
          <w:rFonts w:ascii="Times New Roman" w:eastAsia="Times New Roman" w:hAnsi="Times New Roman"/>
          <w:sz w:val="24"/>
          <w:szCs w:val="24"/>
        </w:rPr>
        <w:t>).</w:t>
      </w:r>
      <w:r w:rsidRPr="003E1997">
        <w:rPr>
          <w:rFonts w:ascii="Times New Roman" w:eastAsia="Times New Roman" w:hAnsi="Times New Roman"/>
          <w:sz w:val="24"/>
          <w:szCs w:val="24"/>
          <w:lang w:val="en-GB"/>
        </w:rPr>
        <w:t xml:space="preserve"> </w:t>
      </w:r>
    </w:p>
    <w:p w:rsidR="00307234" w:rsidRPr="003E1997" w:rsidRDefault="00540F7C" w:rsidP="003E1997">
      <w:pPr>
        <w:spacing w:after="0" w:line="320" w:lineRule="exact"/>
        <w:ind w:firstLine="567"/>
        <w:jc w:val="both"/>
        <w:rPr>
          <w:rFonts w:ascii="Times New Roman" w:eastAsia="Times New Roman" w:hAnsi="Times New Roman"/>
          <w:noProof/>
          <w:sz w:val="24"/>
          <w:szCs w:val="24"/>
        </w:rPr>
      </w:pPr>
      <w:r w:rsidRPr="003E1997">
        <w:rPr>
          <w:rFonts w:ascii="Times New Roman" w:eastAsia="Times New Roman" w:hAnsi="Times New Roman"/>
          <w:noProof/>
          <w:sz w:val="24"/>
          <w:szCs w:val="24"/>
        </w:rPr>
        <w:t>5</w:t>
      </w:r>
      <w:r w:rsidR="00307234" w:rsidRPr="003E1997">
        <w:rPr>
          <w:rFonts w:ascii="Times New Roman" w:eastAsia="Times New Roman" w:hAnsi="Times New Roman"/>
          <w:noProof/>
          <w:sz w:val="24"/>
          <w:szCs w:val="24"/>
        </w:rPr>
        <w:t>.2. Маркировка и етикетиране</w:t>
      </w:r>
    </w:p>
    <w:p w:rsidR="00307234" w:rsidRPr="003E1997" w:rsidRDefault="00540F7C" w:rsidP="003E1997">
      <w:pPr>
        <w:spacing w:after="0" w:line="320" w:lineRule="exact"/>
        <w:ind w:firstLine="567"/>
        <w:jc w:val="both"/>
        <w:rPr>
          <w:rFonts w:ascii="Times New Roman" w:eastAsia="Times New Roman" w:hAnsi="Times New Roman"/>
          <w:noProof/>
          <w:sz w:val="24"/>
          <w:szCs w:val="24"/>
        </w:rPr>
      </w:pPr>
      <w:r w:rsidRPr="003E1997">
        <w:rPr>
          <w:rFonts w:ascii="Times New Roman" w:eastAsia="Times New Roman" w:hAnsi="Times New Roman"/>
          <w:noProof/>
          <w:sz w:val="24"/>
          <w:szCs w:val="24"/>
        </w:rPr>
        <w:t>5</w:t>
      </w:r>
      <w:r w:rsidR="00307234" w:rsidRPr="003E1997">
        <w:rPr>
          <w:rFonts w:ascii="Times New Roman" w:eastAsia="Times New Roman" w:hAnsi="Times New Roman"/>
          <w:noProof/>
          <w:sz w:val="24"/>
          <w:szCs w:val="24"/>
        </w:rPr>
        <w:t xml:space="preserve">.2.1. На всеки кашон </w:t>
      </w:r>
      <w:r w:rsidR="00FA4582" w:rsidRPr="003E1997">
        <w:rPr>
          <w:rFonts w:ascii="Times New Roman" w:eastAsia="Times New Roman" w:hAnsi="Times New Roman"/>
          <w:noProof/>
          <w:sz w:val="24"/>
          <w:szCs w:val="24"/>
        </w:rPr>
        <w:t xml:space="preserve">ще </w:t>
      </w:r>
      <w:r w:rsidR="00307234" w:rsidRPr="003E1997">
        <w:rPr>
          <w:rFonts w:ascii="Times New Roman" w:eastAsia="Times New Roman" w:hAnsi="Times New Roman"/>
          <w:noProof/>
          <w:sz w:val="24"/>
          <w:szCs w:val="24"/>
        </w:rPr>
        <w:t xml:space="preserve">се поставя лепящ етикет със следното съдържание: вид на изделието, количество, размер и име на фирмата изпълнител, както и месец и година на производство. </w:t>
      </w:r>
    </w:p>
    <w:p w:rsidR="00307234" w:rsidRPr="003E1997" w:rsidRDefault="00540F7C" w:rsidP="003E1997">
      <w:pPr>
        <w:spacing w:after="0" w:line="320" w:lineRule="exact"/>
        <w:ind w:firstLine="567"/>
        <w:jc w:val="both"/>
        <w:rPr>
          <w:rFonts w:ascii="Times New Roman" w:eastAsia="Times New Roman" w:hAnsi="Times New Roman"/>
          <w:noProof/>
          <w:color w:val="000000"/>
          <w:sz w:val="24"/>
          <w:szCs w:val="24"/>
        </w:rPr>
      </w:pPr>
      <w:r w:rsidRPr="003E1997">
        <w:rPr>
          <w:rFonts w:ascii="Times New Roman" w:eastAsia="Times New Roman" w:hAnsi="Times New Roman"/>
          <w:noProof/>
          <w:sz w:val="24"/>
          <w:szCs w:val="24"/>
        </w:rPr>
        <w:t>5</w:t>
      </w:r>
      <w:r w:rsidR="00307234" w:rsidRPr="003E1997">
        <w:rPr>
          <w:rFonts w:ascii="Times New Roman" w:eastAsia="Times New Roman" w:hAnsi="Times New Roman"/>
          <w:noProof/>
          <w:sz w:val="24"/>
          <w:szCs w:val="24"/>
        </w:rPr>
        <w:t xml:space="preserve">.2.2. </w:t>
      </w:r>
      <w:r w:rsidR="00307234" w:rsidRPr="003E1997">
        <w:rPr>
          <w:rFonts w:ascii="Times New Roman" w:eastAsia="Times New Roman" w:hAnsi="Times New Roman"/>
          <w:noProof/>
          <w:color w:val="000000"/>
          <w:sz w:val="24"/>
          <w:szCs w:val="24"/>
        </w:rPr>
        <w:t xml:space="preserve">Етикетът (размерна марка) на шапките </w:t>
      </w:r>
      <w:r w:rsidR="00FA4582" w:rsidRPr="003E1997">
        <w:rPr>
          <w:rFonts w:ascii="Times New Roman" w:eastAsia="Times New Roman" w:hAnsi="Times New Roman"/>
          <w:noProof/>
          <w:color w:val="000000"/>
          <w:sz w:val="24"/>
          <w:szCs w:val="24"/>
        </w:rPr>
        <w:t xml:space="preserve">ще </w:t>
      </w:r>
      <w:r w:rsidR="00307234" w:rsidRPr="003E1997">
        <w:rPr>
          <w:rFonts w:ascii="Times New Roman" w:eastAsia="Times New Roman" w:hAnsi="Times New Roman"/>
          <w:noProof/>
          <w:color w:val="000000"/>
          <w:sz w:val="24"/>
          <w:szCs w:val="24"/>
        </w:rPr>
        <w:t>се пришива отвътре в лявата страна на околожката, и</w:t>
      </w:r>
      <w:r w:rsidR="00307234" w:rsidRPr="003E1997">
        <w:rPr>
          <w:rFonts w:ascii="Times New Roman" w:eastAsia="Times New Roman" w:hAnsi="Times New Roman"/>
          <w:noProof/>
          <w:sz w:val="24"/>
          <w:szCs w:val="24"/>
        </w:rPr>
        <w:t xml:space="preserve"> </w:t>
      </w:r>
      <w:r w:rsidRPr="003E1997">
        <w:rPr>
          <w:rFonts w:ascii="Times New Roman" w:eastAsia="Times New Roman" w:hAnsi="Times New Roman"/>
          <w:noProof/>
          <w:sz w:val="24"/>
          <w:szCs w:val="24"/>
        </w:rPr>
        <w:t xml:space="preserve">ще </w:t>
      </w:r>
      <w:r w:rsidR="00307234" w:rsidRPr="003E1997">
        <w:rPr>
          <w:rFonts w:ascii="Times New Roman" w:eastAsia="Times New Roman" w:hAnsi="Times New Roman"/>
          <w:noProof/>
          <w:sz w:val="24"/>
          <w:szCs w:val="24"/>
        </w:rPr>
        <w:t>съдържа следната информация:</w:t>
      </w:r>
      <w:r w:rsidR="00307234" w:rsidRPr="003E1997">
        <w:rPr>
          <w:rFonts w:ascii="Times New Roman" w:eastAsia="Times New Roman" w:hAnsi="Times New Roman"/>
          <w:noProof/>
          <w:color w:val="000000"/>
          <w:sz w:val="24"/>
          <w:szCs w:val="24"/>
        </w:rPr>
        <w:t xml:space="preserve"> вид и размер, състав, знаци за третиране и въздействие, име на фирмата изпълнител, както и месец и година на производство.</w:t>
      </w:r>
    </w:p>
    <w:p w:rsidR="00307234" w:rsidRPr="003E1997" w:rsidRDefault="00540F7C" w:rsidP="003E1997">
      <w:pPr>
        <w:spacing w:after="0" w:line="320" w:lineRule="exact"/>
        <w:ind w:firstLine="567"/>
        <w:jc w:val="both"/>
        <w:rPr>
          <w:rFonts w:ascii="Times New Roman" w:eastAsia="Times New Roman" w:hAnsi="Times New Roman"/>
          <w:sz w:val="24"/>
          <w:szCs w:val="24"/>
        </w:rPr>
      </w:pPr>
      <w:r w:rsidRPr="003E1997">
        <w:rPr>
          <w:rFonts w:ascii="Times New Roman" w:eastAsia="Times New Roman" w:hAnsi="Times New Roman"/>
          <w:sz w:val="24"/>
          <w:szCs w:val="24"/>
        </w:rPr>
        <w:t>5</w:t>
      </w:r>
      <w:r w:rsidR="00307234" w:rsidRPr="003E1997">
        <w:rPr>
          <w:rFonts w:ascii="Times New Roman" w:eastAsia="Times New Roman" w:hAnsi="Times New Roman"/>
          <w:sz w:val="24"/>
          <w:szCs w:val="24"/>
          <w:lang w:val="en-GB"/>
        </w:rPr>
        <w:t>.2.</w:t>
      </w:r>
      <w:r w:rsidR="00307234" w:rsidRPr="003E1997">
        <w:rPr>
          <w:rFonts w:ascii="Times New Roman" w:eastAsia="Times New Roman" w:hAnsi="Times New Roman"/>
          <w:sz w:val="24"/>
          <w:szCs w:val="24"/>
        </w:rPr>
        <w:t>3.</w:t>
      </w:r>
      <w:r w:rsidR="00307234" w:rsidRPr="003E1997">
        <w:rPr>
          <w:rFonts w:ascii="Times New Roman" w:eastAsia="Times New Roman" w:hAnsi="Times New Roman"/>
          <w:sz w:val="24"/>
          <w:szCs w:val="24"/>
          <w:lang w:val="en-GB"/>
        </w:rPr>
        <w:t xml:space="preserve"> </w:t>
      </w:r>
      <w:r w:rsidR="00307234" w:rsidRPr="003E1997">
        <w:rPr>
          <w:rFonts w:ascii="Times New Roman" w:eastAsia="Times New Roman" w:hAnsi="Times New Roman"/>
          <w:sz w:val="24"/>
          <w:szCs w:val="24"/>
        </w:rPr>
        <w:t xml:space="preserve">Към всяка </w:t>
      </w:r>
      <w:r w:rsidR="00307234" w:rsidRPr="003E1997">
        <w:rPr>
          <w:rFonts w:ascii="Times New Roman" w:eastAsia="Times New Roman" w:hAnsi="Times New Roman"/>
          <w:sz w:val="24"/>
          <w:szCs w:val="24"/>
          <w:lang w:val="en-GB"/>
        </w:rPr>
        <w:t>шапк</w:t>
      </w:r>
      <w:r w:rsidR="00307234" w:rsidRPr="003E1997">
        <w:rPr>
          <w:rFonts w:ascii="Times New Roman" w:eastAsia="Times New Roman" w:hAnsi="Times New Roman"/>
          <w:sz w:val="24"/>
          <w:szCs w:val="24"/>
        </w:rPr>
        <w:t>а</w:t>
      </w:r>
      <w:r w:rsidR="00307234" w:rsidRPr="003E1997">
        <w:rPr>
          <w:rFonts w:ascii="Times New Roman" w:eastAsia="Times New Roman" w:hAnsi="Times New Roman"/>
          <w:sz w:val="24"/>
          <w:szCs w:val="24"/>
          <w:lang w:val="en-GB"/>
        </w:rPr>
        <w:t xml:space="preserve"> </w:t>
      </w:r>
      <w:r w:rsidR="00FA4582" w:rsidRPr="003E1997">
        <w:rPr>
          <w:rFonts w:ascii="Times New Roman" w:eastAsia="Times New Roman" w:hAnsi="Times New Roman"/>
          <w:sz w:val="24"/>
          <w:szCs w:val="24"/>
        </w:rPr>
        <w:t xml:space="preserve">ще </w:t>
      </w:r>
      <w:r w:rsidR="00307234" w:rsidRPr="003E1997">
        <w:rPr>
          <w:rFonts w:ascii="Times New Roman" w:eastAsia="Times New Roman" w:hAnsi="Times New Roman"/>
          <w:sz w:val="24"/>
          <w:szCs w:val="24"/>
          <w:lang w:val="en-GB"/>
        </w:rPr>
        <w:t>се п</w:t>
      </w:r>
      <w:r w:rsidR="00307234" w:rsidRPr="003E1997">
        <w:rPr>
          <w:rFonts w:ascii="Times New Roman" w:eastAsia="Times New Roman" w:hAnsi="Times New Roman"/>
          <w:sz w:val="24"/>
          <w:szCs w:val="24"/>
        </w:rPr>
        <w:t>рикачва със стреличка за етикет</w:t>
      </w:r>
      <w:r w:rsidR="00307234" w:rsidRPr="003E1997">
        <w:rPr>
          <w:rFonts w:ascii="Times New Roman" w:eastAsia="Times New Roman" w:hAnsi="Times New Roman"/>
          <w:sz w:val="24"/>
          <w:szCs w:val="24"/>
          <w:lang w:val="en-GB"/>
        </w:rPr>
        <w:t xml:space="preserve"> гаранционна карта</w:t>
      </w:r>
      <w:r w:rsidR="00307234" w:rsidRPr="003E1997">
        <w:rPr>
          <w:rFonts w:ascii="Times New Roman" w:eastAsia="Times New Roman" w:hAnsi="Times New Roman"/>
          <w:sz w:val="24"/>
          <w:szCs w:val="24"/>
        </w:rPr>
        <w:t>.</w:t>
      </w:r>
    </w:p>
    <w:p w:rsidR="00307234" w:rsidRPr="003E1997" w:rsidRDefault="00307234" w:rsidP="003E1997">
      <w:pPr>
        <w:spacing w:after="0" w:line="320" w:lineRule="exact"/>
        <w:ind w:firstLine="567"/>
        <w:jc w:val="both"/>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 xml:space="preserve">Гаранционните карти </w:t>
      </w:r>
      <w:r w:rsidR="00FA4582" w:rsidRPr="003E1997">
        <w:rPr>
          <w:rFonts w:ascii="Times New Roman" w:eastAsia="Times New Roman" w:hAnsi="Times New Roman"/>
          <w:sz w:val="24"/>
          <w:szCs w:val="24"/>
          <w:lang w:eastAsia="bg-BG"/>
        </w:rPr>
        <w:t>ще</w:t>
      </w:r>
      <w:r w:rsidRPr="003E1997">
        <w:rPr>
          <w:rFonts w:ascii="Times New Roman" w:eastAsia="Times New Roman" w:hAnsi="Times New Roman"/>
          <w:sz w:val="24"/>
          <w:szCs w:val="24"/>
          <w:lang w:eastAsia="bg-BG"/>
        </w:rPr>
        <w:t xml:space="preserve"> са попълнени и подпечатани от изпълнителя и </w:t>
      </w:r>
      <w:r w:rsidR="00FA4582" w:rsidRPr="003E1997">
        <w:rPr>
          <w:rFonts w:ascii="Times New Roman" w:eastAsia="Times New Roman" w:hAnsi="Times New Roman"/>
          <w:sz w:val="24"/>
          <w:szCs w:val="24"/>
          <w:lang w:eastAsia="bg-BG"/>
        </w:rPr>
        <w:t>ще</w:t>
      </w:r>
      <w:r w:rsidRPr="003E1997">
        <w:rPr>
          <w:rFonts w:ascii="Times New Roman" w:eastAsia="Times New Roman" w:hAnsi="Times New Roman"/>
          <w:sz w:val="24"/>
          <w:szCs w:val="24"/>
          <w:lang w:eastAsia="bg-BG"/>
        </w:rPr>
        <w:t xml:space="preserve"> съдържат следната информация: име на фирмата-изпълнител и номер на договора за доставка; вид и размер на изделието;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гаранционен срок при експлоатация – …… месеца от датата на предоставяне на изделието на служителя</w:t>
      </w:r>
      <w:r w:rsidRPr="003E1997">
        <w:rPr>
          <w:rFonts w:ascii="Times New Roman" w:eastAsia="Times New Roman" w:hAnsi="Times New Roman"/>
          <w:sz w:val="24"/>
          <w:szCs w:val="24"/>
          <w:lang w:val="ru-RU" w:eastAsia="bg-BG"/>
        </w:rPr>
        <w:t>;</w:t>
      </w:r>
      <w:r w:rsidRPr="003E1997">
        <w:rPr>
          <w:rFonts w:ascii="Times New Roman" w:eastAsia="Times New Roman" w:hAnsi="Times New Roman"/>
          <w:sz w:val="24"/>
          <w:szCs w:val="24"/>
          <w:lang w:eastAsia="bg-BG"/>
        </w:rPr>
        <w:t xml:space="preserve"> съществени характеристики; предназначение, знаци за третиране </w:t>
      </w:r>
      <w:r w:rsidRPr="003E1997">
        <w:rPr>
          <w:rFonts w:ascii="Times New Roman" w:eastAsia="Times New Roman" w:hAnsi="Times New Roman"/>
          <w:sz w:val="24"/>
          <w:szCs w:val="24"/>
          <w:lang w:val="ru-RU" w:eastAsia="bg-BG"/>
        </w:rPr>
        <w:t>(</w:t>
      </w:r>
      <w:r w:rsidRPr="003E1997">
        <w:rPr>
          <w:rFonts w:ascii="Times New Roman" w:eastAsia="Times New Roman" w:hAnsi="Times New Roman"/>
          <w:sz w:val="24"/>
          <w:szCs w:val="24"/>
          <w:lang w:eastAsia="bg-BG"/>
        </w:rPr>
        <w:t>разяснени</w:t>
      </w:r>
      <w:r w:rsidRPr="003E1997">
        <w:rPr>
          <w:rFonts w:ascii="Times New Roman" w:eastAsia="Times New Roman" w:hAnsi="Times New Roman"/>
          <w:sz w:val="24"/>
          <w:szCs w:val="24"/>
          <w:lang w:val="ru-RU" w:eastAsia="bg-BG"/>
        </w:rPr>
        <w:t xml:space="preserve">); </w:t>
      </w:r>
      <w:r w:rsidRPr="003E1997">
        <w:rPr>
          <w:rFonts w:ascii="Times New Roman" w:eastAsia="Times New Roman" w:hAnsi="Times New Roman"/>
          <w:sz w:val="24"/>
          <w:szCs w:val="24"/>
          <w:lang w:eastAsia="bg-BG"/>
        </w:rPr>
        <w:t>поддръжка и почистване; условия за съхранение.</w:t>
      </w:r>
    </w:p>
    <w:p w:rsidR="00307234" w:rsidRPr="003E1997" w:rsidRDefault="00540F7C" w:rsidP="003E1997">
      <w:pPr>
        <w:shd w:val="clear" w:color="auto" w:fill="FFFFFF"/>
        <w:tabs>
          <w:tab w:val="left" w:pos="900"/>
        </w:tabs>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5</w:t>
      </w:r>
      <w:r w:rsidR="00307234" w:rsidRPr="003E1997">
        <w:rPr>
          <w:rFonts w:ascii="Times New Roman" w:eastAsia="Times New Roman" w:hAnsi="Times New Roman"/>
          <w:sz w:val="24"/>
          <w:szCs w:val="24"/>
          <w:lang w:val="en-GB"/>
        </w:rPr>
        <w:t>.</w:t>
      </w:r>
      <w:r w:rsidR="00307234" w:rsidRPr="003E1997">
        <w:rPr>
          <w:rFonts w:ascii="Times New Roman" w:eastAsia="Times New Roman" w:hAnsi="Times New Roman"/>
          <w:sz w:val="24"/>
          <w:szCs w:val="24"/>
        </w:rPr>
        <w:t>3</w:t>
      </w:r>
      <w:r w:rsidR="00307234" w:rsidRPr="003E1997">
        <w:rPr>
          <w:rFonts w:ascii="Times New Roman" w:eastAsia="Times New Roman" w:hAnsi="Times New Roman"/>
          <w:sz w:val="24"/>
          <w:szCs w:val="24"/>
          <w:lang w:val="en-GB"/>
        </w:rPr>
        <w:t xml:space="preserve">. Маркирането, опаковането, етикирането и съхраняването на готовите изделия </w:t>
      </w:r>
      <w:r w:rsidR="00FA4582" w:rsidRPr="003E1997">
        <w:rPr>
          <w:rFonts w:ascii="Times New Roman" w:eastAsia="Times New Roman" w:hAnsi="Times New Roman"/>
          <w:sz w:val="24"/>
          <w:szCs w:val="24"/>
        </w:rPr>
        <w:t>ще</w:t>
      </w:r>
      <w:r w:rsidR="00307234" w:rsidRPr="003E1997">
        <w:rPr>
          <w:rFonts w:ascii="Times New Roman" w:eastAsia="Times New Roman" w:hAnsi="Times New Roman"/>
          <w:sz w:val="24"/>
          <w:szCs w:val="24"/>
          <w:lang w:val="en-GB"/>
        </w:rPr>
        <w:t xml:space="preserve"> се извършват съгласно настоящата техническа спецификация или допълнителни изисквания на възложителя.</w:t>
      </w:r>
    </w:p>
    <w:p w:rsidR="00307234" w:rsidRPr="003E1997" w:rsidRDefault="00307234" w:rsidP="003E1997">
      <w:pPr>
        <w:spacing w:after="0" w:line="320" w:lineRule="exact"/>
        <w:ind w:firstLine="567"/>
        <w:rPr>
          <w:rFonts w:ascii="Times New Roman" w:eastAsia="Times New Roman" w:hAnsi="Times New Roman"/>
          <w:b/>
          <w:sz w:val="24"/>
          <w:szCs w:val="24"/>
          <w:highlight w:val="white"/>
          <w:shd w:val="clear" w:color="auto" w:fill="FEFEFE"/>
          <w:lang w:val="en-GB"/>
        </w:rPr>
      </w:pPr>
    </w:p>
    <w:p w:rsidR="00307234" w:rsidRPr="003E1997" w:rsidRDefault="00540F7C" w:rsidP="003E1997">
      <w:pPr>
        <w:spacing w:after="0" w:line="320" w:lineRule="exact"/>
        <w:ind w:firstLine="567"/>
        <w:rPr>
          <w:rFonts w:ascii="Times New Roman" w:eastAsia="Times New Roman" w:hAnsi="Times New Roman"/>
          <w:b/>
          <w:sz w:val="24"/>
          <w:szCs w:val="24"/>
          <w:highlight w:val="white"/>
          <w:shd w:val="clear" w:color="auto" w:fill="FEFEFE"/>
          <w:lang w:val="en-GB"/>
        </w:rPr>
      </w:pPr>
      <w:r w:rsidRPr="003E1997">
        <w:rPr>
          <w:rFonts w:ascii="Times New Roman" w:eastAsia="Times New Roman" w:hAnsi="Times New Roman"/>
          <w:b/>
          <w:sz w:val="24"/>
          <w:szCs w:val="24"/>
          <w:highlight w:val="white"/>
          <w:shd w:val="clear" w:color="auto" w:fill="FEFEFE"/>
        </w:rPr>
        <w:t>6</w:t>
      </w:r>
      <w:r w:rsidR="00307234" w:rsidRPr="003E1997">
        <w:rPr>
          <w:rFonts w:ascii="Times New Roman" w:eastAsia="Times New Roman" w:hAnsi="Times New Roman"/>
          <w:b/>
          <w:sz w:val="24"/>
          <w:szCs w:val="24"/>
          <w:highlight w:val="white"/>
          <w:shd w:val="clear" w:color="auto" w:fill="FEFEFE"/>
          <w:lang w:val="en-GB"/>
        </w:rPr>
        <w:t>. ГАРАНЦИОНЕН СРОК И РЕКЛАМАЦИИ</w:t>
      </w:r>
    </w:p>
    <w:p w:rsidR="00307234" w:rsidRPr="003E1997" w:rsidRDefault="00FA4582" w:rsidP="003E1997">
      <w:pPr>
        <w:spacing w:after="0" w:line="320" w:lineRule="exact"/>
        <w:ind w:firstLine="567"/>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Г</w:t>
      </w:r>
      <w:r w:rsidR="00307234" w:rsidRPr="003E1997">
        <w:rPr>
          <w:rFonts w:ascii="Times New Roman" w:eastAsia="Times New Roman" w:hAnsi="Times New Roman"/>
          <w:sz w:val="24"/>
          <w:szCs w:val="24"/>
          <w:highlight w:val="white"/>
          <w:shd w:val="clear" w:color="auto" w:fill="FEFEFE"/>
          <w:lang w:val="en-GB"/>
        </w:rPr>
        <w:t>арантира</w:t>
      </w:r>
      <w:r w:rsidRPr="003E1997">
        <w:rPr>
          <w:rFonts w:ascii="Times New Roman" w:eastAsia="Times New Roman" w:hAnsi="Times New Roman"/>
          <w:sz w:val="24"/>
          <w:szCs w:val="24"/>
          <w:highlight w:val="white"/>
          <w:shd w:val="clear" w:color="auto" w:fill="FEFEFE"/>
        </w:rPr>
        <w:t>м</w:t>
      </w:r>
      <w:r w:rsidR="00307234" w:rsidRPr="003E1997">
        <w:rPr>
          <w:rFonts w:ascii="Times New Roman" w:eastAsia="Times New Roman" w:hAnsi="Times New Roman"/>
          <w:sz w:val="24"/>
          <w:szCs w:val="24"/>
          <w:highlight w:val="white"/>
          <w:shd w:val="clear" w:color="auto" w:fill="FEFEFE"/>
          <w:lang w:val="en-GB"/>
        </w:rPr>
        <w:t xml:space="preserve">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307234" w:rsidRPr="003E1997" w:rsidRDefault="00307234" w:rsidP="003E1997">
      <w:pPr>
        <w:spacing w:after="0" w:line="320" w:lineRule="exact"/>
        <w:ind w:firstLine="567"/>
        <w:jc w:val="both"/>
        <w:rPr>
          <w:rFonts w:ascii="Times New Roman" w:eastAsia="Times New Roman" w:hAnsi="Times New Roman"/>
          <w:noProof/>
          <w:sz w:val="24"/>
          <w:szCs w:val="24"/>
          <w:lang w:val="ru-RU"/>
        </w:rPr>
      </w:pPr>
      <w:r w:rsidRPr="003E1997">
        <w:rPr>
          <w:rFonts w:ascii="Times New Roman" w:eastAsia="Times New Roman" w:hAnsi="Times New Roman"/>
          <w:noProof/>
          <w:sz w:val="24"/>
          <w:szCs w:val="24"/>
          <w:lang w:val="ru-RU"/>
        </w:rPr>
        <w:t>* Гаранционният срок при съхранение е 12 месеца, считано от датата на последната доставка.</w:t>
      </w:r>
    </w:p>
    <w:p w:rsidR="00307234" w:rsidRPr="003E1997" w:rsidRDefault="00307234" w:rsidP="003E1997">
      <w:pPr>
        <w:spacing w:after="0" w:line="320" w:lineRule="exact"/>
        <w:ind w:firstLine="567"/>
        <w:jc w:val="both"/>
        <w:rPr>
          <w:rFonts w:ascii="Times New Roman" w:eastAsia="Times New Roman" w:hAnsi="Times New Roman"/>
          <w:sz w:val="24"/>
          <w:szCs w:val="24"/>
          <w:lang w:val="ru-RU"/>
        </w:rPr>
      </w:pPr>
      <w:r w:rsidRPr="003E1997">
        <w:rPr>
          <w:rFonts w:ascii="Times New Roman" w:eastAsia="Times New Roman" w:hAnsi="Times New Roman"/>
          <w:sz w:val="24"/>
          <w:szCs w:val="24"/>
          <w:lang w:val="ru-RU"/>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307234" w:rsidRPr="003E1997" w:rsidRDefault="00307234" w:rsidP="003E1997">
      <w:pPr>
        <w:spacing w:after="0" w:line="320" w:lineRule="exact"/>
        <w:ind w:firstLine="567"/>
        <w:jc w:val="both"/>
        <w:rPr>
          <w:rFonts w:ascii="Times New Roman" w:eastAsia="Times New Roman" w:hAnsi="Times New Roman"/>
          <w:sz w:val="24"/>
          <w:szCs w:val="24"/>
          <w:lang w:val="ru-RU"/>
        </w:rPr>
      </w:pPr>
    </w:p>
    <w:p w:rsidR="00307234" w:rsidRPr="003E1997" w:rsidRDefault="00A15FA4" w:rsidP="003E1997">
      <w:pPr>
        <w:spacing w:after="0" w:line="320" w:lineRule="exact"/>
        <w:ind w:firstLine="567"/>
        <w:jc w:val="both"/>
        <w:rPr>
          <w:rFonts w:ascii="Times New Roman" w:eastAsia="Times New Roman" w:hAnsi="Times New Roman"/>
          <w:b/>
          <w:sz w:val="24"/>
          <w:szCs w:val="24"/>
          <w:lang w:val="en-GB"/>
        </w:rPr>
      </w:pPr>
      <w:r w:rsidRPr="003E1997">
        <w:rPr>
          <w:rFonts w:ascii="Times New Roman" w:eastAsia="Times New Roman" w:hAnsi="Times New Roman"/>
          <w:b/>
          <w:sz w:val="24"/>
          <w:szCs w:val="24"/>
          <w:lang w:val="ru-RU"/>
        </w:rPr>
        <w:t>7</w:t>
      </w:r>
      <w:r w:rsidR="00307234" w:rsidRPr="003E1997">
        <w:rPr>
          <w:rFonts w:ascii="Times New Roman" w:eastAsia="Times New Roman" w:hAnsi="Times New Roman"/>
          <w:b/>
          <w:sz w:val="24"/>
          <w:szCs w:val="24"/>
          <w:lang w:val="ru-RU"/>
        </w:rPr>
        <w:t>.</w:t>
      </w:r>
      <w:r w:rsidR="00307234" w:rsidRPr="003E1997">
        <w:rPr>
          <w:rFonts w:ascii="Times New Roman" w:eastAsia="Times New Roman" w:hAnsi="Times New Roman"/>
          <w:b/>
          <w:sz w:val="24"/>
          <w:szCs w:val="24"/>
          <w:lang w:val="en-GB"/>
        </w:rPr>
        <w:t xml:space="preserve"> ОЦЕНЯВАНЕ НА СЪОТВЕТСТВИЕТО С ИЗИСКВАНИЯТА НА ВЪЗЛОЖИТЕЛЯ</w:t>
      </w:r>
    </w:p>
    <w:p w:rsidR="00307234" w:rsidRPr="003E1997" w:rsidRDefault="0030723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lang w:val="en-GB"/>
        </w:rPr>
        <w:t>Оценяване на съответствието с изискванията на Възложителя по характеристики</w:t>
      </w:r>
      <w:r w:rsidR="002A30D4" w:rsidRPr="003E1997">
        <w:rPr>
          <w:rFonts w:ascii="Times New Roman" w:eastAsia="Times New Roman" w:hAnsi="Times New Roman"/>
          <w:sz w:val="24"/>
          <w:szCs w:val="24"/>
        </w:rPr>
        <w:t xml:space="preserve"> ще </w:t>
      </w:r>
      <w:r w:rsidRPr="003E1997">
        <w:rPr>
          <w:rFonts w:ascii="Times New Roman" w:eastAsia="Times New Roman" w:hAnsi="Times New Roman"/>
          <w:sz w:val="24"/>
          <w:szCs w:val="24"/>
          <w:lang w:val="en-GB"/>
        </w:rPr>
        <w:t>се установява с представяне на следните документи:</w:t>
      </w:r>
    </w:p>
    <w:p w:rsidR="002A30D4" w:rsidRPr="003E1997" w:rsidRDefault="00A15FA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 xml:space="preserve">.1. </w:t>
      </w:r>
      <w:r w:rsidR="002A30D4" w:rsidRPr="003E1997">
        <w:rPr>
          <w:rFonts w:ascii="Times New Roman" w:eastAsia="Times New Roman" w:hAnsi="Times New Roman"/>
          <w:sz w:val="24"/>
          <w:szCs w:val="24"/>
          <w:lang w:val="en-GB"/>
        </w:rPr>
        <w:t>Декларация за съответствие по БДС EN ISO/IEС 17050-1:2010 г. и БДС EN ISO/IEС 17050-2:2006 г. или еквивалентно/и на основния плат</w:t>
      </w:r>
      <w:r w:rsidR="002A30D4" w:rsidRPr="003E1997">
        <w:rPr>
          <w:rFonts w:ascii="Times New Roman" w:eastAsia="Times New Roman" w:hAnsi="Times New Roman"/>
          <w:sz w:val="24"/>
          <w:szCs w:val="24"/>
        </w:rPr>
        <w:t>, хастара</w:t>
      </w:r>
      <w:r w:rsidR="002A30D4" w:rsidRPr="003E1997">
        <w:rPr>
          <w:rFonts w:ascii="Times New Roman" w:eastAsia="Times New Roman" w:hAnsi="Times New Roman"/>
          <w:sz w:val="24"/>
          <w:szCs w:val="24"/>
          <w:lang w:val="en-GB"/>
        </w:rPr>
        <w:t xml:space="preserve"> и образеца на готовото изделие,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307234" w:rsidRPr="003E1997" w:rsidRDefault="00A15FA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.2. Технически характеристики, включващи описание на основните параметри, на които отговаря основния плат</w:t>
      </w:r>
      <w:r w:rsidR="00307234" w:rsidRPr="003E1997">
        <w:rPr>
          <w:rFonts w:ascii="Times New Roman" w:eastAsia="Times New Roman" w:hAnsi="Times New Roman"/>
          <w:sz w:val="24"/>
          <w:szCs w:val="24"/>
        </w:rPr>
        <w:t xml:space="preserve"> и хастара</w:t>
      </w:r>
      <w:r w:rsidR="00307234" w:rsidRPr="003E1997">
        <w:rPr>
          <w:rFonts w:ascii="Times New Roman" w:eastAsia="Times New Roman" w:hAnsi="Times New Roman"/>
          <w:sz w:val="24"/>
          <w:szCs w:val="24"/>
          <w:lang w:val="en-GB"/>
        </w:rPr>
        <w:t xml:space="preserve">,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307234" w:rsidRPr="003E1997" w:rsidRDefault="00A15FA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.3. Сертификат за качество на основния плат</w:t>
      </w:r>
      <w:r w:rsidR="00307234" w:rsidRPr="003E1997">
        <w:rPr>
          <w:rFonts w:ascii="Times New Roman" w:eastAsia="Times New Roman" w:hAnsi="Times New Roman"/>
          <w:sz w:val="24"/>
          <w:szCs w:val="24"/>
        </w:rPr>
        <w:t xml:space="preserve"> и хастара</w:t>
      </w:r>
      <w:r w:rsidR="00307234" w:rsidRPr="003E1997">
        <w:rPr>
          <w:rFonts w:ascii="Times New Roman" w:eastAsia="Times New Roman" w:hAnsi="Times New Roman"/>
          <w:sz w:val="24"/>
          <w:szCs w:val="24"/>
          <w:lang w:val="en-GB"/>
        </w:rPr>
        <w:t xml:space="preserve">,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307234" w:rsidRPr="003E1997" w:rsidRDefault="00A15FA4" w:rsidP="003E1997">
      <w:pPr>
        <w:tabs>
          <w:tab w:val="left" w:pos="900"/>
        </w:tabs>
        <w:spacing w:after="0" w:line="320" w:lineRule="exact"/>
        <w:ind w:firstLine="567"/>
        <w:jc w:val="both"/>
        <w:rPr>
          <w:rFonts w:ascii="Times New Roman" w:eastAsia="Times New Roman" w:hAnsi="Times New Roman"/>
          <w:sz w:val="24"/>
          <w:szCs w:val="24"/>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.4. Протоколи от изпитване на основния плат</w:t>
      </w:r>
      <w:r w:rsidR="00307234" w:rsidRPr="003E1997">
        <w:rPr>
          <w:rFonts w:ascii="Times New Roman" w:eastAsia="Times New Roman" w:hAnsi="Times New Roman"/>
          <w:sz w:val="24"/>
          <w:szCs w:val="24"/>
        </w:rPr>
        <w:t>, хастара</w:t>
      </w:r>
      <w:r w:rsidR="00307234" w:rsidRPr="003E1997">
        <w:rPr>
          <w:rFonts w:ascii="Times New Roman" w:eastAsia="Times New Roman" w:hAnsi="Times New Roman"/>
          <w:sz w:val="24"/>
          <w:szCs w:val="24"/>
          <w:lang w:val="en-GB"/>
        </w:rPr>
        <w:t xml:space="preserve"> и образеца на готовото изделие. </w:t>
      </w:r>
      <w:r w:rsidR="00307234" w:rsidRPr="003E1997">
        <w:rPr>
          <w:rFonts w:ascii="Times New Roman" w:eastAsia="Times New Roman" w:hAnsi="Times New Roman"/>
          <w:sz w:val="24"/>
          <w:szCs w:val="24"/>
        </w:rPr>
        <w:t xml:space="preserve">    </w:t>
      </w:r>
    </w:p>
    <w:p w:rsidR="00307234" w:rsidRPr="003E1997" w:rsidRDefault="00A15FA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307234" w:rsidRPr="003E1997" w:rsidRDefault="00A15FA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 xml:space="preserve">.6. Декларация за </w:t>
      </w:r>
      <w:r w:rsidR="00307234" w:rsidRPr="003E1997">
        <w:rPr>
          <w:rFonts w:ascii="Times New Roman" w:eastAsia="Times New Roman" w:hAnsi="Times New Roman"/>
          <w:sz w:val="24"/>
          <w:szCs w:val="24"/>
        </w:rPr>
        <w:t xml:space="preserve">основния </w:t>
      </w:r>
      <w:r w:rsidR="00307234" w:rsidRPr="003E1997">
        <w:rPr>
          <w:rFonts w:ascii="Times New Roman" w:eastAsia="Times New Roman" w:hAnsi="Times New Roman"/>
          <w:sz w:val="24"/>
          <w:szCs w:val="24"/>
          <w:lang w:val="en-GB"/>
        </w:rPr>
        <w:t>плат</w:t>
      </w:r>
      <w:r w:rsidR="00307234" w:rsidRPr="003E1997">
        <w:rPr>
          <w:rFonts w:ascii="Times New Roman" w:eastAsia="Times New Roman" w:hAnsi="Times New Roman"/>
          <w:sz w:val="24"/>
          <w:szCs w:val="24"/>
        </w:rPr>
        <w:t xml:space="preserve"> и хастара</w:t>
      </w:r>
      <w:r w:rsidR="00307234" w:rsidRPr="003E1997">
        <w:rPr>
          <w:rFonts w:ascii="Times New Roman" w:eastAsia="Times New Roman" w:hAnsi="Times New Roman"/>
          <w:sz w:val="24"/>
          <w:szCs w:val="24"/>
          <w:lang w:val="en-GB"/>
        </w:rPr>
        <w:t xml:space="preserve">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307234" w:rsidRPr="003E1997" w:rsidRDefault="00A15FA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.7. За производителя на основния плат</w:t>
      </w:r>
      <w:r w:rsidR="00307234" w:rsidRPr="003E1997">
        <w:rPr>
          <w:rFonts w:ascii="Times New Roman" w:eastAsia="Times New Roman" w:hAnsi="Times New Roman"/>
          <w:sz w:val="24"/>
          <w:szCs w:val="24"/>
          <w:lang w:val="ru-RU"/>
        </w:rPr>
        <w:t xml:space="preserve"> </w:t>
      </w:r>
      <w:r w:rsidR="00307234" w:rsidRPr="003E1997">
        <w:rPr>
          <w:rFonts w:ascii="Times New Roman" w:eastAsia="Times New Roman" w:hAnsi="Times New Roman"/>
          <w:sz w:val="24"/>
          <w:szCs w:val="24"/>
          <w:lang w:val="en-GB"/>
        </w:rPr>
        <w:t>представя</w:t>
      </w:r>
      <w:r w:rsidR="002A30D4" w:rsidRPr="003E1997">
        <w:rPr>
          <w:rFonts w:ascii="Times New Roman" w:eastAsia="Times New Roman" w:hAnsi="Times New Roman"/>
          <w:sz w:val="24"/>
          <w:szCs w:val="24"/>
        </w:rPr>
        <w:t>м</w:t>
      </w:r>
      <w:r w:rsidR="00307234" w:rsidRPr="003E1997">
        <w:rPr>
          <w:rFonts w:ascii="Times New Roman" w:eastAsia="Times New Roman" w:hAnsi="Times New Roman"/>
          <w:sz w:val="24"/>
          <w:szCs w:val="24"/>
          <w:lang w:val="en-GB"/>
        </w:rPr>
        <w:t xml:space="preserve"> сертификат /заверен</w:t>
      </w:r>
      <w:r w:rsidR="00202B86" w:rsidRPr="003E1997">
        <w:rPr>
          <w:rFonts w:ascii="Times New Roman" w:eastAsia="Times New Roman" w:hAnsi="Times New Roman"/>
          <w:sz w:val="24"/>
          <w:szCs w:val="24"/>
        </w:rPr>
        <w:t>о</w:t>
      </w:r>
      <w:r w:rsidR="00307234" w:rsidRPr="003E1997">
        <w:rPr>
          <w:rFonts w:ascii="Times New Roman" w:eastAsia="Times New Roman" w:hAnsi="Times New Roman"/>
          <w:sz w:val="24"/>
          <w:szCs w:val="24"/>
          <w:lang w:val="en-GB"/>
        </w:rPr>
        <w:t xml:space="preserve"> копи</w:t>
      </w:r>
      <w:r w:rsidR="00202B86" w:rsidRPr="003E1997">
        <w:rPr>
          <w:rFonts w:ascii="Times New Roman" w:eastAsia="Times New Roman" w:hAnsi="Times New Roman"/>
          <w:sz w:val="24"/>
          <w:szCs w:val="24"/>
        </w:rPr>
        <w:t>е</w:t>
      </w:r>
      <w:r w:rsidR="00307234" w:rsidRPr="003E1997">
        <w:rPr>
          <w:rFonts w:ascii="Times New Roman" w:eastAsia="Times New Roman" w:hAnsi="Times New Roman"/>
          <w:sz w:val="24"/>
          <w:szCs w:val="24"/>
          <w:lang w:val="en-GB"/>
        </w:rPr>
        <w:t xml:space="preserve">/ за управление на качеството </w:t>
      </w:r>
      <w:r w:rsidR="00307234" w:rsidRPr="003E1997">
        <w:rPr>
          <w:rFonts w:ascii="Times New Roman" w:eastAsia="Times New Roman" w:hAnsi="Times New Roman"/>
          <w:sz w:val="24"/>
          <w:szCs w:val="24"/>
          <w:lang w:val="en-US"/>
        </w:rPr>
        <w:t>ISO</w:t>
      </w:r>
      <w:r w:rsidR="00307234" w:rsidRPr="003E1997">
        <w:rPr>
          <w:rFonts w:ascii="Times New Roman" w:eastAsia="Times New Roman" w:hAnsi="Times New Roman"/>
          <w:sz w:val="24"/>
          <w:szCs w:val="24"/>
          <w:lang w:val="en-GB"/>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предмет да се счита доставка и/или производство на текстилни изделия/.</w:t>
      </w:r>
    </w:p>
    <w:p w:rsidR="00307234" w:rsidRPr="003E1997" w:rsidRDefault="00A15FA4" w:rsidP="003E1997">
      <w:pPr>
        <w:spacing w:after="0" w:line="320" w:lineRule="exact"/>
        <w:ind w:firstLine="567"/>
        <w:jc w:val="both"/>
        <w:rPr>
          <w:rFonts w:ascii="Times New Roman" w:eastAsia="Times New Roman" w:hAnsi="Times New Roman"/>
          <w:sz w:val="24"/>
          <w:szCs w:val="24"/>
          <w:lang w:eastAsia="bg-BG"/>
        </w:rPr>
      </w:pPr>
      <w:r w:rsidRPr="003E1997">
        <w:rPr>
          <w:rFonts w:ascii="Times New Roman" w:eastAsia="Times New Roman" w:hAnsi="Times New Roman"/>
          <w:sz w:val="24"/>
          <w:szCs w:val="24"/>
        </w:rPr>
        <w:t xml:space="preserve"> 7</w:t>
      </w:r>
      <w:r w:rsidR="00307234" w:rsidRPr="003E1997">
        <w:rPr>
          <w:rFonts w:ascii="Times New Roman" w:eastAsia="Times New Roman" w:hAnsi="Times New Roman"/>
          <w:sz w:val="24"/>
          <w:szCs w:val="24"/>
          <w:lang w:val="en-GB"/>
        </w:rPr>
        <w:t xml:space="preserve">.8. </w:t>
      </w:r>
      <w:r w:rsidR="00307234" w:rsidRPr="003E1997">
        <w:rPr>
          <w:rFonts w:ascii="Times New Roman" w:eastAsia="Times New Roman" w:hAnsi="Times New Roman"/>
          <w:sz w:val="24"/>
          <w:szCs w:val="24"/>
          <w:lang w:eastAsia="bg-BG"/>
        </w:rPr>
        <w:t>За спомагателните материали</w:t>
      </w:r>
      <w:r w:rsidR="00307234" w:rsidRPr="003E1997">
        <w:rPr>
          <w:rFonts w:ascii="Times New Roman" w:eastAsia="Times New Roman" w:hAnsi="Times New Roman"/>
          <w:sz w:val="24"/>
          <w:szCs w:val="24"/>
          <w:lang w:val="en-US" w:eastAsia="bg-BG"/>
        </w:rPr>
        <w:t xml:space="preserve"> (</w:t>
      </w:r>
      <w:r w:rsidR="00307234" w:rsidRPr="003E1997">
        <w:rPr>
          <w:rFonts w:ascii="Times New Roman" w:eastAsia="Times New Roman" w:hAnsi="Times New Roman"/>
          <w:sz w:val="24"/>
          <w:szCs w:val="24"/>
          <w:lang w:eastAsia="bg-BG"/>
        </w:rPr>
        <w:t>шевни конци</w:t>
      </w:r>
      <w:r w:rsidR="00307234" w:rsidRPr="003E1997">
        <w:rPr>
          <w:rFonts w:ascii="Times New Roman" w:eastAsia="Times New Roman" w:hAnsi="Times New Roman"/>
          <w:sz w:val="24"/>
          <w:szCs w:val="24"/>
          <w:lang w:val="en-US" w:eastAsia="bg-BG"/>
        </w:rPr>
        <w:t xml:space="preserve">) </w:t>
      </w:r>
      <w:r w:rsidR="00307234" w:rsidRPr="003E1997">
        <w:rPr>
          <w:rFonts w:ascii="Times New Roman" w:eastAsia="Times New Roman" w:hAnsi="Times New Roman"/>
          <w:sz w:val="24"/>
          <w:szCs w:val="24"/>
          <w:lang w:eastAsia="bg-BG"/>
        </w:rPr>
        <w:t>представя</w:t>
      </w:r>
      <w:r w:rsidR="00202B86" w:rsidRPr="003E1997">
        <w:rPr>
          <w:rFonts w:ascii="Times New Roman" w:eastAsia="Times New Roman" w:hAnsi="Times New Roman"/>
          <w:sz w:val="24"/>
          <w:szCs w:val="24"/>
          <w:lang w:eastAsia="bg-BG"/>
        </w:rPr>
        <w:t>м</w:t>
      </w:r>
      <w:r w:rsidR="00307234" w:rsidRPr="003E1997">
        <w:rPr>
          <w:rFonts w:ascii="Times New Roman" w:eastAsia="Times New Roman" w:hAnsi="Times New Roman"/>
          <w:sz w:val="24"/>
          <w:szCs w:val="24"/>
          <w:lang w:eastAsia="bg-BG"/>
        </w:rPr>
        <w:t xml:space="preserve"> сертификати за качество за съответствие със стандарти (шевни конци - да отговарят на БДС </w:t>
      </w:r>
      <w:r w:rsidR="00307234" w:rsidRPr="003E1997">
        <w:rPr>
          <w:rFonts w:ascii="Times New Roman" w:eastAsia="Times New Roman" w:hAnsi="Times New Roman"/>
          <w:sz w:val="24"/>
          <w:szCs w:val="24"/>
          <w:lang w:val="en-US" w:eastAsia="bg-BG"/>
        </w:rPr>
        <w:t>EN</w:t>
      </w:r>
      <w:r w:rsidR="00307234" w:rsidRPr="003E1997">
        <w:rPr>
          <w:rFonts w:ascii="Times New Roman" w:eastAsia="Times New Roman" w:hAnsi="Times New Roman"/>
          <w:sz w:val="24"/>
          <w:szCs w:val="24"/>
          <w:lang w:eastAsia="bg-BG"/>
        </w:rPr>
        <w:t xml:space="preserve"> 12590:2006 или еквивалентно/и/),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307234" w:rsidRPr="003E1997" w:rsidRDefault="00A15FA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 xml:space="preserve"> 7</w:t>
      </w:r>
      <w:r w:rsidR="00307234" w:rsidRPr="003E1997">
        <w:rPr>
          <w:rFonts w:ascii="Times New Roman" w:eastAsia="Times New Roman" w:hAnsi="Times New Roman"/>
          <w:sz w:val="24"/>
          <w:szCs w:val="24"/>
          <w:lang w:val="en-GB"/>
        </w:rPr>
        <w:t>.9.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202B86" w:rsidRPr="003E1997" w:rsidRDefault="00A15FA4" w:rsidP="003E1997">
      <w:pPr>
        <w:tabs>
          <w:tab w:val="left" w:pos="900"/>
        </w:tabs>
        <w:spacing w:after="0" w:line="320" w:lineRule="exact"/>
        <w:ind w:firstLine="567"/>
        <w:jc w:val="both"/>
        <w:rPr>
          <w:rFonts w:ascii="Times New Roman" w:eastAsia="Times New Roman" w:hAnsi="Times New Roman"/>
          <w:sz w:val="24"/>
          <w:szCs w:val="24"/>
          <w:lang w:val="ru-RU"/>
        </w:rPr>
      </w:pPr>
      <w:r w:rsidRPr="003E1997">
        <w:rPr>
          <w:rFonts w:ascii="Times New Roman" w:eastAsia="Times New Roman" w:hAnsi="Times New Roman"/>
          <w:sz w:val="24"/>
          <w:szCs w:val="24"/>
        </w:rPr>
        <w:t>7</w:t>
      </w:r>
      <w:r w:rsidR="00307234" w:rsidRPr="003E1997">
        <w:rPr>
          <w:rFonts w:ascii="Times New Roman" w:eastAsia="Times New Roman" w:hAnsi="Times New Roman"/>
          <w:sz w:val="24"/>
          <w:szCs w:val="24"/>
          <w:lang w:val="en-GB"/>
        </w:rPr>
        <w:t xml:space="preserve">.10. </w:t>
      </w:r>
      <w:r w:rsidR="00202B86" w:rsidRPr="003E1997">
        <w:rPr>
          <w:rFonts w:ascii="Times New Roman" w:eastAsia="Times New Roman" w:hAnsi="Times New Roman"/>
          <w:sz w:val="24"/>
          <w:szCs w:val="24"/>
        </w:rPr>
        <w:t>Представям</w:t>
      </w:r>
      <w:r w:rsidR="00202B86" w:rsidRPr="003E1997">
        <w:rPr>
          <w:rFonts w:ascii="Times New Roman" w:eastAsia="Times New Roman" w:hAnsi="Times New Roman"/>
          <w:sz w:val="24"/>
          <w:szCs w:val="24"/>
          <w:lang w:val="en-GB"/>
        </w:rPr>
        <w:t xml:space="preserve"> мостри </w:t>
      </w:r>
      <w:r w:rsidR="00202B86" w:rsidRPr="003E1997">
        <w:rPr>
          <w:rFonts w:ascii="Times New Roman" w:eastAsia="Times New Roman" w:hAnsi="Times New Roman"/>
          <w:sz w:val="24"/>
          <w:szCs w:val="24"/>
        </w:rPr>
        <w:t xml:space="preserve">(мостри на материали и образци на готови изделия) </w:t>
      </w:r>
      <w:r w:rsidR="00202B86" w:rsidRPr="003E1997">
        <w:rPr>
          <w:rFonts w:ascii="Times New Roman" w:eastAsia="Times New Roman" w:hAnsi="Times New Roman"/>
          <w:sz w:val="24"/>
          <w:szCs w:val="24"/>
          <w:lang w:val="en-GB"/>
        </w:rPr>
        <w:t>– предмет на доставката, съобразно чл. 32 от ППЗОП:</w:t>
      </w:r>
    </w:p>
    <w:p w:rsidR="00307234" w:rsidRPr="003E1997" w:rsidRDefault="00307234" w:rsidP="003E1997">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lang w:val="ru-RU"/>
        </w:rPr>
        <w:t>*</w:t>
      </w:r>
      <w:r w:rsidRPr="003E1997">
        <w:rPr>
          <w:rFonts w:ascii="Times New Roman" w:eastAsia="Times New Roman" w:hAnsi="Times New Roman"/>
          <w:sz w:val="24"/>
          <w:szCs w:val="24"/>
          <w:lang w:val="en-GB"/>
        </w:rPr>
        <w:t xml:space="preserve"> образци на готовите изделия – </w:t>
      </w:r>
      <w:r w:rsidRPr="003E1997">
        <w:rPr>
          <w:rFonts w:ascii="Times New Roman" w:eastAsia="Times New Roman" w:hAnsi="Times New Roman"/>
          <w:sz w:val="24"/>
          <w:szCs w:val="24"/>
        </w:rPr>
        <w:t>2</w:t>
      </w:r>
      <w:r w:rsidRPr="003E1997">
        <w:rPr>
          <w:rFonts w:ascii="Times New Roman" w:eastAsia="Times New Roman" w:hAnsi="Times New Roman"/>
          <w:sz w:val="24"/>
          <w:szCs w:val="24"/>
          <w:lang w:val="en-GB"/>
        </w:rPr>
        <w:t xml:space="preserve"> бр. в размер 57, както и мостри от основния плат</w:t>
      </w:r>
      <w:r w:rsidRPr="003E1997">
        <w:rPr>
          <w:rFonts w:ascii="Times New Roman" w:eastAsia="Times New Roman" w:hAnsi="Times New Roman"/>
          <w:sz w:val="24"/>
          <w:szCs w:val="24"/>
        </w:rPr>
        <w:t xml:space="preserve"> и хастара</w:t>
      </w:r>
      <w:r w:rsidRPr="003E1997">
        <w:rPr>
          <w:rFonts w:ascii="Times New Roman" w:eastAsia="Times New Roman" w:hAnsi="Times New Roman"/>
          <w:sz w:val="24"/>
          <w:szCs w:val="24"/>
          <w:lang w:val="ru-RU"/>
        </w:rPr>
        <w:t xml:space="preserve"> –</w:t>
      </w:r>
      <w:r w:rsidRPr="003E1997">
        <w:rPr>
          <w:rFonts w:ascii="Times New Roman" w:eastAsia="Times New Roman" w:hAnsi="Times New Roman"/>
          <w:sz w:val="24"/>
          <w:szCs w:val="24"/>
          <w:lang w:val="en-GB"/>
        </w:rPr>
        <w:t xml:space="preserve"> </w:t>
      </w:r>
      <w:r w:rsidRPr="003E1997">
        <w:rPr>
          <w:rFonts w:ascii="Times New Roman" w:eastAsia="Times New Roman" w:hAnsi="Times New Roman"/>
          <w:sz w:val="24"/>
          <w:szCs w:val="24"/>
        </w:rPr>
        <w:t xml:space="preserve">по </w:t>
      </w:r>
      <w:r w:rsidRPr="003E1997">
        <w:rPr>
          <w:rFonts w:ascii="Times New Roman" w:eastAsia="Times New Roman" w:hAnsi="Times New Roman"/>
          <w:sz w:val="24"/>
          <w:szCs w:val="24"/>
          <w:lang w:val="en-GB"/>
        </w:rPr>
        <w:t xml:space="preserve">1 линеен метър, подпечатани със свеж печат от акредитирана от ИА „БСА” изпитателна лаборатория /АИЛ/. </w:t>
      </w:r>
    </w:p>
    <w:p w:rsidR="00307234" w:rsidRPr="003E1997" w:rsidRDefault="00307234" w:rsidP="003E1997">
      <w:pPr>
        <w:tabs>
          <w:tab w:val="left" w:pos="900"/>
        </w:tabs>
        <w:spacing w:after="0" w:line="320" w:lineRule="exact"/>
        <w:ind w:firstLine="567"/>
        <w:jc w:val="both"/>
        <w:rPr>
          <w:rFonts w:ascii="Times New Roman" w:eastAsia="Times New Roman" w:hAnsi="Times New Roman"/>
          <w:noProof/>
          <w:sz w:val="24"/>
          <w:szCs w:val="24"/>
          <w:lang w:val="ru-RU"/>
        </w:rPr>
      </w:pPr>
      <w:r w:rsidRPr="003E1997">
        <w:rPr>
          <w:rFonts w:ascii="Times New Roman" w:eastAsia="Times New Roman" w:hAnsi="Times New Roman"/>
          <w:noProof/>
          <w:spacing w:val="-8"/>
          <w:sz w:val="24"/>
          <w:szCs w:val="24"/>
          <w:lang w:val="ru-RU"/>
        </w:rPr>
        <w:t xml:space="preserve">Образците на артикулите </w:t>
      </w:r>
      <w:r w:rsidR="00641BF2" w:rsidRPr="003E1997">
        <w:rPr>
          <w:rFonts w:ascii="Times New Roman" w:eastAsia="Times New Roman" w:hAnsi="Times New Roman"/>
          <w:noProof/>
          <w:spacing w:val="-8"/>
          <w:sz w:val="24"/>
          <w:szCs w:val="24"/>
          <w:lang w:val="ru-RU"/>
        </w:rPr>
        <w:t>ще бъдат с</w:t>
      </w:r>
      <w:r w:rsidRPr="003E1997">
        <w:rPr>
          <w:rFonts w:ascii="Times New Roman" w:eastAsia="Times New Roman" w:hAnsi="Times New Roman"/>
          <w:noProof/>
          <w:spacing w:val="-8"/>
          <w:sz w:val="24"/>
          <w:szCs w:val="24"/>
          <w:lang w:val="ru-RU"/>
        </w:rPr>
        <w:t xml:space="preserve"> трайна маркировка </w:t>
      </w:r>
      <w:r w:rsidRPr="003E1997">
        <w:rPr>
          <w:rFonts w:ascii="Times New Roman" w:eastAsia="Times New Roman" w:hAnsi="Times New Roman"/>
          <w:noProof/>
          <w:spacing w:val="-8"/>
          <w:sz w:val="24"/>
          <w:szCs w:val="24"/>
          <w:lang w:val="en-GB"/>
        </w:rPr>
        <w:t>(р</w:t>
      </w:r>
      <w:r w:rsidRPr="003E1997">
        <w:rPr>
          <w:rFonts w:ascii="Times New Roman" w:eastAsia="Times New Roman" w:hAnsi="Times New Roman"/>
          <w:noProof/>
          <w:spacing w:val="-8"/>
          <w:sz w:val="24"/>
          <w:szCs w:val="24"/>
        </w:rPr>
        <w:t>азмерна</w:t>
      </w:r>
      <w:r w:rsidRPr="003E1997">
        <w:rPr>
          <w:rFonts w:ascii="Times New Roman" w:eastAsia="Times New Roman" w:hAnsi="Times New Roman"/>
          <w:noProof/>
          <w:spacing w:val="-8"/>
          <w:sz w:val="24"/>
          <w:szCs w:val="24"/>
          <w:lang w:val="en-GB"/>
        </w:rPr>
        <w:t xml:space="preserve"> марка)</w:t>
      </w:r>
      <w:r w:rsidRPr="003E1997">
        <w:rPr>
          <w:rFonts w:ascii="Times New Roman" w:eastAsia="Times New Roman" w:hAnsi="Times New Roman"/>
          <w:noProof/>
          <w:spacing w:val="-8"/>
          <w:sz w:val="24"/>
          <w:szCs w:val="24"/>
          <w:lang w:val="ru-RU"/>
        </w:rPr>
        <w:t>,</w:t>
      </w:r>
      <w:r w:rsidRPr="003E1997">
        <w:rPr>
          <w:rFonts w:ascii="Times New Roman" w:eastAsia="Times New Roman" w:hAnsi="Times New Roman"/>
          <w:noProof/>
          <w:sz w:val="24"/>
          <w:szCs w:val="24"/>
          <w:lang w:val="ru-RU"/>
        </w:rPr>
        <w:t xml:space="preserve"> съгласно настоящата техническа спецификация, със следната информация: вид и размер на изделието,</w:t>
      </w:r>
      <w:r w:rsidRPr="003E1997">
        <w:rPr>
          <w:rFonts w:ascii="Times New Roman" w:eastAsia="Times New Roman" w:hAnsi="Times New Roman"/>
          <w:noProof/>
          <w:color w:val="000000"/>
          <w:sz w:val="24"/>
          <w:szCs w:val="24"/>
        </w:rPr>
        <w:t xml:space="preserve"> състав, знаци за третиране и въздействие, </w:t>
      </w:r>
      <w:r w:rsidRPr="003E1997">
        <w:rPr>
          <w:rFonts w:ascii="Times New Roman" w:eastAsia="Times New Roman" w:hAnsi="Times New Roman"/>
          <w:noProof/>
          <w:sz w:val="24"/>
          <w:szCs w:val="24"/>
          <w:lang w:val="ru-RU"/>
        </w:rPr>
        <w:t>име на участника в процедурата</w:t>
      </w:r>
      <w:r w:rsidRPr="003E1997">
        <w:rPr>
          <w:rFonts w:ascii="Times New Roman" w:eastAsia="Times New Roman" w:hAnsi="Times New Roman"/>
          <w:noProof/>
          <w:color w:val="000000"/>
          <w:sz w:val="24"/>
          <w:szCs w:val="24"/>
        </w:rPr>
        <w:t>, както и месец и година на производство</w:t>
      </w:r>
      <w:r w:rsidRPr="003E1997">
        <w:rPr>
          <w:rFonts w:ascii="Times New Roman" w:eastAsia="Times New Roman" w:hAnsi="Times New Roman"/>
          <w:noProof/>
          <w:sz w:val="24"/>
          <w:szCs w:val="24"/>
          <w:lang w:val="ru-RU"/>
        </w:rPr>
        <w:t>.</w:t>
      </w:r>
      <w:r w:rsidRPr="003E1997">
        <w:rPr>
          <w:rFonts w:ascii="Times New Roman" w:eastAsia="Times New Roman" w:hAnsi="Times New Roman"/>
          <w:noProof/>
          <w:color w:val="000000"/>
          <w:sz w:val="24"/>
          <w:szCs w:val="24"/>
        </w:rPr>
        <w:t xml:space="preserve"> </w:t>
      </w:r>
    </w:p>
    <w:p w:rsidR="00307234" w:rsidRPr="003E1997" w:rsidRDefault="00307234" w:rsidP="003E1997">
      <w:pPr>
        <w:spacing w:after="0" w:line="320" w:lineRule="exact"/>
        <w:ind w:firstLine="567"/>
        <w:jc w:val="both"/>
        <w:rPr>
          <w:rFonts w:ascii="Times New Roman" w:eastAsia="Times New Roman" w:hAnsi="Times New Roman"/>
          <w:sz w:val="24"/>
          <w:szCs w:val="24"/>
          <w:lang w:val="ru-RU"/>
        </w:rPr>
      </w:pPr>
      <w:r w:rsidRPr="003E1997">
        <w:rPr>
          <w:rFonts w:ascii="Times New Roman" w:eastAsia="Times New Roman" w:hAnsi="Times New Roman"/>
          <w:sz w:val="24"/>
          <w:szCs w:val="24"/>
          <w:lang w:val="ru-RU"/>
        </w:rPr>
        <w:t>Мострите и образците са надписани за кой артикул се отнасят</w:t>
      </w:r>
      <w:r w:rsidR="00202B86" w:rsidRPr="003E1997">
        <w:rPr>
          <w:rFonts w:ascii="Times New Roman" w:eastAsia="Times New Roman" w:hAnsi="Times New Roman"/>
          <w:sz w:val="24"/>
          <w:szCs w:val="24"/>
          <w:lang w:val="ru-RU"/>
        </w:rPr>
        <w:t>. П</w:t>
      </w:r>
      <w:r w:rsidRPr="003E1997">
        <w:rPr>
          <w:rFonts w:ascii="Times New Roman" w:eastAsia="Times New Roman" w:hAnsi="Times New Roman"/>
          <w:sz w:val="24"/>
          <w:szCs w:val="24"/>
          <w:lang w:val="ru-RU"/>
        </w:rPr>
        <w:t xml:space="preserve">одпечатани </w:t>
      </w:r>
      <w:r w:rsidR="00202B86" w:rsidRPr="003E1997">
        <w:rPr>
          <w:rFonts w:ascii="Times New Roman" w:eastAsia="Times New Roman" w:hAnsi="Times New Roman"/>
          <w:sz w:val="24"/>
          <w:szCs w:val="24"/>
          <w:lang w:val="ru-RU"/>
        </w:rPr>
        <w:t xml:space="preserve">са </w:t>
      </w:r>
      <w:r w:rsidRPr="003E1997">
        <w:rPr>
          <w:rFonts w:ascii="Times New Roman" w:eastAsia="Times New Roman" w:hAnsi="Times New Roman"/>
          <w:sz w:val="24"/>
          <w:szCs w:val="24"/>
          <w:lang w:val="ru-RU"/>
        </w:rPr>
        <w:t xml:space="preserve">със свеж печат от акредитирана от ИА „БСА” </w:t>
      </w:r>
      <w:r w:rsidRPr="003E1997">
        <w:rPr>
          <w:rFonts w:ascii="Times New Roman" w:eastAsia="Times New Roman" w:hAnsi="Times New Roman"/>
          <w:sz w:val="24"/>
          <w:szCs w:val="24"/>
          <w:lang w:val="en-GB"/>
        </w:rPr>
        <w:t>или от орган за оценяване на съответствието по смисъла на §2, т.32 от допълнителните разпоредби на ЗОП</w:t>
      </w:r>
      <w:r w:rsidRPr="003E1997">
        <w:rPr>
          <w:rFonts w:ascii="Times New Roman" w:eastAsia="Times New Roman" w:hAnsi="Times New Roman"/>
          <w:sz w:val="24"/>
          <w:szCs w:val="24"/>
          <w:lang w:val="ru-RU"/>
        </w:rPr>
        <w:t xml:space="preserve">, с посочен номер на протокола от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0C2794" w:rsidRPr="007E2BB6" w:rsidRDefault="000C2794" w:rsidP="000C2794">
      <w:pPr>
        <w:tabs>
          <w:tab w:val="left" w:pos="900"/>
        </w:tabs>
        <w:spacing w:after="0" w:line="320" w:lineRule="exact"/>
        <w:ind w:firstLine="567"/>
        <w:jc w:val="both"/>
        <w:rPr>
          <w:rFonts w:ascii="Times New Roman" w:eastAsia="Times New Roman" w:hAnsi="Times New Roman"/>
          <w:sz w:val="24"/>
          <w:szCs w:val="24"/>
          <w:lang w:val="ru-RU"/>
        </w:rPr>
      </w:pPr>
      <w:r w:rsidRPr="007E2BB6">
        <w:rPr>
          <w:rFonts w:ascii="Times New Roman" w:eastAsia="Times New Roman" w:hAnsi="Times New Roman"/>
          <w:sz w:val="24"/>
          <w:szCs w:val="24"/>
          <w:lang w:val="ru-RU"/>
        </w:rPr>
        <w:t xml:space="preserve">Приемам мострите материали и образците на готови изделия да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w:t>
      </w:r>
      <w:r>
        <w:rPr>
          <w:rFonts w:ascii="Times New Roman" w:eastAsia="Times New Roman" w:hAnsi="Times New Roman"/>
          <w:sz w:val="24"/>
          <w:szCs w:val="24"/>
          <w:lang w:val="ru-RU"/>
        </w:rPr>
        <w:t>Д</w:t>
      </w:r>
      <w:r w:rsidRPr="007E2BB6">
        <w:rPr>
          <w:rFonts w:ascii="Times New Roman" w:eastAsia="Times New Roman" w:hAnsi="Times New Roman"/>
          <w:sz w:val="24"/>
          <w:szCs w:val="24"/>
          <w:lang w:val="ru-RU"/>
        </w:rPr>
        <w:t>екларира</w:t>
      </w:r>
      <w:r>
        <w:rPr>
          <w:rFonts w:ascii="Times New Roman" w:eastAsia="Times New Roman" w:hAnsi="Times New Roman"/>
          <w:sz w:val="24"/>
          <w:szCs w:val="24"/>
          <w:lang w:val="ru-RU"/>
        </w:rPr>
        <w:t>м</w:t>
      </w:r>
      <w:r w:rsidRPr="007E2BB6">
        <w:rPr>
          <w:rFonts w:ascii="Times New Roman" w:eastAsia="Times New Roman" w:hAnsi="Times New Roman"/>
          <w:sz w:val="24"/>
          <w:szCs w:val="24"/>
          <w:lang w:val="ru-RU"/>
        </w:rPr>
        <w:t xml:space="preserve"> съгласието си мострите и образците да бъдат изследвани в АИЛ, като разходите са за </w:t>
      </w:r>
      <w:r>
        <w:rPr>
          <w:rFonts w:ascii="Times New Roman" w:eastAsia="Times New Roman" w:hAnsi="Times New Roman"/>
          <w:sz w:val="24"/>
          <w:szCs w:val="24"/>
          <w:lang w:val="ru-RU"/>
        </w:rPr>
        <w:t xml:space="preserve">моя </w:t>
      </w:r>
      <w:r w:rsidRPr="007E2BB6">
        <w:rPr>
          <w:rFonts w:ascii="Times New Roman" w:eastAsia="Times New Roman" w:hAnsi="Times New Roman"/>
          <w:sz w:val="24"/>
          <w:szCs w:val="24"/>
          <w:lang w:val="ru-RU"/>
        </w:rPr>
        <w:t xml:space="preserve">сметка. </w:t>
      </w:r>
      <w:r>
        <w:rPr>
          <w:rFonts w:ascii="Times New Roman" w:eastAsia="Times New Roman" w:hAnsi="Times New Roman"/>
          <w:sz w:val="24"/>
          <w:szCs w:val="24"/>
          <w:lang w:val="ru-RU"/>
        </w:rPr>
        <w:t>Наясно съм, че в</w:t>
      </w:r>
      <w:r w:rsidRPr="007E2BB6">
        <w:rPr>
          <w:rFonts w:ascii="Times New Roman" w:eastAsia="Times New Roman" w:hAnsi="Times New Roman"/>
          <w:sz w:val="24"/>
          <w:szCs w:val="24"/>
          <w:lang w:val="ru-RU"/>
        </w:rPr>
        <w:t xml:space="preserve"> резултат на изследването може да бъде нарушена целостта на мострите.</w:t>
      </w:r>
    </w:p>
    <w:p w:rsidR="000C2794" w:rsidRPr="007E2BB6" w:rsidRDefault="000C2794" w:rsidP="000C2794">
      <w:pPr>
        <w:tabs>
          <w:tab w:val="left" w:pos="900"/>
        </w:tabs>
        <w:spacing w:after="0" w:line="320" w:lineRule="exact"/>
        <w:ind w:firstLine="709"/>
        <w:jc w:val="both"/>
        <w:rPr>
          <w:rFonts w:ascii="Times New Roman" w:eastAsia="Times New Roman" w:hAnsi="Times New Roman"/>
          <w:sz w:val="24"/>
          <w:szCs w:val="24"/>
          <w:lang w:val="ru-RU"/>
        </w:rPr>
      </w:pPr>
      <w:r w:rsidRPr="007E2BB6">
        <w:rPr>
          <w:rFonts w:ascii="Times New Roman" w:eastAsia="Times New Roman" w:hAnsi="Times New Roman"/>
          <w:sz w:val="24"/>
          <w:szCs w:val="24"/>
          <w:lang w:val="ru-RU"/>
        </w:rPr>
        <w:t>* Съгласен съм в случай, че бъда избран за изпълнител мострите на материали и образците на готови изделия, които съм представил, да бъдат задържани до приключване на договора и изтичане на гаранционния срок.</w:t>
      </w:r>
    </w:p>
    <w:p w:rsidR="00826DBB" w:rsidRPr="003E1997" w:rsidRDefault="00826DBB" w:rsidP="003E1997">
      <w:pPr>
        <w:tabs>
          <w:tab w:val="left" w:pos="0"/>
          <w:tab w:val="left" w:pos="567"/>
        </w:tabs>
        <w:spacing w:after="0" w:line="320" w:lineRule="exact"/>
        <w:ind w:firstLine="709"/>
        <w:jc w:val="both"/>
        <w:rPr>
          <w:rFonts w:ascii="Times New Roman" w:hAnsi="Times New Roman"/>
          <w:sz w:val="24"/>
          <w:szCs w:val="24"/>
        </w:rPr>
      </w:pPr>
      <w:r w:rsidRPr="003E1997">
        <w:rPr>
          <w:rFonts w:ascii="Times New Roman" w:hAnsi="Times New Roman"/>
          <w:b/>
          <w:sz w:val="24"/>
          <w:szCs w:val="24"/>
          <w:lang w:val="en-US"/>
        </w:rPr>
        <w:t>III/</w:t>
      </w:r>
      <w:r w:rsidRPr="003E1997">
        <w:rPr>
          <w:rFonts w:ascii="Times New Roman" w:hAnsi="Times New Roman"/>
          <w:sz w:val="24"/>
          <w:szCs w:val="24"/>
        </w:rPr>
        <w:t>. Потвърждаваме и приемаме</w:t>
      </w:r>
      <w:r w:rsidRPr="003E1997">
        <w:rPr>
          <w:rFonts w:ascii="Times New Roman" w:hAnsi="Times New Roman"/>
          <w:sz w:val="24"/>
          <w:szCs w:val="24"/>
          <w:lang w:val="en-US"/>
        </w:rPr>
        <w:t xml:space="preserve"> </w:t>
      </w:r>
      <w:r w:rsidRPr="003E1997">
        <w:rPr>
          <w:rFonts w:ascii="Times New Roman" w:hAnsi="Times New Roman"/>
          <w:sz w:val="24"/>
          <w:szCs w:val="24"/>
        </w:rPr>
        <w:t xml:space="preserve">срока за изпълнение на поръчката съгласно раздел </w:t>
      </w:r>
      <w:r w:rsidRPr="003E1997">
        <w:rPr>
          <w:rFonts w:ascii="Times New Roman" w:hAnsi="Times New Roman"/>
          <w:sz w:val="24"/>
          <w:szCs w:val="24"/>
          <w:lang w:val="en-US"/>
        </w:rPr>
        <w:t xml:space="preserve">II.2.7. </w:t>
      </w:r>
      <w:r w:rsidRPr="003E1997">
        <w:rPr>
          <w:rFonts w:ascii="Times New Roman" w:hAnsi="Times New Roman"/>
          <w:sz w:val="24"/>
          <w:szCs w:val="24"/>
        </w:rPr>
        <w:t>от обявлението на обществената поръчка:</w:t>
      </w:r>
    </w:p>
    <w:p w:rsidR="00826DBB" w:rsidRPr="003E1997" w:rsidRDefault="00826DBB" w:rsidP="003E1997">
      <w:pPr>
        <w:tabs>
          <w:tab w:val="left" w:pos="0"/>
          <w:tab w:val="left" w:pos="284"/>
        </w:tabs>
        <w:spacing w:after="0" w:line="320" w:lineRule="exact"/>
        <w:ind w:firstLine="709"/>
        <w:jc w:val="both"/>
        <w:rPr>
          <w:rFonts w:ascii="Times New Roman" w:eastAsia="Times New Roman" w:hAnsi="Times New Roman"/>
          <w:sz w:val="24"/>
          <w:szCs w:val="24"/>
          <w:lang w:eastAsia="bg-BG"/>
        </w:rPr>
      </w:pPr>
      <w:r w:rsidRPr="003E1997">
        <w:rPr>
          <w:rFonts w:ascii="Times New Roman" w:hAnsi="Times New Roman"/>
          <w:sz w:val="24"/>
          <w:szCs w:val="24"/>
        </w:rPr>
        <w:t xml:space="preserve"> Р</w:t>
      </w:r>
      <w:r w:rsidRPr="003E1997">
        <w:rPr>
          <w:rFonts w:ascii="Times New Roman" w:eastAsia="Times New Roman" w:hAnsi="Times New Roman"/>
          <w:sz w:val="24"/>
          <w:szCs w:val="24"/>
          <w:lang w:eastAsia="bg-BG"/>
        </w:rPr>
        <w:t xml:space="preserve">амковото споразумение (РС) се сключва за срок от </w:t>
      </w:r>
      <w:r w:rsidR="00A240AB">
        <w:rPr>
          <w:rFonts w:ascii="Times New Roman" w:eastAsia="Times New Roman" w:hAnsi="Times New Roman"/>
          <w:sz w:val="24"/>
          <w:szCs w:val="24"/>
          <w:lang w:eastAsia="bg-BG"/>
        </w:rPr>
        <w:t>48</w:t>
      </w:r>
      <w:r w:rsidRPr="003E1997">
        <w:rPr>
          <w:rFonts w:ascii="Times New Roman" w:eastAsia="Times New Roman" w:hAnsi="Times New Roman"/>
          <w:sz w:val="24"/>
          <w:szCs w:val="24"/>
          <w:lang w:eastAsia="bg-BG"/>
        </w:rPr>
        <w:t xml:space="preserve"> месеца. </w:t>
      </w:r>
    </w:p>
    <w:p w:rsidR="00826DBB" w:rsidRPr="003E1997" w:rsidRDefault="00826DBB" w:rsidP="003E1997">
      <w:pPr>
        <w:tabs>
          <w:tab w:val="left" w:pos="0"/>
          <w:tab w:val="left" w:pos="284"/>
        </w:tabs>
        <w:spacing w:after="0" w:line="320" w:lineRule="exact"/>
        <w:ind w:firstLine="709"/>
        <w:jc w:val="both"/>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 xml:space="preserve"> Договорите, сключвани въз основа на РС са със срок на изпълнение 12 месеца, но не по–дълъг от датата, на която изтича срокът на действие на РС и се сключват при осигурен финансов ресурс. Изпълнението на договорите е чрез периодични доставки, след подадена от Възложителя писмена заявка с посочени артикули и количества, съгласно таблица с обмерни данни, която се предоставя на Изпълнителя след сключване на договора, с подаване на първата заявка. Доставките по подадените заявки се изпълняват в срок до 60 дни след предоставянето им. Последната заявка се предоставя до 61 дни преди края на срока на договора и включва всички оставащи количества по договора.</w:t>
      </w:r>
    </w:p>
    <w:p w:rsidR="00826DBB" w:rsidRPr="003E1997" w:rsidRDefault="00826DBB" w:rsidP="003E1997">
      <w:pPr>
        <w:tabs>
          <w:tab w:val="left" w:pos="0"/>
          <w:tab w:val="left" w:pos="1134"/>
        </w:tabs>
        <w:spacing w:after="0" w:line="320" w:lineRule="exact"/>
        <w:ind w:firstLine="709"/>
        <w:jc w:val="both"/>
        <w:rPr>
          <w:rFonts w:ascii="Times New Roman" w:eastAsia="Times New Roman" w:hAnsi="Times New Roman"/>
          <w:sz w:val="24"/>
          <w:szCs w:val="24"/>
          <w:lang w:eastAsia="bg-BG"/>
        </w:rPr>
      </w:pPr>
      <w:r w:rsidRPr="003E1997">
        <w:rPr>
          <w:rFonts w:ascii="Times New Roman" w:eastAsia="Times New Roman" w:hAnsi="Times New Roman"/>
          <w:b/>
          <w:sz w:val="24"/>
          <w:szCs w:val="24"/>
          <w:lang w:val="en-US" w:eastAsia="bg-BG"/>
        </w:rPr>
        <w:t>IV/</w:t>
      </w:r>
      <w:r w:rsidRPr="003E1997">
        <w:rPr>
          <w:rFonts w:ascii="Times New Roman" w:eastAsia="Times New Roman" w:hAnsi="Times New Roman"/>
          <w:b/>
          <w:sz w:val="24"/>
          <w:szCs w:val="24"/>
          <w:lang w:eastAsia="bg-BG"/>
        </w:rPr>
        <w:t>.</w:t>
      </w:r>
      <w:r w:rsidRPr="003E1997">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826DBB" w:rsidRPr="003E1997" w:rsidRDefault="00826DBB" w:rsidP="003E1997">
      <w:pPr>
        <w:spacing w:after="0" w:line="320" w:lineRule="exact"/>
        <w:ind w:firstLine="709"/>
        <w:jc w:val="both"/>
        <w:rPr>
          <w:rFonts w:ascii="Times New Roman" w:hAnsi="Times New Roman"/>
          <w:sz w:val="24"/>
          <w:szCs w:val="24"/>
        </w:rPr>
      </w:pPr>
      <w:r w:rsidRPr="003E1997">
        <w:rPr>
          <w:rFonts w:ascii="Times New Roman" w:eastAsia="Times New Roman" w:hAnsi="Times New Roman"/>
          <w:sz w:val="24"/>
          <w:szCs w:val="24"/>
          <w:lang w:val="en-US" w:eastAsia="bg-BG"/>
        </w:rPr>
        <w:t xml:space="preserve"> </w:t>
      </w:r>
      <w:r w:rsidRPr="003E1997">
        <w:rPr>
          <w:rFonts w:ascii="Times New Roman" w:eastAsia="Times New Roman" w:hAnsi="Times New Roman"/>
          <w:sz w:val="24"/>
          <w:szCs w:val="24"/>
          <w:lang w:eastAsia="bg-BG"/>
        </w:rPr>
        <w:t>1</w:t>
      </w:r>
      <w:r w:rsidRPr="003E1997">
        <w:rPr>
          <w:rFonts w:ascii="Times New Roman" w:eastAsia="Times New Roman" w:hAnsi="Times New Roman"/>
          <w:sz w:val="24"/>
          <w:szCs w:val="24"/>
          <w:lang w:val="ru-RU" w:eastAsia="bg-BG"/>
        </w:rPr>
        <w:t xml:space="preserve">. </w:t>
      </w:r>
      <w:r w:rsidRPr="003E1997">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 (ако е приложимо);</w:t>
      </w:r>
    </w:p>
    <w:p w:rsidR="00826DBB" w:rsidRPr="00517AEC" w:rsidRDefault="00826DBB" w:rsidP="00826DBB">
      <w:pPr>
        <w:spacing w:after="0" w:line="320" w:lineRule="exact"/>
        <w:ind w:hanging="142"/>
        <w:jc w:val="both"/>
        <w:rPr>
          <w:rFonts w:ascii="Times New Roman" w:eastAsia="Times New Roman" w:hAnsi="Times New Roman"/>
          <w:sz w:val="24"/>
          <w:szCs w:val="24"/>
          <w:lang w:val="ru-RU" w:eastAsia="bg-BG"/>
        </w:rPr>
      </w:pPr>
      <w:r>
        <w:rPr>
          <w:rFonts w:ascii="Times New Roman" w:eastAsia="Times New Roman" w:hAnsi="Times New Roman"/>
          <w:sz w:val="24"/>
          <w:szCs w:val="24"/>
          <w:lang w:val="ru-RU" w:eastAsia="bg-BG"/>
        </w:rPr>
        <w:t xml:space="preserve">                2. ………………………………………………………………………….   </w:t>
      </w:r>
    </w:p>
    <w:p w:rsidR="00826DBB" w:rsidRPr="00517AEC" w:rsidRDefault="00826DBB" w:rsidP="00826DBB">
      <w:pPr>
        <w:spacing w:after="0" w:line="320" w:lineRule="exac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sidRPr="007D4E77">
        <w:rPr>
          <w:rFonts w:ascii="Times New Roman" w:eastAsia="Times New Roman" w:hAnsi="Times New Roman"/>
          <w:b/>
          <w:sz w:val="24"/>
          <w:szCs w:val="24"/>
          <w:lang w:val="en-US"/>
        </w:rPr>
        <w:t>V/</w:t>
      </w:r>
      <w:r w:rsidRPr="007D4E77">
        <w:rPr>
          <w:rFonts w:ascii="Times New Roman" w:eastAsia="Times New Roman" w:hAnsi="Times New Roman"/>
          <w:b/>
          <w:sz w:val="24"/>
          <w:szCs w:val="24"/>
        </w:rPr>
        <w:t>.</w:t>
      </w:r>
      <w:r w:rsidRPr="00517AEC">
        <w:rPr>
          <w:rFonts w:ascii="Times New Roman" w:eastAsia="Times New Roman" w:hAnsi="Times New Roman"/>
          <w:sz w:val="24"/>
          <w:szCs w:val="24"/>
        </w:rPr>
        <w:t xml:space="preserve"> </w:t>
      </w:r>
      <w:r w:rsidRPr="00517AEC">
        <w:rPr>
          <w:rFonts w:ascii="Times New Roman" w:eastAsia="Times New Roman" w:hAnsi="Times New Roman"/>
          <w:color w:val="000000"/>
          <w:sz w:val="24"/>
          <w:szCs w:val="24"/>
        </w:rPr>
        <w:t>Декларация по чл.102, ал.1 от ЗОП (ако е приложимо, в свободен текст).</w:t>
      </w:r>
    </w:p>
    <w:p w:rsidR="00826DBB" w:rsidRDefault="00826DBB" w:rsidP="00826DBB">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 </w:t>
      </w:r>
    </w:p>
    <w:p w:rsidR="00826DBB" w:rsidRPr="00517AEC" w:rsidRDefault="00826DBB" w:rsidP="00826DBB">
      <w:pPr>
        <w:spacing w:after="0" w:line="320" w:lineRule="exact"/>
        <w:jc w:val="both"/>
        <w:rPr>
          <w:rFonts w:ascii="Times New Roman" w:eastAsia="Times New Roman" w:hAnsi="Times New Roman"/>
          <w:sz w:val="24"/>
          <w:szCs w:val="24"/>
          <w:lang w:val="ru-RU" w:eastAsia="bg-BG"/>
        </w:rPr>
      </w:pPr>
    </w:p>
    <w:p w:rsidR="00826DBB" w:rsidRPr="00517AEC" w:rsidRDefault="00826DBB" w:rsidP="00826DBB">
      <w:pPr>
        <w:spacing w:after="0" w:line="320" w:lineRule="exact"/>
        <w:jc w:val="both"/>
        <w:rPr>
          <w:rFonts w:ascii="Times New Roman" w:eastAsia="Times New Roman" w:hAnsi="Times New Roman"/>
          <w:sz w:val="24"/>
          <w:szCs w:val="24"/>
        </w:rPr>
      </w:pPr>
      <w:r w:rsidRPr="00517AEC">
        <w:rPr>
          <w:rFonts w:ascii="Times New Roman" w:eastAsia="Times New Roman" w:hAnsi="Times New Roman"/>
          <w:sz w:val="24"/>
          <w:szCs w:val="24"/>
          <w:lang w:val="ru-RU" w:eastAsia="bg-BG"/>
        </w:rPr>
        <w:t xml:space="preserve">            </w:t>
      </w: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826DBB" w:rsidRPr="00517AEC" w:rsidRDefault="00826DBB" w:rsidP="00826DBB">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826DBB" w:rsidRPr="00517AEC" w:rsidRDefault="00826DBB" w:rsidP="00826DBB">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826DBB" w:rsidRDefault="00826DBB" w:rsidP="00826DBB">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826DBB" w:rsidRPr="00517AEC" w:rsidRDefault="00826DBB" w:rsidP="00826DBB">
      <w:pPr>
        <w:tabs>
          <w:tab w:val="left" w:pos="709"/>
          <w:tab w:val="left" w:pos="993"/>
        </w:tabs>
        <w:spacing w:after="0" w:line="320" w:lineRule="exact"/>
        <w:ind w:left="7440" w:hanging="2762"/>
        <w:rPr>
          <w:rFonts w:ascii="Times New Roman" w:eastAsia="Times New Roman" w:hAnsi="Times New Roman"/>
          <w:sz w:val="24"/>
          <w:szCs w:val="24"/>
        </w:rPr>
      </w:pPr>
    </w:p>
    <w:p w:rsidR="00826DBB" w:rsidRDefault="00826DBB" w:rsidP="00826DBB">
      <w:pPr>
        <w:tabs>
          <w:tab w:val="left" w:pos="6663"/>
        </w:tabs>
        <w:spacing w:after="0" w:line="320" w:lineRule="exact"/>
        <w:jc w:val="both"/>
        <w:rPr>
          <w:rFonts w:ascii="Times New Roman" w:eastAsia="Times New Roman" w:hAnsi="Times New Roman"/>
          <w:b/>
          <w:i/>
          <w:sz w:val="20"/>
          <w:szCs w:val="20"/>
          <w:u w:val="single"/>
        </w:rPr>
      </w:pPr>
      <w:r w:rsidRPr="0085571D">
        <w:rPr>
          <w:rFonts w:ascii="Times New Roman" w:eastAsia="Times New Roman" w:hAnsi="Times New Roman"/>
          <w:i/>
          <w:sz w:val="20"/>
          <w:szCs w:val="20"/>
          <w:u w:val="single"/>
        </w:rPr>
        <w:t>ВАЖНО:</w:t>
      </w:r>
      <w:r w:rsidRPr="0085571D">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5571D">
        <w:rPr>
          <w:rFonts w:ascii="Times New Roman" w:eastAsia="Times New Roman" w:hAnsi="Times New Roman"/>
          <w:i/>
          <w:sz w:val="20"/>
          <w:szCs w:val="20"/>
          <w:u w:val="single"/>
        </w:rPr>
        <w:t>един оригинал.</w:t>
      </w:r>
      <w:r w:rsidRPr="0085571D">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5571D">
        <w:rPr>
          <w:rFonts w:ascii="Times New Roman" w:eastAsia="Times New Roman" w:hAnsi="Times New Roman"/>
          <w:i/>
          <w:sz w:val="20"/>
          <w:szCs w:val="20"/>
          <w:u w:val="single"/>
        </w:rPr>
        <w:t>всички приложения към него</w:t>
      </w:r>
      <w:r w:rsidRPr="0085571D">
        <w:rPr>
          <w:rFonts w:ascii="Times New Roman" w:eastAsia="Times New Roman" w:hAnsi="Times New Roman"/>
          <w:i/>
          <w:sz w:val="20"/>
          <w:szCs w:val="20"/>
        </w:rPr>
        <w:t xml:space="preserve">, изисквани от Възложителя, </w:t>
      </w:r>
      <w:r w:rsidRPr="0085571D">
        <w:rPr>
          <w:rFonts w:ascii="Times New Roman" w:eastAsia="Times New Roman" w:hAnsi="Times New Roman"/>
          <w:i/>
          <w:sz w:val="20"/>
          <w:szCs w:val="20"/>
          <w:u w:val="single"/>
        </w:rPr>
        <w:t>без да посочват цени</w:t>
      </w:r>
      <w:r w:rsidRPr="0085571D">
        <w:rPr>
          <w:rFonts w:ascii="Times New Roman" w:eastAsia="Times New Roman" w:hAnsi="Times New Roman"/>
          <w:b/>
          <w:i/>
          <w:sz w:val="20"/>
          <w:szCs w:val="20"/>
          <w:u w:val="single"/>
        </w:rPr>
        <w:t xml:space="preserve">.  </w:t>
      </w:r>
    </w:p>
    <w:p w:rsidR="00826DBB" w:rsidRDefault="00826DBB" w:rsidP="00826DBB">
      <w:pPr>
        <w:tabs>
          <w:tab w:val="left" w:pos="6663"/>
        </w:tabs>
        <w:spacing w:after="0" w:line="320" w:lineRule="exact"/>
        <w:jc w:val="both"/>
        <w:rPr>
          <w:rFonts w:ascii="Times New Roman" w:eastAsia="Times New Roman" w:hAnsi="Times New Roman"/>
          <w:b/>
          <w:i/>
          <w:sz w:val="20"/>
          <w:szCs w:val="20"/>
          <w:u w:val="single"/>
        </w:rPr>
      </w:pPr>
    </w:p>
    <w:p w:rsidR="00CB717C" w:rsidRDefault="00CB717C"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CB717C" w:rsidRDefault="00CB717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CB717C" w:rsidRDefault="00CB717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CB717C" w:rsidRDefault="00CB717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EB1EA3" w:rsidRDefault="00EB1EA3"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EB1EA3" w:rsidRDefault="00EB1EA3"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EB1EA3" w:rsidRDefault="00EB1EA3"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CB717C" w:rsidRDefault="00CB717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57ECC" w:rsidRDefault="00157EC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57ECC" w:rsidRDefault="00157EC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57ECC" w:rsidRDefault="00157EC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57ECC" w:rsidRDefault="00157EC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70522" w:rsidRDefault="0087052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E7FD7" w:rsidRDefault="009E7FD7" w:rsidP="009E7FD7">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2г</w:t>
      </w:r>
    </w:p>
    <w:p w:rsidR="00CB717C" w:rsidRDefault="00CB717C" w:rsidP="009E7FD7">
      <w:pPr>
        <w:spacing w:after="0" w:line="240" w:lineRule="auto"/>
        <w:ind w:left="7799" w:firstLine="423"/>
        <w:rPr>
          <w:rFonts w:ascii="Times New Roman" w:eastAsia="Batang" w:hAnsi="Times New Roman"/>
          <w:b/>
          <w:sz w:val="24"/>
          <w:szCs w:val="24"/>
          <w:lang w:eastAsia="bg-BG"/>
        </w:rPr>
      </w:pPr>
    </w:p>
    <w:p w:rsidR="004E1A39" w:rsidRPr="00611A55" w:rsidRDefault="00CB717C" w:rsidP="004E1A39">
      <w:pPr>
        <w:tabs>
          <w:tab w:val="left" w:pos="709"/>
          <w:tab w:val="left" w:pos="993"/>
        </w:tabs>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4E1A39" w:rsidRPr="00611A55">
        <w:rPr>
          <w:rFonts w:ascii="Times New Roman" w:eastAsia="Times New Roman" w:hAnsi="Times New Roman"/>
          <w:sz w:val="24"/>
          <w:szCs w:val="24"/>
        </w:rPr>
        <w:t>ДО</w:t>
      </w:r>
    </w:p>
    <w:p w:rsidR="004E1A39" w:rsidRPr="00611A55" w:rsidRDefault="004E1A39" w:rsidP="004E1A39">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4E1A39" w:rsidRPr="00611A55" w:rsidRDefault="004E1A39" w:rsidP="004E1A39">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4E1A39" w:rsidRPr="00611A55" w:rsidRDefault="004E1A39" w:rsidP="004E1A39">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4E1A39" w:rsidRPr="00611A55" w:rsidRDefault="004E1A39" w:rsidP="004E1A39">
      <w:pPr>
        <w:tabs>
          <w:tab w:val="left" w:pos="709"/>
          <w:tab w:val="left" w:pos="993"/>
        </w:tabs>
        <w:spacing w:after="0"/>
        <w:ind w:left="6372"/>
        <w:rPr>
          <w:rFonts w:ascii="Times New Roman" w:eastAsia="Times New Roman" w:hAnsi="Times New Roman"/>
          <w:sz w:val="24"/>
          <w:szCs w:val="24"/>
        </w:rPr>
      </w:pPr>
    </w:p>
    <w:p w:rsidR="004E1A39" w:rsidRPr="00611A55" w:rsidRDefault="004E1A39" w:rsidP="004E1A39">
      <w:pPr>
        <w:tabs>
          <w:tab w:val="left" w:pos="709"/>
          <w:tab w:val="left" w:pos="993"/>
        </w:tabs>
        <w:spacing w:after="0" w:line="312" w:lineRule="auto"/>
        <w:outlineLvl w:val="0"/>
        <w:rPr>
          <w:rFonts w:ascii="Times New Roman" w:eastAsia="Batang" w:hAnsi="Times New Roman"/>
          <w:b/>
          <w:sz w:val="24"/>
          <w:szCs w:val="24"/>
          <w:lang w:eastAsia="bg-BG"/>
        </w:rPr>
      </w:pPr>
    </w:p>
    <w:p w:rsidR="00CB717C" w:rsidRDefault="00CB717C" w:rsidP="00CB717C">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 ЗА ИЗПЪЛНЕНИЕ НА ПОРЪЧКАТА</w:t>
      </w:r>
    </w:p>
    <w:p w:rsidR="00CB717C" w:rsidRPr="00611A55" w:rsidRDefault="00CB717C" w:rsidP="00CB717C">
      <w:pPr>
        <w:tabs>
          <w:tab w:val="left" w:pos="709"/>
          <w:tab w:val="left" w:pos="993"/>
        </w:tabs>
        <w:spacing w:after="0" w:line="312" w:lineRule="auto"/>
        <w:jc w:val="center"/>
        <w:outlineLvl w:val="0"/>
        <w:rPr>
          <w:rFonts w:ascii="Times New Roman" w:eastAsia="Batang" w:hAnsi="Times New Roman"/>
          <w:b/>
          <w:sz w:val="24"/>
          <w:szCs w:val="24"/>
          <w:lang w:eastAsia="bg-BG"/>
        </w:rPr>
      </w:pPr>
    </w:p>
    <w:p w:rsidR="00CB717C" w:rsidRDefault="00CB717C" w:rsidP="00CB717C">
      <w:pPr>
        <w:spacing w:after="0" w:line="240" w:lineRule="auto"/>
        <w:jc w:val="center"/>
        <w:rPr>
          <w:rFonts w:ascii="Times New Roman" w:eastAsia="Times New Roman" w:hAnsi="Times New Roman"/>
          <w:sz w:val="24"/>
          <w:szCs w:val="24"/>
        </w:rPr>
      </w:pPr>
      <w:r w:rsidRPr="00FF1C07">
        <w:rPr>
          <w:rFonts w:ascii="Times New Roman" w:eastAsia="Times New Roman" w:hAnsi="Times New Roman"/>
          <w:b/>
          <w:bCs/>
          <w:kern w:val="32"/>
          <w:sz w:val="24"/>
          <w:szCs w:val="24"/>
          <w:lang w:eastAsia="bg-BG"/>
        </w:rPr>
        <w:t>по позиция</w:t>
      </w:r>
      <w:r>
        <w:rPr>
          <w:rFonts w:ascii="Times New Roman" w:eastAsia="Times New Roman" w:hAnsi="Times New Roman"/>
          <w:b/>
          <w:bCs/>
          <w:kern w:val="32"/>
          <w:sz w:val="24"/>
          <w:szCs w:val="24"/>
          <w:lang w:eastAsia="bg-BG"/>
        </w:rPr>
        <w:t xml:space="preserve"> №4 „</w:t>
      </w:r>
      <w:r w:rsidRPr="007E7117">
        <w:rPr>
          <w:rFonts w:ascii="Times New Roman" w:eastAsia="Times New Roman" w:hAnsi="Times New Roman"/>
          <w:b/>
          <w:sz w:val="24"/>
          <w:szCs w:val="24"/>
          <w:lang w:val="ru-RU"/>
        </w:rPr>
        <w:t xml:space="preserve">Доставка на </w:t>
      </w:r>
      <w:r>
        <w:rPr>
          <w:rFonts w:ascii="Times New Roman" w:eastAsia="Times New Roman" w:hAnsi="Times New Roman"/>
          <w:b/>
          <w:sz w:val="24"/>
          <w:szCs w:val="24"/>
          <w:lang w:val="ru-RU"/>
        </w:rPr>
        <w:t>шапки</w:t>
      </w:r>
      <w:r w:rsidRPr="007E7117">
        <w:rPr>
          <w:rFonts w:ascii="Times New Roman" w:eastAsia="Times New Roman" w:hAnsi="Times New Roman"/>
          <w:b/>
          <w:sz w:val="24"/>
          <w:szCs w:val="24"/>
          <w:lang w:val="ru-RU"/>
        </w:rPr>
        <w:t xml:space="preserve"> </w:t>
      </w:r>
      <w:r>
        <w:rPr>
          <w:rFonts w:ascii="Times New Roman" w:eastAsia="Times New Roman" w:hAnsi="Times New Roman"/>
          <w:b/>
          <w:sz w:val="24"/>
          <w:szCs w:val="24"/>
          <w:lang w:val="ru-RU"/>
        </w:rPr>
        <w:t>летни</w:t>
      </w:r>
      <w:r w:rsidRPr="007E7117">
        <w:rPr>
          <w:rFonts w:ascii="Times New Roman" w:eastAsia="Times New Roman" w:hAnsi="Times New Roman"/>
          <w:b/>
          <w:sz w:val="24"/>
          <w:szCs w:val="24"/>
        </w:rPr>
        <w:t xml:space="preserve"> камуфлиран</w:t>
      </w:r>
      <w:r>
        <w:rPr>
          <w:rFonts w:ascii="Times New Roman" w:eastAsia="Times New Roman" w:hAnsi="Times New Roman"/>
          <w:b/>
          <w:sz w:val="24"/>
          <w:szCs w:val="24"/>
        </w:rPr>
        <w:t>и</w:t>
      </w:r>
      <w:r>
        <w:rPr>
          <w:rFonts w:ascii="Times New Roman" w:eastAsia="Times New Roman" w:hAnsi="Times New Roman"/>
          <w:sz w:val="24"/>
          <w:szCs w:val="24"/>
        </w:rPr>
        <w:t>“</w:t>
      </w:r>
    </w:p>
    <w:p w:rsidR="00CB717C" w:rsidRDefault="00CB717C" w:rsidP="00CB717C">
      <w:pPr>
        <w:spacing w:after="0" w:line="240" w:lineRule="auto"/>
        <w:ind w:firstLine="720"/>
        <w:rPr>
          <w:rFonts w:ascii="Times New Roman" w:eastAsia="Times New Roman" w:hAnsi="Times New Roman"/>
          <w:sz w:val="24"/>
          <w:szCs w:val="24"/>
        </w:rPr>
      </w:pPr>
    </w:p>
    <w:p w:rsidR="00CB717C" w:rsidRDefault="00CB717C" w:rsidP="00CB717C">
      <w:pPr>
        <w:spacing w:after="0" w:line="240" w:lineRule="auto"/>
        <w:ind w:firstLine="720"/>
        <w:rPr>
          <w:rFonts w:ascii="Times New Roman" w:eastAsia="Times New Roman" w:hAnsi="Times New Roman"/>
          <w:sz w:val="24"/>
          <w:szCs w:val="24"/>
          <w:lang w:eastAsia="bg-BG"/>
        </w:rPr>
      </w:pPr>
    </w:p>
    <w:p w:rsidR="00CB717C" w:rsidRPr="00611A55" w:rsidRDefault="00CB717C" w:rsidP="00CB717C">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CB717C" w:rsidRPr="00611A55" w:rsidRDefault="00CB717C" w:rsidP="00CB717C">
      <w:pPr>
        <w:tabs>
          <w:tab w:val="left" w:pos="709"/>
          <w:tab w:val="left" w:pos="993"/>
        </w:tabs>
        <w:spacing w:after="0" w:line="312" w:lineRule="auto"/>
        <w:outlineLvl w:val="0"/>
        <w:rPr>
          <w:rFonts w:ascii="Times New Roman" w:eastAsia="Batang" w:hAnsi="Times New Roman"/>
          <w:sz w:val="24"/>
          <w:szCs w:val="24"/>
          <w:lang w:eastAsia="bg-BG"/>
        </w:rPr>
      </w:pPr>
    </w:p>
    <w:p w:rsidR="00CB717C" w:rsidRPr="003E1997" w:rsidRDefault="00CB717C" w:rsidP="003E1997">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3E1997">
        <w:rPr>
          <w:rFonts w:ascii="Times New Roman" w:eastAsia="Times New Roman" w:hAnsi="Times New Roman"/>
          <w:sz w:val="24"/>
          <w:szCs w:val="24"/>
          <w:lang w:eastAsia="bg-BG"/>
        </w:rPr>
        <w:t>След запознаване с документацията за участие в открита процедура за възлагане на обществена поръчка с предмет: „</w:t>
      </w:r>
      <w:r w:rsidRPr="003E1997">
        <w:rPr>
          <w:rFonts w:ascii="Times New Roman" w:eastAsia="Times New Roman" w:hAnsi="Times New Roman"/>
          <w:b/>
          <w:sz w:val="24"/>
          <w:szCs w:val="24"/>
          <w:lang w:val="ru-RU"/>
        </w:rPr>
        <w:t>Доставка на</w:t>
      </w:r>
      <w:r w:rsidRPr="003E1997">
        <w:rPr>
          <w:rFonts w:ascii="Times New Roman" w:eastAsia="Times New Roman" w:hAnsi="Times New Roman"/>
          <w:b/>
          <w:sz w:val="24"/>
          <w:szCs w:val="24"/>
        </w:rPr>
        <w:t xml:space="preserve"> полицейски униформи - костюми и шапки камуфлирани – зимни и летни</w:t>
      </w:r>
      <w:r w:rsidRPr="003E1997">
        <w:rPr>
          <w:rFonts w:ascii="Times New Roman" w:eastAsia="Batang" w:hAnsi="Times New Roman"/>
          <w:sz w:val="24"/>
          <w:szCs w:val="24"/>
          <w:lang w:eastAsia="bg-BG"/>
        </w:rPr>
        <w:t>“</w:t>
      </w:r>
      <w:r w:rsidRPr="003E1997">
        <w:rPr>
          <w:rFonts w:ascii="Times New Roman" w:eastAsia="Times New Roman" w:hAnsi="Times New Roman"/>
          <w:i/>
          <w:sz w:val="24"/>
          <w:szCs w:val="24"/>
          <w:lang w:eastAsia="bg-BG"/>
        </w:rPr>
        <w:t xml:space="preserve">, </w:t>
      </w:r>
      <w:r w:rsidRPr="003E1997">
        <w:rPr>
          <w:rFonts w:ascii="Times New Roman" w:eastAsia="Times New Roman" w:hAnsi="Times New Roman"/>
          <w:bCs/>
          <w:kern w:val="32"/>
          <w:sz w:val="24"/>
          <w:szCs w:val="24"/>
          <w:lang w:eastAsia="bg-BG"/>
        </w:rPr>
        <w:t xml:space="preserve">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 </w:t>
      </w:r>
      <w:r w:rsidRPr="003E1997">
        <w:rPr>
          <w:rFonts w:ascii="Times New Roman" w:eastAsia="Times New Roman" w:hAnsi="Times New Roman"/>
          <w:b/>
          <w:bCs/>
          <w:kern w:val="32"/>
          <w:sz w:val="24"/>
          <w:szCs w:val="24"/>
          <w:lang w:eastAsia="bg-BG"/>
        </w:rPr>
        <w:t>по позиция №4 с предмет „</w:t>
      </w:r>
      <w:r w:rsidRPr="003E1997">
        <w:rPr>
          <w:rFonts w:ascii="Times New Roman" w:eastAsia="Times New Roman" w:hAnsi="Times New Roman"/>
          <w:b/>
          <w:sz w:val="24"/>
          <w:szCs w:val="24"/>
          <w:lang w:val="ru-RU"/>
        </w:rPr>
        <w:t>Доставка на шапки летни</w:t>
      </w:r>
      <w:r w:rsidRPr="003E1997">
        <w:rPr>
          <w:rFonts w:ascii="Times New Roman" w:eastAsia="Times New Roman" w:hAnsi="Times New Roman"/>
          <w:b/>
          <w:sz w:val="24"/>
          <w:szCs w:val="24"/>
        </w:rPr>
        <w:t xml:space="preserve"> камуфлирани</w:t>
      </w:r>
      <w:r w:rsidRPr="003E1997">
        <w:rPr>
          <w:rFonts w:ascii="Times New Roman" w:eastAsia="Times New Roman" w:hAnsi="Times New Roman"/>
          <w:sz w:val="24"/>
          <w:szCs w:val="24"/>
        </w:rPr>
        <w:t>“.</w:t>
      </w:r>
      <w:r w:rsidRPr="003E1997">
        <w:rPr>
          <w:rFonts w:ascii="Times New Roman" w:eastAsia="Times New Roman" w:hAnsi="Times New Roman"/>
          <w:sz w:val="24"/>
          <w:szCs w:val="24"/>
          <w:lang w:eastAsia="bg-BG"/>
        </w:rPr>
        <w:t xml:space="preserve"> </w:t>
      </w:r>
    </w:p>
    <w:p w:rsidR="00CB717C" w:rsidRPr="003E1997" w:rsidRDefault="00CB717C" w:rsidP="003E1997">
      <w:pPr>
        <w:spacing w:after="0" w:line="320" w:lineRule="exact"/>
        <w:ind w:firstLine="720"/>
        <w:jc w:val="both"/>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С подаването на офертата се съгласяваме с всички условия на възложителя, в т.ч. с определения срок на валидност на офертите и с проекта на договор. 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CB717C" w:rsidRPr="003E1997" w:rsidRDefault="00CB717C" w:rsidP="003E1997">
      <w:pPr>
        <w:spacing w:after="0" w:line="320" w:lineRule="exact"/>
        <w:ind w:firstLine="720"/>
        <w:jc w:val="both"/>
        <w:rPr>
          <w:rFonts w:ascii="Times New Roman" w:eastAsia="Times New Roman" w:hAnsi="Times New Roman"/>
          <w:sz w:val="24"/>
          <w:szCs w:val="24"/>
          <w:lang w:eastAsia="bg-BG"/>
        </w:rPr>
      </w:pPr>
    </w:p>
    <w:p w:rsidR="004E1A39" w:rsidRPr="003E1997" w:rsidRDefault="004E1A39" w:rsidP="003E1997">
      <w:pPr>
        <w:spacing w:after="0" w:line="320" w:lineRule="exact"/>
        <w:ind w:firstLine="720"/>
        <w:jc w:val="both"/>
        <w:rPr>
          <w:rFonts w:ascii="Times New Roman" w:eastAsia="Times New Roman" w:hAnsi="Times New Roman"/>
          <w:sz w:val="24"/>
          <w:szCs w:val="24"/>
          <w:lang w:eastAsia="bg-BG"/>
        </w:rPr>
      </w:pPr>
    </w:p>
    <w:p w:rsidR="004E1A39" w:rsidRPr="003E1997" w:rsidRDefault="004E1A39" w:rsidP="003E1997">
      <w:pPr>
        <w:spacing w:after="0" w:line="320" w:lineRule="exact"/>
        <w:ind w:firstLine="720"/>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 xml:space="preserve">Ние: </w:t>
      </w:r>
    </w:p>
    <w:p w:rsidR="004E1A39" w:rsidRPr="003E1997" w:rsidRDefault="004E1A39" w:rsidP="003E1997">
      <w:pPr>
        <w:spacing w:after="0" w:line="320" w:lineRule="exact"/>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w:t>
      </w:r>
      <w:r w:rsidRPr="003E1997">
        <w:rPr>
          <w:rFonts w:ascii="Times New Roman" w:eastAsia="Times New Roman" w:hAnsi="Times New Roman"/>
          <w:sz w:val="24"/>
          <w:szCs w:val="24"/>
          <w:lang w:val="ru-RU" w:eastAsia="bg-BG"/>
        </w:rPr>
        <w:t>………………</w:t>
      </w:r>
      <w:r w:rsidRPr="003E1997">
        <w:rPr>
          <w:rFonts w:ascii="Times New Roman" w:eastAsia="Times New Roman" w:hAnsi="Times New Roman"/>
          <w:sz w:val="24"/>
          <w:szCs w:val="24"/>
          <w:lang w:eastAsia="bg-BG"/>
        </w:rPr>
        <w:t>………………………………………………………………………………</w:t>
      </w:r>
    </w:p>
    <w:p w:rsidR="004E1A39" w:rsidRPr="003E1997" w:rsidRDefault="004E1A39" w:rsidP="003E1997">
      <w:pPr>
        <w:spacing w:after="0" w:line="320" w:lineRule="exact"/>
        <w:jc w:val="center"/>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/изписва се името на участника/</w:t>
      </w:r>
    </w:p>
    <w:p w:rsidR="004E1A39" w:rsidRPr="003E1997" w:rsidRDefault="004E1A39" w:rsidP="003E1997">
      <w:pPr>
        <w:spacing w:after="0" w:line="320" w:lineRule="exact"/>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w:t>
      </w:r>
      <w:r w:rsidRPr="003E1997">
        <w:rPr>
          <w:rFonts w:ascii="Times New Roman" w:eastAsia="Times New Roman" w:hAnsi="Times New Roman"/>
          <w:sz w:val="24"/>
          <w:szCs w:val="24"/>
          <w:lang w:eastAsia="bg-BG"/>
        </w:rPr>
        <w:tab/>
      </w:r>
      <w:r w:rsidRPr="003E1997">
        <w:rPr>
          <w:rFonts w:ascii="Times New Roman" w:eastAsia="Times New Roman" w:hAnsi="Times New Roman"/>
          <w:sz w:val="24"/>
          <w:szCs w:val="24"/>
          <w:lang w:eastAsia="bg-BG"/>
        </w:rPr>
        <w:tab/>
      </w:r>
      <w:r w:rsidRPr="003E1997">
        <w:rPr>
          <w:rFonts w:ascii="Times New Roman" w:eastAsia="Times New Roman" w:hAnsi="Times New Roman"/>
          <w:sz w:val="24"/>
          <w:szCs w:val="24"/>
          <w:lang w:eastAsia="bg-BG"/>
        </w:rPr>
        <w:tab/>
        <w:t xml:space="preserve">          ………………...…………………………...</w:t>
      </w:r>
    </w:p>
    <w:p w:rsidR="004E1A39" w:rsidRPr="003E1997" w:rsidRDefault="004E1A39" w:rsidP="003E1997">
      <w:pPr>
        <w:spacing w:after="0" w:line="320" w:lineRule="exact"/>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/номер на фирмено дело/</w:t>
      </w:r>
      <w:r w:rsidRPr="003E1997">
        <w:rPr>
          <w:rFonts w:ascii="Times New Roman" w:eastAsia="Times New Roman" w:hAnsi="Times New Roman"/>
          <w:sz w:val="24"/>
          <w:szCs w:val="24"/>
          <w:lang w:eastAsia="bg-BG"/>
        </w:rPr>
        <w:tab/>
      </w:r>
      <w:r w:rsidRPr="003E1997">
        <w:rPr>
          <w:rFonts w:ascii="Times New Roman" w:eastAsia="Times New Roman" w:hAnsi="Times New Roman"/>
          <w:sz w:val="24"/>
          <w:szCs w:val="24"/>
          <w:lang w:eastAsia="bg-BG"/>
        </w:rPr>
        <w:tab/>
      </w:r>
      <w:r w:rsidRPr="003E1997">
        <w:rPr>
          <w:rFonts w:ascii="Times New Roman" w:eastAsia="Times New Roman" w:hAnsi="Times New Roman"/>
          <w:sz w:val="24"/>
          <w:szCs w:val="24"/>
          <w:lang w:eastAsia="bg-BG"/>
        </w:rPr>
        <w:tab/>
      </w:r>
      <w:r w:rsidRPr="003E1997">
        <w:rPr>
          <w:rFonts w:ascii="Times New Roman" w:eastAsia="Times New Roman" w:hAnsi="Times New Roman"/>
          <w:sz w:val="24"/>
          <w:szCs w:val="24"/>
          <w:lang w:eastAsia="bg-BG"/>
        </w:rPr>
        <w:tab/>
      </w:r>
      <w:r w:rsidRPr="003E1997">
        <w:rPr>
          <w:rFonts w:ascii="Times New Roman" w:eastAsia="Times New Roman" w:hAnsi="Times New Roman"/>
          <w:sz w:val="24"/>
          <w:szCs w:val="24"/>
          <w:lang w:val="ru-RU" w:eastAsia="bg-BG"/>
        </w:rPr>
        <w:tab/>
      </w:r>
      <w:r w:rsidRPr="003E1997">
        <w:rPr>
          <w:rFonts w:ascii="Times New Roman" w:eastAsia="Times New Roman" w:hAnsi="Times New Roman"/>
          <w:sz w:val="24"/>
          <w:szCs w:val="24"/>
          <w:lang w:eastAsia="bg-BG"/>
        </w:rPr>
        <w:t>/БУЛСТАТ или ЕИК/</w:t>
      </w:r>
    </w:p>
    <w:p w:rsidR="004E1A39" w:rsidRPr="003E1997" w:rsidRDefault="004E1A39" w:rsidP="003E1997">
      <w:pPr>
        <w:spacing w:after="0" w:line="320" w:lineRule="exact"/>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w:t>
      </w:r>
      <w:r w:rsidRPr="003E1997">
        <w:rPr>
          <w:rFonts w:ascii="Times New Roman" w:eastAsia="Times New Roman" w:hAnsi="Times New Roman"/>
          <w:sz w:val="24"/>
          <w:szCs w:val="24"/>
          <w:lang w:val="ru-RU" w:eastAsia="bg-BG"/>
        </w:rPr>
        <w:t>……</w:t>
      </w:r>
    </w:p>
    <w:p w:rsidR="004E1A39" w:rsidRPr="003E1997" w:rsidRDefault="004E1A39" w:rsidP="003E1997">
      <w:pPr>
        <w:spacing w:after="0" w:line="320" w:lineRule="exact"/>
        <w:jc w:val="center"/>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/адрес по регистрация/</w:t>
      </w:r>
    </w:p>
    <w:p w:rsidR="004E1A39" w:rsidRPr="003E1997" w:rsidRDefault="004E1A39" w:rsidP="003E1997">
      <w:pPr>
        <w:spacing w:after="0" w:line="320" w:lineRule="exact"/>
        <w:jc w:val="center"/>
        <w:rPr>
          <w:rFonts w:ascii="Times New Roman" w:eastAsia="Times New Roman" w:hAnsi="Times New Roman"/>
          <w:sz w:val="24"/>
          <w:szCs w:val="24"/>
          <w:lang w:eastAsia="bg-BG"/>
        </w:rPr>
      </w:pPr>
    </w:p>
    <w:p w:rsidR="004E1A39" w:rsidRPr="003E1997" w:rsidRDefault="004E1A39" w:rsidP="003E1997">
      <w:pPr>
        <w:spacing w:after="0" w:line="320" w:lineRule="exact"/>
        <w:jc w:val="both"/>
        <w:rPr>
          <w:rFonts w:ascii="Times New Roman" w:eastAsia="Times New Roman" w:hAnsi="Times New Roman"/>
          <w:sz w:val="24"/>
          <w:szCs w:val="24"/>
          <w:lang w:eastAsia="bg-BG"/>
        </w:rPr>
      </w:pPr>
      <w:r w:rsidRPr="003E1997">
        <w:rPr>
          <w:rFonts w:ascii="Times New Roman" w:eastAsia="Times New Roman" w:hAnsi="Times New Roman"/>
          <w:sz w:val="24"/>
          <w:szCs w:val="24"/>
          <w:lang w:eastAsia="bg-BG"/>
        </w:rPr>
        <w:t>предлагаме да изпълним поръчката</w:t>
      </w:r>
      <w:r w:rsidRPr="003E1997">
        <w:rPr>
          <w:rFonts w:ascii="Times New Roman" w:eastAsia="Times New Roman" w:hAnsi="Times New Roman"/>
          <w:i/>
          <w:sz w:val="24"/>
          <w:szCs w:val="24"/>
          <w:lang w:eastAsia="bg-BG"/>
        </w:rPr>
        <w:t xml:space="preserve"> </w:t>
      </w:r>
      <w:r w:rsidRPr="003E1997">
        <w:rPr>
          <w:rFonts w:ascii="Times New Roman" w:eastAsia="Times New Roman" w:hAnsi="Times New Roman"/>
          <w:sz w:val="24"/>
          <w:szCs w:val="24"/>
          <w:lang w:eastAsia="bg-BG"/>
        </w:rPr>
        <w:t>съгласно изискванията на Възложителя при следните условия:</w:t>
      </w:r>
    </w:p>
    <w:p w:rsidR="004E1A39" w:rsidRPr="003E1997" w:rsidRDefault="004E1A39" w:rsidP="003E1997">
      <w:pPr>
        <w:spacing w:after="0" w:line="320" w:lineRule="exact"/>
        <w:outlineLvl w:val="0"/>
        <w:rPr>
          <w:rFonts w:ascii="Times New Roman" w:eastAsia="Batang" w:hAnsi="Times New Roman"/>
          <w:sz w:val="24"/>
          <w:szCs w:val="24"/>
          <w:lang w:eastAsia="bg-BG"/>
        </w:rPr>
      </w:pPr>
    </w:p>
    <w:p w:rsidR="004E1A39" w:rsidRPr="003E1997" w:rsidRDefault="004E1A39" w:rsidP="003E1997">
      <w:pPr>
        <w:tabs>
          <w:tab w:val="left" w:pos="0"/>
          <w:tab w:val="left" w:pos="426"/>
        </w:tabs>
        <w:spacing w:after="0" w:line="320" w:lineRule="exact"/>
        <w:ind w:firstLine="709"/>
        <w:jc w:val="both"/>
        <w:rPr>
          <w:rFonts w:ascii="Times New Roman" w:eastAsia="Times New Roman" w:hAnsi="Times New Roman"/>
          <w:sz w:val="24"/>
          <w:szCs w:val="24"/>
          <w:lang w:eastAsia="pl-PL"/>
        </w:rPr>
      </w:pPr>
      <w:r w:rsidRPr="003E1997">
        <w:rPr>
          <w:rFonts w:ascii="Times New Roman" w:eastAsia="Times New Roman" w:hAnsi="Times New Roman"/>
          <w:b/>
          <w:sz w:val="24"/>
          <w:szCs w:val="24"/>
          <w:lang w:eastAsia="pl-PL"/>
        </w:rPr>
        <w:t xml:space="preserve"> </w:t>
      </w:r>
      <w:r w:rsidRPr="003E1997">
        <w:rPr>
          <w:rFonts w:ascii="Times New Roman" w:eastAsia="Times New Roman" w:hAnsi="Times New Roman"/>
          <w:b/>
          <w:sz w:val="24"/>
          <w:szCs w:val="24"/>
          <w:lang w:val="en-US" w:eastAsia="pl-PL"/>
        </w:rPr>
        <w:t>I/</w:t>
      </w:r>
      <w:r w:rsidRPr="003E1997">
        <w:rPr>
          <w:rFonts w:ascii="Times New Roman" w:eastAsia="Times New Roman" w:hAnsi="Times New Roman"/>
          <w:sz w:val="24"/>
          <w:szCs w:val="24"/>
          <w:lang w:val="en-US" w:eastAsia="pl-PL"/>
        </w:rPr>
        <w:t xml:space="preserve"> </w:t>
      </w:r>
      <w:r w:rsidRPr="003E1997">
        <w:rPr>
          <w:rFonts w:ascii="Times New Roman" w:eastAsia="Times New Roman" w:hAnsi="Times New Roman"/>
          <w:sz w:val="24"/>
          <w:szCs w:val="24"/>
          <w:lang w:eastAsia="pl-PL"/>
        </w:rPr>
        <w:t>За срока на рамковото споразумение ще извършим</w:t>
      </w:r>
      <w:r w:rsidRPr="003E1997">
        <w:rPr>
          <w:rFonts w:ascii="Times New Roman" w:eastAsia="Times New Roman" w:hAnsi="Times New Roman"/>
          <w:sz w:val="24"/>
          <w:szCs w:val="24"/>
          <w:lang w:val="en-US" w:eastAsia="pl-PL"/>
        </w:rPr>
        <w:t xml:space="preserve"> </w:t>
      </w:r>
      <w:r w:rsidRPr="003E1997">
        <w:rPr>
          <w:rFonts w:ascii="Times New Roman" w:eastAsia="Times New Roman" w:hAnsi="Times New Roman"/>
          <w:sz w:val="24"/>
          <w:szCs w:val="24"/>
          <w:lang w:eastAsia="pl-PL"/>
        </w:rPr>
        <w:t xml:space="preserve">доставка на 10 000  бр. </w:t>
      </w:r>
      <w:r w:rsidR="00CB717C" w:rsidRPr="003E1997">
        <w:rPr>
          <w:rFonts w:ascii="Times New Roman" w:eastAsia="Times New Roman" w:hAnsi="Times New Roman"/>
          <w:sz w:val="24"/>
          <w:szCs w:val="24"/>
          <w:lang w:val="ru-RU"/>
        </w:rPr>
        <w:t>шапки летни</w:t>
      </w:r>
      <w:r w:rsidR="00CB717C" w:rsidRPr="003E1997">
        <w:rPr>
          <w:rFonts w:ascii="Times New Roman" w:eastAsia="Times New Roman" w:hAnsi="Times New Roman"/>
          <w:sz w:val="24"/>
          <w:szCs w:val="24"/>
        </w:rPr>
        <w:t xml:space="preserve"> камуфлирани</w:t>
      </w:r>
      <w:r w:rsidR="00CB717C" w:rsidRPr="003E1997">
        <w:rPr>
          <w:rFonts w:ascii="Times New Roman" w:eastAsia="Times New Roman" w:hAnsi="Times New Roman"/>
          <w:sz w:val="24"/>
          <w:szCs w:val="24"/>
          <w:lang w:eastAsia="pl-PL"/>
        </w:rPr>
        <w:t>.</w:t>
      </w:r>
      <w:r w:rsidRPr="003E1997">
        <w:rPr>
          <w:rFonts w:ascii="Times New Roman" w:eastAsia="Times New Roman" w:hAnsi="Times New Roman"/>
          <w:sz w:val="24"/>
          <w:szCs w:val="24"/>
          <w:lang w:eastAsia="pl-PL"/>
        </w:rPr>
        <w:t xml:space="preserve"> </w:t>
      </w:r>
    </w:p>
    <w:p w:rsidR="004E1A39" w:rsidRPr="003E1997" w:rsidRDefault="004E1A39" w:rsidP="003E1997">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D5552C" w:rsidRDefault="004E1A39" w:rsidP="003E1997">
      <w:pPr>
        <w:tabs>
          <w:tab w:val="left" w:pos="0"/>
          <w:tab w:val="left" w:pos="567"/>
        </w:tabs>
        <w:spacing w:after="0" w:line="320" w:lineRule="exact"/>
        <w:jc w:val="both"/>
        <w:rPr>
          <w:rFonts w:ascii="Times New Roman" w:eastAsia="Times New Roman" w:hAnsi="Times New Roman"/>
          <w:sz w:val="24"/>
          <w:szCs w:val="24"/>
          <w:lang w:eastAsia="pl-PL"/>
        </w:rPr>
      </w:pPr>
      <w:r w:rsidRPr="003E1997">
        <w:rPr>
          <w:rFonts w:ascii="Times New Roman" w:eastAsia="Times New Roman" w:hAnsi="Times New Roman"/>
          <w:sz w:val="24"/>
          <w:szCs w:val="24"/>
          <w:lang w:eastAsia="pl-PL"/>
        </w:rPr>
        <w:t xml:space="preserve">            </w:t>
      </w:r>
      <w:r w:rsidRPr="003E1997">
        <w:rPr>
          <w:rFonts w:ascii="Times New Roman" w:eastAsia="Times New Roman" w:hAnsi="Times New Roman"/>
          <w:b/>
          <w:sz w:val="24"/>
          <w:szCs w:val="24"/>
          <w:lang w:val="en-US" w:eastAsia="pl-PL"/>
        </w:rPr>
        <w:t>II/</w:t>
      </w:r>
      <w:r w:rsidRPr="003E1997">
        <w:rPr>
          <w:rFonts w:ascii="Times New Roman" w:eastAsia="Times New Roman" w:hAnsi="Times New Roman"/>
          <w:sz w:val="24"/>
          <w:szCs w:val="24"/>
          <w:lang w:val="en-US" w:eastAsia="pl-PL"/>
        </w:rPr>
        <w:t xml:space="preserve"> </w:t>
      </w:r>
      <w:r w:rsidRPr="003E1997">
        <w:rPr>
          <w:rFonts w:ascii="Times New Roman" w:eastAsia="Times New Roman" w:hAnsi="Times New Roman"/>
          <w:sz w:val="24"/>
          <w:szCs w:val="24"/>
          <w:lang w:eastAsia="pl-PL"/>
        </w:rPr>
        <w:t xml:space="preserve">Ще изпълним поръчката в съответствие с техническата спецификация и изискванията на възложителя относно костюм летен камуфлиран, както следва: </w:t>
      </w:r>
    </w:p>
    <w:p w:rsidR="004E1A39" w:rsidRPr="003E1997" w:rsidRDefault="004E1A39" w:rsidP="003E1997">
      <w:pPr>
        <w:tabs>
          <w:tab w:val="left" w:pos="0"/>
          <w:tab w:val="left" w:pos="567"/>
        </w:tabs>
        <w:spacing w:after="0" w:line="320" w:lineRule="exact"/>
        <w:jc w:val="both"/>
        <w:rPr>
          <w:rFonts w:ascii="Times New Roman" w:hAnsi="Times New Roman"/>
          <w:sz w:val="24"/>
          <w:szCs w:val="24"/>
        </w:rPr>
      </w:pPr>
      <w:r w:rsidRPr="003E1997">
        <w:rPr>
          <w:rFonts w:ascii="Times New Roman" w:eastAsia="Times New Roman" w:hAnsi="Times New Roman"/>
          <w:sz w:val="24"/>
          <w:szCs w:val="24"/>
          <w:lang w:eastAsia="pl-PL"/>
        </w:rPr>
        <w:t xml:space="preserve"> </w:t>
      </w:r>
    </w:p>
    <w:p w:rsidR="00B04288" w:rsidRPr="003E1997" w:rsidRDefault="00870522" w:rsidP="003E1997">
      <w:pPr>
        <w:spacing w:after="0" w:line="320" w:lineRule="exact"/>
        <w:jc w:val="both"/>
        <w:rPr>
          <w:rFonts w:ascii="Times New Roman" w:eastAsia="Times New Roman" w:hAnsi="Times New Roman"/>
          <w:sz w:val="24"/>
          <w:szCs w:val="24"/>
          <w:highlight w:val="white"/>
          <w:u w:val="single"/>
          <w:shd w:val="clear" w:color="auto" w:fill="FEFEFE"/>
          <w:lang w:val="en-GB"/>
        </w:rPr>
      </w:pPr>
      <w:r w:rsidRPr="003E1997">
        <w:rPr>
          <w:rFonts w:ascii="TmsCyrNew" w:eastAsia="Times New Roman" w:hAnsi="TmsCyrNew"/>
          <w:noProof/>
          <w:color w:val="000000"/>
          <w:sz w:val="24"/>
          <w:szCs w:val="24"/>
        </w:rPr>
        <w:t xml:space="preserve">            1</w:t>
      </w:r>
      <w:r w:rsidR="00B04288" w:rsidRPr="003E1997">
        <w:rPr>
          <w:rFonts w:ascii="TmsCyrNew" w:eastAsia="Times New Roman" w:hAnsi="TmsCyrNew"/>
          <w:noProof/>
          <w:color w:val="000000"/>
          <w:sz w:val="24"/>
          <w:szCs w:val="24"/>
        </w:rPr>
        <w:t>. СЪСТАВ И ОПИСАНИЕ НА ИЗДЕЛИЕТО:</w:t>
      </w:r>
    </w:p>
    <w:p w:rsidR="00B04288" w:rsidRPr="003E1997" w:rsidRDefault="00870522" w:rsidP="003E1997">
      <w:pPr>
        <w:spacing w:after="0" w:line="320" w:lineRule="exact"/>
        <w:ind w:firstLine="709"/>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1</w:t>
      </w:r>
      <w:r w:rsidR="00B04288" w:rsidRPr="003E1997">
        <w:rPr>
          <w:rFonts w:ascii="Times New Roman" w:eastAsia="Times New Roman" w:hAnsi="Times New Roman"/>
          <w:sz w:val="24"/>
          <w:szCs w:val="24"/>
          <w:highlight w:val="white"/>
          <w:shd w:val="clear" w:color="auto" w:fill="FEFEFE"/>
          <w:lang w:val="en-GB"/>
        </w:rPr>
        <w:t>.1. Състав</w:t>
      </w:r>
    </w:p>
    <w:p w:rsidR="00B04288" w:rsidRPr="003E1997" w:rsidRDefault="00870522" w:rsidP="003E1997">
      <w:pPr>
        <w:tabs>
          <w:tab w:val="left" w:pos="6840"/>
        </w:tabs>
        <w:spacing w:after="0" w:line="320" w:lineRule="exact"/>
        <w:ind w:left="-21" w:firstLine="709"/>
        <w:jc w:val="both"/>
        <w:rPr>
          <w:rFonts w:ascii="TmsCyrNew" w:eastAsia="Times New Roman" w:hAnsi="TmsCyrNew"/>
          <w:sz w:val="28"/>
          <w:szCs w:val="20"/>
          <w:lang w:val="en-US"/>
        </w:rPr>
      </w:pPr>
      <w:r w:rsidRPr="003E1997">
        <w:rPr>
          <w:rFonts w:ascii="Times New Roman" w:eastAsia="Times New Roman" w:hAnsi="Times New Roman"/>
          <w:sz w:val="24"/>
          <w:szCs w:val="24"/>
          <w:highlight w:val="white"/>
          <w:shd w:val="clear" w:color="auto" w:fill="FEFEFE"/>
        </w:rPr>
        <w:t xml:space="preserve"> </w:t>
      </w:r>
      <w:r w:rsidR="00B04288" w:rsidRPr="003E1997">
        <w:rPr>
          <w:rFonts w:ascii="Times New Roman" w:eastAsia="Times New Roman" w:hAnsi="Times New Roman"/>
          <w:sz w:val="24"/>
          <w:szCs w:val="24"/>
          <w:highlight w:val="white"/>
          <w:shd w:val="clear" w:color="auto" w:fill="FEFEFE"/>
          <w:lang w:val="en-GB"/>
        </w:rPr>
        <w:t xml:space="preserve">Основната тъкан за изработване на </w:t>
      </w:r>
      <w:r w:rsidR="00B04288" w:rsidRPr="003E1997">
        <w:rPr>
          <w:rFonts w:ascii="Times New Roman" w:eastAsia="Times New Roman" w:hAnsi="Times New Roman"/>
          <w:sz w:val="24"/>
          <w:szCs w:val="24"/>
          <w:highlight w:val="white"/>
          <w:shd w:val="clear" w:color="auto" w:fill="FEFEFE"/>
        </w:rPr>
        <w:t>шапки</w:t>
      </w:r>
      <w:r w:rsidR="00B04288" w:rsidRPr="003E1997">
        <w:rPr>
          <w:rFonts w:ascii="Times New Roman" w:eastAsia="Times New Roman" w:hAnsi="Times New Roman"/>
          <w:sz w:val="24"/>
          <w:szCs w:val="24"/>
          <w:highlight w:val="white"/>
          <w:shd w:val="clear" w:color="auto" w:fill="FEFEFE"/>
          <w:lang w:val="en-GB"/>
        </w:rPr>
        <w:t xml:space="preserve"> зим</w:t>
      </w:r>
      <w:r w:rsidR="00B04288" w:rsidRPr="003E1997">
        <w:rPr>
          <w:rFonts w:ascii="Times New Roman" w:eastAsia="Times New Roman" w:hAnsi="Times New Roman"/>
          <w:sz w:val="24"/>
          <w:szCs w:val="24"/>
          <w:highlight w:val="white"/>
          <w:shd w:val="clear" w:color="auto" w:fill="FEFEFE"/>
        </w:rPr>
        <w:t>ни</w:t>
      </w:r>
      <w:r w:rsidR="00B04288" w:rsidRPr="003E1997">
        <w:rPr>
          <w:rFonts w:ascii="Times New Roman" w:eastAsia="Times New Roman" w:hAnsi="Times New Roman"/>
          <w:sz w:val="24"/>
          <w:szCs w:val="24"/>
          <w:highlight w:val="white"/>
          <w:shd w:val="clear" w:color="auto" w:fill="FEFEFE"/>
          <w:lang w:val="en-GB"/>
        </w:rPr>
        <w:t xml:space="preserve"> камуфлиран</w:t>
      </w:r>
      <w:r w:rsidR="00B04288" w:rsidRPr="003E1997">
        <w:rPr>
          <w:rFonts w:ascii="Times New Roman" w:eastAsia="Times New Roman" w:hAnsi="Times New Roman"/>
          <w:sz w:val="24"/>
          <w:szCs w:val="24"/>
          <w:highlight w:val="white"/>
          <w:shd w:val="clear" w:color="auto" w:fill="FEFEFE"/>
        </w:rPr>
        <w:t>и</w:t>
      </w:r>
      <w:r w:rsidR="00B04288" w:rsidRPr="003E1997">
        <w:rPr>
          <w:rFonts w:ascii="Times New Roman" w:eastAsia="Times New Roman" w:hAnsi="Times New Roman"/>
          <w:sz w:val="24"/>
          <w:szCs w:val="24"/>
          <w:highlight w:val="white"/>
          <w:shd w:val="clear" w:color="auto" w:fill="FEFEFE"/>
          <w:lang w:val="en-GB"/>
        </w:rPr>
        <w:t xml:space="preserve"> за служителите на МВР </w:t>
      </w:r>
      <w:r w:rsidRPr="003E1997">
        <w:rPr>
          <w:rFonts w:ascii="Times New Roman" w:eastAsia="Times New Roman" w:hAnsi="Times New Roman"/>
          <w:sz w:val="24"/>
          <w:szCs w:val="24"/>
          <w:highlight w:val="white"/>
          <w:shd w:val="clear" w:color="auto" w:fill="FEFEFE"/>
        </w:rPr>
        <w:t>ще</w:t>
      </w:r>
      <w:r w:rsidR="00B04288" w:rsidRPr="003E1997">
        <w:rPr>
          <w:rFonts w:ascii="Times New Roman" w:eastAsia="Times New Roman" w:hAnsi="Times New Roman"/>
          <w:sz w:val="24"/>
          <w:szCs w:val="24"/>
          <w:highlight w:val="white"/>
          <w:shd w:val="clear" w:color="auto" w:fill="FEFEFE"/>
          <w:lang w:val="en-GB"/>
        </w:rPr>
        <w:t xml:space="preserve"> бъде от лицев плат </w:t>
      </w:r>
      <w:r w:rsidR="00B04288" w:rsidRPr="003E1997">
        <w:rPr>
          <w:rFonts w:ascii="Times New Roman" w:eastAsia="Times New Roman" w:hAnsi="Times New Roman"/>
          <w:sz w:val="24"/>
          <w:szCs w:val="24"/>
        </w:rPr>
        <w:t>100 %</w:t>
      </w:r>
      <w:r w:rsidR="00B04288" w:rsidRPr="003E1997">
        <w:rPr>
          <w:rFonts w:ascii="Times New Roman" w:eastAsia="Times New Roman" w:hAnsi="Times New Roman"/>
          <w:sz w:val="24"/>
          <w:szCs w:val="24"/>
          <w:lang w:val="en-GB"/>
        </w:rPr>
        <w:t xml:space="preserve"> </w:t>
      </w:r>
      <w:r w:rsidR="00B04288" w:rsidRPr="003E1997">
        <w:rPr>
          <w:rFonts w:ascii="Times New Roman" w:eastAsia="Times New Roman" w:hAnsi="Times New Roman"/>
          <w:sz w:val="24"/>
          <w:szCs w:val="24"/>
        </w:rPr>
        <w:t>памук</w:t>
      </w:r>
      <w:r w:rsidR="00B04288" w:rsidRPr="003E1997">
        <w:rPr>
          <w:rFonts w:ascii="Times New Roman" w:eastAsia="Times New Roman" w:hAnsi="Times New Roman"/>
          <w:sz w:val="24"/>
          <w:szCs w:val="24"/>
          <w:highlight w:val="white"/>
          <w:shd w:val="clear" w:color="auto" w:fill="FEFEFE"/>
          <w:lang w:val="en-GB"/>
        </w:rPr>
        <w:t xml:space="preserve">. </w:t>
      </w:r>
    </w:p>
    <w:p w:rsidR="00B04288" w:rsidRPr="003E1997" w:rsidRDefault="00B04288" w:rsidP="003E1997">
      <w:pPr>
        <w:spacing w:after="0" w:line="320" w:lineRule="exact"/>
        <w:ind w:firstLine="709"/>
        <w:jc w:val="both"/>
        <w:rPr>
          <w:rFonts w:ascii="Times New Roman" w:eastAsia="Times New Roman" w:hAnsi="Times New Roman"/>
          <w:sz w:val="24"/>
          <w:szCs w:val="24"/>
          <w:highlight w:val="white"/>
          <w:shd w:val="clear" w:color="auto" w:fill="FEFEFE"/>
          <w:lang w:val="en-GB"/>
        </w:rPr>
      </w:pPr>
      <w:r w:rsidRPr="003E1997">
        <w:rPr>
          <w:rFonts w:ascii="Times New Roman" w:eastAsia="Times New Roman" w:hAnsi="Times New Roman"/>
          <w:sz w:val="24"/>
          <w:szCs w:val="24"/>
          <w:highlight w:val="white"/>
          <w:shd w:val="clear" w:color="auto" w:fill="FEFEFE"/>
        </w:rPr>
        <w:t>Шапка лятна камуфлирана</w:t>
      </w:r>
      <w:r w:rsidRPr="003E1997">
        <w:rPr>
          <w:rFonts w:ascii="Times New Roman" w:eastAsia="Times New Roman" w:hAnsi="Times New Roman"/>
          <w:sz w:val="24"/>
          <w:szCs w:val="24"/>
          <w:highlight w:val="white"/>
          <w:shd w:val="clear" w:color="auto" w:fill="FEFEFE"/>
          <w:lang w:val="en-GB"/>
        </w:rPr>
        <w:t xml:space="preserve"> е предназначен</w:t>
      </w:r>
      <w:r w:rsidRPr="003E1997">
        <w:rPr>
          <w:rFonts w:ascii="Times New Roman" w:eastAsia="Times New Roman" w:hAnsi="Times New Roman"/>
          <w:sz w:val="24"/>
          <w:szCs w:val="24"/>
          <w:highlight w:val="white"/>
          <w:shd w:val="clear" w:color="auto" w:fill="FEFEFE"/>
        </w:rPr>
        <w:t>а</w:t>
      </w:r>
      <w:r w:rsidRPr="003E1997">
        <w:rPr>
          <w:rFonts w:ascii="Times New Roman" w:eastAsia="Times New Roman" w:hAnsi="Times New Roman"/>
          <w:sz w:val="24"/>
          <w:szCs w:val="24"/>
          <w:highlight w:val="white"/>
          <w:shd w:val="clear" w:color="auto" w:fill="FEFEFE"/>
          <w:lang w:val="en-GB"/>
        </w:rPr>
        <w:t xml:space="preserve"> за служителите на Министерството на вътрешните работи, изпълняващи служебните си задължения с работно облекло за служебно ползване. </w:t>
      </w:r>
      <w:r w:rsidRPr="003E1997">
        <w:rPr>
          <w:rFonts w:ascii="Times New Roman" w:eastAsia="Times New Roman" w:hAnsi="Times New Roman"/>
          <w:sz w:val="24"/>
          <w:szCs w:val="24"/>
          <w:highlight w:val="white"/>
          <w:shd w:val="clear" w:color="auto" w:fill="FEFEFE"/>
        </w:rPr>
        <w:t>Шапките са елемент от камуфлираното униформено облекло</w:t>
      </w:r>
      <w:r w:rsidRPr="003E1997">
        <w:rPr>
          <w:rFonts w:ascii="Times New Roman" w:eastAsia="Times New Roman" w:hAnsi="Times New Roman"/>
          <w:sz w:val="24"/>
          <w:szCs w:val="24"/>
          <w:highlight w:val="white"/>
          <w:shd w:val="clear" w:color="auto" w:fill="FEFEFE"/>
          <w:lang w:val="en-GB"/>
        </w:rPr>
        <w:t xml:space="preserve"> </w:t>
      </w:r>
      <w:r w:rsidRPr="003E1997">
        <w:rPr>
          <w:rFonts w:ascii="Times New Roman" w:eastAsia="Times New Roman" w:hAnsi="Times New Roman"/>
          <w:sz w:val="24"/>
          <w:szCs w:val="24"/>
          <w:highlight w:val="white"/>
          <w:shd w:val="clear" w:color="auto" w:fill="FEFEFE"/>
        </w:rPr>
        <w:t xml:space="preserve">и </w:t>
      </w:r>
      <w:r w:rsidRPr="003E1997">
        <w:rPr>
          <w:rFonts w:ascii="Times New Roman" w:eastAsia="Times New Roman" w:hAnsi="Times New Roman"/>
          <w:sz w:val="24"/>
          <w:szCs w:val="24"/>
          <w:highlight w:val="white"/>
          <w:shd w:val="clear" w:color="auto" w:fill="FEFEFE"/>
          <w:lang w:val="en-GB"/>
        </w:rPr>
        <w:t>се нос</w:t>
      </w:r>
      <w:r w:rsidRPr="003E1997">
        <w:rPr>
          <w:rFonts w:ascii="Times New Roman" w:eastAsia="Times New Roman" w:hAnsi="Times New Roman"/>
          <w:sz w:val="24"/>
          <w:szCs w:val="24"/>
          <w:highlight w:val="white"/>
          <w:shd w:val="clear" w:color="auto" w:fill="FEFEFE"/>
        </w:rPr>
        <w:t>ят с него</w:t>
      </w:r>
      <w:r w:rsidRPr="003E1997">
        <w:rPr>
          <w:rFonts w:ascii="Times New Roman" w:eastAsia="Times New Roman" w:hAnsi="Times New Roman"/>
          <w:sz w:val="24"/>
          <w:szCs w:val="24"/>
          <w:highlight w:val="white"/>
          <w:shd w:val="clear" w:color="auto" w:fill="FEFEFE"/>
          <w:lang w:val="en-GB"/>
        </w:rPr>
        <w:t xml:space="preserve"> при изпълнение на специални задачи, тренировъчна и учебна дейност съобразно разпореденото от съответния ръководител. Моделът на </w:t>
      </w:r>
      <w:r w:rsidRPr="003E1997">
        <w:rPr>
          <w:rFonts w:ascii="Times New Roman" w:eastAsia="Times New Roman" w:hAnsi="Times New Roman"/>
          <w:sz w:val="24"/>
          <w:szCs w:val="24"/>
          <w:highlight w:val="white"/>
          <w:shd w:val="clear" w:color="auto" w:fill="FEFEFE"/>
        </w:rPr>
        <w:t>шапките</w:t>
      </w:r>
      <w:r w:rsidRPr="003E1997">
        <w:rPr>
          <w:rFonts w:ascii="Times New Roman" w:eastAsia="Times New Roman" w:hAnsi="Times New Roman"/>
          <w:sz w:val="24"/>
          <w:szCs w:val="24"/>
          <w:highlight w:val="white"/>
          <w:shd w:val="clear" w:color="auto" w:fill="FEFEFE"/>
          <w:lang w:val="en-GB"/>
        </w:rPr>
        <w:t xml:space="preserve"> е съгласно скиците от 1 </w:t>
      </w:r>
      <w:r w:rsidRPr="003E1997">
        <w:rPr>
          <w:rFonts w:ascii="Times New Roman" w:eastAsia="Times New Roman" w:hAnsi="Times New Roman"/>
          <w:sz w:val="24"/>
          <w:szCs w:val="24"/>
          <w:highlight w:val="white"/>
          <w:shd w:val="clear" w:color="auto" w:fill="FEFEFE"/>
        </w:rPr>
        <w:t>и 2</w:t>
      </w:r>
      <w:r w:rsidRPr="003E1997">
        <w:rPr>
          <w:rFonts w:ascii="Times New Roman" w:eastAsia="Times New Roman" w:hAnsi="Times New Roman"/>
          <w:sz w:val="24"/>
          <w:szCs w:val="24"/>
          <w:highlight w:val="white"/>
          <w:shd w:val="clear" w:color="auto" w:fill="FEFEFE"/>
          <w:lang w:val="en-GB"/>
        </w:rPr>
        <w:t>.</w:t>
      </w:r>
    </w:p>
    <w:p w:rsidR="00B04288" w:rsidRPr="003E1997" w:rsidRDefault="00870522" w:rsidP="003E1997">
      <w:pPr>
        <w:suppressAutoHyphens/>
        <w:spacing w:after="0" w:line="320" w:lineRule="exact"/>
        <w:ind w:right="-108" w:firstLine="709"/>
        <w:jc w:val="both"/>
        <w:rPr>
          <w:rFonts w:ascii="Times New Roman" w:eastAsia="Times New Roman" w:hAnsi="Times New Roman"/>
          <w:sz w:val="24"/>
          <w:szCs w:val="24"/>
        </w:rPr>
      </w:pPr>
      <w:r w:rsidRPr="003E1997">
        <w:rPr>
          <w:rFonts w:ascii="Times New Roman" w:eastAsia="Times New Roman" w:hAnsi="Times New Roman"/>
          <w:sz w:val="24"/>
          <w:szCs w:val="24"/>
        </w:rPr>
        <w:t>1</w:t>
      </w:r>
      <w:r w:rsidR="00B04288" w:rsidRPr="003E1997">
        <w:rPr>
          <w:rFonts w:ascii="Times New Roman" w:eastAsia="Times New Roman" w:hAnsi="Times New Roman"/>
          <w:sz w:val="24"/>
          <w:szCs w:val="24"/>
          <w:lang w:val="en-GB"/>
        </w:rPr>
        <w:t>.2. Описание на изделието</w:t>
      </w:r>
    </w:p>
    <w:p w:rsidR="00B04288" w:rsidRPr="003E1997" w:rsidRDefault="00B04288" w:rsidP="003E1997">
      <w:pPr>
        <w:spacing w:after="0" w:line="320" w:lineRule="exact"/>
        <w:ind w:firstLine="709"/>
        <w:jc w:val="both"/>
        <w:rPr>
          <w:rFonts w:ascii="Times New Roman" w:eastAsia="Times New Roman" w:hAnsi="Times New Roman"/>
          <w:noProof/>
          <w:color w:val="000000"/>
          <w:sz w:val="24"/>
          <w:szCs w:val="24"/>
          <w:lang w:val="en-GB"/>
        </w:rPr>
      </w:pPr>
      <w:r w:rsidRPr="003E1997">
        <w:rPr>
          <w:rFonts w:ascii="Times New Roman" w:eastAsia="Times New Roman" w:hAnsi="Times New Roman"/>
          <w:noProof/>
          <w:color w:val="000000"/>
          <w:sz w:val="24"/>
          <w:szCs w:val="24"/>
          <w:lang w:val="en-GB"/>
        </w:rPr>
        <w:t xml:space="preserve">Шапката е изработена от лицев плат и памучен подлепващ материал. Състои се от дъно, околожка, начелник и козирка. Начелникът е изработен от подлепено цяло парче плат с височина 9 см., подсилено с ризол. </w:t>
      </w:r>
    </w:p>
    <w:p w:rsidR="00B04288" w:rsidRPr="003E1997" w:rsidRDefault="00B04288" w:rsidP="003E1997">
      <w:pPr>
        <w:spacing w:after="0" w:line="320" w:lineRule="exact"/>
        <w:ind w:firstLine="709"/>
        <w:jc w:val="both"/>
        <w:rPr>
          <w:rFonts w:ascii="Times New Roman" w:eastAsia="Times New Roman" w:hAnsi="Times New Roman"/>
          <w:noProof/>
          <w:color w:val="000000"/>
          <w:sz w:val="24"/>
          <w:szCs w:val="24"/>
          <w:lang w:val="en-GB"/>
        </w:rPr>
      </w:pPr>
      <w:r w:rsidRPr="003E1997">
        <w:rPr>
          <w:rFonts w:ascii="Times New Roman" w:eastAsia="Times New Roman" w:hAnsi="Times New Roman"/>
          <w:noProof/>
          <w:color w:val="000000"/>
          <w:sz w:val="24"/>
          <w:szCs w:val="24"/>
          <w:lang w:val="en-GB"/>
        </w:rPr>
        <w:t>Дъното на шапката е изработено от четири симетрични триъгълни парчета, съединени с вътрешни шевове, върху които е пришита черна памучна лента с широчина 1</w:t>
      </w:r>
      <w:r w:rsidRPr="003E1997">
        <w:rPr>
          <w:rFonts w:ascii="Times New Roman" w:eastAsia="Times New Roman" w:hAnsi="Times New Roman"/>
          <w:noProof/>
          <w:color w:val="000000"/>
          <w:sz w:val="24"/>
          <w:szCs w:val="24"/>
          <w:lang w:val="en-US"/>
        </w:rPr>
        <w:t>,</w:t>
      </w:r>
      <w:r w:rsidRPr="003E1997">
        <w:rPr>
          <w:rFonts w:ascii="Times New Roman" w:eastAsia="Times New Roman" w:hAnsi="Times New Roman"/>
          <w:noProof/>
          <w:color w:val="000000"/>
          <w:sz w:val="24"/>
          <w:szCs w:val="24"/>
          <w:lang w:val="en-GB"/>
        </w:rPr>
        <w:t>5 см. В точката на съединяване на парчетата е зашито декоративно копче облечено с лицев плат.</w:t>
      </w:r>
    </w:p>
    <w:p w:rsidR="00B04288" w:rsidRPr="003E1997" w:rsidRDefault="00B04288" w:rsidP="003E1997">
      <w:pPr>
        <w:spacing w:after="0" w:line="320" w:lineRule="exact"/>
        <w:ind w:firstLine="709"/>
        <w:jc w:val="both"/>
        <w:rPr>
          <w:rFonts w:ascii="Times New Roman" w:eastAsia="Times New Roman" w:hAnsi="Times New Roman"/>
          <w:noProof/>
          <w:color w:val="000000"/>
          <w:sz w:val="24"/>
          <w:szCs w:val="24"/>
          <w:lang w:val="en-GB"/>
        </w:rPr>
      </w:pPr>
      <w:r w:rsidRPr="003E1997">
        <w:rPr>
          <w:rFonts w:ascii="Times New Roman" w:eastAsia="Times New Roman" w:hAnsi="Times New Roman"/>
          <w:noProof/>
          <w:color w:val="000000"/>
          <w:sz w:val="24"/>
          <w:szCs w:val="24"/>
          <w:lang w:val="en-GB"/>
        </w:rPr>
        <w:t xml:space="preserve">В тилната част на шапката има овален отвор и двойна щрифелка с лепяща лента – велкро с широчина 2 см в черен цвят за регулиране на обиколката. В долната част на начелника над козирката </w:t>
      </w:r>
      <w:r w:rsidR="00870522" w:rsidRPr="003E1997">
        <w:rPr>
          <w:rFonts w:ascii="Times New Roman" w:eastAsia="Times New Roman" w:hAnsi="Times New Roman"/>
          <w:noProof/>
          <w:color w:val="000000"/>
          <w:sz w:val="24"/>
          <w:szCs w:val="24"/>
        </w:rPr>
        <w:t xml:space="preserve">ще </w:t>
      </w:r>
      <w:r w:rsidRPr="003E1997">
        <w:rPr>
          <w:rFonts w:ascii="Times New Roman" w:eastAsia="Times New Roman" w:hAnsi="Times New Roman"/>
          <w:noProof/>
          <w:color w:val="000000"/>
          <w:sz w:val="24"/>
          <w:szCs w:val="24"/>
          <w:lang w:val="en-GB"/>
        </w:rPr>
        <w:t>се поставя жакардов подбрадник</w:t>
      </w:r>
      <w:r w:rsidR="003F0010">
        <w:rPr>
          <w:rFonts w:ascii="Times New Roman" w:eastAsia="Times New Roman" w:hAnsi="Times New Roman"/>
          <w:noProof/>
          <w:color w:val="000000"/>
          <w:sz w:val="24"/>
          <w:szCs w:val="24"/>
        </w:rPr>
        <w:t xml:space="preserve"> </w:t>
      </w:r>
      <w:r w:rsidR="003F0010" w:rsidRPr="003F0010">
        <w:rPr>
          <w:rFonts w:ascii="Times New Roman" w:eastAsia="Times New Roman" w:hAnsi="Times New Roman"/>
          <w:noProof/>
          <w:color w:val="000000"/>
          <w:sz w:val="24"/>
          <w:szCs w:val="24"/>
        </w:rPr>
        <w:t>(лента на черен фон със сребристи орнаменти по образец на възложителя)</w:t>
      </w:r>
      <w:r w:rsidRPr="003E1997">
        <w:rPr>
          <w:rFonts w:ascii="Times New Roman" w:eastAsia="Times New Roman" w:hAnsi="Times New Roman"/>
          <w:noProof/>
          <w:color w:val="000000"/>
          <w:sz w:val="24"/>
          <w:szCs w:val="24"/>
          <w:lang w:val="en-GB"/>
        </w:rPr>
        <w:t xml:space="preserve">, закрепен с два броя метални копчета /тип МВР/. Жакардовият подбрадник е по образец на Възложителя. Върху начелника над козирката </w:t>
      </w:r>
      <w:r w:rsidR="00870522" w:rsidRPr="003E1997">
        <w:rPr>
          <w:rFonts w:ascii="Times New Roman" w:eastAsia="Times New Roman" w:hAnsi="Times New Roman"/>
          <w:noProof/>
          <w:color w:val="000000"/>
          <w:sz w:val="24"/>
          <w:szCs w:val="24"/>
        </w:rPr>
        <w:t>ще бъде</w:t>
      </w:r>
      <w:r w:rsidRPr="003E1997">
        <w:rPr>
          <w:rFonts w:ascii="Times New Roman" w:eastAsia="Times New Roman" w:hAnsi="Times New Roman"/>
          <w:noProof/>
          <w:color w:val="000000"/>
          <w:sz w:val="24"/>
          <w:szCs w:val="24"/>
          <w:lang w:val="en-GB"/>
        </w:rPr>
        <w:t xml:space="preserve"> пришита текстилна кокарда, по образец на Възложителя. </w:t>
      </w:r>
    </w:p>
    <w:p w:rsidR="00B04288" w:rsidRPr="003E1997" w:rsidRDefault="00B04288" w:rsidP="003E1997">
      <w:pPr>
        <w:spacing w:after="0" w:line="320" w:lineRule="exact"/>
        <w:ind w:firstLine="709"/>
        <w:jc w:val="both"/>
        <w:rPr>
          <w:rFonts w:ascii="Times New Roman" w:eastAsia="Times New Roman" w:hAnsi="Times New Roman"/>
          <w:noProof/>
          <w:color w:val="000000"/>
          <w:sz w:val="24"/>
          <w:szCs w:val="24"/>
          <w:lang w:val="en-GB"/>
        </w:rPr>
      </w:pPr>
      <w:r w:rsidRPr="003E1997">
        <w:rPr>
          <w:rFonts w:ascii="Times New Roman" w:eastAsia="Times New Roman" w:hAnsi="Times New Roman"/>
          <w:noProof/>
          <w:color w:val="000000"/>
          <w:sz w:val="24"/>
          <w:szCs w:val="24"/>
          <w:lang w:val="en-GB"/>
        </w:rPr>
        <w:t>Копчетата, подбрадника и кокардата се осигуряват от Изпълнителя.</w:t>
      </w:r>
    </w:p>
    <w:p w:rsidR="00B04288" w:rsidRPr="003E1997" w:rsidRDefault="00B04288" w:rsidP="003E1997">
      <w:pPr>
        <w:spacing w:after="0" w:line="320" w:lineRule="exact"/>
        <w:ind w:firstLine="709"/>
        <w:jc w:val="both"/>
        <w:rPr>
          <w:rFonts w:ascii="Times New Roman" w:eastAsia="Times New Roman" w:hAnsi="Times New Roman"/>
          <w:noProof/>
          <w:color w:val="000000"/>
          <w:sz w:val="24"/>
          <w:szCs w:val="24"/>
          <w:lang w:val="en-GB"/>
        </w:rPr>
      </w:pPr>
      <w:r w:rsidRPr="003E1997">
        <w:rPr>
          <w:rFonts w:ascii="Times New Roman" w:eastAsia="Times New Roman" w:hAnsi="Times New Roman"/>
          <w:noProof/>
          <w:color w:val="000000"/>
          <w:sz w:val="24"/>
          <w:szCs w:val="24"/>
          <w:lang w:val="en-GB"/>
        </w:rPr>
        <w:t>Козирката е от лицев плат и вложка по форма. По долния край на шапката, от вътрешната страна е монтирана памучна лента с широчина 2,5 см с функция на потна лента.</w:t>
      </w:r>
    </w:p>
    <w:p w:rsidR="00B04288" w:rsidRPr="00B04288" w:rsidRDefault="00B04288" w:rsidP="00B04288">
      <w:pPr>
        <w:tabs>
          <w:tab w:val="num" w:pos="-360"/>
        </w:tabs>
        <w:spacing w:after="0" w:line="240" w:lineRule="auto"/>
        <w:ind w:firstLine="1080"/>
        <w:jc w:val="both"/>
        <w:rPr>
          <w:rFonts w:ascii="TmsCyrNew" w:eastAsia="Times New Roman" w:hAnsi="TmsCyrNew"/>
          <w:color w:val="000000"/>
          <w:sz w:val="28"/>
          <w:szCs w:val="28"/>
          <w:u w:val="single"/>
          <w:lang w:val="en-GB"/>
        </w:rPr>
      </w:pPr>
    </w:p>
    <w:p w:rsidR="00B04288" w:rsidRPr="00B04288" w:rsidRDefault="00B04288" w:rsidP="00B04288">
      <w:pPr>
        <w:tabs>
          <w:tab w:val="num" w:pos="-360"/>
        </w:tabs>
        <w:spacing w:after="0" w:line="240" w:lineRule="auto"/>
        <w:ind w:firstLine="1080"/>
        <w:jc w:val="both"/>
        <w:rPr>
          <w:rFonts w:ascii="Times New Roman" w:eastAsia="Times New Roman" w:hAnsi="Times New Roman"/>
          <w:color w:val="000000"/>
          <w:sz w:val="24"/>
          <w:szCs w:val="24"/>
        </w:rPr>
      </w:pPr>
      <w:r w:rsidRPr="00B04288">
        <w:rPr>
          <w:rFonts w:ascii="Times New Roman" w:eastAsia="Times New Roman" w:hAnsi="Times New Roman"/>
          <w:color w:val="000000"/>
          <w:sz w:val="24"/>
          <w:szCs w:val="24"/>
        </w:rPr>
        <w:t xml:space="preserve">                                                       СКИЦА 1</w:t>
      </w: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GB"/>
        </w:rPr>
      </w:pPr>
      <w:r w:rsidRPr="00B04288">
        <w:rPr>
          <w:rFonts w:ascii="TmsCyrNew" w:eastAsia="Times New Roman" w:hAnsi="TmsCyrNew"/>
          <w:noProof/>
          <w:sz w:val="28"/>
          <w:szCs w:val="20"/>
          <w:u w:val="single"/>
          <w:lang w:eastAsia="bg-BG"/>
        </w:rPr>
        <w:drawing>
          <wp:inline distT="0" distB="0" distL="0" distR="0">
            <wp:extent cx="4902200" cy="32581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02200" cy="3258185"/>
                    </a:xfrm>
                    <a:prstGeom prst="rect">
                      <a:avLst/>
                    </a:prstGeom>
                    <a:noFill/>
                    <a:ln>
                      <a:noFill/>
                    </a:ln>
                  </pic:spPr>
                </pic:pic>
              </a:graphicData>
            </a:graphic>
          </wp:inline>
        </w:drawing>
      </w: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GB"/>
        </w:rPr>
      </w:pP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GB"/>
        </w:rPr>
      </w:pP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GB"/>
        </w:rPr>
      </w:pP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GB"/>
        </w:rPr>
      </w:pP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GB"/>
        </w:rPr>
      </w:pP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rPr>
      </w:pPr>
      <w:r w:rsidRPr="00B04288">
        <w:rPr>
          <w:rFonts w:ascii="TmsCyrNew" w:eastAsia="Times New Roman" w:hAnsi="TmsCyrNew"/>
          <w:sz w:val="28"/>
          <w:szCs w:val="20"/>
        </w:rPr>
        <w:t xml:space="preserve">                                СКИЦА 2</w:t>
      </w: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GB"/>
        </w:rPr>
      </w:pPr>
    </w:p>
    <w:p w:rsidR="00B04288" w:rsidRPr="00B04288" w:rsidRDefault="00B04288" w:rsidP="00B04288">
      <w:pPr>
        <w:tabs>
          <w:tab w:val="num" w:pos="-360"/>
        </w:tabs>
        <w:spacing w:after="0" w:line="240" w:lineRule="auto"/>
        <w:ind w:firstLine="1080"/>
        <w:jc w:val="both"/>
        <w:rPr>
          <w:rFonts w:ascii="TmsCyrNew" w:eastAsia="Times New Roman" w:hAnsi="TmsCyrNew"/>
          <w:sz w:val="28"/>
          <w:szCs w:val="20"/>
          <w:u w:val="single"/>
          <w:lang w:val="en-US"/>
        </w:rPr>
      </w:pPr>
    </w:p>
    <w:p w:rsidR="00B04288" w:rsidRPr="00B04288" w:rsidRDefault="00B04288" w:rsidP="00B04288">
      <w:pPr>
        <w:spacing w:after="0" w:line="240" w:lineRule="auto"/>
        <w:ind w:right="-337" w:firstLine="1080"/>
        <w:jc w:val="both"/>
        <w:rPr>
          <w:rFonts w:ascii="Times New Roman" w:eastAsia="Times New Roman" w:hAnsi="Times New Roman"/>
          <w:noProof/>
          <w:sz w:val="24"/>
          <w:szCs w:val="24"/>
        </w:rPr>
      </w:pPr>
      <w:r w:rsidRPr="00B04288">
        <w:rPr>
          <w:rFonts w:ascii="TmsCyrNew" w:eastAsia="Times New Roman" w:hAnsi="TmsCyrNew"/>
          <w:noProof/>
          <w:sz w:val="28"/>
          <w:szCs w:val="20"/>
          <w:u w:val="single"/>
          <w:lang w:eastAsia="bg-BG"/>
        </w:rPr>
        <w:drawing>
          <wp:inline distT="0" distB="0" distL="0" distR="0">
            <wp:extent cx="3926840" cy="23361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26840" cy="2336165"/>
                    </a:xfrm>
                    <a:prstGeom prst="rect">
                      <a:avLst/>
                    </a:prstGeom>
                    <a:noFill/>
                    <a:ln>
                      <a:noFill/>
                    </a:ln>
                  </pic:spPr>
                </pic:pic>
              </a:graphicData>
            </a:graphic>
          </wp:inline>
        </w:drawing>
      </w:r>
    </w:p>
    <w:p w:rsidR="00B04288" w:rsidRPr="00B04288" w:rsidRDefault="00B04288" w:rsidP="00B04288">
      <w:pPr>
        <w:spacing w:after="0" w:line="240" w:lineRule="auto"/>
        <w:ind w:right="-337" w:firstLine="1080"/>
        <w:jc w:val="both"/>
        <w:rPr>
          <w:rFonts w:ascii="Times New Roman" w:eastAsia="Times New Roman" w:hAnsi="Times New Roman"/>
          <w:noProof/>
          <w:sz w:val="24"/>
          <w:szCs w:val="24"/>
        </w:rPr>
      </w:pPr>
    </w:p>
    <w:p w:rsidR="00B04288" w:rsidRPr="00B04288" w:rsidRDefault="00B04288" w:rsidP="003E1997">
      <w:pPr>
        <w:tabs>
          <w:tab w:val="left" w:pos="6840"/>
        </w:tabs>
        <w:spacing w:after="0" w:line="320" w:lineRule="exact"/>
        <w:ind w:firstLine="567"/>
        <w:jc w:val="both"/>
        <w:rPr>
          <w:rFonts w:ascii="TmsCyrNew" w:eastAsia="Times New Roman" w:hAnsi="TmsCyrNew"/>
          <w:b/>
          <w:noProof/>
          <w:sz w:val="24"/>
          <w:szCs w:val="24"/>
        </w:rPr>
      </w:pPr>
    </w:p>
    <w:p w:rsidR="00B04288" w:rsidRPr="00B04288" w:rsidRDefault="00870522" w:rsidP="003E1997">
      <w:pPr>
        <w:tabs>
          <w:tab w:val="left" w:pos="6840"/>
        </w:tabs>
        <w:spacing w:after="0" w:line="320" w:lineRule="exact"/>
        <w:ind w:firstLine="567"/>
        <w:jc w:val="both"/>
        <w:rPr>
          <w:rFonts w:ascii="TmsCyrNew" w:eastAsia="Times New Roman" w:hAnsi="TmsCyrNew"/>
          <w:b/>
          <w:noProof/>
          <w:sz w:val="24"/>
          <w:szCs w:val="24"/>
        </w:rPr>
      </w:pPr>
      <w:r>
        <w:rPr>
          <w:rFonts w:ascii="TmsCyrNew" w:eastAsia="Times New Roman" w:hAnsi="TmsCyrNew"/>
          <w:b/>
          <w:noProof/>
          <w:sz w:val="24"/>
          <w:szCs w:val="24"/>
        </w:rPr>
        <w:t>2</w:t>
      </w:r>
      <w:r w:rsidR="00B04288" w:rsidRPr="00B04288">
        <w:rPr>
          <w:rFonts w:ascii="TmsCyrNew" w:eastAsia="Times New Roman" w:hAnsi="TmsCyrNew"/>
          <w:b/>
          <w:noProof/>
          <w:sz w:val="24"/>
          <w:szCs w:val="24"/>
        </w:rPr>
        <w:t>. ТАКТИКО-ТЕХНИЧЕСКИ ИЗИСКВАНИЯ КЪМ ИЗДЕЛИЕТО:</w:t>
      </w:r>
    </w:p>
    <w:p w:rsidR="00B04288" w:rsidRPr="00B04288" w:rsidRDefault="00870522" w:rsidP="003E1997">
      <w:pPr>
        <w:tabs>
          <w:tab w:val="left" w:pos="6840"/>
        </w:tabs>
        <w:spacing w:after="0" w:line="320" w:lineRule="exact"/>
        <w:ind w:firstLine="567"/>
        <w:jc w:val="both"/>
        <w:rPr>
          <w:rFonts w:ascii="TmsCyrNew" w:eastAsia="Times New Roman" w:hAnsi="TmsCyrNew"/>
          <w:b/>
          <w:noProof/>
          <w:sz w:val="24"/>
          <w:szCs w:val="24"/>
        </w:rPr>
      </w:pPr>
      <w:r>
        <w:rPr>
          <w:rFonts w:ascii="TmsCyrNew" w:eastAsia="Times New Roman" w:hAnsi="TmsCyrNew"/>
          <w:b/>
          <w:noProof/>
          <w:sz w:val="24"/>
          <w:szCs w:val="24"/>
        </w:rPr>
        <w:t>2</w:t>
      </w:r>
      <w:r w:rsidR="00B04288" w:rsidRPr="00B04288">
        <w:rPr>
          <w:rFonts w:ascii="TmsCyrNew" w:eastAsia="Times New Roman" w:hAnsi="TmsCyrNew"/>
          <w:b/>
          <w:noProof/>
          <w:sz w:val="24"/>
          <w:szCs w:val="24"/>
        </w:rPr>
        <w:t>.1. Изисквания по предназначение</w:t>
      </w:r>
    </w:p>
    <w:p w:rsidR="00B04288" w:rsidRPr="00B04288" w:rsidRDefault="00B04288" w:rsidP="003E1997">
      <w:pPr>
        <w:spacing w:after="0" w:line="320" w:lineRule="exact"/>
        <w:ind w:right="-36" w:firstLine="567"/>
        <w:jc w:val="both"/>
        <w:rPr>
          <w:rFonts w:ascii="Times New Roman" w:eastAsia="Times New Roman" w:hAnsi="Times New Roman"/>
          <w:sz w:val="24"/>
          <w:szCs w:val="24"/>
          <w:lang w:val="ru-RU"/>
        </w:rPr>
      </w:pPr>
      <w:r w:rsidRPr="00B04288">
        <w:rPr>
          <w:rFonts w:ascii="Times New Roman" w:eastAsia="Times New Roman" w:hAnsi="Times New Roman"/>
          <w:sz w:val="24"/>
          <w:szCs w:val="24"/>
          <w:lang w:val="en-GB"/>
        </w:rPr>
        <w:t>Изделията са предназначени за служителите на МВР</w:t>
      </w:r>
      <w:r w:rsidRPr="00B04288">
        <w:rPr>
          <w:rFonts w:ascii="Times New Roman" w:eastAsia="Times New Roman" w:hAnsi="Times New Roman"/>
          <w:sz w:val="24"/>
          <w:szCs w:val="24"/>
        </w:rPr>
        <w:t>, които изпълняват служебните си задължения в работно и служебно облекло</w:t>
      </w:r>
      <w:r w:rsidRPr="00B04288">
        <w:rPr>
          <w:rFonts w:ascii="Times New Roman" w:eastAsia="Times New Roman" w:hAnsi="Times New Roman"/>
          <w:sz w:val="24"/>
          <w:szCs w:val="24"/>
          <w:lang w:val="en-GB"/>
        </w:rPr>
        <w:t xml:space="preserve"> и са елемент от камуфлираното униформено облекло.</w:t>
      </w:r>
    </w:p>
    <w:p w:rsidR="00B04288" w:rsidRPr="00B04288" w:rsidRDefault="00870522" w:rsidP="003E1997">
      <w:pPr>
        <w:spacing w:after="0" w:line="320" w:lineRule="exact"/>
        <w:ind w:right="-628" w:firstLine="567"/>
        <w:jc w:val="both"/>
        <w:rPr>
          <w:rFonts w:ascii="Times New Roman" w:eastAsia="Times New Roman" w:hAnsi="Times New Roman"/>
          <w:b/>
          <w:sz w:val="24"/>
          <w:szCs w:val="24"/>
          <w:lang w:val="en-GB"/>
        </w:rPr>
      </w:pPr>
      <w:r>
        <w:rPr>
          <w:rFonts w:ascii="Times New Roman" w:eastAsia="Times New Roman" w:hAnsi="Times New Roman"/>
          <w:b/>
          <w:sz w:val="24"/>
          <w:szCs w:val="24"/>
        </w:rPr>
        <w:t>2</w:t>
      </w:r>
      <w:r w:rsidR="00B04288" w:rsidRPr="00B04288">
        <w:rPr>
          <w:rFonts w:ascii="Times New Roman" w:eastAsia="Times New Roman" w:hAnsi="Times New Roman"/>
          <w:b/>
          <w:sz w:val="24"/>
          <w:szCs w:val="24"/>
          <w:lang w:val="en-GB"/>
        </w:rPr>
        <w:t>.</w:t>
      </w:r>
      <w:r w:rsidR="008C1642">
        <w:rPr>
          <w:rFonts w:ascii="Times New Roman" w:eastAsia="Times New Roman" w:hAnsi="Times New Roman"/>
          <w:b/>
          <w:sz w:val="24"/>
          <w:szCs w:val="24"/>
        </w:rPr>
        <w:t>2</w:t>
      </w:r>
      <w:r w:rsidR="00B04288" w:rsidRPr="00B04288">
        <w:rPr>
          <w:rFonts w:ascii="Times New Roman" w:eastAsia="Times New Roman" w:hAnsi="Times New Roman"/>
          <w:b/>
          <w:sz w:val="24"/>
          <w:szCs w:val="24"/>
          <w:lang w:val="en-GB"/>
        </w:rPr>
        <w:t>. Изисквания към конструкцията</w:t>
      </w:r>
    </w:p>
    <w:p w:rsidR="00B04288" w:rsidRPr="00B04288" w:rsidRDefault="00B04288" w:rsidP="003E1997">
      <w:pPr>
        <w:spacing w:after="0" w:line="320" w:lineRule="exact"/>
        <w:ind w:right="-36" w:firstLine="567"/>
        <w:jc w:val="both"/>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Конструкцията на изделието се разработва в 1</w:t>
      </w:r>
      <w:r w:rsidRPr="00B04288">
        <w:rPr>
          <w:rFonts w:ascii="Times New Roman" w:eastAsia="Times New Roman" w:hAnsi="Times New Roman"/>
          <w:sz w:val="24"/>
          <w:szCs w:val="24"/>
        </w:rPr>
        <w:t>1</w:t>
      </w:r>
      <w:r w:rsidRPr="00B04288">
        <w:rPr>
          <w:rFonts w:ascii="Times New Roman" w:eastAsia="Times New Roman" w:hAnsi="Times New Roman"/>
          <w:sz w:val="24"/>
          <w:szCs w:val="24"/>
          <w:lang w:val="en-GB"/>
        </w:rPr>
        <w:t xml:space="preserve"> анатомични измерения в сантиметри, отбелязани в </w:t>
      </w:r>
      <w:r w:rsidRPr="00B04288">
        <w:rPr>
          <w:rFonts w:ascii="Times New Roman" w:eastAsia="Times New Roman" w:hAnsi="Times New Roman"/>
          <w:b/>
          <w:sz w:val="24"/>
          <w:szCs w:val="24"/>
          <w:lang w:val="en-GB"/>
        </w:rPr>
        <w:t xml:space="preserve">Таблица </w:t>
      </w:r>
      <w:r w:rsidRPr="00B04288">
        <w:rPr>
          <w:rFonts w:ascii="Times New Roman" w:eastAsia="Times New Roman" w:hAnsi="Times New Roman"/>
          <w:b/>
          <w:sz w:val="24"/>
          <w:szCs w:val="24"/>
        </w:rPr>
        <w:t>1</w:t>
      </w:r>
      <w:r w:rsidRPr="00B04288">
        <w:rPr>
          <w:rFonts w:ascii="Times New Roman" w:eastAsia="Times New Roman" w:hAnsi="Times New Roman"/>
          <w:sz w:val="24"/>
          <w:szCs w:val="24"/>
          <w:lang w:val="en-GB"/>
        </w:rPr>
        <w:t xml:space="preserve">, при </w:t>
      </w:r>
      <w:r w:rsidRPr="00B04288">
        <w:rPr>
          <w:rFonts w:ascii="Times New Roman" w:eastAsia="Times New Roman" w:hAnsi="Times New Roman"/>
          <w:b/>
          <w:sz w:val="24"/>
          <w:szCs w:val="24"/>
          <w:lang w:val="en-GB"/>
        </w:rPr>
        <w:t>ръстове (Р)</w:t>
      </w:r>
      <w:r w:rsidRPr="00B04288">
        <w:rPr>
          <w:rFonts w:ascii="Times New Roman" w:eastAsia="Times New Roman" w:hAnsi="Times New Roman"/>
          <w:sz w:val="24"/>
          <w:szCs w:val="24"/>
          <w:lang w:val="en-GB"/>
        </w:rPr>
        <w:t xml:space="preserve"> от </w:t>
      </w:r>
      <w:r w:rsidRPr="00B04288">
        <w:rPr>
          <w:rFonts w:ascii="Times New Roman" w:eastAsia="Times New Roman" w:hAnsi="Times New Roman"/>
          <w:b/>
          <w:sz w:val="24"/>
          <w:szCs w:val="24"/>
          <w:lang w:val="en-GB"/>
        </w:rPr>
        <w:t xml:space="preserve">158 </w:t>
      </w:r>
      <w:r w:rsidRPr="00B04288">
        <w:rPr>
          <w:rFonts w:ascii="Times New Roman" w:eastAsia="Times New Roman" w:hAnsi="Times New Roman"/>
          <w:sz w:val="24"/>
          <w:szCs w:val="24"/>
          <w:lang w:val="en-GB"/>
        </w:rPr>
        <w:t xml:space="preserve">cm до </w:t>
      </w:r>
      <w:r w:rsidRPr="00B04288">
        <w:rPr>
          <w:rFonts w:ascii="Times New Roman" w:eastAsia="Times New Roman" w:hAnsi="Times New Roman"/>
          <w:b/>
          <w:sz w:val="24"/>
          <w:szCs w:val="24"/>
          <w:lang w:val="en-GB"/>
        </w:rPr>
        <w:t>194</w:t>
      </w:r>
      <w:r w:rsidRPr="00B04288">
        <w:rPr>
          <w:rFonts w:ascii="Times New Roman" w:eastAsia="Times New Roman" w:hAnsi="Times New Roman"/>
          <w:sz w:val="24"/>
          <w:szCs w:val="24"/>
          <w:lang w:val="en-GB"/>
        </w:rPr>
        <w:t xml:space="preserve"> cm и за </w:t>
      </w:r>
      <w:r w:rsidRPr="00B04288">
        <w:rPr>
          <w:rFonts w:ascii="Times New Roman" w:eastAsia="Times New Roman" w:hAnsi="Times New Roman"/>
          <w:b/>
          <w:sz w:val="24"/>
          <w:szCs w:val="24"/>
          <w:lang w:val="en-GB"/>
        </w:rPr>
        <w:t>обиколка на главата (О гл)</w:t>
      </w:r>
      <w:r w:rsidRPr="00B04288">
        <w:rPr>
          <w:rFonts w:ascii="Times New Roman" w:eastAsia="Times New Roman" w:hAnsi="Times New Roman"/>
          <w:sz w:val="24"/>
          <w:szCs w:val="24"/>
          <w:lang w:val="en-GB"/>
        </w:rPr>
        <w:t xml:space="preserve"> от </w:t>
      </w:r>
      <w:r w:rsidRPr="00B04288">
        <w:rPr>
          <w:rFonts w:ascii="Times New Roman" w:eastAsia="Times New Roman" w:hAnsi="Times New Roman"/>
          <w:b/>
          <w:sz w:val="24"/>
          <w:szCs w:val="24"/>
          <w:lang w:val="en-GB"/>
        </w:rPr>
        <w:t>52,0</w:t>
      </w:r>
      <w:r w:rsidRPr="00B04288">
        <w:rPr>
          <w:rFonts w:ascii="Times New Roman" w:eastAsia="Times New Roman" w:hAnsi="Times New Roman"/>
          <w:sz w:val="24"/>
          <w:szCs w:val="24"/>
          <w:lang w:val="en-GB"/>
        </w:rPr>
        <w:t xml:space="preserve"> сm до </w:t>
      </w:r>
      <w:r w:rsidRPr="00B04288">
        <w:rPr>
          <w:rFonts w:ascii="Times New Roman" w:eastAsia="Times New Roman" w:hAnsi="Times New Roman"/>
          <w:b/>
          <w:sz w:val="24"/>
          <w:szCs w:val="24"/>
          <w:lang w:val="en-GB"/>
        </w:rPr>
        <w:t>62,0</w:t>
      </w:r>
      <w:r w:rsidRPr="00B04288">
        <w:rPr>
          <w:rFonts w:ascii="Times New Roman" w:eastAsia="Times New Roman" w:hAnsi="Times New Roman"/>
          <w:sz w:val="24"/>
          <w:szCs w:val="24"/>
          <w:lang w:val="en-GB"/>
        </w:rPr>
        <w:t xml:space="preserve"> сm.</w:t>
      </w:r>
    </w:p>
    <w:p w:rsidR="00B04288" w:rsidRPr="00B04288" w:rsidRDefault="00870522" w:rsidP="003E1997">
      <w:pPr>
        <w:spacing w:after="0" w:line="320" w:lineRule="exact"/>
        <w:ind w:right="-628" w:firstLine="567"/>
        <w:jc w:val="both"/>
        <w:rPr>
          <w:rFonts w:ascii="Times New Roman" w:eastAsia="Times New Roman" w:hAnsi="Times New Roman"/>
          <w:b/>
          <w:sz w:val="24"/>
          <w:szCs w:val="24"/>
        </w:rPr>
      </w:pPr>
      <w:r>
        <w:rPr>
          <w:rFonts w:ascii="Times New Roman" w:eastAsia="Times New Roman" w:hAnsi="Times New Roman"/>
          <w:b/>
          <w:sz w:val="24"/>
          <w:szCs w:val="24"/>
        </w:rPr>
        <w:t>2</w:t>
      </w:r>
      <w:r w:rsidR="00B04288" w:rsidRPr="00B04288">
        <w:rPr>
          <w:rFonts w:ascii="Times New Roman" w:eastAsia="Times New Roman" w:hAnsi="Times New Roman"/>
          <w:b/>
          <w:sz w:val="24"/>
          <w:szCs w:val="24"/>
          <w:lang w:val="en-GB"/>
        </w:rPr>
        <w:t>.</w:t>
      </w:r>
      <w:r w:rsidR="008C1642">
        <w:rPr>
          <w:rFonts w:ascii="Times New Roman" w:eastAsia="Times New Roman" w:hAnsi="Times New Roman"/>
          <w:b/>
          <w:sz w:val="24"/>
          <w:szCs w:val="24"/>
        </w:rPr>
        <w:t>3</w:t>
      </w:r>
      <w:r w:rsidR="00B04288" w:rsidRPr="00B04288">
        <w:rPr>
          <w:rFonts w:ascii="Times New Roman" w:eastAsia="Times New Roman" w:hAnsi="Times New Roman"/>
          <w:b/>
          <w:sz w:val="24"/>
          <w:szCs w:val="24"/>
          <w:lang w:val="en-GB"/>
        </w:rPr>
        <w:t xml:space="preserve">. Изисквания към размерите на изделието в готов вид </w:t>
      </w:r>
    </w:p>
    <w:p w:rsidR="00B04288" w:rsidRPr="00B04288" w:rsidRDefault="00B04288" w:rsidP="003E1997">
      <w:pPr>
        <w:spacing w:after="0" w:line="320" w:lineRule="exact"/>
        <w:ind w:right="-36" w:firstLine="567"/>
        <w:jc w:val="both"/>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Анатомичната обиколка на главата е максималното измерение на хоризонталната обиколка на главата измерено над ушите.</w:t>
      </w:r>
    </w:p>
    <w:p w:rsidR="00B04288" w:rsidRDefault="00B04288" w:rsidP="003E1997">
      <w:pPr>
        <w:tabs>
          <w:tab w:val="left" w:pos="6840"/>
        </w:tabs>
        <w:spacing w:after="0" w:line="320" w:lineRule="exact"/>
        <w:ind w:firstLine="567"/>
        <w:jc w:val="both"/>
        <w:rPr>
          <w:rFonts w:ascii="TmsCyrNew" w:eastAsia="Times New Roman" w:hAnsi="TmsCyrNew"/>
          <w:noProof/>
          <w:sz w:val="24"/>
          <w:szCs w:val="24"/>
        </w:rPr>
      </w:pPr>
      <w:r w:rsidRPr="00B04288">
        <w:rPr>
          <w:rFonts w:ascii="TmsCyrNew" w:eastAsia="Times New Roman" w:hAnsi="TmsCyrNew"/>
          <w:noProof/>
          <w:sz w:val="24"/>
          <w:szCs w:val="24"/>
        </w:rPr>
        <w:t>Шапките се изработват в размери (номера), които са посочени в Таблица 1.</w:t>
      </w:r>
    </w:p>
    <w:p w:rsidR="00BB7E1E" w:rsidRDefault="00BB7E1E" w:rsidP="00B04288">
      <w:pPr>
        <w:tabs>
          <w:tab w:val="left" w:pos="6840"/>
        </w:tabs>
        <w:spacing w:after="0" w:line="240" w:lineRule="auto"/>
        <w:ind w:firstLine="1080"/>
        <w:jc w:val="both"/>
        <w:rPr>
          <w:rFonts w:ascii="TmsCyrNew" w:eastAsia="Times New Roman" w:hAnsi="TmsCyrNew"/>
          <w:noProof/>
          <w:sz w:val="24"/>
          <w:szCs w:val="24"/>
        </w:rPr>
      </w:pPr>
    </w:p>
    <w:tbl>
      <w:tblPr>
        <w:tblStyle w:val="TableGrid"/>
        <w:tblW w:w="10140" w:type="dxa"/>
        <w:tblLook w:val="04A0" w:firstRow="1" w:lastRow="0" w:firstColumn="1" w:lastColumn="0" w:noHBand="0" w:noVBand="1"/>
      </w:tblPr>
      <w:tblGrid>
        <w:gridCol w:w="1197"/>
        <w:gridCol w:w="694"/>
        <w:gridCol w:w="694"/>
        <w:gridCol w:w="693"/>
        <w:gridCol w:w="695"/>
        <w:gridCol w:w="695"/>
        <w:gridCol w:w="695"/>
        <w:gridCol w:w="694"/>
        <w:gridCol w:w="695"/>
        <w:gridCol w:w="695"/>
        <w:gridCol w:w="695"/>
        <w:gridCol w:w="666"/>
        <w:gridCol w:w="666"/>
        <w:gridCol w:w="666"/>
      </w:tblGrid>
      <w:tr w:rsidR="00BB7E1E" w:rsidTr="00310AD5">
        <w:tc>
          <w:tcPr>
            <w:tcW w:w="1197" w:type="dxa"/>
            <w:vAlign w:val="center"/>
          </w:tcPr>
          <w:p w:rsidR="00BB7E1E" w:rsidRPr="00983844" w:rsidRDefault="00BB7E1E" w:rsidP="00310AD5">
            <w:pPr>
              <w:spacing w:after="0" w:line="240" w:lineRule="auto"/>
              <w:ind w:firstLine="709"/>
              <w:jc w:val="center"/>
              <w:rPr>
                <w:rFonts w:ascii="Times New Roman" w:hAnsi="Times New Roman"/>
                <w:bCs/>
                <w:sz w:val="24"/>
                <w:szCs w:val="24"/>
                <w:lang w:val="en-GB"/>
              </w:rPr>
            </w:pPr>
            <w:r w:rsidRPr="00983844">
              <w:rPr>
                <w:rFonts w:ascii="Times New Roman" w:hAnsi="Times New Roman"/>
                <w:sz w:val="24"/>
                <w:szCs w:val="24"/>
                <w:lang w:val="en-GB"/>
              </w:rPr>
              <w:t xml:space="preserve">   Ръст (Р),cm</w:t>
            </w:r>
          </w:p>
        </w:tc>
        <w:tc>
          <w:tcPr>
            <w:tcW w:w="8943" w:type="dxa"/>
            <w:gridSpan w:val="13"/>
          </w:tcPr>
          <w:p w:rsidR="00BB7E1E" w:rsidRDefault="00BB7E1E" w:rsidP="00310AD5">
            <w:pPr>
              <w:tabs>
                <w:tab w:val="left" w:pos="6840"/>
              </w:tabs>
              <w:spacing w:after="0" w:line="320" w:lineRule="exact"/>
              <w:jc w:val="center"/>
              <w:rPr>
                <w:rFonts w:ascii="Times New Roman" w:hAnsi="Times New Roman"/>
                <w:noProof/>
                <w:sz w:val="20"/>
                <w:szCs w:val="20"/>
              </w:rPr>
            </w:pPr>
          </w:p>
          <w:p w:rsidR="00BB7E1E" w:rsidRPr="00983844" w:rsidRDefault="00BB7E1E" w:rsidP="00310AD5">
            <w:pPr>
              <w:tabs>
                <w:tab w:val="left" w:pos="6840"/>
              </w:tabs>
              <w:spacing w:after="0" w:line="320" w:lineRule="exact"/>
              <w:jc w:val="center"/>
              <w:rPr>
                <w:rFonts w:ascii="Times New Roman" w:hAnsi="Times New Roman"/>
                <w:noProof/>
                <w:sz w:val="20"/>
                <w:szCs w:val="20"/>
              </w:rPr>
            </w:pPr>
            <w:r w:rsidRPr="00983844">
              <w:rPr>
                <w:rFonts w:ascii="Times New Roman" w:hAnsi="Times New Roman"/>
                <w:noProof/>
                <w:sz w:val="20"/>
                <w:szCs w:val="20"/>
              </w:rPr>
              <w:t>158, 164, 170, 176, 182, 188, 194</w:t>
            </w:r>
          </w:p>
          <w:p w:rsidR="00BB7E1E" w:rsidRPr="00983844" w:rsidRDefault="00BB7E1E" w:rsidP="00310AD5">
            <w:pPr>
              <w:tabs>
                <w:tab w:val="left" w:pos="6840"/>
              </w:tabs>
              <w:spacing w:after="0" w:line="320" w:lineRule="exact"/>
              <w:jc w:val="center"/>
              <w:rPr>
                <w:rFonts w:ascii="Times New Roman" w:hAnsi="Times New Roman"/>
                <w:noProof/>
                <w:sz w:val="20"/>
                <w:szCs w:val="20"/>
              </w:rPr>
            </w:pPr>
          </w:p>
        </w:tc>
      </w:tr>
      <w:tr w:rsidR="00BB7E1E" w:rsidTr="00310AD5">
        <w:tc>
          <w:tcPr>
            <w:tcW w:w="1197" w:type="dxa"/>
          </w:tcPr>
          <w:p w:rsidR="00BB7E1E" w:rsidRPr="00983844" w:rsidRDefault="00BB7E1E" w:rsidP="00310AD5">
            <w:pPr>
              <w:tabs>
                <w:tab w:val="left" w:pos="9540"/>
              </w:tabs>
              <w:spacing w:after="0" w:line="240" w:lineRule="auto"/>
              <w:ind w:right="-343"/>
              <w:rPr>
                <w:rFonts w:ascii="Times New Roman" w:hAnsi="Times New Roman"/>
                <w:sz w:val="20"/>
                <w:szCs w:val="20"/>
                <w:lang w:val="en-GB"/>
              </w:rPr>
            </w:pPr>
            <w:r w:rsidRPr="00983844">
              <w:rPr>
                <w:rFonts w:ascii="Times New Roman" w:hAnsi="Times New Roman"/>
                <w:sz w:val="20"/>
                <w:szCs w:val="20"/>
                <w:lang w:val="en-GB"/>
              </w:rPr>
              <w:t xml:space="preserve">Обиколка на главата – </w:t>
            </w:r>
          </w:p>
          <w:p w:rsidR="00BB7E1E" w:rsidRPr="00983844" w:rsidRDefault="00BB7E1E" w:rsidP="00310AD5">
            <w:pPr>
              <w:tabs>
                <w:tab w:val="left" w:pos="9540"/>
              </w:tabs>
              <w:spacing w:after="0" w:line="240" w:lineRule="auto"/>
              <w:ind w:right="-343"/>
              <w:rPr>
                <w:rFonts w:ascii="Times New Roman" w:hAnsi="Times New Roman"/>
                <w:sz w:val="20"/>
                <w:szCs w:val="20"/>
                <w:lang w:val="en-GB"/>
              </w:rPr>
            </w:pPr>
            <w:r w:rsidRPr="00983844">
              <w:rPr>
                <w:rFonts w:ascii="Times New Roman" w:hAnsi="Times New Roman"/>
                <w:sz w:val="20"/>
                <w:szCs w:val="20"/>
                <w:lang w:val="en-GB"/>
              </w:rPr>
              <w:t>(О гл), cm</w:t>
            </w:r>
          </w:p>
        </w:tc>
        <w:tc>
          <w:tcPr>
            <w:tcW w:w="694"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52.00</w:t>
            </w:r>
          </w:p>
        </w:tc>
        <w:tc>
          <w:tcPr>
            <w:tcW w:w="694"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53.00</w:t>
            </w:r>
          </w:p>
        </w:tc>
        <w:tc>
          <w:tcPr>
            <w:tcW w:w="693"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54.00</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55.00</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56.00</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57.00</w:t>
            </w:r>
          </w:p>
        </w:tc>
        <w:tc>
          <w:tcPr>
            <w:tcW w:w="694"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58.00</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59.00</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60.00</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61.00</w:t>
            </w:r>
          </w:p>
        </w:tc>
        <w:tc>
          <w:tcPr>
            <w:tcW w:w="666" w:type="dxa"/>
          </w:tcPr>
          <w:p w:rsidR="00BB7E1E"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62.00</w:t>
            </w:r>
          </w:p>
        </w:tc>
        <w:tc>
          <w:tcPr>
            <w:tcW w:w="666" w:type="dxa"/>
          </w:tcPr>
          <w:p w:rsidR="00BB7E1E"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63.00</w:t>
            </w:r>
          </w:p>
        </w:tc>
        <w:tc>
          <w:tcPr>
            <w:tcW w:w="666" w:type="dxa"/>
          </w:tcPr>
          <w:p w:rsidR="00BB7E1E"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64.00</w:t>
            </w:r>
          </w:p>
        </w:tc>
      </w:tr>
      <w:tr w:rsidR="00BB7E1E" w:rsidTr="00310AD5">
        <w:tc>
          <w:tcPr>
            <w:tcW w:w="1197" w:type="dxa"/>
          </w:tcPr>
          <w:p w:rsidR="00BB7E1E" w:rsidRPr="00983844" w:rsidRDefault="00BB7E1E" w:rsidP="00310AD5">
            <w:pPr>
              <w:tabs>
                <w:tab w:val="left" w:pos="375"/>
                <w:tab w:val="left" w:pos="9540"/>
              </w:tabs>
              <w:spacing w:after="0" w:line="240" w:lineRule="auto"/>
              <w:ind w:right="-343" w:firstLine="33"/>
              <w:rPr>
                <w:rFonts w:ascii="Times New Roman" w:hAnsi="Times New Roman"/>
                <w:sz w:val="20"/>
                <w:szCs w:val="20"/>
                <w:lang w:val="en-GB"/>
              </w:rPr>
            </w:pPr>
            <w:r w:rsidRPr="00983844">
              <w:rPr>
                <w:rFonts w:ascii="Times New Roman" w:hAnsi="Times New Roman"/>
                <w:sz w:val="20"/>
                <w:szCs w:val="20"/>
                <w:lang w:val="en-GB"/>
              </w:rPr>
              <w:t>Размер</w:t>
            </w:r>
          </w:p>
          <w:p w:rsidR="00BB7E1E" w:rsidRPr="00983844" w:rsidRDefault="00BB7E1E" w:rsidP="00310AD5">
            <w:pPr>
              <w:tabs>
                <w:tab w:val="left" w:pos="9540"/>
              </w:tabs>
              <w:spacing w:after="0" w:line="240" w:lineRule="auto"/>
              <w:ind w:right="-343" w:firstLine="33"/>
              <w:rPr>
                <w:rFonts w:ascii="Times New Roman" w:hAnsi="Times New Roman"/>
                <w:sz w:val="20"/>
                <w:szCs w:val="20"/>
                <w:lang w:val="en-GB"/>
              </w:rPr>
            </w:pPr>
            <w:r w:rsidRPr="00983844">
              <w:rPr>
                <w:rFonts w:ascii="Times New Roman" w:hAnsi="Times New Roman"/>
                <w:sz w:val="20"/>
                <w:szCs w:val="20"/>
                <w:lang w:val="en-GB"/>
              </w:rPr>
              <w:t>(номер) на шапката</w:t>
            </w:r>
          </w:p>
        </w:tc>
        <w:tc>
          <w:tcPr>
            <w:tcW w:w="694"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52</w:t>
            </w:r>
          </w:p>
        </w:tc>
        <w:tc>
          <w:tcPr>
            <w:tcW w:w="694"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53</w:t>
            </w:r>
          </w:p>
        </w:tc>
        <w:tc>
          <w:tcPr>
            <w:tcW w:w="693"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54</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55</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56</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57</w:t>
            </w:r>
          </w:p>
        </w:tc>
        <w:tc>
          <w:tcPr>
            <w:tcW w:w="694"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58</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59</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60</w:t>
            </w:r>
          </w:p>
        </w:tc>
        <w:tc>
          <w:tcPr>
            <w:tcW w:w="695"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61</w:t>
            </w:r>
          </w:p>
        </w:tc>
        <w:tc>
          <w:tcPr>
            <w:tcW w:w="666"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62</w:t>
            </w:r>
          </w:p>
        </w:tc>
        <w:tc>
          <w:tcPr>
            <w:tcW w:w="666"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63</w:t>
            </w:r>
          </w:p>
        </w:tc>
        <w:tc>
          <w:tcPr>
            <w:tcW w:w="666" w:type="dxa"/>
          </w:tcPr>
          <w:p w:rsidR="00BB7E1E" w:rsidRPr="00983844" w:rsidRDefault="00BB7E1E" w:rsidP="00310AD5">
            <w:pPr>
              <w:tabs>
                <w:tab w:val="left" w:pos="6840"/>
              </w:tabs>
              <w:spacing w:after="0" w:line="320" w:lineRule="exact"/>
              <w:jc w:val="center"/>
              <w:rPr>
                <w:rFonts w:ascii="Times New Roman" w:hAnsi="Times New Roman"/>
                <w:noProof/>
                <w:sz w:val="20"/>
                <w:szCs w:val="20"/>
              </w:rPr>
            </w:pPr>
            <w:r>
              <w:rPr>
                <w:rFonts w:ascii="Times New Roman" w:hAnsi="Times New Roman"/>
                <w:noProof/>
                <w:sz w:val="20"/>
                <w:szCs w:val="20"/>
              </w:rPr>
              <w:t>64</w:t>
            </w:r>
          </w:p>
        </w:tc>
      </w:tr>
    </w:tbl>
    <w:p w:rsidR="00BB7E1E" w:rsidRPr="00983844" w:rsidRDefault="00BB7E1E" w:rsidP="00BB7E1E">
      <w:pPr>
        <w:spacing w:after="0" w:line="240" w:lineRule="auto"/>
        <w:ind w:right="-628" w:firstLine="709"/>
        <w:rPr>
          <w:rFonts w:ascii="Times New Roman" w:eastAsia="Times New Roman" w:hAnsi="Times New Roman"/>
          <w:b/>
          <w:sz w:val="24"/>
          <w:szCs w:val="24"/>
          <w:lang w:val="ru-RU"/>
        </w:rPr>
      </w:pPr>
      <w:r w:rsidRPr="00983844">
        <w:rPr>
          <w:rFonts w:ascii="Times New Roman" w:eastAsia="Times New Roman" w:hAnsi="Times New Roman"/>
          <w:b/>
          <w:sz w:val="24"/>
          <w:szCs w:val="24"/>
          <w:lang w:val="ru-RU"/>
        </w:rPr>
        <w:t xml:space="preserve"> </w:t>
      </w:r>
    </w:p>
    <w:p w:rsidR="00B04288" w:rsidRPr="00B04288" w:rsidRDefault="00870522" w:rsidP="00B04288">
      <w:pPr>
        <w:tabs>
          <w:tab w:val="left" w:pos="6840"/>
        </w:tabs>
        <w:spacing w:after="0" w:line="240" w:lineRule="auto"/>
        <w:ind w:firstLine="1080"/>
        <w:jc w:val="both"/>
        <w:rPr>
          <w:rFonts w:ascii="TmsCyrNew" w:eastAsia="Times New Roman" w:hAnsi="TmsCyrNew"/>
          <w:b/>
          <w:noProof/>
          <w:sz w:val="24"/>
          <w:szCs w:val="24"/>
        </w:rPr>
      </w:pPr>
      <w:r>
        <w:rPr>
          <w:rFonts w:ascii="TmsCyrNew" w:eastAsia="Times New Roman" w:hAnsi="TmsCyrNew"/>
          <w:b/>
          <w:noProof/>
          <w:sz w:val="24"/>
          <w:szCs w:val="24"/>
        </w:rPr>
        <w:t>2</w:t>
      </w:r>
      <w:r w:rsidR="00B04288" w:rsidRPr="00B04288">
        <w:rPr>
          <w:rFonts w:ascii="TmsCyrNew" w:eastAsia="Times New Roman" w:hAnsi="TmsCyrNew"/>
          <w:b/>
          <w:noProof/>
          <w:sz w:val="24"/>
          <w:szCs w:val="24"/>
        </w:rPr>
        <w:t>.</w:t>
      </w:r>
      <w:r w:rsidR="008C1642">
        <w:rPr>
          <w:rFonts w:ascii="TmsCyrNew" w:eastAsia="Times New Roman" w:hAnsi="TmsCyrNew"/>
          <w:b/>
          <w:noProof/>
          <w:sz w:val="24"/>
          <w:szCs w:val="24"/>
        </w:rPr>
        <w:t>4</w:t>
      </w:r>
      <w:r w:rsidR="00B04288" w:rsidRPr="00B04288">
        <w:rPr>
          <w:rFonts w:ascii="TmsCyrNew" w:eastAsia="Times New Roman" w:hAnsi="TmsCyrNew"/>
          <w:b/>
          <w:noProof/>
          <w:sz w:val="24"/>
          <w:szCs w:val="24"/>
        </w:rPr>
        <w:t>. Изисквания към материалите:</w:t>
      </w:r>
    </w:p>
    <w:p w:rsidR="00B04288" w:rsidRPr="00B04288" w:rsidRDefault="00B04288" w:rsidP="00B04288">
      <w:pPr>
        <w:spacing w:after="0" w:line="240" w:lineRule="auto"/>
        <w:jc w:val="both"/>
        <w:rPr>
          <w:rFonts w:ascii="Times New Roman" w:eastAsia="Times New Roman" w:hAnsi="Times New Roman"/>
          <w:noProof/>
          <w:sz w:val="24"/>
          <w:szCs w:val="24"/>
        </w:rPr>
      </w:pPr>
      <w:r w:rsidRPr="00B04288">
        <w:rPr>
          <w:rFonts w:ascii="Times New Roman" w:eastAsia="Times New Roman" w:hAnsi="Times New Roman"/>
          <w:noProof/>
          <w:sz w:val="24"/>
          <w:szCs w:val="24"/>
        </w:rPr>
        <w:t xml:space="preserve">          </w:t>
      </w:r>
      <w:r w:rsidRPr="00B04288">
        <w:rPr>
          <w:rFonts w:ascii="TmsCyrNew" w:eastAsia="Times New Roman" w:hAnsi="TmsCyrNew"/>
          <w:noProof/>
          <w:sz w:val="24"/>
          <w:szCs w:val="24"/>
        </w:rPr>
        <w:t>Таблица 2</w:t>
      </w:r>
      <w:r w:rsidRPr="00B04288">
        <w:rPr>
          <w:rFonts w:ascii="Times New Roman" w:eastAsia="Times New Roman" w:hAnsi="Times New Roman"/>
          <w:noProof/>
          <w:sz w:val="24"/>
          <w:szCs w:val="24"/>
        </w:rPr>
        <w:t xml:space="preserve">                                                                       </w:t>
      </w:r>
    </w:p>
    <w:tbl>
      <w:tblPr>
        <w:tblW w:w="8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85"/>
        <w:gridCol w:w="6379"/>
        <w:gridCol w:w="1701"/>
      </w:tblGrid>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b/>
                <w:sz w:val="24"/>
                <w:szCs w:val="24"/>
                <w:u w:val="single"/>
                <w:lang w:val="en-GB"/>
              </w:rPr>
            </w:pPr>
            <w:r w:rsidRPr="00B04288">
              <w:rPr>
                <w:rFonts w:ascii="Times New Roman" w:eastAsia="Times New Roman" w:hAnsi="Times New Roman"/>
                <w:b/>
                <w:sz w:val="24"/>
                <w:szCs w:val="24"/>
                <w:u w:val="single"/>
                <w:lang w:val="en-GB"/>
              </w:rPr>
              <w:t>№</w:t>
            </w:r>
          </w:p>
        </w:tc>
        <w:tc>
          <w:tcPr>
            <w:tcW w:w="6379" w:type="dxa"/>
            <w:vAlign w:val="center"/>
          </w:tcPr>
          <w:p w:rsidR="00B04288" w:rsidRPr="00B04288" w:rsidRDefault="00B04288" w:rsidP="00B04288">
            <w:pPr>
              <w:spacing w:after="0" w:line="240" w:lineRule="auto"/>
              <w:jc w:val="center"/>
              <w:rPr>
                <w:rFonts w:ascii="Times New Roman" w:eastAsia="Times New Roman" w:hAnsi="Times New Roman"/>
                <w:b/>
                <w:sz w:val="24"/>
                <w:szCs w:val="24"/>
                <w:u w:val="single"/>
                <w:lang w:val="en-GB"/>
              </w:rPr>
            </w:pPr>
            <w:r w:rsidRPr="00B04288">
              <w:rPr>
                <w:rFonts w:ascii="Times New Roman" w:eastAsia="Times New Roman" w:hAnsi="Times New Roman"/>
                <w:b/>
                <w:sz w:val="24"/>
                <w:szCs w:val="24"/>
                <w:u w:val="single"/>
                <w:lang w:val="en-GB"/>
              </w:rPr>
              <w:t>Наименование</w:t>
            </w:r>
          </w:p>
        </w:tc>
        <w:tc>
          <w:tcPr>
            <w:tcW w:w="1701" w:type="dxa"/>
          </w:tcPr>
          <w:p w:rsidR="00B04288" w:rsidRPr="00B04288" w:rsidRDefault="00B04288" w:rsidP="00B04288">
            <w:pPr>
              <w:spacing w:after="0" w:line="240" w:lineRule="auto"/>
              <w:jc w:val="center"/>
              <w:rPr>
                <w:rFonts w:ascii="Times New Roman" w:eastAsia="Times New Roman" w:hAnsi="Times New Roman"/>
                <w:b/>
                <w:sz w:val="24"/>
                <w:szCs w:val="24"/>
                <w:u w:val="single"/>
                <w:lang w:val="en-GB"/>
              </w:rPr>
            </w:pPr>
            <w:r w:rsidRPr="00B04288">
              <w:rPr>
                <w:rFonts w:ascii="Times New Roman" w:eastAsia="Times New Roman" w:hAnsi="Times New Roman"/>
                <w:b/>
                <w:sz w:val="24"/>
                <w:szCs w:val="24"/>
                <w:u w:val="single"/>
                <w:lang w:val="en-GB"/>
              </w:rPr>
              <w:t>Предназначение</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b/>
                <w:sz w:val="20"/>
                <w:szCs w:val="20"/>
                <w:u w:val="single"/>
                <w:lang w:val="en-GB"/>
              </w:rPr>
            </w:pPr>
            <w:r w:rsidRPr="00B04288">
              <w:rPr>
                <w:rFonts w:ascii="Times New Roman" w:eastAsia="Times New Roman" w:hAnsi="Times New Roman"/>
                <w:b/>
                <w:sz w:val="20"/>
                <w:szCs w:val="20"/>
                <w:u w:val="single"/>
                <w:lang w:val="en-GB"/>
              </w:rPr>
              <w:t>1</w:t>
            </w:r>
          </w:p>
        </w:tc>
        <w:tc>
          <w:tcPr>
            <w:tcW w:w="6379" w:type="dxa"/>
            <w:vAlign w:val="center"/>
          </w:tcPr>
          <w:p w:rsidR="00B04288" w:rsidRPr="00B04288" w:rsidRDefault="00B04288" w:rsidP="00B04288">
            <w:pPr>
              <w:spacing w:after="0" w:line="240" w:lineRule="auto"/>
              <w:jc w:val="center"/>
              <w:rPr>
                <w:rFonts w:ascii="Times New Roman" w:eastAsia="Times New Roman" w:hAnsi="Times New Roman"/>
                <w:b/>
                <w:sz w:val="20"/>
                <w:szCs w:val="20"/>
                <w:u w:val="single"/>
                <w:lang w:val="en-GB"/>
              </w:rPr>
            </w:pPr>
            <w:r w:rsidRPr="00B04288">
              <w:rPr>
                <w:rFonts w:ascii="Times New Roman" w:eastAsia="Times New Roman" w:hAnsi="Times New Roman"/>
                <w:b/>
                <w:sz w:val="20"/>
                <w:szCs w:val="20"/>
                <w:u w:val="single"/>
                <w:lang w:val="en-GB"/>
              </w:rPr>
              <w:t>2</w:t>
            </w:r>
          </w:p>
        </w:tc>
        <w:tc>
          <w:tcPr>
            <w:tcW w:w="1701" w:type="dxa"/>
          </w:tcPr>
          <w:p w:rsidR="00B04288" w:rsidRPr="00B04288" w:rsidRDefault="00B04288" w:rsidP="00B04288">
            <w:pPr>
              <w:spacing w:after="0" w:line="240" w:lineRule="auto"/>
              <w:jc w:val="center"/>
              <w:rPr>
                <w:rFonts w:ascii="Times New Roman" w:eastAsia="Times New Roman" w:hAnsi="Times New Roman"/>
                <w:b/>
                <w:sz w:val="20"/>
                <w:szCs w:val="20"/>
                <w:u w:val="single"/>
                <w:lang w:val="en-GB"/>
              </w:rPr>
            </w:pPr>
            <w:r w:rsidRPr="00B04288">
              <w:rPr>
                <w:rFonts w:ascii="Times New Roman" w:eastAsia="Times New Roman" w:hAnsi="Times New Roman"/>
                <w:b/>
                <w:sz w:val="20"/>
                <w:szCs w:val="20"/>
                <w:u w:val="single"/>
                <w:lang w:val="en-GB"/>
              </w:rPr>
              <w:t>3</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1</w:t>
            </w:r>
          </w:p>
        </w:tc>
        <w:tc>
          <w:tcPr>
            <w:tcW w:w="6379" w:type="dxa"/>
            <w:vAlign w:val="center"/>
          </w:tcPr>
          <w:p w:rsidR="00B04288" w:rsidRPr="00B04288" w:rsidRDefault="00B04288" w:rsidP="00B04288">
            <w:pPr>
              <w:tabs>
                <w:tab w:val="left" w:pos="6840"/>
              </w:tabs>
              <w:spacing w:after="0" w:line="240" w:lineRule="auto"/>
              <w:rPr>
                <w:rFonts w:ascii="Times New Roman" w:eastAsia="Times New Roman" w:hAnsi="Times New Roman"/>
                <w:b/>
                <w:sz w:val="20"/>
                <w:szCs w:val="20"/>
                <w:lang w:val="en-GB"/>
              </w:rPr>
            </w:pPr>
            <w:r w:rsidRPr="00B04288">
              <w:rPr>
                <w:rFonts w:ascii="Times New Roman" w:eastAsia="Times New Roman" w:hAnsi="Times New Roman"/>
                <w:b/>
                <w:sz w:val="20"/>
                <w:szCs w:val="20"/>
                <w:lang w:val="en-GB"/>
              </w:rPr>
              <w:t xml:space="preserve">  Основна тъкан:</w:t>
            </w:r>
          </w:p>
          <w:p w:rsidR="00B04288" w:rsidRPr="00B04288" w:rsidRDefault="00B04288" w:rsidP="00B04288">
            <w:pPr>
              <w:spacing w:after="0" w:line="240" w:lineRule="auto"/>
              <w:ind w:left="142"/>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1. Количествен състав, %</w:t>
            </w:r>
            <w:r w:rsidRPr="00B04288">
              <w:rPr>
                <w:rFonts w:ascii="Times New Roman" w:eastAsia="Times New Roman" w:hAnsi="Times New Roman"/>
                <w:sz w:val="20"/>
                <w:szCs w:val="20"/>
                <w:lang w:val="en-GB"/>
              </w:rPr>
              <w:t>:</w:t>
            </w:r>
          </w:p>
          <w:p w:rsidR="00B04288" w:rsidRPr="00B04288" w:rsidRDefault="00B04288" w:rsidP="00B04288">
            <w:pPr>
              <w:spacing w:after="0" w:line="240" w:lineRule="auto"/>
              <w:ind w:left="142"/>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xml:space="preserve">100  Памук </w:t>
            </w:r>
          </w:p>
          <w:p w:rsidR="00B04288" w:rsidRPr="00B04288" w:rsidRDefault="00B04288" w:rsidP="00B04288">
            <w:pPr>
              <w:spacing w:after="0" w:line="240" w:lineRule="auto"/>
              <w:ind w:left="142"/>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2. Сплитка</w:t>
            </w:r>
            <w:r w:rsidRPr="00B04288">
              <w:rPr>
                <w:rFonts w:ascii="Times New Roman" w:eastAsia="Times New Roman" w:hAnsi="Times New Roman"/>
                <w:sz w:val="20"/>
                <w:szCs w:val="20"/>
                <w:lang w:val="en-GB"/>
              </w:rPr>
              <w:t>:</w:t>
            </w:r>
          </w:p>
          <w:p w:rsidR="00B04288" w:rsidRPr="00B04288" w:rsidRDefault="00B04288" w:rsidP="00B04288">
            <w:pPr>
              <w:spacing w:after="0" w:line="240" w:lineRule="auto"/>
              <w:ind w:left="142"/>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Атлаз</w:t>
            </w:r>
          </w:p>
          <w:p w:rsidR="00B04288" w:rsidRPr="00B04288" w:rsidRDefault="00B04288" w:rsidP="00B04288">
            <w:pPr>
              <w:tabs>
                <w:tab w:val="left" w:pos="6840"/>
              </w:tabs>
              <w:spacing w:after="0" w:line="240" w:lineRule="auto"/>
              <w:rPr>
                <w:rFonts w:ascii="Times New Roman" w:eastAsia="Times New Roman" w:hAnsi="Times New Roman"/>
                <w:b/>
                <w:sz w:val="20"/>
                <w:szCs w:val="20"/>
                <w:lang w:val="en-GB"/>
              </w:rPr>
            </w:pPr>
            <w:r w:rsidRPr="00B04288">
              <w:rPr>
                <w:rFonts w:ascii="Times New Roman" w:eastAsia="Times New Roman" w:hAnsi="Times New Roman"/>
                <w:b/>
                <w:sz w:val="20"/>
                <w:szCs w:val="20"/>
                <w:lang w:val="en-GB"/>
              </w:rPr>
              <w:t xml:space="preserve">  3. Маса на единица площ, гр/м</w:t>
            </w:r>
            <w:r w:rsidRPr="00B04288">
              <w:rPr>
                <w:rFonts w:ascii="Times New Roman" w:eastAsia="Times New Roman" w:hAnsi="Times New Roman"/>
                <w:b/>
                <w:sz w:val="20"/>
                <w:szCs w:val="20"/>
                <w:vertAlign w:val="superscript"/>
                <w:lang w:val="en-GB"/>
              </w:rPr>
              <w:t>2</w:t>
            </w:r>
          </w:p>
          <w:p w:rsidR="00B04288" w:rsidRPr="00B04288" w:rsidRDefault="00B04288" w:rsidP="00B04288">
            <w:pPr>
              <w:spacing w:after="0" w:line="240" w:lineRule="auto"/>
              <w:ind w:left="142"/>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205 ±</w:t>
            </w:r>
            <w:r w:rsidRPr="00B04288">
              <w:rPr>
                <w:rFonts w:ascii="Times New Roman" w:eastAsia="Times New Roman" w:hAnsi="Times New Roman"/>
                <w:sz w:val="20"/>
                <w:szCs w:val="20"/>
                <w:lang w:val="en-US"/>
              </w:rPr>
              <w:t xml:space="preserve"> </w:t>
            </w:r>
            <w:r w:rsidRPr="00B04288">
              <w:rPr>
                <w:rFonts w:ascii="Times New Roman" w:eastAsia="Times New Roman" w:hAnsi="Times New Roman"/>
                <w:sz w:val="20"/>
                <w:szCs w:val="20"/>
                <w:lang w:val="en-GB"/>
              </w:rPr>
              <w:t>5%</w:t>
            </w:r>
          </w:p>
          <w:p w:rsidR="00B04288" w:rsidRPr="00B04288" w:rsidRDefault="00B04288" w:rsidP="00B04288">
            <w:pPr>
              <w:tabs>
                <w:tab w:val="left" w:pos="6840"/>
              </w:tabs>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4. Цветове</w:t>
            </w:r>
            <w:r w:rsidRPr="00B04288">
              <w:rPr>
                <w:rFonts w:ascii="Times New Roman" w:eastAsia="Times New Roman" w:hAnsi="Times New Roman"/>
                <w:sz w:val="20"/>
                <w:szCs w:val="20"/>
                <w:lang w:val="en-GB"/>
              </w:rPr>
              <w:t>:</w:t>
            </w:r>
          </w:p>
          <w:p w:rsidR="00B04288" w:rsidRPr="00B04288" w:rsidRDefault="00B04288" w:rsidP="00B04288">
            <w:pPr>
              <w:tabs>
                <w:tab w:val="left" w:pos="6840"/>
              </w:tabs>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за фон – цвят с приблизителен пантонен № 1</w:t>
            </w:r>
            <w:r w:rsidRPr="00B04288">
              <w:rPr>
                <w:rFonts w:ascii="Times New Roman" w:eastAsia="Times New Roman" w:hAnsi="Times New Roman"/>
                <w:sz w:val="20"/>
                <w:szCs w:val="20"/>
                <w:lang w:val="en-US"/>
              </w:rPr>
              <w:t>7-0620</w:t>
            </w:r>
            <w:r w:rsidRPr="00B04288">
              <w:rPr>
                <w:rFonts w:ascii="Times New Roman" w:eastAsia="Times New Roman" w:hAnsi="Times New Roman"/>
                <w:sz w:val="20"/>
                <w:szCs w:val="20"/>
                <w:lang w:val="en-GB"/>
              </w:rPr>
              <w:t xml:space="preserve"> ТРХ, с допустима цветна разлика мин. </w:t>
            </w:r>
            <w:r w:rsidRPr="00B04288">
              <w:rPr>
                <w:rFonts w:ascii="Times New Roman" w:eastAsia="Times New Roman" w:hAnsi="Times New Roman"/>
                <w:sz w:val="20"/>
                <w:szCs w:val="20"/>
              </w:rPr>
              <w:t>3</w:t>
            </w:r>
            <w:r w:rsidRPr="00B04288">
              <w:rPr>
                <w:rFonts w:ascii="Times New Roman" w:eastAsia="Times New Roman" w:hAnsi="Times New Roman"/>
                <w:sz w:val="20"/>
                <w:szCs w:val="20"/>
                <w:lang w:val="en-GB"/>
              </w:rPr>
              <w:t xml:space="preserve"> бал по сива скала</w:t>
            </w:r>
          </w:p>
          <w:p w:rsidR="00B04288" w:rsidRPr="00B04288" w:rsidRDefault="00B04288" w:rsidP="00B04288">
            <w:pPr>
              <w:tabs>
                <w:tab w:val="left" w:pos="6840"/>
              </w:tabs>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зелен - приблизителен пантонен № 19-</w:t>
            </w:r>
            <w:r w:rsidRPr="00B04288">
              <w:rPr>
                <w:rFonts w:ascii="Times New Roman" w:eastAsia="Times New Roman" w:hAnsi="Times New Roman"/>
                <w:sz w:val="20"/>
                <w:szCs w:val="20"/>
                <w:lang w:val="en-US"/>
              </w:rPr>
              <w:t>6110</w:t>
            </w:r>
            <w:r w:rsidRPr="00B04288">
              <w:rPr>
                <w:rFonts w:ascii="Times New Roman" w:eastAsia="Times New Roman" w:hAnsi="Times New Roman"/>
                <w:sz w:val="20"/>
                <w:szCs w:val="20"/>
                <w:lang w:val="en-GB"/>
              </w:rPr>
              <w:t xml:space="preserve"> ТРХ, с допустима цветна разлика мин. 4 бал по сива скала</w:t>
            </w:r>
          </w:p>
          <w:p w:rsidR="00B04288" w:rsidRPr="00B04288" w:rsidRDefault="00B04288" w:rsidP="00B04288">
            <w:pPr>
              <w:tabs>
                <w:tab w:val="left" w:pos="6840"/>
              </w:tabs>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тъмно кафяв - приблизителен пантонен № 19-</w:t>
            </w:r>
            <w:r w:rsidRPr="00B04288">
              <w:rPr>
                <w:rFonts w:ascii="Times New Roman" w:eastAsia="Times New Roman" w:hAnsi="Times New Roman"/>
                <w:sz w:val="20"/>
                <w:szCs w:val="20"/>
                <w:lang w:val="en-US"/>
              </w:rPr>
              <w:t>0915</w:t>
            </w:r>
            <w:r w:rsidRPr="00B04288">
              <w:rPr>
                <w:rFonts w:ascii="Times New Roman" w:eastAsia="Times New Roman" w:hAnsi="Times New Roman"/>
                <w:sz w:val="20"/>
                <w:szCs w:val="20"/>
                <w:lang w:val="en-GB"/>
              </w:rPr>
              <w:t xml:space="preserve">  ТРХ, с допустима цветна разлика мин. 4 бал по сива скала</w:t>
            </w:r>
          </w:p>
          <w:p w:rsidR="00B04288" w:rsidRPr="00B04288" w:rsidRDefault="00B04288" w:rsidP="00B04288">
            <w:pPr>
              <w:spacing w:after="0" w:line="240" w:lineRule="auto"/>
              <w:ind w:left="140"/>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 xml:space="preserve">5. Максимална сила при опън, </w:t>
            </w:r>
            <w:r w:rsidRPr="00B04288">
              <w:rPr>
                <w:rFonts w:ascii="Times New Roman" w:eastAsia="Times New Roman" w:hAnsi="Times New Roman"/>
                <w:b/>
                <w:sz w:val="20"/>
                <w:szCs w:val="20"/>
                <w:lang w:val="en-US"/>
              </w:rPr>
              <w:t>daN</w:t>
            </w:r>
            <w:r w:rsidRPr="00B04288">
              <w:rPr>
                <w:rFonts w:ascii="Times New Roman" w:eastAsia="Times New Roman" w:hAnsi="Times New Roman"/>
                <w:sz w:val="20"/>
                <w:szCs w:val="20"/>
                <w:lang w:val="en-GB"/>
              </w:rPr>
              <w:t>:</w:t>
            </w:r>
          </w:p>
          <w:p w:rsidR="00B04288" w:rsidRPr="00B04288" w:rsidRDefault="00B04288" w:rsidP="00B04288">
            <w:pPr>
              <w:spacing w:after="0" w:line="240" w:lineRule="auto"/>
              <w:ind w:left="140"/>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основа - мин. 100</w:t>
            </w:r>
          </w:p>
          <w:p w:rsidR="00B04288" w:rsidRPr="00B04288" w:rsidRDefault="00B04288" w:rsidP="00B04288">
            <w:pPr>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вътък - мин. 50</w:t>
            </w:r>
          </w:p>
          <w:p w:rsidR="00B04288" w:rsidRPr="00B04288" w:rsidRDefault="00B04288" w:rsidP="00B04288">
            <w:pPr>
              <w:tabs>
                <w:tab w:val="left" w:pos="6840"/>
              </w:tabs>
              <w:spacing w:after="0" w:line="240" w:lineRule="auto"/>
              <w:ind w:left="180"/>
              <w:jc w:val="both"/>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 xml:space="preserve"> 6. Изменение на размерите при   пране при </w:t>
            </w:r>
            <w:r w:rsidRPr="00B04288">
              <w:rPr>
                <w:rFonts w:ascii="Times New Roman" w:eastAsia="Times New Roman" w:hAnsi="Times New Roman"/>
                <w:b/>
                <w:sz w:val="20"/>
                <w:szCs w:val="20"/>
                <w:lang w:val="ru-RU"/>
              </w:rPr>
              <w:t>4</w:t>
            </w:r>
            <w:r w:rsidRPr="00B04288">
              <w:rPr>
                <w:rFonts w:ascii="Times New Roman" w:eastAsia="Times New Roman" w:hAnsi="Times New Roman"/>
                <w:b/>
                <w:sz w:val="20"/>
                <w:szCs w:val="20"/>
                <w:lang w:val="en-GB"/>
              </w:rPr>
              <w:t>0ºС, %</w:t>
            </w:r>
            <w:r w:rsidRPr="00B04288">
              <w:rPr>
                <w:rFonts w:ascii="Times New Roman" w:eastAsia="Times New Roman" w:hAnsi="Times New Roman"/>
                <w:sz w:val="20"/>
                <w:szCs w:val="20"/>
                <w:lang w:val="en-GB"/>
              </w:rPr>
              <w:t>:</w:t>
            </w:r>
          </w:p>
          <w:p w:rsidR="00B04288" w:rsidRPr="00B04288" w:rsidRDefault="00B04288" w:rsidP="00B04288">
            <w:pPr>
              <w:spacing w:after="0" w:line="240" w:lineRule="auto"/>
              <w:ind w:left="140"/>
              <w:rPr>
                <w:rFonts w:ascii="Times New Roman" w:eastAsia="Times New Roman" w:hAnsi="Times New Roman"/>
                <w:sz w:val="20"/>
                <w:szCs w:val="20"/>
                <w:lang w:val="en-US"/>
              </w:rPr>
            </w:pPr>
            <w:r w:rsidRPr="00B04288">
              <w:rPr>
                <w:rFonts w:ascii="Times New Roman" w:eastAsia="Times New Roman" w:hAnsi="Times New Roman"/>
                <w:sz w:val="20"/>
                <w:szCs w:val="20"/>
                <w:lang w:val="en-GB"/>
              </w:rPr>
              <w:t>- основа - макс. 3</w:t>
            </w:r>
            <w:r w:rsidRPr="00B04288">
              <w:rPr>
                <w:rFonts w:ascii="Times New Roman" w:eastAsia="Times New Roman" w:hAnsi="Times New Roman"/>
                <w:sz w:val="20"/>
                <w:szCs w:val="20"/>
                <w:lang w:val="en-US"/>
              </w:rPr>
              <w:t>,0</w:t>
            </w:r>
          </w:p>
          <w:p w:rsidR="00B04288" w:rsidRPr="00B04288" w:rsidRDefault="00B04288" w:rsidP="00B04288">
            <w:pPr>
              <w:spacing w:after="0" w:line="240" w:lineRule="auto"/>
              <w:ind w:left="180"/>
              <w:rPr>
                <w:rFonts w:ascii="Times New Roman" w:eastAsia="Times New Roman" w:hAnsi="Times New Roman"/>
                <w:sz w:val="20"/>
                <w:szCs w:val="20"/>
                <w:lang w:val="en-US"/>
              </w:rPr>
            </w:pPr>
            <w:r w:rsidRPr="00B04288">
              <w:rPr>
                <w:rFonts w:ascii="Times New Roman" w:eastAsia="Times New Roman" w:hAnsi="Times New Roman"/>
                <w:sz w:val="20"/>
                <w:szCs w:val="20"/>
                <w:lang w:val="en-GB"/>
              </w:rPr>
              <w:t>- вътък - макс. 2</w:t>
            </w:r>
            <w:r w:rsidRPr="00B04288">
              <w:rPr>
                <w:rFonts w:ascii="Times New Roman" w:eastAsia="Times New Roman" w:hAnsi="Times New Roman"/>
                <w:sz w:val="20"/>
                <w:szCs w:val="20"/>
                <w:lang w:val="en-US"/>
              </w:rPr>
              <w:t>,0</w:t>
            </w:r>
          </w:p>
          <w:p w:rsidR="00B04288" w:rsidRPr="00B04288" w:rsidRDefault="00B04288" w:rsidP="00B04288">
            <w:pPr>
              <w:tabs>
                <w:tab w:val="left" w:pos="6840"/>
              </w:tabs>
              <w:spacing w:after="0" w:line="240" w:lineRule="auto"/>
              <w:ind w:left="180"/>
              <w:jc w:val="both"/>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7. Устойчивост на обагрянията, бал</w:t>
            </w:r>
            <w:r w:rsidRPr="00B04288">
              <w:rPr>
                <w:rFonts w:ascii="Times New Roman" w:eastAsia="Times New Roman" w:hAnsi="Times New Roman"/>
                <w:sz w:val="20"/>
                <w:szCs w:val="20"/>
                <w:lang w:val="en-GB"/>
              </w:rPr>
              <w:t>:</w:t>
            </w:r>
          </w:p>
          <w:p w:rsidR="00B04288" w:rsidRPr="00B04288" w:rsidRDefault="00B04288" w:rsidP="00B04288">
            <w:pPr>
              <w:spacing w:after="0" w:line="240" w:lineRule="auto"/>
              <w:ind w:firstLine="180"/>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 xml:space="preserve">- пране при 40°С - </w:t>
            </w:r>
            <w:r w:rsidRPr="00B04288">
              <w:rPr>
                <w:rFonts w:ascii="Times New Roman" w:eastAsia="Times New Roman" w:hAnsi="Times New Roman"/>
                <w:sz w:val="20"/>
                <w:szCs w:val="20"/>
                <w:lang w:val="en-GB"/>
              </w:rPr>
              <w:t>мин. 4</w:t>
            </w:r>
          </w:p>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 xml:space="preserve">   - сухо триене - </w:t>
            </w:r>
            <w:r w:rsidRPr="00B04288">
              <w:rPr>
                <w:rFonts w:ascii="Times New Roman" w:eastAsia="Times New Roman" w:hAnsi="Times New Roman"/>
                <w:sz w:val="20"/>
                <w:szCs w:val="20"/>
                <w:lang w:val="en-GB"/>
              </w:rPr>
              <w:t>мин. 3-4</w:t>
            </w:r>
          </w:p>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xml:space="preserve">   </w:t>
            </w:r>
            <w:r w:rsidRPr="00B04288">
              <w:rPr>
                <w:rFonts w:ascii="Times New Roman" w:eastAsia="Times New Roman" w:hAnsi="Times New Roman"/>
                <w:noProof/>
                <w:sz w:val="20"/>
                <w:szCs w:val="20"/>
                <w:lang w:val="en-GB"/>
              </w:rPr>
              <w:t xml:space="preserve">- мокро триене - </w:t>
            </w:r>
            <w:r w:rsidRPr="00B04288">
              <w:rPr>
                <w:rFonts w:ascii="Times New Roman" w:eastAsia="Times New Roman" w:hAnsi="Times New Roman"/>
                <w:sz w:val="20"/>
                <w:szCs w:val="20"/>
                <w:lang w:val="en-GB"/>
              </w:rPr>
              <w:t>мин. 3</w:t>
            </w:r>
          </w:p>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 xml:space="preserve">   - пот - </w:t>
            </w:r>
            <w:r w:rsidRPr="00B04288">
              <w:rPr>
                <w:rFonts w:ascii="Times New Roman" w:eastAsia="Times New Roman" w:hAnsi="Times New Roman"/>
                <w:sz w:val="20"/>
                <w:szCs w:val="20"/>
                <w:lang w:val="en-GB"/>
              </w:rPr>
              <w:t>мин. 4-5</w:t>
            </w:r>
          </w:p>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 xml:space="preserve">   - гладене - </w:t>
            </w:r>
            <w:r w:rsidRPr="00B04288">
              <w:rPr>
                <w:rFonts w:ascii="Times New Roman" w:eastAsia="Times New Roman" w:hAnsi="Times New Roman"/>
                <w:sz w:val="20"/>
                <w:szCs w:val="20"/>
                <w:lang w:val="en-GB"/>
              </w:rPr>
              <w:t>мин. 4-5</w:t>
            </w:r>
          </w:p>
          <w:p w:rsidR="00B04288" w:rsidRPr="00B04288" w:rsidRDefault="00B04288" w:rsidP="00B04288">
            <w:pPr>
              <w:tabs>
                <w:tab w:val="left" w:pos="6840"/>
              </w:tabs>
              <w:spacing w:after="0" w:line="240" w:lineRule="auto"/>
              <w:ind w:left="180"/>
              <w:jc w:val="both"/>
              <w:rPr>
                <w:rFonts w:ascii="Times New Roman" w:eastAsia="Times New Roman" w:hAnsi="Times New Roman"/>
                <w:sz w:val="20"/>
                <w:szCs w:val="20"/>
                <w:lang w:val="en-US"/>
              </w:rPr>
            </w:pPr>
            <w:r w:rsidRPr="00B04288">
              <w:rPr>
                <w:rFonts w:ascii="Times New Roman" w:eastAsia="Times New Roman" w:hAnsi="Times New Roman"/>
                <w:noProof/>
                <w:sz w:val="20"/>
                <w:szCs w:val="20"/>
                <w:lang w:val="en-GB"/>
              </w:rPr>
              <w:t xml:space="preserve">- светлина - </w:t>
            </w:r>
            <w:r w:rsidRPr="00B04288">
              <w:rPr>
                <w:rFonts w:ascii="Times New Roman" w:eastAsia="Times New Roman" w:hAnsi="Times New Roman"/>
                <w:sz w:val="20"/>
                <w:szCs w:val="20"/>
                <w:lang w:val="en-GB"/>
              </w:rPr>
              <w:t>мин. 5</w:t>
            </w:r>
          </w:p>
          <w:p w:rsidR="00B04288" w:rsidRPr="00B04288" w:rsidRDefault="00B04288" w:rsidP="00B04288">
            <w:pPr>
              <w:tabs>
                <w:tab w:val="left" w:pos="6840"/>
              </w:tabs>
              <w:spacing w:after="0" w:line="240" w:lineRule="auto"/>
              <w:ind w:left="180"/>
              <w:jc w:val="both"/>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8. Устойчивост на претриване, %</w:t>
            </w:r>
            <w:r w:rsidRPr="00B04288">
              <w:rPr>
                <w:rFonts w:ascii="Times New Roman" w:eastAsia="Times New Roman" w:hAnsi="Times New Roman"/>
                <w:sz w:val="20"/>
                <w:szCs w:val="20"/>
                <w:lang w:val="en-GB"/>
              </w:rPr>
              <w:t>;</w:t>
            </w:r>
          </w:p>
          <w:p w:rsidR="00B04288" w:rsidRPr="00B04288" w:rsidRDefault="00B04288" w:rsidP="00B04288">
            <w:pPr>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макс. 1</w:t>
            </w:r>
            <w:r w:rsidRPr="00B04288">
              <w:rPr>
                <w:rFonts w:ascii="Times New Roman" w:eastAsia="Times New Roman" w:hAnsi="Times New Roman"/>
                <w:sz w:val="20"/>
                <w:szCs w:val="20"/>
                <w:lang w:val="en-US"/>
              </w:rPr>
              <w:t>,</w:t>
            </w:r>
            <w:r w:rsidRPr="00B04288">
              <w:rPr>
                <w:rFonts w:ascii="Times New Roman" w:eastAsia="Times New Roman" w:hAnsi="Times New Roman"/>
                <w:sz w:val="20"/>
                <w:szCs w:val="20"/>
                <w:lang w:val="en-GB"/>
              </w:rPr>
              <w:t>8</w:t>
            </w:r>
          </w:p>
          <w:p w:rsidR="00B04288" w:rsidRPr="00B04288" w:rsidRDefault="00B04288" w:rsidP="00B04288">
            <w:pPr>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9. Устойчивост на пилингообразуване, бал</w:t>
            </w:r>
            <w:r w:rsidRPr="00B04288">
              <w:rPr>
                <w:rFonts w:ascii="Times New Roman" w:eastAsia="Times New Roman" w:hAnsi="Times New Roman"/>
                <w:sz w:val="20"/>
                <w:szCs w:val="20"/>
                <w:lang w:val="en-GB"/>
              </w:rPr>
              <w:t>:</w:t>
            </w:r>
          </w:p>
          <w:p w:rsidR="00B04288" w:rsidRPr="00B04288" w:rsidRDefault="00B04288" w:rsidP="00B04288">
            <w:pPr>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мин. 3-4</w:t>
            </w:r>
          </w:p>
          <w:p w:rsidR="00B04288" w:rsidRPr="00B04288" w:rsidRDefault="00B04288" w:rsidP="00B04288">
            <w:pPr>
              <w:tabs>
                <w:tab w:val="left" w:pos="6840"/>
              </w:tabs>
              <w:spacing w:after="0" w:line="240" w:lineRule="auto"/>
              <w:rPr>
                <w:rFonts w:ascii="Times New Roman" w:eastAsia="Times New Roman" w:hAnsi="Times New Roman"/>
                <w:b/>
                <w:sz w:val="20"/>
                <w:szCs w:val="20"/>
                <w:lang w:val="en-GB"/>
              </w:rPr>
            </w:pPr>
            <w:r w:rsidRPr="00B04288">
              <w:rPr>
                <w:rFonts w:ascii="Times New Roman" w:eastAsia="Times New Roman" w:hAnsi="Times New Roman"/>
                <w:b/>
                <w:sz w:val="20"/>
                <w:szCs w:val="20"/>
                <w:lang w:val="en-GB"/>
              </w:rPr>
              <w:t xml:space="preserve">  12. Съдържание на формалдехид, </w:t>
            </w:r>
          </w:p>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 xml:space="preserve">   </w:t>
            </w:r>
            <w:r w:rsidRPr="00B04288">
              <w:rPr>
                <w:rFonts w:ascii="Times New Roman" w:eastAsia="Times New Roman" w:hAnsi="Times New Roman"/>
                <w:b/>
                <w:sz w:val="20"/>
                <w:szCs w:val="20"/>
                <w:lang w:val="en-US"/>
              </w:rPr>
              <w:t>mg</w:t>
            </w:r>
            <w:r w:rsidRPr="00B04288">
              <w:rPr>
                <w:rFonts w:ascii="Times New Roman" w:eastAsia="Times New Roman" w:hAnsi="Times New Roman"/>
                <w:b/>
                <w:sz w:val="20"/>
                <w:szCs w:val="20"/>
                <w:lang w:val="en-GB"/>
              </w:rPr>
              <w:t>/</w:t>
            </w:r>
            <w:r w:rsidRPr="00B04288">
              <w:rPr>
                <w:rFonts w:ascii="Times New Roman" w:eastAsia="Times New Roman" w:hAnsi="Times New Roman"/>
                <w:b/>
                <w:sz w:val="20"/>
                <w:szCs w:val="20"/>
                <w:lang w:val="en-US"/>
              </w:rPr>
              <w:t>kg</w:t>
            </w:r>
            <w:r w:rsidRPr="00B04288">
              <w:rPr>
                <w:rFonts w:ascii="Times New Roman" w:eastAsia="Times New Roman" w:hAnsi="Times New Roman"/>
                <w:sz w:val="20"/>
                <w:szCs w:val="20"/>
                <w:lang w:val="en-GB"/>
              </w:rPr>
              <w:t>:</w:t>
            </w:r>
          </w:p>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xml:space="preserve">   - макс. 75</w:t>
            </w:r>
          </w:p>
          <w:p w:rsidR="00B04288" w:rsidRPr="00B04288" w:rsidRDefault="00B04288" w:rsidP="00B04288">
            <w:pPr>
              <w:tabs>
                <w:tab w:val="left" w:pos="6840"/>
              </w:tabs>
              <w:spacing w:after="0" w:line="240" w:lineRule="auto"/>
              <w:ind w:left="180" w:hanging="180"/>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 xml:space="preserve">  13. </w:t>
            </w:r>
            <w:r w:rsidRPr="00B04288">
              <w:rPr>
                <w:rFonts w:ascii="Times New Roman" w:eastAsia="Times New Roman" w:hAnsi="Times New Roman"/>
                <w:b/>
                <w:sz w:val="20"/>
                <w:szCs w:val="20"/>
                <w:lang w:val="en-US"/>
              </w:rPr>
              <w:t>pH</w:t>
            </w:r>
            <w:r w:rsidRPr="00B04288">
              <w:rPr>
                <w:rFonts w:ascii="Times New Roman" w:eastAsia="Times New Roman" w:hAnsi="Times New Roman"/>
                <w:b/>
                <w:sz w:val="20"/>
                <w:szCs w:val="20"/>
                <w:lang w:val="en-GB"/>
              </w:rPr>
              <w:t xml:space="preserve"> на воден екстракт, </w:t>
            </w:r>
            <w:r w:rsidRPr="00B04288">
              <w:rPr>
                <w:rFonts w:ascii="Times New Roman" w:eastAsia="Times New Roman" w:hAnsi="Times New Roman"/>
                <w:b/>
                <w:sz w:val="20"/>
                <w:szCs w:val="20"/>
                <w:lang w:val="en-US"/>
              </w:rPr>
              <w:t>pH</w:t>
            </w:r>
            <w:r w:rsidRPr="00B04288">
              <w:rPr>
                <w:rFonts w:ascii="Times New Roman" w:eastAsia="Times New Roman" w:hAnsi="Times New Roman"/>
                <w:b/>
                <w:sz w:val="20"/>
                <w:szCs w:val="20"/>
                <w:lang w:val="en-GB"/>
              </w:rPr>
              <w:t xml:space="preserve">         единици</w:t>
            </w:r>
            <w:r w:rsidRPr="00B04288">
              <w:rPr>
                <w:rFonts w:ascii="Times New Roman" w:eastAsia="Times New Roman" w:hAnsi="Times New Roman"/>
                <w:sz w:val="20"/>
                <w:szCs w:val="20"/>
                <w:lang w:val="en-GB"/>
              </w:rPr>
              <w:t xml:space="preserve">: </w:t>
            </w:r>
          </w:p>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xml:space="preserve">   4,8 – 7,5</w:t>
            </w:r>
          </w:p>
          <w:p w:rsidR="00B04288" w:rsidRPr="00B04288" w:rsidRDefault="00B04288" w:rsidP="00B04288">
            <w:pPr>
              <w:spacing w:after="0" w:line="240" w:lineRule="auto"/>
              <w:ind w:left="180"/>
              <w:rPr>
                <w:rFonts w:ascii="Times New Roman" w:eastAsia="Times New Roman" w:hAnsi="Times New Roman"/>
                <w:sz w:val="20"/>
                <w:szCs w:val="20"/>
                <w:lang w:val="en-GB"/>
              </w:rPr>
            </w:pPr>
            <w:r w:rsidRPr="00B04288">
              <w:rPr>
                <w:rFonts w:ascii="Times New Roman" w:eastAsia="Times New Roman" w:hAnsi="Times New Roman"/>
                <w:b/>
                <w:sz w:val="20"/>
                <w:szCs w:val="20"/>
                <w:lang w:val="en-GB"/>
              </w:rPr>
              <w:t>14. Сила до скъсване на шева, daN</w:t>
            </w:r>
            <w:r w:rsidRPr="00B04288">
              <w:rPr>
                <w:rFonts w:ascii="Times New Roman" w:eastAsia="Times New Roman" w:hAnsi="Times New Roman"/>
                <w:sz w:val="20"/>
                <w:szCs w:val="20"/>
                <w:lang w:val="en-GB"/>
              </w:rPr>
              <w:t>:</w:t>
            </w:r>
          </w:p>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мин. 25</w:t>
            </w:r>
          </w:p>
        </w:tc>
        <w:tc>
          <w:tcPr>
            <w:tcW w:w="1701" w:type="dxa"/>
          </w:tcPr>
          <w:p w:rsidR="00B04288" w:rsidRPr="00B04288" w:rsidRDefault="00B04288" w:rsidP="00B04288">
            <w:pPr>
              <w:spacing w:after="0" w:line="240" w:lineRule="auto"/>
              <w:rPr>
                <w:rFonts w:ascii="Times New Roman" w:eastAsia="Times New Roman" w:hAnsi="Times New Roman"/>
                <w:sz w:val="20"/>
                <w:szCs w:val="20"/>
              </w:rPr>
            </w:pPr>
            <w:r w:rsidRPr="00B04288">
              <w:rPr>
                <w:rFonts w:ascii="Times New Roman" w:eastAsia="Times New Roman" w:hAnsi="Times New Roman"/>
                <w:sz w:val="20"/>
                <w:szCs w:val="20"/>
                <w:lang w:val="en-GB"/>
              </w:rPr>
              <w:t xml:space="preserve">За основния плат на </w:t>
            </w:r>
            <w:r w:rsidRPr="00B04288">
              <w:rPr>
                <w:rFonts w:ascii="Times New Roman" w:eastAsia="Times New Roman" w:hAnsi="Times New Roman"/>
                <w:sz w:val="20"/>
                <w:szCs w:val="20"/>
              </w:rPr>
              <w:t>шапки</w:t>
            </w:r>
            <w:r w:rsidRPr="00B04288">
              <w:rPr>
                <w:rFonts w:ascii="Times New Roman" w:eastAsia="Times New Roman" w:hAnsi="Times New Roman"/>
                <w:sz w:val="20"/>
                <w:szCs w:val="20"/>
                <w:lang w:val="en-GB"/>
              </w:rPr>
              <w:t xml:space="preserve"> лет</w:t>
            </w:r>
            <w:r w:rsidRPr="00B04288">
              <w:rPr>
                <w:rFonts w:ascii="Times New Roman" w:eastAsia="Times New Roman" w:hAnsi="Times New Roman"/>
                <w:sz w:val="20"/>
                <w:szCs w:val="20"/>
              </w:rPr>
              <w:t>ни</w:t>
            </w:r>
            <w:r w:rsidRPr="00B04288">
              <w:rPr>
                <w:rFonts w:ascii="Times New Roman" w:eastAsia="Times New Roman" w:hAnsi="Times New Roman"/>
                <w:sz w:val="20"/>
                <w:szCs w:val="20"/>
                <w:lang w:val="en-GB"/>
              </w:rPr>
              <w:t xml:space="preserve"> камуфлиран</w:t>
            </w:r>
            <w:r w:rsidRPr="00B04288">
              <w:rPr>
                <w:rFonts w:ascii="Times New Roman" w:eastAsia="Times New Roman" w:hAnsi="Times New Roman"/>
                <w:sz w:val="20"/>
                <w:szCs w:val="20"/>
              </w:rPr>
              <w:t>и</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2</w:t>
            </w:r>
          </w:p>
        </w:tc>
        <w:tc>
          <w:tcPr>
            <w:tcW w:w="6379" w:type="dxa"/>
            <w:vAlign w:val="center"/>
          </w:tcPr>
          <w:p w:rsidR="00B04288" w:rsidRPr="00B04288" w:rsidRDefault="00B04288" w:rsidP="00B04288">
            <w:pPr>
              <w:spacing w:after="0" w:line="240" w:lineRule="auto"/>
              <w:rPr>
                <w:rFonts w:ascii="Times New Roman" w:eastAsia="Times New Roman" w:hAnsi="Times New Roman"/>
                <w:sz w:val="20"/>
                <w:szCs w:val="20"/>
              </w:rPr>
            </w:pPr>
            <w:r w:rsidRPr="00B04288">
              <w:rPr>
                <w:rFonts w:ascii="Times New Roman" w:eastAsia="Times New Roman" w:hAnsi="Times New Roman"/>
                <w:b/>
                <w:sz w:val="20"/>
                <w:szCs w:val="20"/>
                <w:lang w:val="en-GB"/>
              </w:rPr>
              <w:t>Подлепващ материал</w:t>
            </w:r>
            <w:r w:rsidRPr="00B04288">
              <w:rPr>
                <w:rFonts w:ascii="Times New Roman" w:eastAsia="Times New Roman" w:hAnsi="Times New Roman"/>
                <w:b/>
                <w:sz w:val="20"/>
                <w:szCs w:val="20"/>
              </w:rPr>
              <w:t xml:space="preserve"> - ризол</w:t>
            </w:r>
          </w:p>
        </w:tc>
        <w:tc>
          <w:tcPr>
            <w:tcW w:w="1701" w:type="dxa"/>
          </w:tcPr>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xml:space="preserve">За </w:t>
            </w:r>
            <w:r w:rsidRPr="00B04288">
              <w:rPr>
                <w:rFonts w:ascii="Times New Roman" w:eastAsia="Times New Roman" w:hAnsi="Times New Roman"/>
                <w:sz w:val="20"/>
                <w:szCs w:val="20"/>
              </w:rPr>
              <w:t>подсилване на начелника</w:t>
            </w:r>
            <w:r w:rsidRPr="00B04288">
              <w:rPr>
                <w:rFonts w:ascii="Times New Roman" w:eastAsia="Times New Roman" w:hAnsi="Times New Roman"/>
                <w:sz w:val="20"/>
                <w:szCs w:val="20"/>
                <w:lang w:val="en-GB"/>
              </w:rPr>
              <w:t xml:space="preserve">     </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3</w:t>
            </w:r>
          </w:p>
        </w:tc>
        <w:tc>
          <w:tcPr>
            <w:tcW w:w="6379" w:type="dxa"/>
            <w:vAlign w:val="center"/>
          </w:tcPr>
          <w:p w:rsidR="00B04288" w:rsidRPr="00B04288" w:rsidRDefault="00B04288" w:rsidP="00B04288">
            <w:pPr>
              <w:tabs>
                <w:tab w:val="left" w:pos="6840"/>
              </w:tabs>
              <w:spacing w:after="0" w:line="240" w:lineRule="auto"/>
              <w:rPr>
                <w:rFonts w:ascii="Times New Roman" w:eastAsia="Times New Roman" w:hAnsi="Times New Roman"/>
                <w:b/>
                <w:sz w:val="20"/>
                <w:szCs w:val="20"/>
              </w:rPr>
            </w:pPr>
            <w:r w:rsidRPr="00B04288">
              <w:rPr>
                <w:rFonts w:ascii="Times New Roman" w:eastAsia="Times New Roman" w:hAnsi="Times New Roman"/>
                <w:b/>
                <w:sz w:val="20"/>
                <w:szCs w:val="20"/>
              </w:rPr>
              <w:t>Велкро черно</w:t>
            </w:r>
          </w:p>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xml:space="preserve">- </w:t>
            </w:r>
            <w:r w:rsidRPr="00B04288">
              <w:rPr>
                <w:rFonts w:ascii="Times New Roman" w:eastAsia="Times New Roman" w:hAnsi="Times New Roman"/>
                <w:sz w:val="20"/>
                <w:szCs w:val="20"/>
              </w:rPr>
              <w:t xml:space="preserve">ширина 20 </w:t>
            </w:r>
            <w:r w:rsidRPr="00B04288">
              <w:rPr>
                <w:rFonts w:ascii="Times New Roman" w:eastAsia="Times New Roman" w:hAnsi="Times New Roman"/>
                <w:sz w:val="20"/>
                <w:szCs w:val="20"/>
                <w:lang w:val="en-GB"/>
              </w:rPr>
              <w:t>мм</w:t>
            </w:r>
          </w:p>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цвят черен</w:t>
            </w:r>
          </w:p>
        </w:tc>
        <w:tc>
          <w:tcPr>
            <w:tcW w:w="1701" w:type="dxa"/>
          </w:tcPr>
          <w:p w:rsidR="00B04288" w:rsidRPr="00B04288" w:rsidRDefault="00B04288" w:rsidP="00B04288">
            <w:pPr>
              <w:tabs>
                <w:tab w:val="left" w:pos="6840"/>
              </w:tabs>
              <w:spacing w:after="0" w:line="240" w:lineRule="auto"/>
              <w:rPr>
                <w:rFonts w:ascii="Times New Roman" w:eastAsia="Times New Roman" w:hAnsi="Times New Roman"/>
                <w:sz w:val="20"/>
                <w:szCs w:val="20"/>
              </w:rPr>
            </w:pPr>
            <w:r w:rsidRPr="00B04288">
              <w:rPr>
                <w:rFonts w:ascii="Times New Roman" w:eastAsia="Times New Roman" w:hAnsi="Times New Roman"/>
                <w:sz w:val="20"/>
                <w:szCs w:val="20"/>
                <w:lang w:val="en-GB"/>
              </w:rPr>
              <w:t>За р</w:t>
            </w:r>
            <w:r w:rsidRPr="00B04288">
              <w:rPr>
                <w:rFonts w:ascii="Times New Roman" w:eastAsia="Times New Roman" w:hAnsi="Times New Roman"/>
                <w:sz w:val="20"/>
                <w:szCs w:val="20"/>
              </w:rPr>
              <w:t xml:space="preserve">егулиране на обиколката </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4</w:t>
            </w:r>
          </w:p>
        </w:tc>
        <w:tc>
          <w:tcPr>
            <w:tcW w:w="6379" w:type="dxa"/>
          </w:tcPr>
          <w:p w:rsidR="00B04288" w:rsidRPr="00B04288" w:rsidRDefault="00B04288" w:rsidP="00B04288">
            <w:pPr>
              <w:widowControl w:val="0"/>
              <w:autoSpaceDE w:val="0"/>
              <w:autoSpaceDN w:val="0"/>
              <w:adjustRightInd w:val="0"/>
              <w:spacing w:after="0" w:line="240" w:lineRule="auto"/>
              <w:rPr>
                <w:rFonts w:ascii="Times New Roman" w:eastAsia="Times New Roman" w:hAnsi="Times New Roman"/>
                <w:b/>
                <w:sz w:val="20"/>
                <w:szCs w:val="20"/>
                <w:lang w:val="en-GB"/>
              </w:rPr>
            </w:pPr>
            <w:r w:rsidRPr="00B04288">
              <w:rPr>
                <w:rFonts w:ascii="Times New Roman" w:eastAsia="Times New Roman" w:hAnsi="Times New Roman"/>
                <w:b/>
                <w:sz w:val="20"/>
                <w:szCs w:val="20"/>
                <w:lang w:val="en-GB"/>
              </w:rPr>
              <w:t>Лента памучна черна:</w:t>
            </w:r>
          </w:p>
          <w:p w:rsidR="00B04288" w:rsidRPr="00B04288" w:rsidRDefault="00B04288" w:rsidP="00B04288">
            <w:pPr>
              <w:widowControl w:val="0"/>
              <w:autoSpaceDE w:val="0"/>
              <w:autoSpaceDN w:val="0"/>
              <w:adjustRightInd w:val="0"/>
              <w:spacing w:after="0" w:line="240" w:lineRule="auto"/>
              <w:ind w:firstLine="180"/>
              <w:rPr>
                <w:rFonts w:ascii="Times New Roman" w:eastAsia="Times New Roman" w:hAnsi="Times New Roman"/>
                <w:sz w:val="20"/>
                <w:szCs w:val="20"/>
                <w:lang w:val="en-US"/>
              </w:rPr>
            </w:pPr>
            <w:r w:rsidRPr="00B04288">
              <w:rPr>
                <w:rFonts w:ascii="Times New Roman" w:eastAsia="Times New Roman" w:hAnsi="Times New Roman"/>
                <w:b/>
                <w:sz w:val="20"/>
                <w:szCs w:val="20"/>
                <w:lang w:val="en-GB"/>
              </w:rPr>
              <w:t xml:space="preserve"> </w:t>
            </w:r>
            <w:r w:rsidRPr="00B04288">
              <w:rPr>
                <w:rFonts w:ascii="Times New Roman" w:eastAsia="Times New Roman" w:hAnsi="Times New Roman"/>
                <w:sz w:val="20"/>
                <w:szCs w:val="20"/>
                <w:lang w:val="en-GB"/>
              </w:rPr>
              <w:t>- широчина 1,5 см</w:t>
            </w:r>
          </w:p>
        </w:tc>
        <w:tc>
          <w:tcPr>
            <w:tcW w:w="1701" w:type="dxa"/>
          </w:tcPr>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За покриване на съединителните шевове на дъното отвътре</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5</w:t>
            </w:r>
          </w:p>
        </w:tc>
        <w:tc>
          <w:tcPr>
            <w:tcW w:w="6379" w:type="dxa"/>
            <w:vAlign w:val="center"/>
          </w:tcPr>
          <w:p w:rsidR="00B04288" w:rsidRPr="00B04288" w:rsidRDefault="00B04288" w:rsidP="00B04288">
            <w:pPr>
              <w:widowControl w:val="0"/>
              <w:autoSpaceDE w:val="0"/>
              <w:autoSpaceDN w:val="0"/>
              <w:adjustRightInd w:val="0"/>
              <w:spacing w:after="0" w:line="240" w:lineRule="auto"/>
              <w:jc w:val="both"/>
              <w:rPr>
                <w:rFonts w:ascii="Times New Roman" w:eastAsia="Times New Roman" w:hAnsi="Times New Roman"/>
                <w:b/>
                <w:sz w:val="20"/>
                <w:szCs w:val="20"/>
                <w:lang w:val="en-GB"/>
              </w:rPr>
            </w:pPr>
            <w:r w:rsidRPr="00B04288">
              <w:rPr>
                <w:rFonts w:ascii="Times New Roman" w:eastAsia="Times New Roman" w:hAnsi="Times New Roman"/>
                <w:b/>
                <w:sz w:val="20"/>
                <w:szCs w:val="20"/>
                <w:lang w:val="en-GB"/>
              </w:rPr>
              <w:t>Лента памучна черна:</w:t>
            </w:r>
          </w:p>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 xml:space="preserve"> - широчина 2,5 см</w:t>
            </w:r>
          </w:p>
          <w:p w:rsidR="00B04288" w:rsidRPr="00B04288" w:rsidRDefault="00B04288" w:rsidP="00B04288">
            <w:pPr>
              <w:spacing w:after="0" w:line="240" w:lineRule="auto"/>
              <w:rPr>
                <w:rFonts w:ascii="Times New Roman" w:eastAsia="Times New Roman" w:hAnsi="Times New Roman"/>
                <w:sz w:val="20"/>
                <w:szCs w:val="20"/>
                <w:lang w:val="en-GB"/>
              </w:rPr>
            </w:pPr>
          </w:p>
        </w:tc>
        <w:tc>
          <w:tcPr>
            <w:tcW w:w="1701" w:type="dxa"/>
          </w:tcPr>
          <w:p w:rsidR="00B04288" w:rsidRPr="00B04288" w:rsidRDefault="00B04288" w:rsidP="00B04288">
            <w:pPr>
              <w:spacing w:after="0" w:line="240" w:lineRule="auto"/>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За потна лента отвътре на  шапката</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6</w:t>
            </w:r>
          </w:p>
        </w:tc>
        <w:tc>
          <w:tcPr>
            <w:tcW w:w="6379" w:type="dxa"/>
            <w:vAlign w:val="center"/>
          </w:tcPr>
          <w:p w:rsidR="00B04288" w:rsidRPr="00B04288" w:rsidRDefault="00B04288" w:rsidP="002F1AA9">
            <w:pPr>
              <w:widowControl w:val="0"/>
              <w:autoSpaceDE w:val="0"/>
              <w:autoSpaceDN w:val="0"/>
              <w:adjustRightInd w:val="0"/>
              <w:spacing w:after="0" w:line="240" w:lineRule="auto"/>
              <w:jc w:val="both"/>
              <w:rPr>
                <w:rFonts w:ascii="Times New Roman" w:eastAsia="Times New Roman" w:hAnsi="Times New Roman"/>
                <w:sz w:val="20"/>
                <w:szCs w:val="20"/>
                <w:lang w:val="en-GB"/>
              </w:rPr>
            </w:pPr>
            <w:r w:rsidRPr="00B04288">
              <w:rPr>
                <w:rFonts w:ascii="Times New Roman" w:eastAsia="Times New Roman" w:hAnsi="Times New Roman"/>
                <w:b/>
                <w:noProof/>
                <w:sz w:val="20"/>
                <w:szCs w:val="20"/>
                <w:lang w:val="en-GB"/>
              </w:rPr>
              <w:t>Жакардов подбрадник</w:t>
            </w:r>
            <w:r w:rsidRPr="00B04288">
              <w:rPr>
                <w:rFonts w:ascii="Times New Roman" w:eastAsia="Times New Roman" w:hAnsi="Times New Roman"/>
                <w:b/>
                <w:noProof/>
                <w:sz w:val="20"/>
                <w:szCs w:val="20"/>
                <w:lang w:val="en-US"/>
              </w:rPr>
              <w:t>:</w:t>
            </w:r>
            <w:r w:rsidRPr="00B04288">
              <w:rPr>
                <w:rFonts w:ascii="Times New Roman" w:eastAsia="Times New Roman" w:hAnsi="Times New Roman"/>
                <w:noProof/>
                <w:sz w:val="20"/>
                <w:szCs w:val="20"/>
                <w:lang w:val="en-US"/>
              </w:rPr>
              <w:t xml:space="preserve"> </w:t>
            </w:r>
            <w:r w:rsidRPr="00B04288">
              <w:rPr>
                <w:rFonts w:ascii="Times New Roman" w:eastAsia="Times New Roman" w:hAnsi="Times New Roman"/>
                <w:noProof/>
                <w:sz w:val="20"/>
                <w:szCs w:val="20"/>
                <w:lang w:val="en-GB"/>
              </w:rPr>
              <w:t>(по образец)</w:t>
            </w:r>
          </w:p>
        </w:tc>
        <w:tc>
          <w:tcPr>
            <w:tcW w:w="1701" w:type="dxa"/>
          </w:tcPr>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Над козирката</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lang w:val="en-GB"/>
              </w:rPr>
            </w:pPr>
            <w:r w:rsidRPr="00B04288">
              <w:rPr>
                <w:rFonts w:ascii="Times New Roman" w:eastAsia="Times New Roman" w:hAnsi="Times New Roman"/>
                <w:sz w:val="20"/>
                <w:szCs w:val="20"/>
                <w:lang w:val="en-GB"/>
              </w:rPr>
              <w:t>7</w:t>
            </w:r>
          </w:p>
        </w:tc>
        <w:tc>
          <w:tcPr>
            <w:tcW w:w="6379" w:type="dxa"/>
            <w:vAlign w:val="center"/>
          </w:tcPr>
          <w:p w:rsidR="00B04288" w:rsidRPr="00B04288" w:rsidRDefault="00B04288" w:rsidP="00B04288">
            <w:pPr>
              <w:widowControl w:val="0"/>
              <w:autoSpaceDE w:val="0"/>
              <w:autoSpaceDN w:val="0"/>
              <w:adjustRightInd w:val="0"/>
              <w:spacing w:after="0" w:line="240" w:lineRule="auto"/>
              <w:jc w:val="both"/>
              <w:rPr>
                <w:rFonts w:ascii="Times New Roman" w:eastAsia="Times New Roman" w:hAnsi="Times New Roman"/>
                <w:b/>
                <w:noProof/>
                <w:sz w:val="20"/>
                <w:szCs w:val="20"/>
                <w:lang w:val="en-US"/>
              </w:rPr>
            </w:pPr>
            <w:r w:rsidRPr="00B04288">
              <w:rPr>
                <w:rFonts w:ascii="Times New Roman" w:eastAsia="Times New Roman" w:hAnsi="Times New Roman"/>
                <w:b/>
                <w:noProof/>
                <w:sz w:val="20"/>
                <w:szCs w:val="20"/>
                <w:lang w:val="en-GB"/>
              </w:rPr>
              <w:t>Облечено копче (с осн. плат)</w:t>
            </w:r>
            <w:r w:rsidRPr="00B04288">
              <w:rPr>
                <w:rFonts w:ascii="Times New Roman" w:eastAsia="Times New Roman" w:hAnsi="Times New Roman"/>
                <w:b/>
                <w:noProof/>
                <w:sz w:val="20"/>
                <w:szCs w:val="20"/>
                <w:lang w:val="en-US"/>
              </w:rPr>
              <w:t>:</w:t>
            </w:r>
          </w:p>
          <w:p w:rsidR="00B04288" w:rsidRPr="00B04288" w:rsidRDefault="00B04288" w:rsidP="00B04288">
            <w:pPr>
              <w:tabs>
                <w:tab w:val="left" w:pos="6840"/>
              </w:tabs>
              <w:spacing w:after="0" w:line="240" w:lineRule="auto"/>
              <w:rPr>
                <w:rFonts w:ascii="Times New Roman" w:eastAsia="Times New Roman" w:hAnsi="Times New Roman"/>
                <w:b/>
                <w:sz w:val="20"/>
                <w:szCs w:val="20"/>
                <w:lang w:val="en-US"/>
              </w:rPr>
            </w:pPr>
            <w:r w:rsidRPr="00B04288">
              <w:rPr>
                <w:rFonts w:ascii="Times New Roman" w:eastAsia="Times New Roman" w:hAnsi="Times New Roman"/>
                <w:noProof/>
                <w:sz w:val="20"/>
                <w:szCs w:val="20"/>
                <w:lang w:val="en-GB"/>
              </w:rPr>
              <w:t xml:space="preserve"> - диаметър 15 мм</w:t>
            </w:r>
          </w:p>
        </w:tc>
        <w:tc>
          <w:tcPr>
            <w:tcW w:w="1701" w:type="dxa"/>
          </w:tcPr>
          <w:p w:rsidR="00B04288" w:rsidRPr="00B04288" w:rsidRDefault="00B04288" w:rsidP="00B04288">
            <w:pPr>
              <w:tabs>
                <w:tab w:val="left" w:pos="6840"/>
              </w:tabs>
              <w:spacing w:after="0" w:line="240" w:lineRule="auto"/>
              <w:rPr>
                <w:rFonts w:ascii="Times New Roman" w:eastAsia="Times New Roman" w:hAnsi="Times New Roman"/>
                <w:sz w:val="20"/>
                <w:szCs w:val="20"/>
                <w:lang w:val="en-GB"/>
              </w:rPr>
            </w:pPr>
            <w:r w:rsidRPr="00B04288">
              <w:rPr>
                <w:rFonts w:ascii="Times New Roman" w:eastAsia="Times New Roman" w:hAnsi="Times New Roman"/>
                <w:noProof/>
                <w:sz w:val="20"/>
                <w:szCs w:val="20"/>
                <w:lang w:val="en-GB"/>
              </w:rPr>
              <w:t>За горната част на шапката</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rPr>
            </w:pPr>
            <w:r w:rsidRPr="00B04288">
              <w:rPr>
                <w:rFonts w:ascii="Times New Roman" w:eastAsia="Times New Roman" w:hAnsi="Times New Roman"/>
                <w:sz w:val="20"/>
                <w:szCs w:val="20"/>
              </w:rPr>
              <w:t>8</w:t>
            </w:r>
          </w:p>
        </w:tc>
        <w:tc>
          <w:tcPr>
            <w:tcW w:w="6379" w:type="dxa"/>
            <w:vAlign w:val="center"/>
          </w:tcPr>
          <w:p w:rsidR="00B04288" w:rsidRPr="00B04288" w:rsidRDefault="00B04288" w:rsidP="002F1AA9">
            <w:pPr>
              <w:widowControl w:val="0"/>
              <w:autoSpaceDE w:val="0"/>
              <w:autoSpaceDN w:val="0"/>
              <w:adjustRightInd w:val="0"/>
              <w:spacing w:after="0" w:line="240" w:lineRule="auto"/>
              <w:jc w:val="both"/>
              <w:rPr>
                <w:rFonts w:ascii="Times New Roman" w:eastAsia="Times New Roman" w:hAnsi="Times New Roman"/>
                <w:b/>
                <w:sz w:val="20"/>
                <w:szCs w:val="20"/>
                <w:lang w:val="en-US"/>
              </w:rPr>
            </w:pPr>
            <w:r w:rsidRPr="00B04288">
              <w:rPr>
                <w:rFonts w:ascii="Times New Roman" w:eastAsia="Times New Roman" w:hAnsi="Times New Roman"/>
                <w:b/>
                <w:noProof/>
                <w:sz w:val="20"/>
                <w:szCs w:val="20"/>
                <w:lang w:val="en-GB"/>
              </w:rPr>
              <w:t>Текстилна кокарда</w:t>
            </w:r>
            <w:r w:rsidRPr="00B04288">
              <w:rPr>
                <w:rFonts w:ascii="Times New Roman" w:eastAsia="Times New Roman" w:hAnsi="Times New Roman"/>
                <w:b/>
                <w:noProof/>
                <w:sz w:val="20"/>
                <w:szCs w:val="20"/>
                <w:lang w:val="en-US"/>
              </w:rPr>
              <w:t>:</w:t>
            </w:r>
            <w:bookmarkStart w:id="0" w:name="_GoBack"/>
            <w:bookmarkEnd w:id="0"/>
            <w:r w:rsidRPr="00B04288">
              <w:rPr>
                <w:rFonts w:ascii="Times New Roman" w:eastAsia="Times New Roman" w:hAnsi="Times New Roman"/>
                <w:noProof/>
                <w:sz w:val="20"/>
                <w:szCs w:val="20"/>
                <w:lang w:val="en-US"/>
              </w:rPr>
              <w:t xml:space="preserve"> </w:t>
            </w:r>
            <w:r w:rsidRPr="00B04288">
              <w:rPr>
                <w:rFonts w:ascii="Times New Roman" w:eastAsia="Times New Roman" w:hAnsi="Times New Roman"/>
                <w:noProof/>
                <w:sz w:val="20"/>
                <w:szCs w:val="20"/>
                <w:lang w:val="en-GB"/>
              </w:rPr>
              <w:t>(по образец)</w:t>
            </w:r>
          </w:p>
        </w:tc>
        <w:tc>
          <w:tcPr>
            <w:tcW w:w="1701" w:type="dxa"/>
          </w:tcPr>
          <w:p w:rsidR="00B04288" w:rsidRPr="00B04288" w:rsidRDefault="00B04288" w:rsidP="00B04288">
            <w:pPr>
              <w:tabs>
                <w:tab w:val="left" w:pos="6840"/>
              </w:tabs>
              <w:spacing w:after="0" w:line="240" w:lineRule="auto"/>
              <w:rPr>
                <w:rFonts w:ascii="Times New Roman" w:eastAsia="Times New Roman" w:hAnsi="Times New Roman"/>
                <w:noProof/>
                <w:sz w:val="20"/>
                <w:szCs w:val="20"/>
                <w:lang w:val="en-GB"/>
              </w:rPr>
            </w:pPr>
            <w:r w:rsidRPr="00B04288">
              <w:rPr>
                <w:rFonts w:ascii="Times New Roman" w:eastAsia="Times New Roman" w:hAnsi="Times New Roman"/>
                <w:noProof/>
                <w:sz w:val="20"/>
                <w:szCs w:val="20"/>
                <w:lang w:val="en-GB"/>
              </w:rPr>
              <w:t>Върху начелника</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rPr>
            </w:pPr>
            <w:r w:rsidRPr="00B04288">
              <w:rPr>
                <w:rFonts w:ascii="Times New Roman" w:eastAsia="Times New Roman" w:hAnsi="Times New Roman"/>
                <w:sz w:val="20"/>
                <w:szCs w:val="20"/>
              </w:rPr>
              <w:t>9</w:t>
            </w:r>
          </w:p>
        </w:tc>
        <w:tc>
          <w:tcPr>
            <w:tcW w:w="6379" w:type="dxa"/>
          </w:tcPr>
          <w:p w:rsidR="00B04288" w:rsidRPr="00B04288" w:rsidRDefault="00B04288" w:rsidP="00B04288">
            <w:pPr>
              <w:widowControl w:val="0"/>
              <w:autoSpaceDE w:val="0"/>
              <w:autoSpaceDN w:val="0"/>
              <w:adjustRightInd w:val="0"/>
              <w:spacing w:after="0" w:line="240" w:lineRule="auto"/>
              <w:jc w:val="both"/>
              <w:rPr>
                <w:rFonts w:ascii="Times New Roman" w:eastAsia="Times New Roman" w:hAnsi="Times New Roman"/>
                <w:b/>
                <w:noProof/>
                <w:sz w:val="20"/>
                <w:szCs w:val="20"/>
                <w:lang w:val="en-US"/>
              </w:rPr>
            </w:pPr>
            <w:r w:rsidRPr="00B04288">
              <w:rPr>
                <w:rFonts w:ascii="Times New Roman" w:eastAsia="Times New Roman" w:hAnsi="Times New Roman"/>
                <w:b/>
                <w:noProof/>
                <w:sz w:val="20"/>
                <w:szCs w:val="20"/>
                <w:lang w:val="en-GB"/>
              </w:rPr>
              <w:t>Малки метални копчета</w:t>
            </w:r>
            <w:r w:rsidR="00A8775D">
              <w:rPr>
                <w:rFonts w:ascii="Times New Roman" w:eastAsia="Times New Roman" w:hAnsi="Times New Roman"/>
                <w:b/>
                <w:noProof/>
                <w:sz w:val="20"/>
                <w:szCs w:val="20"/>
              </w:rPr>
              <w:t xml:space="preserve"> по образец</w:t>
            </w:r>
            <w:r w:rsidRPr="00B04288">
              <w:rPr>
                <w:rFonts w:ascii="Times New Roman" w:eastAsia="Times New Roman" w:hAnsi="Times New Roman"/>
                <w:b/>
                <w:noProof/>
                <w:sz w:val="20"/>
                <w:szCs w:val="20"/>
                <w:lang w:val="en-US"/>
              </w:rPr>
              <w:t>:</w:t>
            </w:r>
          </w:p>
          <w:p w:rsidR="00B04288" w:rsidRPr="00B04288" w:rsidRDefault="00B04288" w:rsidP="00B04288">
            <w:pPr>
              <w:widowControl w:val="0"/>
              <w:autoSpaceDE w:val="0"/>
              <w:autoSpaceDN w:val="0"/>
              <w:adjustRightInd w:val="0"/>
              <w:spacing w:after="0" w:line="240" w:lineRule="auto"/>
              <w:ind w:firstLine="180"/>
              <w:jc w:val="both"/>
              <w:rPr>
                <w:rFonts w:ascii="TmsCyrNew" w:eastAsia="Times New Roman" w:hAnsi="TmsCyrNew"/>
                <w:b/>
                <w:sz w:val="20"/>
                <w:szCs w:val="20"/>
                <w:u w:val="single"/>
                <w:lang w:val="en-US"/>
              </w:rPr>
            </w:pPr>
            <w:r w:rsidRPr="00B04288">
              <w:rPr>
                <w:rFonts w:ascii="Times New Roman" w:eastAsia="Times New Roman" w:hAnsi="Times New Roman"/>
                <w:noProof/>
                <w:sz w:val="20"/>
                <w:szCs w:val="20"/>
                <w:lang w:val="en-US"/>
              </w:rPr>
              <w:t xml:space="preserve"> </w:t>
            </w:r>
            <w:r w:rsidRPr="00B04288">
              <w:rPr>
                <w:rFonts w:ascii="Times New Roman" w:eastAsia="Times New Roman" w:hAnsi="Times New Roman"/>
                <w:noProof/>
                <w:sz w:val="20"/>
                <w:szCs w:val="20"/>
                <w:lang w:val="en-GB"/>
              </w:rPr>
              <w:t>(тип МВР)</w:t>
            </w:r>
          </w:p>
        </w:tc>
        <w:tc>
          <w:tcPr>
            <w:tcW w:w="1701" w:type="dxa"/>
          </w:tcPr>
          <w:p w:rsidR="00B04288" w:rsidRPr="00B04288" w:rsidRDefault="00B04288" w:rsidP="00B04288">
            <w:pPr>
              <w:tabs>
                <w:tab w:val="left" w:pos="6840"/>
              </w:tabs>
              <w:spacing w:after="0" w:line="240" w:lineRule="auto"/>
              <w:rPr>
                <w:rFonts w:ascii="Times New Roman" w:eastAsia="Times New Roman" w:hAnsi="Times New Roman"/>
                <w:noProof/>
                <w:sz w:val="20"/>
                <w:szCs w:val="20"/>
                <w:lang w:val="en-GB"/>
              </w:rPr>
            </w:pPr>
            <w:r w:rsidRPr="00B04288">
              <w:rPr>
                <w:rFonts w:ascii="Times New Roman" w:eastAsia="Times New Roman" w:hAnsi="Times New Roman"/>
                <w:noProof/>
                <w:sz w:val="20"/>
                <w:szCs w:val="20"/>
                <w:lang w:val="en-GB"/>
              </w:rPr>
              <w:t>От двете страни на шапката</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rPr>
            </w:pPr>
            <w:r w:rsidRPr="00B04288">
              <w:rPr>
                <w:rFonts w:ascii="Times New Roman" w:eastAsia="Times New Roman" w:hAnsi="Times New Roman"/>
                <w:sz w:val="20"/>
                <w:szCs w:val="20"/>
              </w:rPr>
              <w:t>10</w:t>
            </w:r>
          </w:p>
        </w:tc>
        <w:tc>
          <w:tcPr>
            <w:tcW w:w="6379" w:type="dxa"/>
          </w:tcPr>
          <w:p w:rsidR="000B1B5C" w:rsidRPr="000B1B5C" w:rsidRDefault="000B1B5C" w:rsidP="000B1B5C">
            <w:pPr>
              <w:widowControl w:val="0"/>
              <w:autoSpaceDE w:val="0"/>
              <w:autoSpaceDN w:val="0"/>
              <w:adjustRightInd w:val="0"/>
              <w:spacing w:after="0" w:line="240" w:lineRule="auto"/>
              <w:jc w:val="both"/>
              <w:rPr>
                <w:rFonts w:ascii="Times New Roman" w:eastAsia="Times New Roman" w:hAnsi="Times New Roman"/>
                <w:b/>
                <w:noProof/>
                <w:sz w:val="20"/>
                <w:szCs w:val="20"/>
              </w:rPr>
            </w:pPr>
            <w:r w:rsidRPr="000B1B5C">
              <w:rPr>
                <w:rFonts w:ascii="Times New Roman" w:eastAsia="Times New Roman" w:hAnsi="Times New Roman"/>
                <w:b/>
                <w:noProof/>
                <w:sz w:val="20"/>
                <w:szCs w:val="20"/>
              </w:rPr>
              <w:t>Конци индустриални шевни:</w:t>
            </w:r>
          </w:p>
          <w:p w:rsidR="000B1B5C" w:rsidRPr="000B1B5C" w:rsidRDefault="000B1B5C" w:rsidP="000B1B5C">
            <w:pPr>
              <w:tabs>
                <w:tab w:val="left" w:pos="6840"/>
              </w:tabs>
              <w:spacing w:after="0" w:line="240" w:lineRule="auto"/>
              <w:rPr>
                <w:rFonts w:ascii="TmsCyrNew" w:eastAsia="Times New Roman" w:hAnsi="TmsCyrNew"/>
                <w:sz w:val="20"/>
                <w:szCs w:val="20"/>
                <w:lang w:val="en-GB"/>
              </w:rPr>
            </w:pPr>
            <w:r w:rsidRPr="000B1B5C">
              <w:rPr>
                <w:rFonts w:ascii="Times New Roman" w:eastAsia="Times New Roman" w:hAnsi="Times New Roman"/>
                <w:noProof/>
                <w:sz w:val="20"/>
                <w:szCs w:val="20"/>
                <w:lang w:val="en-US"/>
              </w:rPr>
              <w:t xml:space="preserve">- </w:t>
            </w:r>
            <w:r w:rsidRPr="000B1B5C">
              <w:rPr>
                <w:rFonts w:ascii="TmsCyrNew" w:eastAsia="Times New Roman" w:hAnsi="TmsCyrNew"/>
                <w:sz w:val="20"/>
                <w:szCs w:val="20"/>
                <w:lang w:val="en-GB"/>
              </w:rPr>
              <w:t>100% ПЕ</w:t>
            </w:r>
          </w:p>
          <w:p w:rsidR="000B1B5C" w:rsidRPr="000B1B5C" w:rsidRDefault="000B1B5C" w:rsidP="000B1B5C">
            <w:pPr>
              <w:tabs>
                <w:tab w:val="left" w:pos="6840"/>
              </w:tabs>
              <w:spacing w:after="0" w:line="240" w:lineRule="auto"/>
              <w:rPr>
                <w:rFonts w:ascii="Times New Roman" w:eastAsia="Times New Roman" w:hAnsi="Times New Roman"/>
                <w:noProof/>
                <w:sz w:val="20"/>
                <w:szCs w:val="20"/>
              </w:rPr>
            </w:pPr>
            <w:r w:rsidRPr="000B1B5C">
              <w:rPr>
                <w:rFonts w:ascii="Times New Roman" w:eastAsia="Times New Roman" w:hAnsi="Times New Roman"/>
                <w:noProof/>
                <w:sz w:val="20"/>
                <w:szCs w:val="20"/>
              </w:rPr>
              <w:t>тон в тон с фона за всички шевове</w:t>
            </w:r>
          </w:p>
          <w:p w:rsidR="00B04288" w:rsidRPr="00B04288" w:rsidRDefault="000B1B5C" w:rsidP="000B1B5C">
            <w:pPr>
              <w:widowControl w:val="0"/>
              <w:autoSpaceDE w:val="0"/>
              <w:autoSpaceDN w:val="0"/>
              <w:adjustRightInd w:val="0"/>
              <w:spacing w:after="0" w:line="240" w:lineRule="auto"/>
              <w:jc w:val="both"/>
              <w:rPr>
                <w:rFonts w:ascii="Times New Roman" w:eastAsia="Times New Roman" w:hAnsi="Times New Roman"/>
                <w:b/>
                <w:sz w:val="20"/>
                <w:szCs w:val="20"/>
                <w:lang w:val="en-US"/>
              </w:rPr>
            </w:pPr>
            <w:r w:rsidRPr="000B1B5C">
              <w:rPr>
                <w:rFonts w:ascii="Times New Roman" w:eastAsia="Times New Roman" w:hAnsi="Times New Roman"/>
                <w:sz w:val="20"/>
                <w:szCs w:val="20"/>
              </w:rPr>
              <w:t>цвят черен за прикачване на велкрото</w:t>
            </w:r>
          </w:p>
        </w:tc>
        <w:tc>
          <w:tcPr>
            <w:tcW w:w="1701" w:type="dxa"/>
          </w:tcPr>
          <w:p w:rsidR="000B1B5C" w:rsidRDefault="000B1B5C" w:rsidP="000B1B5C">
            <w:pPr>
              <w:tabs>
                <w:tab w:val="left" w:pos="6840"/>
              </w:tabs>
              <w:spacing w:after="0" w:line="240" w:lineRule="auto"/>
              <w:rPr>
                <w:rFonts w:ascii="Times New Roman" w:eastAsia="Times New Roman" w:hAnsi="Times New Roman"/>
                <w:noProof/>
                <w:sz w:val="20"/>
                <w:szCs w:val="20"/>
              </w:rPr>
            </w:pPr>
          </w:p>
          <w:p w:rsidR="000B1B5C" w:rsidRPr="000B1B5C" w:rsidRDefault="000B1B5C" w:rsidP="000B1B5C">
            <w:pPr>
              <w:tabs>
                <w:tab w:val="left" w:pos="6840"/>
              </w:tabs>
              <w:spacing w:after="0" w:line="240" w:lineRule="auto"/>
              <w:rPr>
                <w:rFonts w:ascii="Times New Roman" w:eastAsia="Times New Roman" w:hAnsi="Times New Roman"/>
                <w:noProof/>
                <w:sz w:val="20"/>
                <w:szCs w:val="20"/>
              </w:rPr>
            </w:pPr>
            <w:r w:rsidRPr="000B1B5C">
              <w:rPr>
                <w:rFonts w:ascii="Times New Roman" w:eastAsia="Times New Roman" w:hAnsi="Times New Roman"/>
                <w:noProof/>
                <w:sz w:val="20"/>
                <w:szCs w:val="20"/>
              </w:rPr>
              <w:t>за всички шевове,</w:t>
            </w:r>
          </w:p>
          <w:p w:rsidR="00B04288" w:rsidRPr="00B04288" w:rsidRDefault="000B1B5C" w:rsidP="000B1B5C">
            <w:pPr>
              <w:tabs>
                <w:tab w:val="left" w:pos="6840"/>
              </w:tabs>
              <w:spacing w:after="0" w:line="240" w:lineRule="auto"/>
              <w:rPr>
                <w:rFonts w:ascii="Times New Roman" w:eastAsia="Times New Roman" w:hAnsi="Times New Roman"/>
                <w:noProof/>
                <w:sz w:val="20"/>
                <w:szCs w:val="20"/>
                <w:lang w:val="en-GB"/>
              </w:rPr>
            </w:pPr>
            <w:r w:rsidRPr="000B1B5C">
              <w:rPr>
                <w:rFonts w:ascii="Times New Roman" w:eastAsia="Times New Roman" w:hAnsi="Times New Roman"/>
                <w:sz w:val="20"/>
                <w:szCs w:val="20"/>
              </w:rPr>
              <w:t>за прикачване на велкрото</w:t>
            </w:r>
          </w:p>
        </w:tc>
      </w:tr>
      <w:tr w:rsidR="00B04288" w:rsidRPr="00B04288" w:rsidTr="00110859">
        <w:trPr>
          <w:jc w:val="center"/>
        </w:trPr>
        <w:tc>
          <w:tcPr>
            <w:tcW w:w="585" w:type="dxa"/>
            <w:vAlign w:val="center"/>
          </w:tcPr>
          <w:p w:rsidR="00B04288" w:rsidRPr="00B04288" w:rsidRDefault="00B04288" w:rsidP="00B04288">
            <w:pPr>
              <w:spacing w:after="0" w:line="240" w:lineRule="auto"/>
              <w:jc w:val="center"/>
              <w:rPr>
                <w:rFonts w:ascii="Times New Roman" w:eastAsia="Times New Roman" w:hAnsi="Times New Roman"/>
                <w:sz w:val="20"/>
                <w:szCs w:val="20"/>
              </w:rPr>
            </w:pPr>
            <w:r w:rsidRPr="00B04288">
              <w:rPr>
                <w:rFonts w:ascii="Times New Roman" w:eastAsia="Times New Roman" w:hAnsi="Times New Roman"/>
                <w:sz w:val="20"/>
                <w:szCs w:val="20"/>
              </w:rPr>
              <w:t>11</w:t>
            </w:r>
          </w:p>
        </w:tc>
        <w:tc>
          <w:tcPr>
            <w:tcW w:w="6379" w:type="dxa"/>
          </w:tcPr>
          <w:p w:rsidR="00B04288" w:rsidRPr="00B04288" w:rsidRDefault="00B04288" w:rsidP="00B04288">
            <w:pPr>
              <w:widowControl w:val="0"/>
              <w:autoSpaceDE w:val="0"/>
              <w:autoSpaceDN w:val="0"/>
              <w:adjustRightInd w:val="0"/>
              <w:spacing w:after="0" w:line="240" w:lineRule="auto"/>
              <w:jc w:val="both"/>
              <w:rPr>
                <w:rFonts w:ascii="Times New Roman" w:eastAsia="Times New Roman" w:hAnsi="Times New Roman"/>
                <w:noProof/>
                <w:sz w:val="20"/>
                <w:szCs w:val="20"/>
                <w:lang w:val="en-US"/>
              </w:rPr>
            </w:pPr>
            <w:r w:rsidRPr="00B04288">
              <w:rPr>
                <w:rFonts w:ascii="Times New Roman" w:eastAsia="Times New Roman" w:hAnsi="Times New Roman"/>
                <w:noProof/>
                <w:sz w:val="20"/>
                <w:szCs w:val="20"/>
                <w:lang w:val="en-GB"/>
              </w:rPr>
              <w:t>Лента маркировъчна</w:t>
            </w:r>
          </w:p>
        </w:tc>
        <w:tc>
          <w:tcPr>
            <w:tcW w:w="1701" w:type="dxa"/>
          </w:tcPr>
          <w:p w:rsidR="00B04288" w:rsidRPr="00B04288" w:rsidRDefault="00B04288" w:rsidP="00B04288">
            <w:pPr>
              <w:tabs>
                <w:tab w:val="left" w:pos="6840"/>
              </w:tabs>
              <w:spacing w:after="0" w:line="240" w:lineRule="auto"/>
              <w:rPr>
                <w:rFonts w:ascii="Times New Roman" w:eastAsia="Times New Roman" w:hAnsi="Times New Roman"/>
                <w:noProof/>
                <w:sz w:val="20"/>
                <w:szCs w:val="20"/>
                <w:lang w:val="en-GB"/>
              </w:rPr>
            </w:pPr>
            <w:r w:rsidRPr="00B04288">
              <w:rPr>
                <w:rFonts w:ascii="Times New Roman" w:eastAsia="Times New Roman" w:hAnsi="Times New Roman"/>
                <w:noProof/>
                <w:sz w:val="20"/>
                <w:szCs w:val="20"/>
                <w:lang w:val="en-GB"/>
              </w:rPr>
              <w:t xml:space="preserve">За размерна марка на </w:t>
            </w:r>
            <w:r w:rsidRPr="00B04288">
              <w:rPr>
                <w:rFonts w:ascii="Times New Roman" w:eastAsia="Times New Roman" w:hAnsi="Times New Roman"/>
                <w:noProof/>
                <w:sz w:val="20"/>
                <w:szCs w:val="20"/>
                <w:lang w:val="en-US"/>
              </w:rPr>
              <w:t xml:space="preserve">    </w:t>
            </w:r>
            <w:r w:rsidRPr="00B04288">
              <w:rPr>
                <w:rFonts w:ascii="Times New Roman" w:eastAsia="Times New Roman" w:hAnsi="Times New Roman"/>
                <w:noProof/>
                <w:sz w:val="20"/>
                <w:szCs w:val="20"/>
                <w:lang w:val="en-GB"/>
              </w:rPr>
              <w:t>шапките</w:t>
            </w:r>
          </w:p>
        </w:tc>
      </w:tr>
    </w:tbl>
    <w:p w:rsidR="00B04288" w:rsidRPr="00B04288" w:rsidRDefault="00B04288" w:rsidP="00B04288">
      <w:pPr>
        <w:spacing w:after="0" w:line="240" w:lineRule="auto"/>
        <w:ind w:firstLine="900"/>
        <w:jc w:val="center"/>
        <w:rPr>
          <w:rFonts w:ascii="Times New Roman" w:eastAsia="Times New Roman" w:hAnsi="Times New Roman"/>
          <w:sz w:val="20"/>
          <w:szCs w:val="20"/>
          <w:u w:val="single"/>
          <w:lang w:val="en-GB"/>
        </w:rPr>
      </w:pPr>
    </w:p>
    <w:p w:rsidR="00B04288" w:rsidRPr="00B04288" w:rsidRDefault="00870522" w:rsidP="003C7548">
      <w:pPr>
        <w:spacing w:after="0" w:line="320" w:lineRule="exact"/>
        <w:ind w:firstLine="567"/>
        <w:jc w:val="both"/>
        <w:rPr>
          <w:rFonts w:ascii="Times New Roman" w:eastAsia="Times New Roman" w:hAnsi="Times New Roman"/>
          <w:b/>
          <w:sz w:val="24"/>
          <w:szCs w:val="24"/>
          <w:lang w:val="ru-RU"/>
        </w:rPr>
      </w:pPr>
      <w:r>
        <w:rPr>
          <w:rFonts w:ascii="Times New Roman" w:eastAsia="Times New Roman" w:hAnsi="Times New Roman"/>
          <w:b/>
          <w:sz w:val="24"/>
          <w:szCs w:val="24"/>
        </w:rPr>
        <w:t>2</w:t>
      </w:r>
      <w:r w:rsidR="00B04288" w:rsidRPr="00B04288">
        <w:rPr>
          <w:rFonts w:ascii="Times New Roman" w:eastAsia="Times New Roman" w:hAnsi="Times New Roman"/>
          <w:b/>
          <w:sz w:val="24"/>
          <w:szCs w:val="24"/>
          <w:lang w:val="en-GB"/>
        </w:rPr>
        <w:t>.</w:t>
      </w:r>
      <w:r w:rsidR="008C1642">
        <w:rPr>
          <w:rFonts w:ascii="Times New Roman" w:eastAsia="Times New Roman" w:hAnsi="Times New Roman"/>
          <w:b/>
          <w:sz w:val="24"/>
          <w:szCs w:val="24"/>
        </w:rPr>
        <w:t>5</w:t>
      </w:r>
      <w:r w:rsidR="00B04288" w:rsidRPr="00B04288">
        <w:rPr>
          <w:rFonts w:ascii="Times New Roman" w:eastAsia="Times New Roman" w:hAnsi="Times New Roman"/>
          <w:b/>
          <w:sz w:val="24"/>
          <w:szCs w:val="24"/>
          <w:lang w:val="en-GB"/>
        </w:rPr>
        <w:t>. Изисквания към кроенето</w:t>
      </w:r>
    </w:p>
    <w:p w:rsidR="00B04288" w:rsidRPr="00B04288" w:rsidRDefault="00870522" w:rsidP="003C7548">
      <w:pPr>
        <w:spacing w:after="0" w:line="240" w:lineRule="auto"/>
        <w:ind w:firstLine="567"/>
        <w:jc w:val="both"/>
        <w:rPr>
          <w:rFonts w:ascii="Times New Roman" w:eastAsia="Times New Roman" w:hAnsi="Times New Roman"/>
          <w:b/>
          <w:sz w:val="24"/>
          <w:szCs w:val="24"/>
          <w:lang w:val="ru-RU"/>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5</w:t>
      </w:r>
      <w:r w:rsidR="00B04288" w:rsidRPr="00B04288">
        <w:rPr>
          <w:rFonts w:ascii="Times New Roman" w:eastAsia="Times New Roman" w:hAnsi="Times New Roman"/>
          <w:sz w:val="24"/>
          <w:szCs w:val="24"/>
          <w:lang w:val="en-GB"/>
        </w:rPr>
        <w:t xml:space="preserve">.1.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се спазва направлението на основната нишка, съгласно означенията върху кройките.</w:t>
      </w:r>
    </w:p>
    <w:p w:rsidR="00B04288" w:rsidRPr="00B04288" w:rsidRDefault="00870522" w:rsidP="003C7548">
      <w:pPr>
        <w:spacing w:after="0" w:line="240" w:lineRule="auto"/>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5</w:t>
      </w:r>
      <w:r w:rsidR="00B04288" w:rsidRPr="00B04288">
        <w:rPr>
          <w:rFonts w:ascii="Times New Roman" w:eastAsia="Times New Roman" w:hAnsi="Times New Roman"/>
          <w:sz w:val="24"/>
          <w:szCs w:val="24"/>
          <w:lang w:val="en-GB"/>
        </w:rPr>
        <w:t xml:space="preserve">.2.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се поставят необходимите центрове, като дълбочината им не надвишава 0,3 cm.</w:t>
      </w:r>
    </w:p>
    <w:p w:rsidR="00B04288" w:rsidRPr="00B04288" w:rsidRDefault="00870522" w:rsidP="003C7548">
      <w:pPr>
        <w:spacing w:after="0" w:line="240" w:lineRule="auto"/>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5</w:t>
      </w:r>
      <w:r w:rsidR="00B04288" w:rsidRPr="00B04288">
        <w:rPr>
          <w:rFonts w:ascii="Times New Roman" w:eastAsia="Times New Roman" w:hAnsi="Times New Roman"/>
          <w:sz w:val="24"/>
          <w:szCs w:val="24"/>
          <w:lang w:val="en-GB"/>
        </w:rPr>
        <w:t xml:space="preserve">.3. При кроене и номериране </w:t>
      </w:r>
      <w:r>
        <w:rPr>
          <w:rFonts w:ascii="Times New Roman" w:eastAsia="Times New Roman" w:hAnsi="Times New Roman"/>
          <w:sz w:val="24"/>
          <w:szCs w:val="24"/>
        </w:rPr>
        <w:t>няма да</w:t>
      </w:r>
      <w:r w:rsidR="00B04288" w:rsidRPr="00B04288">
        <w:rPr>
          <w:rFonts w:ascii="Times New Roman" w:eastAsia="Times New Roman" w:hAnsi="Times New Roman"/>
          <w:sz w:val="24"/>
          <w:szCs w:val="24"/>
          <w:lang w:val="en-GB"/>
        </w:rPr>
        <w:t xml:space="preserve"> се допуска разнотоние в детайлите на едно изделие.</w:t>
      </w:r>
    </w:p>
    <w:p w:rsidR="00B04288" w:rsidRPr="00B04288" w:rsidRDefault="008B64B9" w:rsidP="003C7548">
      <w:pPr>
        <w:spacing w:after="0" w:line="240" w:lineRule="auto"/>
        <w:ind w:firstLine="567"/>
        <w:jc w:val="both"/>
        <w:rPr>
          <w:rFonts w:ascii="Times New Roman" w:eastAsia="Times New Roman" w:hAnsi="Times New Roman"/>
          <w:b/>
          <w:sz w:val="24"/>
          <w:szCs w:val="24"/>
          <w:lang w:val="en-GB"/>
        </w:rPr>
      </w:pPr>
      <w:r>
        <w:rPr>
          <w:rFonts w:ascii="Times New Roman" w:eastAsia="Times New Roman" w:hAnsi="Times New Roman"/>
          <w:b/>
          <w:sz w:val="24"/>
          <w:szCs w:val="24"/>
        </w:rPr>
        <w:t>2</w:t>
      </w:r>
      <w:r w:rsidR="00B04288" w:rsidRPr="00B04288">
        <w:rPr>
          <w:rFonts w:ascii="Times New Roman" w:eastAsia="Times New Roman" w:hAnsi="Times New Roman"/>
          <w:b/>
          <w:sz w:val="24"/>
          <w:szCs w:val="24"/>
          <w:lang w:val="en-GB"/>
        </w:rPr>
        <w:t>.</w:t>
      </w:r>
      <w:r w:rsidR="001D62E3">
        <w:rPr>
          <w:rFonts w:ascii="Times New Roman" w:eastAsia="Times New Roman" w:hAnsi="Times New Roman"/>
          <w:b/>
          <w:sz w:val="24"/>
          <w:szCs w:val="24"/>
        </w:rPr>
        <w:t>6</w:t>
      </w:r>
      <w:r w:rsidR="00B04288" w:rsidRPr="00B04288">
        <w:rPr>
          <w:rFonts w:ascii="Times New Roman" w:eastAsia="Times New Roman" w:hAnsi="Times New Roman"/>
          <w:b/>
          <w:sz w:val="24"/>
          <w:szCs w:val="24"/>
          <w:lang w:val="en-GB"/>
        </w:rPr>
        <w:t>. Изисквания към ушиването и технологичната изработка</w:t>
      </w:r>
    </w:p>
    <w:p w:rsidR="00B04288" w:rsidRPr="00B04288" w:rsidRDefault="008B64B9" w:rsidP="003C7548">
      <w:pPr>
        <w:spacing w:after="0" w:line="240" w:lineRule="auto"/>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6</w:t>
      </w:r>
      <w:r w:rsidR="00B04288" w:rsidRPr="00B04288">
        <w:rPr>
          <w:rFonts w:ascii="Times New Roman" w:eastAsia="Times New Roman" w:hAnsi="Times New Roman"/>
          <w:sz w:val="24"/>
          <w:szCs w:val="24"/>
          <w:lang w:val="en-GB"/>
        </w:rPr>
        <w:t xml:space="preserve">.1. Резервите за шев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са от 0,9 до 1,1 </w:t>
      </w:r>
      <w:r w:rsidR="00B04288" w:rsidRPr="00B04288">
        <w:rPr>
          <w:rFonts w:ascii="Times New Roman" w:eastAsia="Times New Roman" w:hAnsi="Times New Roman"/>
          <w:sz w:val="24"/>
          <w:szCs w:val="24"/>
          <w:lang w:val="en-US"/>
        </w:rPr>
        <w:t>cm</w:t>
      </w:r>
      <w:r w:rsidR="00B04288" w:rsidRPr="00B04288">
        <w:rPr>
          <w:rFonts w:ascii="Times New Roman" w:eastAsia="Times New Roman" w:hAnsi="Times New Roman"/>
          <w:sz w:val="24"/>
          <w:szCs w:val="24"/>
          <w:lang w:val="en-GB"/>
        </w:rPr>
        <w:t>.</w:t>
      </w:r>
    </w:p>
    <w:p w:rsidR="00B04288" w:rsidRPr="00B04288" w:rsidRDefault="008B64B9" w:rsidP="003C7548">
      <w:pPr>
        <w:spacing w:after="0" w:line="240" w:lineRule="auto"/>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6</w:t>
      </w:r>
      <w:r w:rsidR="00B04288" w:rsidRPr="00B04288">
        <w:rPr>
          <w:rFonts w:ascii="Times New Roman" w:eastAsia="Times New Roman" w:hAnsi="Times New Roman"/>
          <w:sz w:val="24"/>
          <w:szCs w:val="24"/>
          <w:lang w:val="en-GB"/>
        </w:rPr>
        <w:t xml:space="preserve">.2. Гъстотата на бодовете </w:t>
      </w:r>
      <w:r>
        <w:rPr>
          <w:rFonts w:ascii="Times New Roman" w:eastAsia="Times New Roman" w:hAnsi="Times New Roman"/>
          <w:sz w:val="24"/>
          <w:szCs w:val="24"/>
        </w:rPr>
        <w:t xml:space="preserve">ще </w:t>
      </w:r>
      <w:r w:rsidR="00B04288" w:rsidRPr="00B04288">
        <w:rPr>
          <w:rFonts w:ascii="Times New Roman" w:eastAsia="Times New Roman" w:hAnsi="Times New Roman"/>
          <w:sz w:val="24"/>
          <w:szCs w:val="24"/>
          <w:lang w:val="en-GB"/>
        </w:rPr>
        <w:t>бъд</w:t>
      </w:r>
      <w:r w:rsidR="00B04288" w:rsidRPr="00B04288">
        <w:rPr>
          <w:rFonts w:ascii="Times New Roman" w:eastAsia="Times New Roman" w:hAnsi="Times New Roman"/>
          <w:sz w:val="24"/>
          <w:szCs w:val="24"/>
        </w:rPr>
        <w:t>е</w:t>
      </w:r>
      <w:r w:rsidR="00B04288" w:rsidRPr="00B04288">
        <w:rPr>
          <w:rFonts w:ascii="Times New Roman" w:eastAsia="Times New Roman" w:hAnsi="Times New Roman"/>
          <w:sz w:val="24"/>
          <w:szCs w:val="24"/>
          <w:lang w:val="en-GB"/>
        </w:rPr>
        <w:t xml:space="preserve"> не по</w:t>
      </w:r>
      <w:r>
        <w:rPr>
          <w:rFonts w:ascii="Times New Roman" w:eastAsia="Times New Roman" w:hAnsi="Times New Roman"/>
          <w:sz w:val="24"/>
          <w:szCs w:val="24"/>
        </w:rPr>
        <w:t>-</w:t>
      </w:r>
      <w:r w:rsidR="00B04288" w:rsidRPr="00B04288">
        <w:rPr>
          <w:rFonts w:ascii="Times New Roman" w:eastAsia="Times New Roman" w:hAnsi="Times New Roman"/>
          <w:sz w:val="24"/>
          <w:szCs w:val="24"/>
          <w:lang w:val="en-GB"/>
        </w:rPr>
        <w:t xml:space="preserve">малко от 4 бода в </w:t>
      </w:r>
      <w:r w:rsidR="00B04288" w:rsidRPr="00B04288">
        <w:rPr>
          <w:rFonts w:ascii="Times New Roman" w:eastAsia="Times New Roman" w:hAnsi="Times New Roman"/>
          <w:sz w:val="24"/>
          <w:szCs w:val="24"/>
          <w:lang w:val="en-US"/>
        </w:rPr>
        <w:t>cm</w:t>
      </w:r>
      <w:r w:rsidR="00B04288" w:rsidRPr="00B04288">
        <w:rPr>
          <w:rFonts w:ascii="Times New Roman" w:eastAsia="Times New Roman" w:hAnsi="Times New Roman"/>
          <w:sz w:val="24"/>
          <w:szCs w:val="24"/>
          <w:lang w:val="en-GB"/>
        </w:rPr>
        <w:t>.</w:t>
      </w:r>
    </w:p>
    <w:p w:rsidR="00B04288" w:rsidRPr="00B04288" w:rsidRDefault="008B64B9" w:rsidP="003C7548">
      <w:pPr>
        <w:tabs>
          <w:tab w:val="left" w:pos="720"/>
          <w:tab w:val="left" w:pos="900"/>
          <w:tab w:val="left" w:pos="2520"/>
        </w:tabs>
        <w:spacing w:after="0" w:line="320" w:lineRule="exact"/>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6</w:t>
      </w:r>
      <w:r w:rsidR="00B04288" w:rsidRPr="00B04288">
        <w:rPr>
          <w:rFonts w:ascii="Times New Roman" w:eastAsia="Times New Roman" w:hAnsi="Times New Roman"/>
          <w:sz w:val="24"/>
          <w:szCs w:val="24"/>
          <w:lang w:val="en-GB"/>
        </w:rPr>
        <w:t xml:space="preserve">.3. Всички шевове за изработване на изделието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са равномерни и гладки, без да позволяват набиране на тъканта. </w:t>
      </w:r>
      <w:r>
        <w:rPr>
          <w:rFonts w:ascii="Times New Roman" w:eastAsia="Times New Roman" w:hAnsi="Times New Roman"/>
          <w:sz w:val="24"/>
          <w:szCs w:val="24"/>
        </w:rPr>
        <w:t>Н</w:t>
      </w:r>
      <w:r w:rsidR="00B04288" w:rsidRPr="00B04288">
        <w:rPr>
          <w:rFonts w:ascii="Times New Roman" w:eastAsia="Times New Roman" w:hAnsi="Times New Roman"/>
          <w:sz w:val="24"/>
          <w:szCs w:val="24"/>
          <w:lang w:val="en-GB"/>
        </w:rPr>
        <w:t xml:space="preserve">яма </w:t>
      </w:r>
      <w:r>
        <w:rPr>
          <w:rFonts w:ascii="Times New Roman" w:eastAsia="Times New Roman" w:hAnsi="Times New Roman"/>
          <w:sz w:val="24"/>
          <w:szCs w:val="24"/>
        </w:rPr>
        <w:t xml:space="preserve">да има </w:t>
      </w:r>
      <w:r w:rsidR="00B04288" w:rsidRPr="00B04288">
        <w:rPr>
          <w:rFonts w:ascii="Times New Roman" w:eastAsia="Times New Roman" w:hAnsi="Times New Roman"/>
          <w:sz w:val="24"/>
          <w:szCs w:val="24"/>
          <w:lang w:val="en-GB"/>
        </w:rPr>
        <w:t>двойни и насечени шевове.</w:t>
      </w:r>
    </w:p>
    <w:p w:rsidR="00B04288" w:rsidRPr="00B04288" w:rsidRDefault="008B64B9" w:rsidP="003C7548">
      <w:pPr>
        <w:spacing w:after="0" w:line="320" w:lineRule="exact"/>
        <w:ind w:right="204" w:firstLine="567"/>
        <w:jc w:val="both"/>
        <w:rPr>
          <w:rFonts w:ascii="Times New Roman" w:eastAsia="Times New Roman" w:hAnsi="Times New Roman"/>
          <w:sz w:val="24"/>
          <w:szCs w:val="24"/>
          <w:lang w:val="ru-RU"/>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6</w:t>
      </w:r>
      <w:r w:rsidR="00B04288" w:rsidRPr="00B04288">
        <w:rPr>
          <w:rFonts w:ascii="Times New Roman" w:eastAsia="Times New Roman" w:hAnsi="Times New Roman"/>
          <w:sz w:val="24"/>
          <w:szCs w:val="24"/>
          <w:lang w:val="en-GB"/>
        </w:rPr>
        <w:t xml:space="preserve">.4. Всички краища на шевовете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са добре затегнати допълнително.</w:t>
      </w:r>
    </w:p>
    <w:p w:rsidR="00B04288" w:rsidRPr="00B04288" w:rsidRDefault="008B64B9" w:rsidP="003C7548">
      <w:pPr>
        <w:spacing w:after="0" w:line="320" w:lineRule="exact"/>
        <w:ind w:right="204" w:firstLine="567"/>
        <w:jc w:val="both"/>
        <w:rPr>
          <w:rFonts w:ascii="Times New Roman" w:eastAsia="Times New Roman" w:hAnsi="Times New Roman"/>
          <w:sz w:val="24"/>
          <w:szCs w:val="24"/>
          <w:lang w:val="ru-RU"/>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6</w:t>
      </w:r>
      <w:r w:rsidR="00B04288" w:rsidRPr="00B04288">
        <w:rPr>
          <w:rFonts w:ascii="Times New Roman" w:eastAsia="Times New Roman" w:hAnsi="Times New Roman"/>
          <w:sz w:val="24"/>
          <w:szCs w:val="24"/>
          <w:lang w:val="en-GB"/>
        </w:rPr>
        <w:t xml:space="preserve">.5.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се извършва прецизна настройка на шевните машини и </w:t>
      </w:r>
      <w:r>
        <w:rPr>
          <w:rFonts w:ascii="Times New Roman" w:eastAsia="Times New Roman" w:hAnsi="Times New Roman"/>
          <w:sz w:val="24"/>
          <w:szCs w:val="24"/>
        </w:rPr>
        <w:t>няма да се</w:t>
      </w:r>
      <w:r w:rsidR="00B04288" w:rsidRPr="00B04288">
        <w:rPr>
          <w:rFonts w:ascii="Times New Roman" w:eastAsia="Times New Roman" w:hAnsi="Times New Roman"/>
          <w:sz w:val="24"/>
          <w:szCs w:val="24"/>
          <w:lang w:val="en-GB"/>
        </w:rPr>
        <w:t xml:space="preserve"> допуска повреждане на материята от износени игли.</w:t>
      </w:r>
      <w:r w:rsidR="00B04288" w:rsidRPr="00B04288">
        <w:rPr>
          <w:rFonts w:ascii="Times New Roman" w:eastAsia="Times New Roman" w:hAnsi="Times New Roman"/>
          <w:sz w:val="24"/>
          <w:szCs w:val="24"/>
          <w:lang w:val="en-GB"/>
        </w:rPr>
        <w:tab/>
      </w:r>
    </w:p>
    <w:p w:rsidR="00B04288" w:rsidRPr="00B04288" w:rsidRDefault="008B64B9" w:rsidP="003C7548">
      <w:pPr>
        <w:spacing w:after="0" w:line="320" w:lineRule="exact"/>
        <w:ind w:right="204"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1D62E3">
        <w:rPr>
          <w:rFonts w:ascii="Times New Roman" w:eastAsia="Times New Roman" w:hAnsi="Times New Roman"/>
          <w:sz w:val="24"/>
          <w:szCs w:val="24"/>
        </w:rPr>
        <w:t>6</w:t>
      </w:r>
      <w:r w:rsidR="00B04288" w:rsidRPr="00B04288">
        <w:rPr>
          <w:rFonts w:ascii="Times New Roman" w:eastAsia="Times New Roman" w:hAnsi="Times New Roman"/>
          <w:sz w:val="24"/>
          <w:szCs w:val="24"/>
          <w:lang w:val="en-GB"/>
        </w:rPr>
        <w:t xml:space="preserve">.6.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се пришива </w:t>
      </w:r>
      <w:r w:rsidR="001D62E3">
        <w:rPr>
          <w:rFonts w:ascii="Times New Roman" w:eastAsia="Times New Roman" w:hAnsi="Times New Roman"/>
          <w:sz w:val="24"/>
          <w:szCs w:val="24"/>
        </w:rPr>
        <w:t>марка с данни (</w:t>
      </w:r>
      <w:r w:rsidR="00B04288" w:rsidRPr="00B04288">
        <w:rPr>
          <w:rFonts w:ascii="Times New Roman" w:eastAsia="Times New Roman" w:hAnsi="Times New Roman"/>
          <w:sz w:val="24"/>
          <w:szCs w:val="24"/>
          <w:lang w:val="en-GB"/>
        </w:rPr>
        <w:t>маркировъчна лента</w:t>
      </w:r>
      <w:r w:rsidR="001D62E3">
        <w:rPr>
          <w:rFonts w:ascii="Times New Roman" w:eastAsia="Times New Roman" w:hAnsi="Times New Roman"/>
          <w:sz w:val="24"/>
          <w:szCs w:val="24"/>
        </w:rPr>
        <w:t>)</w:t>
      </w:r>
      <w:r w:rsidR="00B04288" w:rsidRPr="00B04288">
        <w:rPr>
          <w:rFonts w:ascii="Times New Roman" w:eastAsia="Times New Roman" w:hAnsi="Times New Roman"/>
          <w:sz w:val="24"/>
          <w:szCs w:val="24"/>
          <w:lang w:val="en-GB"/>
        </w:rPr>
        <w:t xml:space="preserve"> на изделието съгласно настоящата техническа спецификация.</w:t>
      </w:r>
    </w:p>
    <w:p w:rsidR="00B04288" w:rsidRPr="007C3E84" w:rsidRDefault="008B64B9" w:rsidP="007C3E84">
      <w:pPr>
        <w:widowControl w:val="0"/>
        <w:autoSpaceDE w:val="0"/>
        <w:autoSpaceDN w:val="0"/>
        <w:adjustRightInd w:val="0"/>
        <w:spacing w:after="0" w:line="320" w:lineRule="exact"/>
        <w:ind w:firstLine="567"/>
        <w:jc w:val="both"/>
        <w:rPr>
          <w:rFonts w:ascii="Times New Roman" w:eastAsia="Times New Roman" w:hAnsi="Times New Roman"/>
          <w:b/>
          <w:sz w:val="24"/>
          <w:szCs w:val="24"/>
        </w:rPr>
      </w:pPr>
      <w:r>
        <w:rPr>
          <w:rFonts w:ascii="Times New Roman" w:eastAsia="Times New Roman" w:hAnsi="Times New Roman"/>
          <w:b/>
          <w:sz w:val="24"/>
          <w:szCs w:val="24"/>
        </w:rPr>
        <w:t>2</w:t>
      </w:r>
      <w:r w:rsidR="00B04288" w:rsidRPr="00B04288">
        <w:rPr>
          <w:rFonts w:ascii="Times New Roman" w:eastAsia="Times New Roman" w:hAnsi="Times New Roman"/>
          <w:b/>
          <w:sz w:val="24"/>
          <w:szCs w:val="24"/>
          <w:lang w:val="en-GB"/>
        </w:rPr>
        <w:t>.</w:t>
      </w:r>
      <w:r w:rsidR="00D153EB">
        <w:rPr>
          <w:rFonts w:ascii="Times New Roman" w:eastAsia="Times New Roman" w:hAnsi="Times New Roman"/>
          <w:b/>
          <w:sz w:val="24"/>
          <w:szCs w:val="24"/>
        </w:rPr>
        <w:t>7</w:t>
      </w:r>
      <w:r w:rsidR="00B04288" w:rsidRPr="00B04288">
        <w:rPr>
          <w:rFonts w:ascii="Times New Roman" w:eastAsia="Times New Roman" w:hAnsi="Times New Roman"/>
          <w:b/>
          <w:sz w:val="24"/>
          <w:szCs w:val="24"/>
          <w:lang w:val="en-GB"/>
        </w:rPr>
        <w:t>. Методи за контрол и изпитване</w:t>
      </w:r>
      <w:r w:rsidR="007C3E84">
        <w:rPr>
          <w:rFonts w:ascii="Times New Roman" w:eastAsia="Times New Roman" w:hAnsi="Times New Roman"/>
          <w:b/>
          <w:sz w:val="24"/>
          <w:szCs w:val="24"/>
        </w:rPr>
        <w:t xml:space="preserve"> </w:t>
      </w:r>
      <w:r w:rsidR="007C3E84">
        <w:rPr>
          <w:rFonts w:ascii="Times New Roman" w:eastAsia="Times New Roman" w:hAnsi="Times New Roman"/>
          <w:b/>
          <w:sz w:val="24"/>
          <w:szCs w:val="24"/>
          <w:lang w:eastAsia="bg-BG"/>
        </w:rPr>
        <w:t>при доставка:</w:t>
      </w:r>
      <w:r w:rsidR="007C3E84">
        <w:rPr>
          <w:rFonts w:ascii="Times New Roman" w:eastAsia="Times New Roman" w:hAnsi="Times New Roman"/>
          <w:b/>
          <w:sz w:val="24"/>
          <w:szCs w:val="24"/>
          <w:lang w:val="en-US" w:eastAsia="bg-BG"/>
        </w:rPr>
        <w:t xml:space="preserve"> </w:t>
      </w:r>
    </w:p>
    <w:p w:rsidR="00B04288" w:rsidRPr="00B04288" w:rsidRDefault="008B64B9" w:rsidP="003C7548">
      <w:pPr>
        <w:spacing w:after="0" w:line="320" w:lineRule="exact"/>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D153EB">
        <w:rPr>
          <w:rFonts w:ascii="Times New Roman" w:eastAsia="Times New Roman" w:hAnsi="Times New Roman"/>
          <w:sz w:val="24"/>
          <w:szCs w:val="24"/>
        </w:rPr>
        <w:t>7</w:t>
      </w:r>
      <w:r w:rsidR="00B04288" w:rsidRPr="00B04288">
        <w:rPr>
          <w:rFonts w:ascii="Times New Roman" w:eastAsia="Times New Roman" w:hAnsi="Times New Roman"/>
          <w:sz w:val="24"/>
          <w:szCs w:val="24"/>
          <w:lang w:val="en-GB"/>
        </w:rPr>
        <w:t xml:space="preserve">.1. Моделът на изделието </w:t>
      </w:r>
      <w:r>
        <w:rPr>
          <w:rFonts w:ascii="Times New Roman" w:eastAsia="Times New Roman" w:hAnsi="Times New Roman"/>
          <w:sz w:val="24"/>
          <w:szCs w:val="24"/>
        </w:rPr>
        <w:t xml:space="preserve">ще </w:t>
      </w:r>
      <w:r w:rsidR="00B04288" w:rsidRPr="00B04288">
        <w:rPr>
          <w:rFonts w:ascii="Times New Roman" w:eastAsia="Times New Roman" w:hAnsi="Times New Roman"/>
          <w:sz w:val="24"/>
          <w:szCs w:val="24"/>
          <w:lang w:val="en-GB"/>
        </w:rPr>
        <w:t>се контролира визуално за съответствие с описанието в т. 2 на техническата спецификация.</w:t>
      </w:r>
    </w:p>
    <w:p w:rsidR="00B04288" w:rsidRPr="00B04288" w:rsidRDefault="008B64B9" w:rsidP="003C7548">
      <w:pPr>
        <w:spacing w:after="0" w:line="320" w:lineRule="exact"/>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D153EB">
        <w:rPr>
          <w:rFonts w:ascii="Times New Roman" w:eastAsia="Times New Roman" w:hAnsi="Times New Roman"/>
          <w:sz w:val="24"/>
          <w:szCs w:val="24"/>
        </w:rPr>
        <w:t>7</w:t>
      </w:r>
      <w:r w:rsidR="00B04288" w:rsidRPr="00B04288">
        <w:rPr>
          <w:rFonts w:ascii="Times New Roman" w:eastAsia="Times New Roman" w:hAnsi="Times New Roman"/>
          <w:sz w:val="24"/>
          <w:szCs w:val="24"/>
          <w:lang w:val="en-GB"/>
        </w:rPr>
        <w:t xml:space="preserve">.2. Контролирането на размерните показатели, посочени в </w:t>
      </w:r>
      <w:r w:rsidR="00B04288" w:rsidRPr="00B04288">
        <w:rPr>
          <w:rFonts w:ascii="Times New Roman" w:eastAsia="Times New Roman" w:hAnsi="Times New Roman"/>
          <w:sz w:val="24"/>
          <w:szCs w:val="24"/>
        </w:rPr>
        <w:t xml:space="preserve">т. </w:t>
      </w:r>
      <w:r w:rsidR="00C066E3">
        <w:rPr>
          <w:rFonts w:ascii="Times New Roman" w:eastAsia="Times New Roman" w:hAnsi="Times New Roman"/>
          <w:sz w:val="24"/>
          <w:szCs w:val="24"/>
        </w:rPr>
        <w:t>2.2</w:t>
      </w:r>
      <w:r w:rsidR="000C52A9">
        <w:rPr>
          <w:rFonts w:ascii="Times New Roman" w:eastAsia="Times New Roman" w:hAnsi="Times New Roman"/>
          <w:sz w:val="24"/>
          <w:szCs w:val="24"/>
        </w:rPr>
        <w:t>, т.2.3</w:t>
      </w:r>
      <w:r w:rsidR="00C066E3">
        <w:rPr>
          <w:rFonts w:ascii="Times New Roman" w:eastAsia="Times New Roman" w:hAnsi="Times New Roman"/>
          <w:sz w:val="24"/>
          <w:szCs w:val="24"/>
        </w:rPr>
        <w:t xml:space="preserve"> и т.2.</w:t>
      </w:r>
      <w:r w:rsidR="000C52A9">
        <w:rPr>
          <w:rFonts w:ascii="Times New Roman" w:eastAsia="Times New Roman" w:hAnsi="Times New Roman"/>
          <w:sz w:val="24"/>
          <w:szCs w:val="24"/>
        </w:rPr>
        <w:t>4</w:t>
      </w:r>
      <w:r w:rsidR="00B04288" w:rsidRPr="00B04288">
        <w:rPr>
          <w:rFonts w:ascii="Times New Roman" w:eastAsia="Times New Roman" w:hAnsi="Times New Roman"/>
          <w:sz w:val="24"/>
          <w:szCs w:val="24"/>
          <w:lang w:val="en-GB"/>
        </w:rPr>
        <w:t xml:space="preserve">, </w:t>
      </w:r>
      <w:r>
        <w:rPr>
          <w:rFonts w:ascii="Times New Roman" w:eastAsia="Times New Roman" w:hAnsi="Times New Roman"/>
          <w:sz w:val="24"/>
          <w:szCs w:val="24"/>
        </w:rPr>
        <w:t xml:space="preserve">ще </w:t>
      </w:r>
      <w:r w:rsidR="00B04288" w:rsidRPr="00B04288">
        <w:rPr>
          <w:rFonts w:ascii="Times New Roman" w:eastAsia="Times New Roman" w:hAnsi="Times New Roman"/>
          <w:sz w:val="24"/>
          <w:szCs w:val="24"/>
          <w:lang w:val="en-GB"/>
        </w:rPr>
        <w:t xml:space="preserve">се извършва с помощта на калибрирана метална ролетка или шивашки метър с точност ± 0,1 </w:t>
      </w:r>
      <w:r w:rsidR="00B04288" w:rsidRPr="00B04288">
        <w:rPr>
          <w:rFonts w:ascii="Times New Roman" w:eastAsia="Times New Roman" w:hAnsi="Times New Roman"/>
          <w:sz w:val="24"/>
          <w:szCs w:val="24"/>
          <w:lang w:val="en-US"/>
        </w:rPr>
        <w:t>cm</w:t>
      </w:r>
      <w:r w:rsidR="00B04288" w:rsidRPr="00B04288">
        <w:rPr>
          <w:rFonts w:ascii="Times New Roman" w:eastAsia="Times New Roman" w:hAnsi="Times New Roman"/>
          <w:sz w:val="24"/>
          <w:szCs w:val="24"/>
          <w:lang w:val="en-GB"/>
        </w:rPr>
        <w:t>.</w:t>
      </w:r>
    </w:p>
    <w:p w:rsidR="00B04288" w:rsidRPr="00B04288" w:rsidRDefault="008B64B9" w:rsidP="003C7548">
      <w:pPr>
        <w:spacing w:after="0" w:line="320" w:lineRule="exact"/>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D153EB">
        <w:rPr>
          <w:rFonts w:ascii="Times New Roman" w:eastAsia="Times New Roman" w:hAnsi="Times New Roman"/>
          <w:sz w:val="24"/>
          <w:szCs w:val="24"/>
        </w:rPr>
        <w:t>7</w:t>
      </w:r>
      <w:r w:rsidR="00B04288" w:rsidRPr="00B04288">
        <w:rPr>
          <w:rFonts w:ascii="Times New Roman" w:eastAsia="Times New Roman" w:hAnsi="Times New Roman"/>
          <w:sz w:val="24"/>
          <w:szCs w:val="24"/>
          <w:lang w:val="en-GB"/>
        </w:rPr>
        <w:t xml:space="preserve">.3. Технологичното изпълнение </w:t>
      </w:r>
      <w:r>
        <w:rPr>
          <w:rFonts w:ascii="Times New Roman" w:eastAsia="Times New Roman" w:hAnsi="Times New Roman"/>
          <w:sz w:val="24"/>
          <w:szCs w:val="24"/>
        </w:rPr>
        <w:t>ще</w:t>
      </w:r>
      <w:r w:rsidR="00B04288" w:rsidRPr="00B04288">
        <w:rPr>
          <w:rFonts w:ascii="Times New Roman" w:eastAsia="Times New Roman" w:hAnsi="Times New Roman"/>
          <w:sz w:val="24"/>
          <w:szCs w:val="24"/>
          <w:lang w:val="en-GB"/>
        </w:rPr>
        <w:t xml:space="preserve"> се оценява чрез сравняване с изискванията, заложени в настоящата ТС.</w:t>
      </w:r>
    </w:p>
    <w:p w:rsidR="004A6994" w:rsidRPr="004A6994" w:rsidRDefault="008B64B9" w:rsidP="003C7548">
      <w:pPr>
        <w:spacing w:after="0" w:line="320" w:lineRule="exact"/>
        <w:ind w:firstLine="567"/>
        <w:jc w:val="both"/>
        <w:rPr>
          <w:rFonts w:ascii="Times New Roman" w:eastAsia="Times New Roman" w:hAnsi="Times New Roman"/>
          <w:sz w:val="24"/>
          <w:szCs w:val="24"/>
          <w:lang w:val="en-GB"/>
        </w:rPr>
      </w:pPr>
      <w:r>
        <w:rPr>
          <w:rFonts w:ascii="Times New Roman" w:eastAsia="Times New Roman" w:hAnsi="Times New Roman"/>
          <w:sz w:val="24"/>
          <w:szCs w:val="24"/>
        </w:rPr>
        <w:t>2</w:t>
      </w:r>
      <w:r w:rsidR="00B04288" w:rsidRPr="00B04288">
        <w:rPr>
          <w:rFonts w:ascii="Times New Roman" w:eastAsia="Times New Roman" w:hAnsi="Times New Roman"/>
          <w:sz w:val="24"/>
          <w:szCs w:val="24"/>
          <w:lang w:val="en-GB"/>
        </w:rPr>
        <w:t>.</w:t>
      </w:r>
      <w:r w:rsidR="00D153EB">
        <w:rPr>
          <w:rFonts w:ascii="Times New Roman" w:eastAsia="Times New Roman" w:hAnsi="Times New Roman"/>
          <w:sz w:val="24"/>
          <w:szCs w:val="24"/>
        </w:rPr>
        <w:t>7</w:t>
      </w:r>
      <w:r w:rsidR="00B04288" w:rsidRPr="00B04288">
        <w:rPr>
          <w:rFonts w:ascii="Times New Roman" w:eastAsia="Times New Roman" w:hAnsi="Times New Roman"/>
          <w:sz w:val="24"/>
          <w:szCs w:val="24"/>
          <w:lang w:val="en-GB"/>
        </w:rPr>
        <w:t xml:space="preserve">.4. </w:t>
      </w:r>
      <w:r w:rsidR="004A6994" w:rsidRPr="004A6994">
        <w:rPr>
          <w:rFonts w:ascii="Times New Roman" w:eastAsia="Times New Roman" w:hAnsi="Times New Roman"/>
          <w:sz w:val="24"/>
          <w:szCs w:val="24"/>
          <w:lang w:val="en-GB"/>
        </w:rPr>
        <w:t>Показателите на материала по т</w:t>
      </w:r>
      <w:r w:rsidR="004A6994" w:rsidRPr="004A6994">
        <w:rPr>
          <w:rFonts w:ascii="Times New Roman" w:eastAsia="Times New Roman" w:hAnsi="Times New Roman"/>
          <w:sz w:val="24"/>
          <w:szCs w:val="24"/>
        </w:rPr>
        <w:t>.</w:t>
      </w:r>
      <w:r w:rsidR="004A6994" w:rsidRPr="004A6994">
        <w:rPr>
          <w:rFonts w:ascii="Times New Roman" w:eastAsia="Times New Roman" w:hAnsi="Times New Roman"/>
          <w:sz w:val="24"/>
          <w:szCs w:val="24"/>
          <w:lang w:val="en-GB"/>
        </w:rPr>
        <w:t xml:space="preserve"> 1</w:t>
      </w:r>
      <w:r w:rsidR="004A6994" w:rsidRPr="004A6994">
        <w:rPr>
          <w:rFonts w:ascii="Times New Roman" w:eastAsia="Times New Roman" w:hAnsi="Times New Roman"/>
          <w:sz w:val="24"/>
          <w:szCs w:val="24"/>
        </w:rPr>
        <w:t xml:space="preserve"> </w:t>
      </w:r>
      <w:r w:rsidR="004A6994" w:rsidRPr="004A6994">
        <w:rPr>
          <w:rFonts w:ascii="Times New Roman" w:eastAsia="Times New Roman" w:hAnsi="Times New Roman"/>
          <w:sz w:val="24"/>
          <w:szCs w:val="24"/>
          <w:lang w:val="en-GB"/>
        </w:rPr>
        <w:t xml:space="preserve">от таблица </w:t>
      </w:r>
      <w:r w:rsidR="004A6994" w:rsidRPr="004A6994">
        <w:rPr>
          <w:rFonts w:ascii="Times New Roman" w:eastAsia="Times New Roman" w:hAnsi="Times New Roman"/>
          <w:sz w:val="24"/>
          <w:szCs w:val="24"/>
        </w:rPr>
        <w:t>2</w:t>
      </w:r>
      <w:r w:rsidR="004A6994" w:rsidRPr="004A6994">
        <w:rPr>
          <w:rFonts w:ascii="Times New Roman" w:eastAsia="Times New Roman" w:hAnsi="Times New Roman"/>
          <w:sz w:val="24"/>
          <w:szCs w:val="24"/>
          <w:lang w:val="en-GB"/>
        </w:rPr>
        <w:t xml:space="preserve"> се контролират чрез сравняване на резултатите от лабораторните изпитвания с изискванията в таблица </w:t>
      </w:r>
      <w:r w:rsidR="004A6994" w:rsidRPr="004A6994">
        <w:rPr>
          <w:rFonts w:ascii="Times New Roman" w:eastAsia="Times New Roman" w:hAnsi="Times New Roman"/>
          <w:sz w:val="24"/>
          <w:szCs w:val="24"/>
        </w:rPr>
        <w:t>2, както и чрез органолептичния метод за тези характеристики, които подлежат на този вид проверка</w:t>
      </w:r>
      <w:r w:rsidR="004A6994" w:rsidRPr="004A6994">
        <w:rPr>
          <w:rFonts w:ascii="Times New Roman" w:eastAsia="Times New Roman" w:hAnsi="Times New Roman"/>
          <w:sz w:val="24"/>
          <w:szCs w:val="24"/>
          <w:lang w:val="en-GB"/>
        </w:rPr>
        <w:t xml:space="preserve">. </w:t>
      </w:r>
    </w:p>
    <w:p w:rsidR="0033038E" w:rsidRPr="003E1997" w:rsidRDefault="0033038E" w:rsidP="0033038E">
      <w:pPr>
        <w:spacing w:after="0" w:line="320" w:lineRule="exact"/>
        <w:ind w:firstLine="567"/>
        <w:jc w:val="both"/>
        <w:rPr>
          <w:rFonts w:ascii="Times New Roman" w:eastAsia="Times New Roman" w:hAnsi="Times New Roman"/>
          <w:sz w:val="24"/>
          <w:szCs w:val="24"/>
          <w:lang w:val="en-GB"/>
        </w:rPr>
      </w:pPr>
      <w:r w:rsidRPr="003E1997">
        <w:rPr>
          <w:rFonts w:ascii="Times New Roman" w:eastAsia="Times New Roman" w:hAnsi="Times New Roman"/>
          <w:sz w:val="24"/>
          <w:szCs w:val="24"/>
        </w:rPr>
        <w:t>Ще се прилагат м</w:t>
      </w:r>
      <w:r w:rsidRPr="003E1997">
        <w:rPr>
          <w:rFonts w:ascii="Times New Roman" w:eastAsia="Times New Roman" w:hAnsi="Times New Roman"/>
          <w:sz w:val="24"/>
          <w:szCs w:val="24"/>
          <w:lang w:val="en-GB"/>
        </w:rPr>
        <w:t>етодите за изпитване на показателит</w:t>
      </w:r>
      <w:r w:rsidRPr="003E1997">
        <w:rPr>
          <w:rFonts w:ascii="Times New Roman" w:eastAsia="Times New Roman" w:hAnsi="Times New Roman"/>
          <w:sz w:val="24"/>
          <w:szCs w:val="24"/>
        </w:rPr>
        <w:t>,</w:t>
      </w:r>
      <w:r w:rsidRPr="003E1997">
        <w:rPr>
          <w:rFonts w:ascii="Times New Roman" w:eastAsia="Times New Roman" w:hAnsi="Times New Roman"/>
          <w:sz w:val="24"/>
          <w:szCs w:val="24"/>
          <w:lang w:val="en-GB"/>
        </w:rPr>
        <w:t xml:space="preserve"> посочени в таблица </w:t>
      </w:r>
      <w:r w:rsidRPr="003E1997">
        <w:rPr>
          <w:rFonts w:ascii="Times New Roman" w:eastAsia="Times New Roman" w:hAnsi="Times New Roman"/>
          <w:sz w:val="24"/>
          <w:szCs w:val="24"/>
        </w:rPr>
        <w:t>3</w:t>
      </w:r>
      <w:r w:rsidRPr="003E1997">
        <w:rPr>
          <w:rFonts w:ascii="Times New Roman" w:eastAsia="Times New Roman" w:hAnsi="Times New Roman"/>
          <w:sz w:val="24"/>
          <w:szCs w:val="24"/>
          <w:lang w:val="en-GB"/>
        </w:rPr>
        <w:t>.</w:t>
      </w:r>
    </w:p>
    <w:p w:rsidR="00B04288" w:rsidRPr="00B04288" w:rsidRDefault="00B04288" w:rsidP="0033038E">
      <w:pPr>
        <w:spacing w:after="0" w:line="320" w:lineRule="exact"/>
        <w:ind w:firstLine="567"/>
        <w:jc w:val="both"/>
        <w:rPr>
          <w:rFonts w:ascii="TmsCyrNew" w:eastAsia="Times New Roman" w:hAnsi="TmsCyrNew"/>
          <w:noProof/>
          <w:sz w:val="24"/>
          <w:szCs w:val="24"/>
        </w:rPr>
      </w:pPr>
    </w:p>
    <w:p w:rsidR="00B04288" w:rsidRPr="00B04288" w:rsidRDefault="00B04288" w:rsidP="00B04288">
      <w:pPr>
        <w:spacing w:after="0" w:line="240" w:lineRule="auto"/>
        <w:jc w:val="center"/>
        <w:rPr>
          <w:rFonts w:ascii="TmsCyrNew" w:eastAsia="Times New Roman" w:hAnsi="TmsCyrNew"/>
          <w:b/>
          <w:noProof/>
          <w:sz w:val="24"/>
          <w:szCs w:val="24"/>
          <w:lang w:val="en-GB"/>
        </w:rPr>
      </w:pPr>
      <w:r w:rsidRPr="00B04288">
        <w:rPr>
          <w:rFonts w:ascii="TmsCyrNew" w:eastAsia="Times New Roman" w:hAnsi="TmsCyrNew"/>
          <w:b/>
          <w:noProof/>
          <w:sz w:val="24"/>
          <w:szCs w:val="24"/>
          <w:lang w:val="en-GB"/>
        </w:rPr>
        <w:t>Таблица 3 – Методи на изпитване</w:t>
      </w:r>
    </w:p>
    <w:p w:rsidR="00B04288" w:rsidRPr="00B04288" w:rsidRDefault="00B04288" w:rsidP="00B04288">
      <w:pPr>
        <w:spacing w:after="0" w:line="240" w:lineRule="auto"/>
        <w:ind w:firstLine="900"/>
        <w:jc w:val="center"/>
        <w:rPr>
          <w:rFonts w:ascii="Times New Roman" w:eastAsia="Times New Roman" w:hAnsi="Times New Roman"/>
          <w:b/>
          <w:sz w:val="24"/>
          <w:szCs w:val="24"/>
          <w:u w:val="single"/>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9"/>
        <w:gridCol w:w="5245"/>
      </w:tblGrid>
      <w:tr w:rsidR="00B04288" w:rsidRPr="00B04288" w:rsidTr="00110859">
        <w:trPr>
          <w:trHeight w:val="341"/>
        </w:trPr>
        <w:tc>
          <w:tcPr>
            <w:tcW w:w="3969" w:type="dxa"/>
            <w:shd w:val="clear" w:color="auto" w:fill="FFFFFF"/>
            <w:vAlign w:val="center"/>
          </w:tcPr>
          <w:p w:rsidR="00B04288" w:rsidRPr="00B04288" w:rsidRDefault="00B04288" w:rsidP="00B04288">
            <w:pPr>
              <w:tabs>
                <w:tab w:val="left" w:pos="6840"/>
              </w:tabs>
              <w:spacing w:after="0" w:line="240" w:lineRule="auto"/>
              <w:jc w:val="center"/>
              <w:rPr>
                <w:rFonts w:ascii="Times New Roman" w:eastAsia="Times New Roman" w:hAnsi="Times New Roman"/>
                <w:b/>
                <w:sz w:val="24"/>
                <w:szCs w:val="24"/>
                <w:lang w:val="en-GB"/>
              </w:rPr>
            </w:pPr>
            <w:r w:rsidRPr="00B04288">
              <w:rPr>
                <w:rFonts w:ascii="Times New Roman" w:eastAsia="Times New Roman" w:hAnsi="Times New Roman"/>
                <w:b/>
                <w:sz w:val="24"/>
                <w:szCs w:val="24"/>
                <w:lang w:val="en-GB"/>
              </w:rPr>
              <w:t>Наименование</w:t>
            </w:r>
          </w:p>
          <w:p w:rsidR="00B04288" w:rsidRPr="00B04288" w:rsidRDefault="00B04288" w:rsidP="00B04288">
            <w:pPr>
              <w:spacing w:after="0" w:line="240" w:lineRule="auto"/>
              <w:rPr>
                <w:rFonts w:ascii="Times New Roman" w:eastAsia="Times New Roman" w:hAnsi="Times New Roman"/>
                <w:sz w:val="24"/>
                <w:szCs w:val="24"/>
                <w:lang w:val="en-GB"/>
              </w:rPr>
            </w:pPr>
            <w:r w:rsidRPr="00B04288">
              <w:rPr>
                <w:rFonts w:ascii="Times New Roman" w:eastAsia="Times New Roman" w:hAnsi="Times New Roman"/>
                <w:b/>
                <w:sz w:val="24"/>
                <w:szCs w:val="24"/>
                <w:lang w:val="en-GB"/>
              </w:rPr>
              <w:t xml:space="preserve">            на характеристиката</w:t>
            </w:r>
          </w:p>
        </w:tc>
        <w:tc>
          <w:tcPr>
            <w:tcW w:w="5245" w:type="dxa"/>
            <w:shd w:val="clear" w:color="auto" w:fill="FFFFFF"/>
            <w:vAlign w:val="center"/>
          </w:tcPr>
          <w:p w:rsidR="00B04288" w:rsidRPr="00B04288" w:rsidRDefault="00B04288" w:rsidP="00B04288">
            <w:pPr>
              <w:tabs>
                <w:tab w:val="left" w:pos="6840"/>
              </w:tabs>
              <w:spacing w:after="0" w:line="240" w:lineRule="auto"/>
              <w:jc w:val="center"/>
              <w:rPr>
                <w:rFonts w:ascii="Times New Roman" w:eastAsia="Times New Roman" w:hAnsi="Times New Roman"/>
                <w:b/>
                <w:noProof/>
                <w:sz w:val="24"/>
                <w:szCs w:val="24"/>
                <w:lang w:val="en-GB"/>
              </w:rPr>
            </w:pPr>
          </w:p>
          <w:p w:rsidR="00B04288" w:rsidRPr="00B04288" w:rsidRDefault="00B04288" w:rsidP="00B04288">
            <w:pPr>
              <w:tabs>
                <w:tab w:val="left" w:pos="6840"/>
              </w:tabs>
              <w:spacing w:after="0" w:line="240" w:lineRule="auto"/>
              <w:jc w:val="center"/>
              <w:rPr>
                <w:rFonts w:ascii="Times New Roman" w:eastAsia="Times New Roman" w:hAnsi="Times New Roman"/>
                <w:b/>
                <w:noProof/>
                <w:sz w:val="24"/>
                <w:szCs w:val="24"/>
                <w:lang w:val="en-GB"/>
              </w:rPr>
            </w:pPr>
            <w:r w:rsidRPr="00B04288">
              <w:rPr>
                <w:rFonts w:ascii="Times New Roman" w:eastAsia="Times New Roman" w:hAnsi="Times New Roman"/>
                <w:b/>
                <w:noProof/>
                <w:sz w:val="24"/>
                <w:szCs w:val="24"/>
                <w:lang w:val="en-GB"/>
              </w:rPr>
              <w:t>Метод на изпитване</w:t>
            </w:r>
          </w:p>
          <w:p w:rsidR="00B04288" w:rsidRPr="00B04288" w:rsidRDefault="00B04288" w:rsidP="00B04288">
            <w:pPr>
              <w:spacing w:after="0" w:line="240" w:lineRule="auto"/>
              <w:ind w:left="360" w:hanging="360"/>
              <w:jc w:val="center"/>
              <w:rPr>
                <w:rFonts w:ascii="Times New Roman" w:eastAsia="Times New Roman" w:hAnsi="Times New Roman"/>
                <w:sz w:val="24"/>
                <w:szCs w:val="24"/>
                <w:lang w:val="en-GB"/>
              </w:rPr>
            </w:pPr>
          </w:p>
        </w:tc>
      </w:tr>
      <w:tr w:rsidR="00B04288" w:rsidRPr="00B04288" w:rsidTr="00110859">
        <w:trPr>
          <w:trHeight w:val="341"/>
        </w:trPr>
        <w:tc>
          <w:tcPr>
            <w:tcW w:w="3969" w:type="dxa"/>
            <w:shd w:val="clear" w:color="auto" w:fill="FFFFFF"/>
            <w:vAlign w:val="center"/>
          </w:tcPr>
          <w:p w:rsidR="00B04288" w:rsidRPr="00B04288" w:rsidRDefault="00B04288" w:rsidP="00B04288">
            <w:pPr>
              <w:spacing w:after="24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1. Количествен състав</w:t>
            </w:r>
          </w:p>
          <w:p w:rsidR="00B04288" w:rsidRPr="00B04288" w:rsidRDefault="00B04288" w:rsidP="00B04288">
            <w:pPr>
              <w:spacing w:before="240" w:after="0" w:line="240" w:lineRule="auto"/>
              <w:jc w:val="center"/>
              <w:rPr>
                <w:rFonts w:ascii="Times New Roman" w:eastAsia="Times New Roman" w:hAnsi="Times New Roman"/>
                <w:sz w:val="24"/>
                <w:szCs w:val="24"/>
                <w:lang w:val="en-GB"/>
              </w:rPr>
            </w:pPr>
          </w:p>
        </w:tc>
        <w:tc>
          <w:tcPr>
            <w:tcW w:w="5245" w:type="dxa"/>
            <w:shd w:val="clear" w:color="auto" w:fill="FFFFFF"/>
          </w:tcPr>
          <w:p w:rsidR="00B04288" w:rsidRPr="00B04288" w:rsidRDefault="00B04288" w:rsidP="00B04288">
            <w:pPr>
              <w:spacing w:after="0" w:line="307" w:lineRule="exact"/>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НЕНТП ПМС</w:t>
            </w:r>
          </w:p>
          <w:p w:rsidR="00B04288" w:rsidRPr="00B04288" w:rsidRDefault="00B04288" w:rsidP="00B04288">
            <w:pPr>
              <w:spacing w:after="0" w:line="307" w:lineRule="exact"/>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ДВ бр. №44 / 2006 г.</w:t>
            </w:r>
          </w:p>
          <w:p w:rsidR="00B04288" w:rsidRPr="00B04288" w:rsidRDefault="00B04288" w:rsidP="00B04288">
            <w:pPr>
              <w:spacing w:after="0" w:line="240" w:lineRule="auto"/>
              <w:ind w:right="-131"/>
              <w:rPr>
                <w:rFonts w:ascii="Times New Roman" w:eastAsia="Times New Roman" w:hAnsi="Times New Roman"/>
                <w:sz w:val="24"/>
                <w:szCs w:val="24"/>
                <w:lang w:val="en-GB" w:eastAsia="ar-SA"/>
              </w:rPr>
            </w:pPr>
            <w:r w:rsidRPr="00B04288">
              <w:rPr>
                <w:rFonts w:ascii="Times New Roman" w:eastAsia="Times New Roman" w:hAnsi="Times New Roman"/>
                <w:sz w:val="24"/>
                <w:szCs w:val="24"/>
                <w:lang w:val="en-GB"/>
              </w:rPr>
              <w:t xml:space="preserve">   и изм.</w:t>
            </w:r>
          </w:p>
          <w:p w:rsidR="00B04288" w:rsidRPr="00B04288" w:rsidRDefault="00B04288" w:rsidP="00B04288">
            <w:pPr>
              <w:spacing w:after="0" w:line="307" w:lineRule="exact"/>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ДВ.</w:t>
            </w:r>
            <w:r w:rsidRPr="00B04288">
              <w:rPr>
                <w:rFonts w:ascii="Times New Roman" w:eastAsia="Times New Roman" w:hAnsi="Times New Roman"/>
                <w:sz w:val="24"/>
                <w:szCs w:val="24"/>
                <w:lang w:val="en-US"/>
              </w:rPr>
              <w:t xml:space="preserve"> </w:t>
            </w:r>
            <w:r w:rsidRPr="00B04288">
              <w:rPr>
                <w:rFonts w:ascii="Times New Roman" w:eastAsia="Times New Roman" w:hAnsi="Times New Roman"/>
                <w:sz w:val="24"/>
                <w:szCs w:val="24"/>
                <w:lang w:val="en-GB"/>
              </w:rPr>
              <w:t>бр.43/08.06.2010 г.</w:t>
            </w:r>
          </w:p>
        </w:tc>
      </w:tr>
      <w:tr w:rsidR="00B04288" w:rsidRPr="00B04288" w:rsidTr="00110859">
        <w:trPr>
          <w:trHeight w:val="341"/>
        </w:trPr>
        <w:tc>
          <w:tcPr>
            <w:tcW w:w="3969" w:type="dxa"/>
            <w:shd w:val="clear" w:color="auto" w:fill="FFFFFF"/>
          </w:tcPr>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2. Сплитка</w:t>
            </w:r>
          </w:p>
        </w:tc>
        <w:tc>
          <w:tcPr>
            <w:tcW w:w="5245" w:type="dxa"/>
            <w:shd w:val="clear" w:color="auto" w:fill="FFFFFF"/>
            <w:vAlign w:val="center"/>
          </w:tcPr>
          <w:p w:rsidR="00B04288" w:rsidRPr="00B04288" w:rsidRDefault="00B04288" w:rsidP="00B04288">
            <w:pPr>
              <w:spacing w:after="0" w:line="240" w:lineRule="auto"/>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БДС 12674:1975 или еквивалентно/и</w:t>
            </w:r>
          </w:p>
        </w:tc>
      </w:tr>
      <w:tr w:rsidR="00B04288" w:rsidRPr="00B04288" w:rsidTr="00110859">
        <w:trPr>
          <w:trHeight w:val="341"/>
        </w:trPr>
        <w:tc>
          <w:tcPr>
            <w:tcW w:w="3969" w:type="dxa"/>
            <w:shd w:val="clear" w:color="auto" w:fill="FFFFFF"/>
          </w:tcPr>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3. Маса на единица площ</w:t>
            </w:r>
          </w:p>
        </w:tc>
        <w:tc>
          <w:tcPr>
            <w:tcW w:w="5245" w:type="dxa"/>
            <w:shd w:val="clear" w:color="auto" w:fill="FFFFFF"/>
            <w:vAlign w:val="center"/>
          </w:tcPr>
          <w:p w:rsidR="00B04288" w:rsidRPr="00B04288" w:rsidRDefault="00B04288" w:rsidP="00B04288">
            <w:pPr>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БДС </w:t>
            </w:r>
            <w:r w:rsidRPr="00B04288">
              <w:rPr>
                <w:rFonts w:ascii="Times New Roman" w:eastAsia="Times New Roman" w:hAnsi="Times New Roman"/>
                <w:sz w:val="24"/>
                <w:szCs w:val="24"/>
                <w:lang w:val="en-US"/>
              </w:rPr>
              <w:t xml:space="preserve">EN ISO </w:t>
            </w:r>
            <w:r w:rsidRPr="00B04288">
              <w:rPr>
                <w:rFonts w:ascii="Times New Roman" w:eastAsia="Times New Roman" w:hAnsi="Times New Roman"/>
                <w:sz w:val="24"/>
                <w:szCs w:val="24"/>
                <w:lang w:val="en-GB"/>
              </w:rPr>
              <w:t>12127:2000 или еквивалентно/и</w:t>
            </w:r>
          </w:p>
        </w:tc>
      </w:tr>
      <w:tr w:rsidR="00B04288" w:rsidRPr="00B04288" w:rsidTr="00110859">
        <w:trPr>
          <w:trHeight w:val="341"/>
        </w:trPr>
        <w:tc>
          <w:tcPr>
            <w:tcW w:w="3969" w:type="dxa"/>
            <w:shd w:val="clear" w:color="auto" w:fill="FFFFFF"/>
          </w:tcPr>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noProof/>
                <w:sz w:val="24"/>
                <w:szCs w:val="24"/>
                <w:lang w:val="en-GB"/>
              </w:rPr>
              <w:t>4. Оценка на цвета</w:t>
            </w:r>
          </w:p>
        </w:tc>
        <w:tc>
          <w:tcPr>
            <w:tcW w:w="5245" w:type="dxa"/>
            <w:shd w:val="clear" w:color="auto" w:fill="FFFFFF"/>
            <w:vAlign w:val="center"/>
          </w:tcPr>
          <w:p w:rsidR="00B04288" w:rsidRPr="00B04288" w:rsidRDefault="00B04288" w:rsidP="00B04288">
            <w:pPr>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w:t>
            </w:r>
            <w:r w:rsidRPr="00B04288">
              <w:rPr>
                <w:rFonts w:ascii="Times New Roman" w:eastAsia="Times New Roman" w:hAnsi="Times New Roman"/>
                <w:noProof/>
                <w:sz w:val="24"/>
                <w:szCs w:val="24"/>
                <w:lang w:val="en-GB"/>
              </w:rPr>
              <w:t xml:space="preserve">БДС </w:t>
            </w:r>
            <w:r w:rsidRPr="00B04288">
              <w:rPr>
                <w:rFonts w:ascii="Times New Roman" w:eastAsia="Times New Roman" w:hAnsi="Times New Roman"/>
                <w:noProof/>
                <w:sz w:val="24"/>
                <w:szCs w:val="24"/>
                <w:lang w:val="en-US"/>
              </w:rPr>
              <w:t xml:space="preserve">EN </w:t>
            </w:r>
            <w:r w:rsidRPr="00B04288">
              <w:rPr>
                <w:rFonts w:ascii="Times New Roman" w:eastAsia="Times New Roman" w:hAnsi="Times New Roman"/>
                <w:noProof/>
                <w:sz w:val="24"/>
                <w:szCs w:val="24"/>
                <w:lang w:val="en-GB"/>
              </w:rPr>
              <w:t>20105-А02:2001</w:t>
            </w:r>
            <w:r w:rsidRPr="00B04288">
              <w:rPr>
                <w:rFonts w:ascii="Times New Roman" w:eastAsia="Times New Roman" w:hAnsi="Times New Roman"/>
                <w:sz w:val="24"/>
                <w:szCs w:val="24"/>
                <w:lang w:val="en-GB"/>
              </w:rPr>
              <w:t xml:space="preserve"> или еквивалентно/и</w:t>
            </w:r>
          </w:p>
        </w:tc>
      </w:tr>
      <w:tr w:rsidR="00B04288" w:rsidRPr="00B04288" w:rsidTr="00110859">
        <w:trPr>
          <w:trHeight w:val="341"/>
        </w:trPr>
        <w:tc>
          <w:tcPr>
            <w:tcW w:w="3969" w:type="dxa"/>
            <w:shd w:val="clear" w:color="auto" w:fill="FFFFFF"/>
          </w:tcPr>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5. Максимална сила при опън:</w:t>
            </w:r>
          </w:p>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основа</w:t>
            </w:r>
          </w:p>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вътък</w:t>
            </w:r>
          </w:p>
        </w:tc>
        <w:tc>
          <w:tcPr>
            <w:tcW w:w="5245" w:type="dxa"/>
            <w:shd w:val="clear" w:color="auto" w:fill="FFFFFF"/>
            <w:vAlign w:val="center"/>
          </w:tcPr>
          <w:p w:rsidR="00B04288" w:rsidRPr="00B04288" w:rsidRDefault="00B04288" w:rsidP="00B04288">
            <w:pPr>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БДС </w:t>
            </w:r>
            <w:r w:rsidRPr="00B04288">
              <w:rPr>
                <w:rFonts w:ascii="Times New Roman" w:eastAsia="Times New Roman" w:hAnsi="Times New Roman"/>
                <w:sz w:val="24"/>
                <w:szCs w:val="24"/>
                <w:lang w:val="en-US"/>
              </w:rPr>
              <w:t xml:space="preserve">EN ISO </w:t>
            </w:r>
            <w:r w:rsidRPr="00B04288">
              <w:rPr>
                <w:rFonts w:ascii="Times New Roman" w:eastAsia="Times New Roman" w:hAnsi="Times New Roman"/>
                <w:sz w:val="24"/>
                <w:szCs w:val="24"/>
                <w:lang w:val="en-GB"/>
              </w:rPr>
              <w:t>13934-1:2013 или еквивалентно/и</w:t>
            </w:r>
          </w:p>
        </w:tc>
      </w:tr>
      <w:tr w:rsidR="00B04288" w:rsidRPr="00B04288" w:rsidTr="00110859">
        <w:trPr>
          <w:trHeight w:val="341"/>
        </w:trPr>
        <w:tc>
          <w:tcPr>
            <w:tcW w:w="3969" w:type="dxa"/>
            <w:shd w:val="clear" w:color="auto" w:fill="FFFFFF"/>
          </w:tcPr>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6. Изменение на размерите при</w:t>
            </w:r>
          </w:p>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пране при 40°С:</w:t>
            </w:r>
          </w:p>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основа</w:t>
            </w:r>
          </w:p>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вътък</w:t>
            </w:r>
          </w:p>
        </w:tc>
        <w:tc>
          <w:tcPr>
            <w:tcW w:w="5245" w:type="dxa"/>
            <w:shd w:val="clear" w:color="auto" w:fill="FFFFFF"/>
          </w:tcPr>
          <w:p w:rsidR="00B04288" w:rsidRPr="00B04288" w:rsidRDefault="00B04288" w:rsidP="00B04288">
            <w:pPr>
              <w:spacing w:after="0" w:line="240" w:lineRule="auto"/>
              <w:ind w:left="120"/>
              <w:rPr>
                <w:rFonts w:ascii="Times New Roman" w:eastAsia="Times New Roman" w:hAnsi="Times New Roman"/>
                <w:sz w:val="24"/>
                <w:szCs w:val="24"/>
                <w:lang w:val="en-GB"/>
              </w:rPr>
            </w:pPr>
          </w:p>
          <w:p w:rsidR="00B04288" w:rsidRPr="00B04288" w:rsidRDefault="00B04288" w:rsidP="00B04288">
            <w:pPr>
              <w:spacing w:after="0" w:line="240" w:lineRule="auto"/>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 xml:space="preserve">EN ISO </w:t>
            </w:r>
            <w:r w:rsidRPr="00B04288">
              <w:rPr>
                <w:rFonts w:ascii="Times New Roman" w:eastAsia="Times New Roman" w:hAnsi="Times New Roman"/>
                <w:sz w:val="24"/>
                <w:szCs w:val="24"/>
                <w:lang w:val="en-GB"/>
              </w:rPr>
              <w:t>6330:2012 или еквивалентно/и</w:t>
            </w:r>
          </w:p>
          <w:p w:rsidR="00B04288" w:rsidRPr="00B04288" w:rsidRDefault="00B04288" w:rsidP="00B04288">
            <w:pPr>
              <w:spacing w:after="0" w:line="240" w:lineRule="auto"/>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 xml:space="preserve">EN </w:t>
            </w:r>
            <w:r w:rsidRPr="00B04288">
              <w:rPr>
                <w:rFonts w:ascii="Times New Roman" w:eastAsia="Times New Roman" w:hAnsi="Times New Roman"/>
                <w:sz w:val="24"/>
                <w:szCs w:val="24"/>
                <w:lang w:val="en-GB"/>
              </w:rPr>
              <w:t>5077:2008 или еквивалентно/и</w:t>
            </w:r>
          </w:p>
        </w:tc>
      </w:tr>
      <w:tr w:rsidR="00B04288" w:rsidRPr="00B04288" w:rsidTr="00110859">
        <w:trPr>
          <w:trHeight w:val="1859"/>
        </w:trPr>
        <w:tc>
          <w:tcPr>
            <w:tcW w:w="3969" w:type="dxa"/>
            <w:shd w:val="clear" w:color="auto" w:fill="FFFFFF"/>
          </w:tcPr>
          <w:p w:rsidR="00B04288" w:rsidRPr="00B04288" w:rsidRDefault="00B04288" w:rsidP="00B04288">
            <w:pPr>
              <w:tabs>
                <w:tab w:val="left" w:pos="294"/>
              </w:tabs>
              <w:spacing w:after="0" w:line="317" w:lineRule="exact"/>
              <w:ind w:left="140"/>
              <w:rPr>
                <w:rFonts w:ascii="Times New Roman" w:eastAsia="Times New Roman" w:hAnsi="Times New Roman"/>
                <w:noProof/>
                <w:sz w:val="24"/>
                <w:szCs w:val="24"/>
                <w:lang w:val="en-GB"/>
              </w:rPr>
            </w:pPr>
            <w:r w:rsidRPr="00B04288">
              <w:rPr>
                <w:rFonts w:ascii="Times New Roman" w:eastAsia="Times New Roman" w:hAnsi="Times New Roman"/>
                <w:noProof/>
                <w:sz w:val="24"/>
                <w:szCs w:val="24"/>
                <w:lang w:val="en-GB"/>
              </w:rPr>
              <w:t xml:space="preserve">7. Устойчивост на обагрянията: </w:t>
            </w:r>
          </w:p>
          <w:p w:rsidR="00B04288" w:rsidRPr="00B04288" w:rsidRDefault="00B04288" w:rsidP="00B04288">
            <w:pPr>
              <w:tabs>
                <w:tab w:val="left" w:pos="294"/>
              </w:tabs>
              <w:spacing w:after="0" w:line="240" w:lineRule="auto"/>
              <w:ind w:left="140"/>
              <w:rPr>
                <w:rFonts w:ascii="Times New Roman" w:eastAsia="Times New Roman" w:hAnsi="Times New Roman"/>
                <w:noProof/>
                <w:sz w:val="24"/>
                <w:szCs w:val="24"/>
                <w:lang w:val="en-GB"/>
              </w:rPr>
            </w:pPr>
            <w:r w:rsidRPr="00B04288">
              <w:rPr>
                <w:rFonts w:ascii="Times New Roman" w:eastAsia="Times New Roman" w:hAnsi="Times New Roman"/>
                <w:noProof/>
                <w:sz w:val="24"/>
                <w:szCs w:val="24"/>
                <w:lang w:val="en-GB"/>
              </w:rPr>
              <w:t>- пране при 40°С</w:t>
            </w:r>
          </w:p>
          <w:p w:rsidR="00B04288" w:rsidRPr="00B04288" w:rsidRDefault="00B04288" w:rsidP="00B04288">
            <w:pPr>
              <w:tabs>
                <w:tab w:val="left" w:pos="298"/>
              </w:tabs>
              <w:spacing w:after="0" w:line="240" w:lineRule="auto"/>
              <w:rPr>
                <w:rFonts w:ascii="Times New Roman" w:eastAsia="Times New Roman" w:hAnsi="Times New Roman"/>
                <w:noProof/>
                <w:sz w:val="24"/>
                <w:szCs w:val="24"/>
                <w:lang w:val="en-GB"/>
              </w:rPr>
            </w:pPr>
            <w:r w:rsidRPr="00B04288">
              <w:rPr>
                <w:rFonts w:ascii="Times New Roman" w:eastAsia="Times New Roman" w:hAnsi="Times New Roman"/>
                <w:noProof/>
                <w:sz w:val="24"/>
                <w:szCs w:val="24"/>
                <w:lang w:val="en-GB"/>
              </w:rPr>
              <w:t xml:space="preserve">  - сухо триене</w:t>
            </w:r>
          </w:p>
          <w:p w:rsidR="00B04288" w:rsidRPr="00B04288" w:rsidRDefault="00B04288" w:rsidP="00B04288">
            <w:pPr>
              <w:tabs>
                <w:tab w:val="left" w:pos="289"/>
              </w:tabs>
              <w:spacing w:after="0" w:line="240" w:lineRule="auto"/>
              <w:rPr>
                <w:rFonts w:ascii="Times New Roman" w:eastAsia="Times New Roman" w:hAnsi="Times New Roman"/>
                <w:noProof/>
                <w:sz w:val="24"/>
                <w:szCs w:val="24"/>
                <w:lang w:val="en-GB"/>
              </w:rPr>
            </w:pPr>
            <w:r w:rsidRPr="00B04288">
              <w:rPr>
                <w:rFonts w:ascii="Times New Roman" w:eastAsia="Times New Roman" w:hAnsi="Times New Roman"/>
                <w:noProof/>
                <w:sz w:val="24"/>
                <w:szCs w:val="24"/>
                <w:lang w:val="en-GB"/>
              </w:rPr>
              <w:t xml:space="preserve">  - мокро триене</w:t>
            </w:r>
          </w:p>
          <w:p w:rsidR="00B04288" w:rsidRPr="00B04288" w:rsidRDefault="00B04288" w:rsidP="00B04288">
            <w:pPr>
              <w:tabs>
                <w:tab w:val="left" w:pos="294"/>
              </w:tabs>
              <w:spacing w:after="0" w:line="240" w:lineRule="auto"/>
              <w:rPr>
                <w:rFonts w:ascii="Times New Roman" w:eastAsia="Times New Roman" w:hAnsi="Times New Roman"/>
                <w:noProof/>
                <w:sz w:val="24"/>
                <w:szCs w:val="24"/>
                <w:lang w:val="en-GB"/>
              </w:rPr>
            </w:pPr>
            <w:r w:rsidRPr="00B04288">
              <w:rPr>
                <w:rFonts w:ascii="Times New Roman" w:eastAsia="Times New Roman" w:hAnsi="Times New Roman"/>
                <w:noProof/>
                <w:sz w:val="24"/>
                <w:szCs w:val="24"/>
                <w:lang w:val="en-GB"/>
              </w:rPr>
              <w:t xml:space="preserve">  - пот</w:t>
            </w:r>
          </w:p>
          <w:p w:rsidR="00B04288" w:rsidRPr="00B04288" w:rsidRDefault="00B04288" w:rsidP="00B04288">
            <w:pPr>
              <w:spacing w:after="0" w:line="240" w:lineRule="auto"/>
              <w:ind w:left="140"/>
              <w:rPr>
                <w:rFonts w:ascii="Times New Roman" w:eastAsia="Times New Roman" w:hAnsi="Times New Roman"/>
                <w:noProof/>
                <w:sz w:val="24"/>
                <w:szCs w:val="24"/>
                <w:lang w:val="en-GB"/>
              </w:rPr>
            </w:pPr>
            <w:r w:rsidRPr="00B04288">
              <w:rPr>
                <w:rFonts w:ascii="Times New Roman" w:eastAsia="Times New Roman" w:hAnsi="Times New Roman"/>
                <w:noProof/>
                <w:sz w:val="24"/>
                <w:szCs w:val="24"/>
                <w:lang w:val="en-GB"/>
              </w:rPr>
              <w:t>- гладене</w:t>
            </w:r>
          </w:p>
          <w:p w:rsidR="00B04288" w:rsidRPr="00B04288" w:rsidRDefault="00B04288" w:rsidP="00B04288">
            <w:pPr>
              <w:spacing w:after="0" w:line="240" w:lineRule="auto"/>
              <w:ind w:left="140"/>
              <w:rPr>
                <w:rFonts w:ascii="Times New Roman" w:eastAsia="Times New Roman" w:hAnsi="Times New Roman"/>
                <w:sz w:val="24"/>
                <w:szCs w:val="24"/>
                <w:lang w:val="en-GB"/>
              </w:rPr>
            </w:pPr>
            <w:r w:rsidRPr="00B04288">
              <w:rPr>
                <w:rFonts w:ascii="Times New Roman" w:eastAsia="Times New Roman" w:hAnsi="Times New Roman"/>
                <w:noProof/>
                <w:sz w:val="24"/>
                <w:szCs w:val="24"/>
                <w:lang w:val="en-GB"/>
              </w:rPr>
              <w:t>- светлина</w:t>
            </w:r>
          </w:p>
        </w:tc>
        <w:tc>
          <w:tcPr>
            <w:tcW w:w="5245" w:type="dxa"/>
            <w:shd w:val="clear" w:color="auto" w:fill="FFFFFF"/>
            <w:vAlign w:val="center"/>
          </w:tcPr>
          <w:p w:rsidR="00B04288" w:rsidRPr="00B04288" w:rsidRDefault="00B04288" w:rsidP="00B04288">
            <w:pPr>
              <w:spacing w:after="0" w:line="240" w:lineRule="auto"/>
              <w:jc w:val="center"/>
              <w:rPr>
                <w:rFonts w:ascii="Times New Roman" w:eastAsia="Times New Roman" w:hAnsi="Times New Roman"/>
                <w:sz w:val="24"/>
                <w:szCs w:val="24"/>
                <w:lang w:val="en-GB"/>
              </w:rPr>
            </w:pPr>
          </w:p>
          <w:p w:rsidR="00B04288" w:rsidRPr="00B04288" w:rsidRDefault="00B04288" w:rsidP="00B04288">
            <w:pPr>
              <w:spacing w:after="0" w:line="240" w:lineRule="auto"/>
              <w:jc w:val="center"/>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EN</w:t>
            </w:r>
            <w:r w:rsidRPr="00B04288">
              <w:rPr>
                <w:rFonts w:ascii="Times New Roman" w:eastAsia="Times New Roman" w:hAnsi="Times New Roman"/>
                <w:sz w:val="24"/>
                <w:szCs w:val="24"/>
                <w:lang w:val="en-GB"/>
              </w:rPr>
              <w:t xml:space="preserve"> </w:t>
            </w:r>
            <w:r w:rsidRPr="00B04288">
              <w:rPr>
                <w:rFonts w:ascii="Times New Roman" w:eastAsia="Times New Roman" w:hAnsi="Times New Roman"/>
                <w:sz w:val="24"/>
                <w:szCs w:val="24"/>
                <w:lang w:val="en-US"/>
              </w:rPr>
              <w:t>ISO</w:t>
            </w:r>
            <w:r w:rsidRPr="00B04288">
              <w:rPr>
                <w:rFonts w:ascii="Times New Roman" w:eastAsia="Times New Roman" w:hAnsi="Times New Roman"/>
                <w:sz w:val="24"/>
                <w:szCs w:val="24"/>
                <w:lang w:val="en-GB"/>
              </w:rPr>
              <w:t xml:space="preserve"> 105-С06:2010 или еквивалентно/и</w:t>
            </w:r>
          </w:p>
          <w:p w:rsidR="00B04288" w:rsidRPr="00B04288" w:rsidRDefault="00B04288" w:rsidP="00B04288">
            <w:pPr>
              <w:spacing w:after="0" w:line="240" w:lineRule="auto"/>
              <w:jc w:val="center"/>
              <w:rPr>
                <w:rFonts w:ascii="Times New Roman" w:eastAsia="Times New Roman" w:hAnsi="Times New Roman"/>
                <w:sz w:val="24"/>
                <w:szCs w:val="24"/>
                <w:lang w:val="en-US"/>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EN</w:t>
            </w:r>
            <w:r w:rsidRPr="00B04288">
              <w:rPr>
                <w:rFonts w:ascii="Times New Roman" w:eastAsia="Times New Roman" w:hAnsi="Times New Roman"/>
                <w:sz w:val="24"/>
                <w:szCs w:val="24"/>
                <w:lang w:val="en-GB"/>
              </w:rPr>
              <w:t xml:space="preserve"> </w:t>
            </w:r>
            <w:r w:rsidRPr="00B04288">
              <w:rPr>
                <w:rFonts w:ascii="Times New Roman" w:eastAsia="Times New Roman" w:hAnsi="Times New Roman"/>
                <w:sz w:val="24"/>
                <w:szCs w:val="24"/>
                <w:lang w:val="en-US"/>
              </w:rPr>
              <w:t>ISO</w:t>
            </w:r>
            <w:r w:rsidRPr="00B04288">
              <w:rPr>
                <w:rFonts w:ascii="Times New Roman" w:eastAsia="Times New Roman" w:hAnsi="Times New Roman"/>
                <w:sz w:val="24"/>
                <w:szCs w:val="24"/>
                <w:lang w:val="en-GB"/>
              </w:rPr>
              <w:t xml:space="preserve"> 105-Х12:20</w:t>
            </w:r>
            <w:r w:rsidRPr="00B04288">
              <w:rPr>
                <w:rFonts w:ascii="Times New Roman" w:eastAsia="Times New Roman" w:hAnsi="Times New Roman"/>
                <w:sz w:val="24"/>
                <w:szCs w:val="24"/>
                <w:lang w:val="en-US"/>
              </w:rPr>
              <w:t>16</w:t>
            </w:r>
            <w:r w:rsidRPr="00B04288">
              <w:rPr>
                <w:rFonts w:ascii="Times New Roman" w:eastAsia="Times New Roman" w:hAnsi="Times New Roman"/>
                <w:sz w:val="24"/>
                <w:szCs w:val="24"/>
                <w:lang w:val="en-GB"/>
              </w:rPr>
              <w:t xml:space="preserve"> или еквивалентно/и</w:t>
            </w:r>
          </w:p>
          <w:p w:rsidR="00B04288" w:rsidRPr="00B04288" w:rsidRDefault="00B04288" w:rsidP="00B04288">
            <w:pPr>
              <w:spacing w:after="0" w:line="240" w:lineRule="auto"/>
              <w:jc w:val="center"/>
              <w:rPr>
                <w:rFonts w:ascii="Times New Roman" w:eastAsia="Times New Roman" w:hAnsi="Times New Roman"/>
                <w:sz w:val="24"/>
                <w:szCs w:val="24"/>
                <w:lang w:val="en-US"/>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EN</w:t>
            </w:r>
            <w:r w:rsidRPr="00B04288">
              <w:rPr>
                <w:rFonts w:ascii="Times New Roman" w:eastAsia="Times New Roman" w:hAnsi="Times New Roman"/>
                <w:sz w:val="24"/>
                <w:szCs w:val="24"/>
                <w:lang w:val="en-GB"/>
              </w:rPr>
              <w:t xml:space="preserve"> </w:t>
            </w:r>
            <w:r w:rsidRPr="00B04288">
              <w:rPr>
                <w:rFonts w:ascii="Times New Roman" w:eastAsia="Times New Roman" w:hAnsi="Times New Roman"/>
                <w:sz w:val="24"/>
                <w:szCs w:val="24"/>
                <w:lang w:val="en-US"/>
              </w:rPr>
              <w:t>ISO</w:t>
            </w:r>
            <w:r w:rsidRPr="00B04288">
              <w:rPr>
                <w:rFonts w:ascii="Times New Roman" w:eastAsia="Times New Roman" w:hAnsi="Times New Roman"/>
                <w:sz w:val="24"/>
                <w:szCs w:val="24"/>
                <w:lang w:val="en-GB"/>
              </w:rPr>
              <w:t xml:space="preserve"> 105-Х12:20</w:t>
            </w:r>
            <w:r w:rsidRPr="00B04288">
              <w:rPr>
                <w:rFonts w:ascii="Times New Roman" w:eastAsia="Times New Roman" w:hAnsi="Times New Roman"/>
                <w:sz w:val="24"/>
                <w:szCs w:val="24"/>
                <w:lang w:val="en-US"/>
              </w:rPr>
              <w:t>16</w:t>
            </w:r>
            <w:r w:rsidRPr="00B04288">
              <w:rPr>
                <w:rFonts w:ascii="Times New Roman" w:eastAsia="Times New Roman" w:hAnsi="Times New Roman"/>
                <w:sz w:val="24"/>
                <w:szCs w:val="24"/>
                <w:lang w:val="en-GB"/>
              </w:rPr>
              <w:t xml:space="preserve"> или еквивалентно/и</w:t>
            </w:r>
          </w:p>
          <w:p w:rsidR="00B04288" w:rsidRPr="00B04288" w:rsidRDefault="00B04288" w:rsidP="00B04288">
            <w:pPr>
              <w:spacing w:after="0" w:line="240" w:lineRule="auto"/>
              <w:jc w:val="center"/>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EN</w:t>
            </w:r>
            <w:r w:rsidRPr="00B04288">
              <w:rPr>
                <w:rFonts w:ascii="Times New Roman" w:eastAsia="Times New Roman" w:hAnsi="Times New Roman"/>
                <w:sz w:val="24"/>
                <w:szCs w:val="24"/>
                <w:lang w:val="en-GB"/>
              </w:rPr>
              <w:t xml:space="preserve"> </w:t>
            </w:r>
            <w:r w:rsidRPr="00B04288">
              <w:rPr>
                <w:rFonts w:ascii="Times New Roman" w:eastAsia="Times New Roman" w:hAnsi="Times New Roman"/>
                <w:sz w:val="24"/>
                <w:szCs w:val="24"/>
                <w:lang w:val="en-US"/>
              </w:rPr>
              <w:t>ISO</w:t>
            </w:r>
            <w:r w:rsidRPr="00B04288">
              <w:rPr>
                <w:rFonts w:ascii="Times New Roman" w:eastAsia="Times New Roman" w:hAnsi="Times New Roman"/>
                <w:sz w:val="24"/>
                <w:szCs w:val="24"/>
                <w:lang w:val="en-GB"/>
              </w:rPr>
              <w:t xml:space="preserve"> 105-Е04:2013 или еквивалентно/и</w:t>
            </w:r>
          </w:p>
          <w:p w:rsidR="00B04288" w:rsidRPr="00B04288" w:rsidRDefault="00B04288" w:rsidP="00B04288">
            <w:pPr>
              <w:spacing w:after="0" w:line="240" w:lineRule="auto"/>
              <w:jc w:val="center"/>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EN</w:t>
            </w:r>
            <w:r w:rsidRPr="00B04288">
              <w:rPr>
                <w:rFonts w:ascii="Times New Roman" w:eastAsia="Times New Roman" w:hAnsi="Times New Roman"/>
                <w:sz w:val="24"/>
                <w:szCs w:val="24"/>
                <w:lang w:val="ru-RU"/>
              </w:rPr>
              <w:t xml:space="preserve"> </w:t>
            </w:r>
            <w:r w:rsidRPr="00B04288">
              <w:rPr>
                <w:rFonts w:ascii="Times New Roman" w:eastAsia="Times New Roman" w:hAnsi="Times New Roman"/>
                <w:sz w:val="24"/>
                <w:szCs w:val="24"/>
                <w:lang w:val="en-US"/>
              </w:rPr>
              <w:t>ISO</w:t>
            </w:r>
            <w:r w:rsidRPr="00B04288">
              <w:rPr>
                <w:rFonts w:ascii="Times New Roman" w:eastAsia="Times New Roman" w:hAnsi="Times New Roman"/>
                <w:sz w:val="24"/>
                <w:szCs w:val="24"/>
                <w:lang w:val="ru-RU"/>
              </w:rPr>
              <w:t xml:space="preserve"> </w:t>
            </w:r>
            <w:r w:rsidRPr="00B04288">
              <w:rPr>
                <w:rFonts w:ascii="Times New Roman" w:eastAsia="Times New Roman" w:hAnsi="Times New Roman"/>
                <w:sz w:val="24"/>
                <w:szCs w:val="24"/>
                <w:lang w:val="en-GB"/>
              </w:rPr>
              <w:t>105-Х11:2002 или еквивалентно/и</w:t>
            </w:r>
          </w:p>
          <w:p w:rsidR="00B04288" w:rsidRPr="00B04288" w:rsidRDefault="00B04288" w:rsidP="00B04288">
            <w:pPr>
              <w:spacing w:after="0" w:line="240" w:lineRule="auto"/>
              <w:jc w:val="center"/>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БДС </w:t>
            </w:r>
            <w:r w:rsidRPr="00B04288">
              <w:rPr>
                <w:rFonts w:ascii="Times New Roman" w:eastAsia="Times New Roman" w:hAnsi="Times New Roman"/>
                <w:sz w:val="24"/>
                <w:szCs w:val="24"/>
                <w:lang w:val="en-US"/>
              </w:rPr>
              <w:t>EN</w:t>
            </w:r>
            <w:r w:rsidRPr="00B04288">
              <w:rPr>
                <w:rFonts w:ascii="Times New Roman" w:eastAsia="Times New Roman" w:hAnsi="Times New Roman"/>
                <w:sz w:val="24"/>
                <w:szCs w:val="24"/>
                <w:lang w:val="ru-RU"/>
              </w:rPr>
              <w:t xml:space="preserve"> </w:t>
            </w:r>
            <w:r w:rsidRPr="00B04288">
              <w:rPr>
                <w:rFonts w:ascii="Times New Roman" w:eastAsia="Times New Roman" w:hAnsi="Times New Roman"/>
                <w:sz w:val="24"/>
                <w:szCs w:val="24"/>
                <w:lang w:val="en-US"/>
              </w:rPr>
              <w:t>ISO</w:t>
            </w:r>
            <w:r w:rsidRPr="00B04288">
              <w:rPr>
                <w:rFonts w:ascii="Times New Roman" w:eastAsia="Times New Roman" w:hAnsi="Times New Roman"/>
                <w:sz w:val="24"/>
                <w:szCs w:val="24"/>
                <w:lang w:val="ru-RU"/>
              </w:rPr>
              <w:t xml:space="preserve"> </w:t>
            </w:r>
            <w:r w:rsidRPr="00B04288">
              <w:rPr>
                <w:rFonts w:ascii="Times New Roman" w:eastAsia="Times New Roman" w:hAnsi="Times New Roman"/>
                <w:sz w:val="24"/>
                <w:szCs w:val="24"/>
                <w:lang w:val="en-GB"/>
              </w:rPr>
              <w:t>105-В02:2015 или еквивалентно/и</w:t>
            </w:r>
          </w:p>
        </w:tc>
      </w:tr>
      <w:tr w:rsidR="00B04288" w:rsidRPr="00B04288" w:rsidTr="00110859">
        <w:trPr>
          <w:trHeight w:val="313"/>
        </w:trPr>
        <w:tc>
          <w:tcPr>
            <w:tcW w:w="3969" w:type="dxa"/>
            <w:shd w:val="clear" w:color="auto" w:fill="FFFFFF"/>
          </w:tcPr>
          <w:p w:rsidR="00B04288" w:rsidRPr="00B04288" w:rsidRDefault="00B04288" w:rsidP="00B04288">
            <w:pPr>
              <w:spacing w:after="0" w:line="240" w:lineRule="auto"/>
              <w:ind w:left="120"/>
              <w:rPr>
                <w:rFonts w:ascii="Times New Roman" w:eastAsia="Times New Roman" w:hAnsi="Times New Roman"/>
                <w:sz w:val="24"/>
                <w:szCs w:val="24"/>
                <w:lang w:val="en-US"/>
              </w:rPr>
            </w:pPr>
            <w:r w:rsidRPr="00B04288">
              <w:rPr>
                <w:rFonts w:ascii="Times New Roman" w:eastAsia="Times New Roman" w:hAnsi="Times New Roman"/>
                <w:sz w:val="24"/>
                <w:szCs w:val="24"/>
                <w:lang w:val="en-GB"/>
              </w:rPr>
              <w:t>8.</w:t>
            </w:r>
            <w:r w:rsidRPr="00B04288">
              <w:rPr>
                <w:rFonts w:ascii="Times New Roman" w:eastAsia="Times New Roman" w:hAnsi="Times New Roman"/>
                <w:bCs/>
                <w:sz w:val="24"/>
                <w:szCs w:val="24"/>
                <w:lang w:val="en-GB"/>
              </w:rPr>
              <w:t xml:space="preserve"> Съдържание на формалдехид</w:t>
            </w:r>
          </w:p>
        </w:tc>
        <w:tc>
          <w:tcPr>
            <w:tcW w:w="5245" w:type="dxa"/>
            <w:shd w:val="clear" w:color="auto" w:fill="FFFFFF"/>
          </w:tcPr>
          <w:p w:rsidR="00B04288" w:rsidRPr="00B04288" w:rsidRDefault="00B04288" w:rsidP="00B04288">
            <w:pPr>
              <w:spacing w:after="0" w:line="240" w:lineRule="auto"/>
              <w:ind w:left="100"/>
              <w:rPr>
                <w:rFonts w:ascii="Times New Roman" w:eastAsia="Times New Roman" w:hAnsi="Times New Roman"/>
                <w:sz w:val="24"/>
                <w:szCs w:val="24"/>
                <w:lang w:val="en-US"/>
              </w:rPr>
            </w:pPr>
            <w:r w:rsidRPr="00B04288">
              <w:rPr>
                <w:rFonts w:ascii="Times New Roman" w:eastAsia="Times New Roman" w:hAnsi="Times New Roman"/>
                <w:sz w:val="24"/>
                <w:szCs w:val="24"/>
                <w:lang w:val="en-GB"/>
              </w:rPr>
              <w:t>БДС EN ISO 14184-1:20</w:t>
            </w:r>
            <w:r w:rsidRPr="00B04288">
              <w:rPr>
                <w:rFonts w:ascii="Times New Roman" w:eastAsia="Times New Roman" w:hAnsi="Times New Roman"/>
                <w:sz w:val="24"/>
                <w:szCs w:val="24"/>
                <w:lang w:val="en-US"/>
              </w:rPr>
              <w:t>11</w:t>
            </w:r>
            <w:r w:rsidRPr="00B04288">
              <w:rPr>
                <w:rFonts w:ascii="Times New Roman" w:eastAsia="Times New Roman" w:hAnsi="Times New Roman"/>
                <w:sz w:val="24"/>
                <w:szCs w:val="24"/>
                <w:lang w:val="en-GB"/>
              </w:rPr>
              <w:t xml:space="preserve"> или еквивалентно/и</w:t>
            </w:r>
          </w:p>
        </w:tc>
      </w:tr>
      <w:tr w:rsidR="00B04288" w:rsidRPr="00B04288" w:rsidTr="00110859">
        <w:trPr>
          <w:trHeight w:val="403"/>
        </w:trPr>
        <w:tc>
          <w:tcPr>
            <w:tcW w:w="3969" w:type="dxa"/>
            <w:shd w:val="clear" w:color="auto" w:fill="FFFFFF"/>
          </w:tcPr>
          <w:p w:rsidR="00B04288" w:rsidRPr="00B04288" w:rsidRDefault="00B04288" w:rsidP="00B04288">
            <w:pPr>
              <w:spacing w:after="0" w:line="240" w:lineRule="auto"/>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9. pH на воден екстракт</w:t>
            </w:r>
          </w:p>
        </w:tc>
        <w:tc>
          <w:tcPr>
            <w:tcW w:w="5245" w:type="dxa"/>
            <w:shd w:val="clear" w:color="auto" w:fill="FFFFFF"/>
          </w:tcPr>
          <w:p w:rsidR="00B04288" w:rsidRPr="00B04288" w:rsidRDefault="00B04288" w:rsidP="00B04288">
            <w:pPr>
              <w:spacing w:after="0" w:line="240" w:lineRule="auto"/>
              <w:ind w:left="10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БДС EN ISO 3071:2008 или еквивалентно/и</w:t>
            </w:r>
          </w:p>
        </w:tc>
      </w:tr>
      <w:tr w:rsidR="00B04288" w:rsidRPr="00B04288" w:rsidTr="00110859">
        <w:trPr>
          <w:trHeight w:val="691"/>
        </w:trPr>
        <w:tc>
          <w:tcPr>
            <w:tcW w:w="3969" w:type="dxa"/>
            <w:shd w:val="clear" w:color="auto" w:fill="FFFFFF"/>
          </w:tcPr>
          <w:p w:rsidR="00B04288" w:rsidRPr="00B04288" w:rsidRDefault="00B04288" w:rsidP="00B04288">
            <w:pPr>
              <w:spacing w:after="0" w:line="240" w:lineRule="auto"/>
              <w:ind w:left="12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10. Устойчивост на претриване</w:t>
            </w:r>
          </w:p>
        </w:tc>
        <w:tc>
          <w:tcPr>
            <w:tcW w:w="5245" w:type="dxa"/>
            <w:shd w:val="clear" w:color="auto" w:fill="FFFFFF"/>
          </w:tcPr>
          <w:p w:rsidR="00B04288" w:rsidRPr="00B04288" w:rsidRDefault="00B04288" w:rsidP="00B04288">
            <w:pPr>
              <w:tabs>
                <w:tab w:val="left" w:pos="6840"/>
              </w:tabs>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БДС EN ISO 12947-3:2002</w:t>
            </w:r>
          </w:p>
          <w:p w:rsidR="00B04288" w:rsidRPr="00B04288" w:rsidRDefault="00B04288" w:rsidP="00B04288">
            <w:pPr>
              <w:spacing w:after="0" w:line="240" w:lineRule="auto"/>
              <w:ind w:left="10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при 2000 цикъла или еквивалентно/и</w:t>
            </w:r>
          </w:p>
        </w:tc>
      </w:tr>
      <w:tr w:rsidR="00B04288" w:rsidRPr="00B04288" w:rsidTr="00110859">
        <w:trPr>
          <w:trHeight w:val="691"/>
        </w:trPr>
        <w:tc>
          <w:tcPr>
            <w:tcW w:w="3969" w:type="dxa"/>
            <w:shd w:val="clear" w:color="auto" w:fill="FFFFFF"/>
          </w:tcPr>
          <w:p w:rsidR="00B04288" w:rsidRPr="00B04288" w:rsidRDefault="00B04288" w:rsidP="00B04288">
            <w:pPr>
              <w:spacing w:after="0" w:line="240" w:lineRule="auto"/>
              <w:ind w:left="180" w:hanging="180"/>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11. Устойчивост на пилингообразуване</w:t>
            </w:r>
          </w:p>
        </w:tc>
        <w:tc>
          <w:tcPr>
            <w:tcW w:w="5245" w:type="dxa"/>
            <w:shd w:val="clear" w:color="auto" w:fill="FFFFFF"/>
          </w:tcPr>
          <w:p w:rsidR="00B04288" w:rsidRPr="00B04288" w:rsidRDefault="00B04288" w:rsidP="00B04288">
            <w:pPr>
              <w:tabs>
                <w:tab w:val="left" w:pos="6840"/>
              </w:tabs>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БДС EN ISO 12945-2:2002</w:t>
            </w:r>
          </w:p>
          <w:p w:rsidR="00B04288" w:rsidRPr="00B04288" w:rsidRDefault="00B04288" w:rsidP="00B04288">
            <w:pPr>
              <w:tabs>
                <w:tab w:val="left" w:pos="6840"/>
              </w:tabs>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при 2000 цикъла или еквивалентно/и</w:t>
            </w:r>
          </w:p>
        </w:tc>
      </w:tr>
      <w:tr w:rsidR="00B04288" w:rsidRPr="00B04288" w:rsidTr="00110859">
        <w:trPr>
          <w:trHeight w:val="429"/>
        </w:trPr>
        <w:tc>
          <w:tcPr>
            <w:tcW w:w="3969" w:type="dxa"/>
            <w:shd w:val="clear" w:color="auto" w:fill="FFFFFF"/>
          </w:tcPr>
          <w:p w:rsidR="00B04288" w:rsidRPr="00B04288" w:rsidRDefault="00B04288" w:rsidP="00B04288">
            <w:pPr>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12. Сила до скъсване на шева</w:t>
            </w:r>
          </w:p>
        </w:tc>
        <w:tc>
          <w:tcPr>
            <w:tcW w:w="5245" w:type="dxa"/>
            <w:shd w:val="clear" w:color="auto" w:fill="FFFFFF"/>
          </w:tcPr>
          <w:p w:rsidR="00B04288" w:rsidRPr="00B04288" w:rsidRDefault="00B04288" w:rsidP="00B04288">
            <w:pPr>
              <w:tabs>
                <w:tab w:val="left" w:pos="6840"/>
              </w:tabs>
              <w:spacing w:after="0" w:line="240" w:lineRule="auto"/>
              <w:rPr>
                <w:rFonts w:ascii="Times New Roman" w:eastAsia="Times New Roman" w:hAnsi="Times New Roman"/>
                <w:sz w:val="24"/>
                <w:szCs w:val="24"/>
                <w:lang w:val="en-GB"/>
              </w:rPr>
            </w:pPr>
            <w:r w:rsidRPr="00B04288">
              <w:rPr>
                <w:rFonts w:ascii="Times New Roman" w:eastAsia="Times New Roman" w:hAnsi="Times New Roman"/>
                <w:sz w:val="24"/>
                <w:szCs w:val="24"/>
                <w:lang w:val="en-GB"/>
              </w:rPr>
              <w:t xml:space="preserve">  БДС EN ISO 13935-1:2014 или еквивалентно/и</w:t>
            </w:r>
          </w:p>
        </w:tc>
      </w:tr>
    </w:tbl>
    <w:p w:rsidR="00B04288" w:rsidRPr="00B04288" w:rsidRDefault="00B04288" w:rsidP="00B04288">
      <w:pPr>
        <w:tabs>
          <w:tab w:val="left" w:pos="6840"/>
        </w:tabs>
        <w:spacing w:after="0" w:line="240" w:lineRule="auto"/>
        <w:jc w:val="both"/>
        <w:rPr>
          <w:rFonts w:ascii="Times New Roman" w:eastAsia="Times New Roman" w:hAnsi="Times New Roman"/>
          <w:noProof/>
          <w:sz w:val="24"/>
          <w:szCs w:val="24"/>
          <w:highlight w:val="yellow"/>
        </w:rPr>
      </w:pPr>
    </w:p>
    <w:p w:rsidR="00B04288" w:rsidRPr="00B75007" w:rsidRDefault="00B04288" w:rsidP="00B75007">
      <w:pPr>
        <w:spacing w:after="0" w:line="320" w:lineRule="exact"/>
        <w:ind w:firstLine="567"/>
        <w:jc w:val="both"/>
        <w:outlineLvl w:val="0"/>
        <w:rPr>
          <w:rFonts w:ascii="Times New Roman" w:eastAsia="Times New Roman" w:hAnsi="Times New Roman"/>
          <w:noProof/>
          <w:sz w:val="24"/>
          <w:szCs w:val="24"/>
        </w:rPr>
      </w:pPr>
      <w:r w:rsidRPr="00B75007">
        <w:rPr>
          <w:rFonts w:ascii="Times New Roman" w:eastAsia="Times New Roman" w:hAnsi="Times New Roman"/>
          <w:noProof/>
          <w:sz w:val="24"/>
          <w:szCs w:val="24"/>
        </w:rPr>
        <w:t xml:space="preserve">За позовани недатирани /отменени/ стандарти </w:t>
      </w:r>
      <w:r w:rsidR="004078EA" w:rsidRPr="00B75007">
        <w:rPr>
          <w:rFonts w:ascii="Times New Roman" w:eastAsia="Times New Roman" w:hAnsi="Times New Roman"/>
          <w:noProof/>
          <w:sz w:val="24"/>
          <w:szCs w:val="24"/>
        </w:rPr>
        <w:t xml:space="preserve">ще </w:t>
      </w:r>
      <w:r w:rsidRPr="00B75007">
        <w:rPr>
          <w:rFonts w:ascii="Times New Roman" w:eastAsia="Times New Roman" w:hAnsi="Times New Roman"/>
          <w:noProof/>
          <w:sz w:val="24"/>
          <w:szCs w:val="24"/>
        </w:rPr>
        <w:t>се прилага актуална версия на съответния стандарт, включително всички негови изменения действащи към момента на обявление на обществената поръчка.</w:t>
      </w:r>
    </w:p>
    <w:p w:rsidR="00B04288" w:rsidRPr="00B75007" w:rsidRDefault="004078EA" w:rsidP="00B75007">
      <w:pPr>
        <w:tabs>
          <w:tab w:val="num" w:pos="720"/>
        </w:tabs>
        <w:spacing w:after="0" w:line="320" w:lineRule="exact"/>
        <w:ind w:firstLine="567"/>
        <w:rPr>
          <w:rFonts w:ascii="Times New Roman" w:eastAsia="Times New Roman" w:hAnsi="Times New Roman"/>
          <w:b/>
          <w:sz w:val="24"/>
          <w:szCs w:val="24"/>
          <w:highlight w:val="white"/>
          <w:shd w:val="clear" w:color="auto" w:fill="FEFEFE"/>
          <w:lang w:val="en-GB"/>
        </w:rPr>
      </w:pPr>
      <w:r w:rsidRPr="00B75007">
        <w:rPr>
          <w:rFonts w:ascii="Times New Roman" w:eastAsia="Times New Roman" w:hAnsi="Times New Roman"/>
          <w:b/>
          <w:sz w:val="24"/>
          <w:szCs w:val="24"/>
          <w:highlight w:val="white"/>
          <w:shd w:val="clear" w:color="auto" w:fill="FEFEFE"/>
        </w:rPr>
        <w:t>2</w:t>
      </w:r>
      <w:r w:rsidR="00B04288" w:rsidRPr="00B75007">
        <w:rPr>
          <w:rFonts w:ascii="Times New Roman" w:eastAsia="Times New Roman" w:hAnsi="Times New Roman"/>
          <w:b/>
          <w:sz w:val="24"/>
          <w:szCs w:val="24"/>
          <w:highlight w:val="white"/>
          <w:shd w:val="clear" w:color="auto" w:fill="FEFEFE"/>
          <w:lang w:val="en-GB"/>
        </w:rPr>
        <w:t>.</w:t>
      </w:r>
      <w:r w:rsidR="004A6994" w:rsidRPr="00B75007">
        <w:rPr>
          <w:rFonts w:ascii="Times New Roman" w:eastAsia="Times New Roman" w:hAnsi="Times New Roman"/>
          <w:b/>
          <w:sz w:val="24"/>
          <w:szCs w:val="24"/>
          <w:highlight w:val="white"/>
          <w:shd w:val="clear" w:color="auto" w:fill="FEFEFE"/>
        </w:rPr>
        <w:t>8</w:t>
      </w:r>
      <w:r w:rsidR="00B04288" w:rsidRPr="00B75007">
        <w:rPr>
          <w:rFonts w:ascii="Times New Roman" w:eastAsia="Times New Roman" w:hAnsi="Times New Roman"/>
          <w:b/>
          <w:sz w:val="24"/>
          <w:szCs w:val="24"/>
          <w:highlight w:val="white"/>
          <w:shd w:val="clear" w:color="auto" w:fill="FEFEFE"/>
          <w:lang w:val="en-GB"/>
        </w:rPr>
        <w:t>. Изисквания по ергономичност, обитаемост и техническа естетика</w:t>
      </w:r>
    </w:p>
    <w:p w:rsidR="00B04288" w:rsidRPr="00B75007" w:rsidRDefault="004078EA" w:rsidP="00B75007">
      <w:pPr>
        <w:tabs>
          <w:tab w:val="num" w:pos="720"/>
        </w:tabs>
        <w:spacing w:after="0" w:line="320" w:lineRule="exact"/>
        <w:ind w:firstLine="567"/>
        <w:jc w:val="both"/>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8</w:t>
      </w:r>
      <w:r w:rsidR="00B04288" w:rsidRPr="00B75007">
        <w:rPr>
          <w:rFonts w:ascii="Times New Roman" w:eastAsia="Times New Roman" w:hAnsi="Times New Roman"/>
          <w:sz w:val="24"/>
          <w:szCs w:val="24"/>
          <w:highlight w:val="white"/>
          <w:shd w:val="clear" w:color="auto" w:fill="FEFEFE"/>
          <w:lang w:val="en-GB"/>
        </w:rPr>
        <w:t xml:space="preserve">.1. </w:t>
      </w:r>
      <w:r w:rsidR="00B04288" w:rsidRPr="00B75007">
        <w:rPr>
          <w:rFonts w:ascii="Times New Roman" w:eastAsia="Times New Roman" w:hAnsi="Times New Roman"/>
          <w:sz w:val="24"/>
          <w:szCs w:val="24"/>
          <w:highlight w:val="white"/>
          <w:shd w:val="clear" w:color="auto" w:fill="FEFEFE"/>
        </w:rPr>
        <w:t>Изделията предвидени</w:t>
      </w:r>
      <w:r w:rsidR="00B04288" w:rsidRPr="00B75007">
        <w:rPr>
          <w:rFonts w:ascii="Times New Roman" w:eastAsia="Times New Roman" w:hAnsi="Times New Roman"/>
          <w:sz w:val="24"/>
          <w:szCs w:val="24"/>
          <w:highlight w:val="white"/>
          <w:shd w:val="clear" w:color="auto" w:fill="FEFEFE"/>
          <w:lang w:val="en-GB"/>
        </w:rPr>
        <w:t xml:space="preserve"> за служителите на МВР </w:t>
      </w:r>
      <w:r w:rsidR="00077078" w:rsidRPr="00B75007">
        <w:rPr>
          <w:rFonts w:ascii="Times New Roman" w:eastAsia="Times New Roman" w:hAnsi="Times New Roman"/>
          <w:sz w:val="24"/>
          <w:szCs w:val="24"/>
          <w:highlight w:val="white"/>
          <w:shd w:val="clear" w:color="auto" w:fill="FEFEFE"/>
        </w:rPr>
        <w:t>ще</w:t>
      </w:r>
      <w:r w:rsidR="00B04288" w:rsidRPr="00B75007">
        <w:rPr>
          <w:rFonts w:ascii="Times New Roman" w:eastAsia="Times New Roman" w:hAnsi="Times New Roman"/>
          <w:sz w:val="24"/>
          <w:szCs w:val="24"/>
          <w:highlight w:val="white"/>
          <w:shd w:val="clear" w:color="auto" w:fill="FEFEFE"/>
          <w:lang w:val="en-GB"/>
        </w:rPr>
        <w:t xml:space="preserve"> запазват естетическите и ергономичните си свойства при условията на експлоатация.</w:t>
      </w:r>
    </w:p>
    <w:p w:rsidR="00B04288" w:rsidRPr="00B75007" w:rsidRDefault="004078EA" w:rsidP="00B75007">
      <w:pPr>
        <w:tabs>
          <w:tab w:val="num" w:pos="720"/>
        </w:tabs>
        <w:spacing w:after="0" w:line="320" w:lineRule="exact"/>
        <w:ind w:firstLine="567"/>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8</w:t>
      </w:r>
      <w:r w:rsidR="00B04288" w:rsidRPr="00B75007">
        <w:rPr>
          <w:rFonts w:ascii="Times New Roman" w:eastAsia="Times New Roman" w:hAnsi="Times New Roman"/>
          <w:sz w:val="24"/>
          <w:szCs w:val="24"/>
          <w:highlight w:val="white"/>
          <w:shd w:val="clear" w:color="auto" w:fill="FEFEFE"/>
          <w:lang w:val="en-GB"/>
        </w:rPr>
        <w:t xml:space="preserve">.2. Изделията </w:t>
      </w:r>
      <w:r w:rsidR="00077078" w:rsidRPr="00B75007">
        <w:rPr>
          <w:rFonts w:ascii="Times New Roman" w:eastAsia="Times New Roman" w:hAnsi="Times New Roman"/>
          <w:sz w:val="24"/>
          <w:szCs w:val="24"/>
          <w:highlight w:val="white"/>
          <w:shd w:val="clear" w:color="auto" w:fill="FEFEFE"/>
        </w:rPr>
        <w:t>няма да</w:t>
      </w:r>
      <w:r w:rsidR="00B04288" w:rsidRPr="00B75007">
        <w:rPr>
          <w:rFonts w:ascii="Times New Roman" w:eastAsia="Times New Roman" w:hAnsi="Times New Roman"/>
          <w:sz w:val="24"/>
          <w:szCs w:val="24"/>
          <w:highlight w:val="white"/>
          <w:shd w:val="clear" w:color="auto" w:fill="FEFEFE"/>
          <w:lang w:val="en-GB"/>
        </w:rPr>
        <w:t xml:space="preserve"> предизвикват неудобство и дискомфорт.</w:t>
      </w:r>
    </w:p>
    <w:p w:rsidR="00B04288" w:rsidRPr="00B75007" w:rsidRDefault="004078EA" w:rsidP="00B75007">
      <w:pPr>
        <w:spacing w:after="0" w:line="320" w:lineRule="exact"/>
        <w:ind w:firstLine="567"/>
        <w:jc w:val="both"/>
        <w:rPr>
          <w:rFonts w:ascii="Times New Roman" w:eastAsia="Times New Roman" w:hAnsi="Times New Roman"/>
          <w:sz w:val="24"/>
          <w:szCs w:val="24"/>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8</w:t>
      </w:r>
      <w:r w:rsidR="00B04288" w:rsidRPr="00B75007">
        <w:rPr>
          <w:rFonts w:ascii="Times New Roman" w:eastAsia="Times New Roman" w:hAnsi="Times New Roman"/>
          <w:sz w:val="24"/>
          <w:szCs w:val="24"/>
          <w:highlight w:val="white"/>
          <w:shd w:val="clear" w:color="auto" w:fill="FEFEFE"/>
          <w:lang w:val="en-GB"/>
        </w:rPr>
        <w:t xml:space="preserve">.3. </w:t>
      </w:r>
      <w:r w:rsidR="00B04288" w:rsidRPr="00B75007">
        <w:rPr>
          <w:rFonts w:ascii="Times New Roman" w:eastAsia="Times New Roman" w:hAnsi="Times New Roman"/>
          <w:sz w:val="24"/>
          <w:szCs w:val="24"/>
          <w:shd w:val="clear" w:color="auto" w:fill="FEFEFE"/>
          <w:lang w:val="en-GB"/>
        </w:rPr>
        <w:t xml:space="preserve">Използваните материали </w:t>
      </w:r>
      <w:r w:rsidR="00077078" w:rsidRPr="00B75007">
        <w:rPr>
          <w:rFonts w:ascii="Times New Roman" w:eastAsia="Times New Roman" w:hAnsi="Times New Roman"/>
          <w:sz w:val="24"/>
          <w:szCs w:val="24"/>
          <w:shd w:val="clear" w:color="auto" w:fill="FEFEFE"/>
        </w:rPr>
        <w:t>няма да</w:t>
      </w:r>
      <w:r w:rsidR="00B04288" w:rsidRPr="00B75007">
        <w:rPr>
          <w:rFonts w:ascii="Times New Roman" w:eastAsia="Times New Roman" w:hAnsi="Times New Roman"/>
          <w:sz w:val="24"/>
          <w:szCs w:val="24"/>
          <w:shd w:val="clear" w:color="auto" w:fill="FEFEFE"/>
          <w:lang w:val="en-GB"/>
        </w:rPr>
        <w:t xml:space="preserve"> предизвикват кожни раздразнения и алергични реакции.</w:t>
      </w:r>
    </w:p>
    <w:p w:rsidR="00B04288" w:rsidRPr="00B75007" w:rsidRDefault="004078EA" w:rsidP="00B75007">
      <w:pPr>
        <w:tabs>
          <w:tab w:val="num" w:pos="720"/>
        </w:tabs>
        <w:spacing w:after="0" w:line="320" w:lineRule="exact"/>
        <w:ind w:firstLine="567"/>
        <w:rPr>
          <w:rFonts w:ascii="Times New Roman" w:eastAsia="Times New Roman" w:hAnsi="Times New Roman"/>
          <w:b/>
          <w:sz w:val="24"/>
          <w:szCs w:val="24"/>
          <w:highlight w:val="white"/>
          <w:shd w:val="clear" w:color="auto" w:fill="FEFEFE"/>
          <w:lang w:val="en-GB"/>
        </w:rPr>
      </w:pPr>
      <w:r w:rsidRPr="00B75007">
        <w:rPr>
          <w:rFonts w:ascii="Times New Roman" w:eastAsia="Times New Roman" w:hAnsi="Times New Roman"/>
          <w:b/>
          <w:sz w:val="24"/>
          <w:szCs w:val="24"/>
          <w:highlight w:val="white"/>
          <w:shd w:val="clear" w:color="auto" w:fill="FEFEFE"/>
        </w:rPr>
        <w:t>2</w:t>
      </w:r>
      <w:r w:rsidR="00B04288" w:rsidRPr="00B75007">
        <w:rPr>
          <w:rFonts w:ascii="Times New Roman" w:eastAsia="Times New Roman" w:hAnsi="Times New Roman"/>
          <w:b/>
          <w:sz w:val="24"/>
          <w:szCs w:val="24"/>
          <w:highlight w:val="white"/>
          <w:shd w:val="clear" w:color="auto" w:fill="FEFEFE"/>
          <w:lang w:val="en-GB"/>
        </w:rPr>
        <w:t>.</w:t>
      </w:r>
      <w:r w:rsidR="004A6994" w:rsidRPr="00B75007">
        <w:rPr>
          <w:rFonts w:ascii="Times New Roman" w:eastAsia="Times New Roman" w:hAnsi="Times New Roman"/>
          <w:b/>
          <w:sz w:val="24"/>
          <w:szCs w:val="24"/>
          <w:highlight w:val="white"/>
          <w:shd w:val="clear" w:color="auto" w:fill="FEFEFE"/>
        </w:rPr>
        <w:t>9</w:t>
      </w:r>
      <w:r w:rsidR="00B04288" w:rsidRPr="00B75007">
        <w:rPr>
          <w:rFonts w:ascii="Times New Roman" w:eastAsia="Times New Roman" w:hAnsi="Times New Roman"/>
          <w:b/>
          <w:sz w:val="24"/>
          <w:szCs w:val="24"/>
          <w:highlight w:val="white"/>
          <w:shd w:val="clear" w:color="auto" w:fill="FEFEFE"/>
          <w:lang w:val="en-GB"/>
        </w:rPr>
        <w:t>. Изисквания по експлоатацията, удобство за техническото обслужване и ремонт</w:t>
      </w:r>
    </w:p>
    <w:p w:rsidR="00B04288" w:rsidRPr="00B75007" w:rsidRDefault="004078EA" w:rsidP="00B75007">
      <w:pPr>
        <w:tabs>
          <w:tab w:val="num" w:pos="720"/>
        </w:tabs>
        <w:spacing w:after="0" w:line="320" w:lineRule="exact"/>
        <w:ind w:firstLine="567"/>
        <w:jc w:val="both"/>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9</w:t>
      </w:r>
      <w:r w:rsidR="00B04288" w:rsidRPr="00B75007">
        <w:rPr>
          <w:rFonts w:ascii="Times New Roman" w:eastAsia="Times New Roman" w:hAnsi="Times New Roman"/>
          <w:sz w:val="24"/>
          <w:szCs w:val="24"/>
          <w:highlight w:val="white"/>
          <w:shd w:val="clear" w:color="auto" w:fill="FEFEFE"/>
          <w:lang w:val="en-GB"/>
        </w:rPr>
        <w:t>.1.</w:t>
      </w:r>
      <w:r w:rsidR="00B04288" w:rsidRPr="00B75007">
        <w:rPr>
          <w:rFonts w:ascii="Times New Roman" w:eastAsia="Times New Roman" w:hAnsi="Times New Roman"/>
          <w:bCs/>
          <w:sz w:val="24"/>
          <w:szCs w:val="24"/>
          <w:lang w:val="en-GB"/>
        </w:rPr>
        <w:t xml:space="preserve"> </w:t>
      </w:r>
      <w:r w:rsidR="00077078" w:rsidRPr="00B75007">
        <w:rPr>
          <w:rFonts w:ascii="Times New Roman" w:eastAsia="Times New Roman" w:hAnsi="Times New Roman"/>
          <w:bCs/>
          <w:sz w:val="24"/>
          <w:szCs w:val="24"/>
        </w:rPr>
        <w:t>Ще се осигурява</w:t>
      </w:r>
      <w:r w:rsidR="00B04288" w:rsidRPr="00B75007">
        <w:rPr>
          <w:rFonts w:ascii="Times New Roman" w:eastAsia="Times New Roman" w:hAnsi="Times New Roman"/>
          <w:sz w:val="24"/>
          <w:szCs w:val="24"/>
          <w:lang w:val="en-GB"/>
        </w:rPr>
        <w:t xml:space="preserve"> лесно поддържане, </w:t>
      </w:r>
      <w:r w:rsidR="00B04288" w:rsidRPr="00B75007">
        <w:rPr>
          <w:rFonts w:ascii="Times New Roman" w:eastAsia="Times New Roman" w:hAnsi="Times New Roman"/>
          <w:bCs/>
          <w:sz w:val="24"/>
          <w:szCs w:val="24"/>
          <w:lang w:val="en-GB"/>
        </w:rPr>
        <w:t>без прилагане на разграждащи разтворители, увреждащи влаганите материали в тях, като се съобразява с у</w:t>
      </w:r>
      <w:r w:rsidR="00B04288" w:rsidRPr="00B75007">
        <w:rPr>
          <w:rFonts w:ascii="Times New Roman" w:eastAsia="Times New Roman" w:hAnsi="Times New Roman"/>
          <w:sz w:val="24"/>
          <w:szCs w:val="24"/>
          <w:lang w:val="en-GB"/>
        </w:rPr>
        <w:t>словията за влаго-топлинна и химическа обработка на изделието, посочени на маркировъчната лента.</w:t>
      </w:r>
      <w:r w:rsidR="00B04288" w:rsidRPr="00B75007">
        <w:rPr>
          <w:rFonts w:ascii="Times New Roman" w:eastAsia="Times New Roman" w:hAnsi="Times New Roman"/>
          <w:sz w:val="24"/>
          <w:szCs w:val="24"/>
          <w:highlight w:val="white"/>
          <w:shd w:val="clear" w:color="auto" w:fill="FEFEFE"/>
          <w:lang w:val="en-GB"/>
        </w:rPr>
        <w:t xml:space="preserve"> </w:t>
      </w:r>
    </w:p>
    <w:p w:rsidR="00B04288" w:rsidRPr="00B75007" w:rsidRDefault="004078EA" w:rsidP="00B75007">
      <w:pPr>
        <w:tabs>
          <w:tab w:val="num" w:pos="720"/>
        </w:tabs>
        <w:spacing w:after="0" w:line="320" w:lineRule="exact"/>
        <w:ind w:firstLine="567"/>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9</w:t>
      </w:r>
      <w:r w:rsidR="00B04288" w:rsidRPr="00B75007">
        <w:rPr>
          <w:rFonts w:ascii="Times New Roman" w:eastAsia="Times New Roman" w:hAnsi="Times New Roman"/>
          <w:sz w:val="24"/>
          <w:szCs w:val="24"/>
          <w:highlight w:val="white"/>
          <w:shd w:val="clear" w:color="auto" w:fill="FEFEFE"/>
          <w:lang w:val="en-GB"/>
        </w:rPr>
        <w:t>.2. Н</w:t>
      </w:r>
      <w:r w:rsidR="00077078" w:rsidRPr="00B75007">
        <w:rPr>
          <w:rFonts w:ascii="Times New Roman" w:eastAsia="Times New Roman" w:hAnsi="Times New Roman"/>
          <w:sz w:val="24"/>
          <w:szCs w:val="24"/>
          <w:highlight w:val="white"/>
          <w:shd w:val="clear" w:color="auto" w:fill="FEFEFE"/>
        </w:rPr>
        <w:t>яма да</w:t>
      </w:r>
      <w:r w:rsidR="00B04288" w:rsidRPr="00B75007">
        <w:rPr>
          <w:rFonts w:ascii="Times New Roman" w:eastAsia="Times New Roman" w:hAnsi="Times New Roman"/>
          <w:sz w:val="24"/>
          <w:szCs w:val="24"/>
          <w:highlight w:val="white"/>
          <w:shd w:val="clear" w:color="auto" w:fill="FEFEFE"/>
          <w:lang w:val="en-GB"/>
        </w:rPr>
        <w:t xml:space="preserve"> се допуска посукване на изделието като цяло.</w:t>
      </w:r>
    </w:p>
    <w:p w:rsidR="00B04288" w:rsidRPr="00B75007" w:rsidRDefault="004078EA" w:rsidP="00B75007">
      <w:pPr>
        <w:tabs>
          <w:tab w:val="num" w:pos="720"/>
        </w:tabs>
        <w:spacing w:after="0" w:line="320" w:lineRule="exact"/>
        <w:ind w:firstLine="567"/>
        <w:rPr>
          <w:rFonts w:ascii="Times New Roman" w:eastAsia="Times New Roman" w:hAnsi="Times New Roman"/>
          <w:b/>
          <w:sz w:val="24"/>
          <w:szCs w:val="24"/>
          <w:highlight w:val="white"/>
          <w:shd w:val="clear" w:color="auto" w:fill="FEFEFE"/>
          <w:lang w:val="en-GB"/>
        </w:rPr>
      </w:pPr>
      <w:r w:rsidRPr="00B75007">
        <w:rPr>
          <w:rFonts w:ascii="Times New Roman" w:eastAsia="Times New Roman" w:hAnsi="Times New Roman"/>
          <w:b/>
          <w:sz w:val="24"/>
          <w:szCs w:val="24"/>
          <w:highlight w:val="white"/>
          <w:shd w:val="clear" w:color="auto" w:fill="FEFEFE"/>
        </w:rPr>
        <w:t>2</w:t>
      </w:r>
      <w:r w:rsidR="00B04288" w:rsidRPr="00B75007">
        <w:rPr>
          <w:rFonts w:ascii="Times New Roman" w:eastAsia="Times New Roman" w:hAnsi="Times New Roman"/>
          <w:b/>
          <w:sz w:val="24"/>
          <w:szCs w:val="24"/>
          <w:highlight w:val="white"/>
          <w:shd w:val="clear" w:color="auto" w:fill="FEFEFE"/>
          <w:lang w:val="en-GB"/>
        </w:rPr>
        <w:t>.</w:t>
      </w:r>
      <w:r w:rsidR="004A6994" w:rsidRPr="00B75007">
        <w:rPr>
          <w:rFonts w:ascii="Times New Roman" w:eastAsia="Times New Roman" w:hAnsi="Times New Roman"/>
          <w:b/>
          <w:sz w:val="24"/>
          <w:szCs w:val="24"/>
          <w:highlight w:val="white"/>
          <w:shd w:val="clear" w:color="auto" w:fill="FEFEFE"/>
        </w:rPr>
        <w:t>10</w:t>
      </w:r>
      <w:r w:rsidR="00B04288" w:rsidRPr="00B75007">
        <w:rPr>
          <w:rFonts w:ascii="Times New Roman" w:eastAsia="Times New Roman" w:hAnsi="Times New Roman"/>
          <w:b/>
          <w:sz w:val="24"/>
          <w:szCs w:val="24"/>
          <w:highlight w:val="white"/>
          <w:shd w:val="clear" w:color="auto" w:fill="FEFEFE"/>
          <w:lang w:val="en-GB"/>
        </w:rPr>
        <w:t>. Изисквания за транспортопригодност и съхранение</w:t>
      </w:r>
    </w:p>
    <w:p w:rsidR="00B04288" w:rsidRPr="00B75007" w:rsidRDefault="004078EA" w:rsidP="00B75007">
      <w:pPr>
        <w:tabs>
          <w:tab w:val="num" w:pos="720"/>
        </w:tabs>
        <w:spacing w:after="0" w:line="320" w:lineRule="exact"/>
        <w:ind w:firstLine="567"/>
        <w:jc w:val="both"/>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10</w:t>
      </w:r>
      <w:r w:rsidR="00B04288" w:rsidRPr="00B75007">
        <w:rPr>
          <w:rFonts w:ascii="Times New Roman" w:eastAsia="Times New Roman" w:hAnsi="Times New Roman"/>
          <w:sz w:val="24"/>
          <w:szCs w:val="24"/>
          <w:highlight w:val="white"/>
          <w:shd w:val="clear" w:color="auto" w:fill="FEFEFE"/>
          <w:lang w:val="en-GB"/>
        </w:rPr>
        <w:t xml:space="preserve">.1. Опакованите изделия </w:t>
      </w:r>
      <w:r w:rsidR="00077078" w:rsidRPr="00B75007">
        <w:rPr>
          <w:rFonts w:ascii="Times New Roman" w:eastAsia="Times New Roman" w:hAnsi="Times New Roman"/>
          <w:sz w:val="24"/>
          <w:szCs w:val="24"/>
          <w:highlight w:val="white"/>
          <w:shd w:val="clear" w:color="auto" w:fill="FEFEFE"/>
        </w:rPr>
        <w:t>ще</w:t>
      </w:r>
      <w:r w:rsidR="00B04288" w:rsidRPr="00B75007">
        <w:rPr>
          <w:rFonts w:ascii="Times New Roman" w:eastAsia="Times New Roman" w:hAnsi="Times New Roman"/>
          <w:sz w:val="24"/>
          <w:szCs w:val="24"/>
          <w:highlight w:val="white"/>
          <w:shd w:val="clear" w:color="auto" w:fill="FEFEFE"/>
          <w:lang w:val="en-GB"/>
        </w:rPr>
        <w:t xml:space="preserve"> се транспортират в добре почистени и сухи превозни средства. Товаро – разтоварните действия и превоза </w:t>
      </w:r>
      <w:r w:rsidR="00077078" w:rsidRPr="00B75007">
        <w:rPr>
          <w:rFonts w:ascii="Times New Roman" w:eastAsia="Times New Roman" w:hAnsi="Times New Roman"/>
          <w:sz w:val="24"/>
          <w:szCs w:val="24"/>
          <w:highlight w:val="white"/>
          <w:shd w:val="clear" w:color="auto" w:fill="FEFEFE"/>
        </w:rPr>
        <w:t>ще</w:t>
      </w:r>
      <w:r w:rsidR="00B04288" w:rsidRPr="00B75007">
        <w:rPr>
          <w:rFonts w:ascii="Times New Roman" w:eastAsia="Times New Roman" w:hAnsi="Times New Roman"/>
          <w:sz w:val="24"/>
          <w:szCs w:val="24"/>
          <w:highlight w:val="white"/>
          <w:shd w:val="clear" w:color="auto" w:fill="FEFEFE"/>
          <w:lang w:val="en-GB"/>
        </w:rPr>
        <w:t xml:space="preserve"> се извършат в условия, предпазващи изделията от навлажняване, замърсяване и механични повреди.</w:t>
      </w:r>
    </w:p>
    <w:p w:rsidR="00B04288" w:rsidRPr="00B75007" w:rsidRDefault="004078EA" w:rsidP="00B75007">
      <w:pPr>
        <w:tabs>
          <w:tab w:val="num" w:pos="720"/>
        </w:tabs>
        <w:spacing w:after="0" w:line="320" w:lineRule="exact"/>
        <w:ind w:firstLine="567"/>
        <w:jc w:val="both"/>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10</w:t>
      </w:r>
      <w:r w:rsidR="00B04288" w:rsidRPr="00B75007">
        <w:rPr>
          <w:rFonts w:ascii="Times New Roman" w:eastAsia="Times New Roman" w:hAnsi="Times New Roman"/>
          <w:sz w:val="24"/>
          <w:szCs w:val="24"/>
          <w:highlight w:val="white"/>
          <w:shd w:val="clear" w:color="auto" w:fill="FEFEFE"/>
          <w:lang w:val="en-GB"/>
        </w:rPr>
        <w:t xml:space="preserve">.2. Съхраняването </w:t>
      </w:r>
      <w:r w:rsidR="00077078" w:rsidRPr="00B75007">
        <w:rPr>
          <w:rFonts w:ascii="Times New Roman" w:eastAsia="Times New Roman" w:hAnsi="Times New Roman"/>
          <w:sz w:val="24"/>
          <w:szCs w:val="24"/>
          <w:highlight w:val="white"/>
          <w:shd w:val="clear" w:color="auto" w:fill="FEFEFE"/>
        </w:rPr>
        <w:t>ще</w:t>
      </w:r>
      <w:r w:rsidR="00B04288" w:rsidRPr="00B75007">
        <w:rPr>
          <w:rFonts w:ascii="Times New Roman" w:eastAsia="Times New Roman" w:hAnsi="Times New Roman"/>
          <w:sz w:val="24"/>
          <w:szCs w:val="24"/>
          <w:highlight w:val="white"/>
          <w:shd w:val="clear" w:color="auto" w:fill="FEFEFE"/>
          <w:lang w:val="en-GB"/>
        </w:rPr>
        <w:t xml:space="preserve"> се извършва в сухи и проветриви помещения, в условия, предпазващи изделията от навлажняване, замърсяване и механични повреди.</w:t>
      </w:r>
    </w:p>
    <w:p w:rsidR="00B04288" w:rsidRPr="00B75007" w:rsidRDefault="004078EA" w:rsidP="00B75007">
      <w:pPr>
        <w:tabs>
          <w:tab w:val="num" w:pos="720"/>
        </w:tabs>
        <w:spacing w:after="0" w:line="320" w:lineRule="exact"/>
        <w:ind w:firstLine="567"/>
        <w:jc w:val="both"/>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rPr>
        <w:t>2</w:t>
      </w:r>
      <w:r w:rsidR="00B04288" w:rsidRPr="00B75007">
        <w:rPr>
          <w:rFonts w:ascii="Times New Roman" w:eastAsia="Times New Roman" w:hAnsi="Times New Roman"/>
          <w:sz w:val="24"/>
          <w:szCs w:val="24"/>
          <w:highlight w:val="white"/>
          <w:shd w:val="clear" w:color="auto" w:fill="FEFEFE"/>
          <w:lang w:val="en-GB"/>
        </w:rPr>
        <w:t>.</w:t>
      </w:r>
      <w:r w:rsidR="004A6994" w:rsidRPr="00B75007">
        <w:rPr>
          <w:rFonts w:ascii="Times New Roman" w:eastAsia="Times New Roman" w:hAnsi="Times New Roman"/>
          <w:sz w:val="24"/>
          <w:szCs w:val="24"/>
          <w:highlight w:val="white"/>
          <w:shd w:val="clear" w:color="auto" w:fill="FEFEFE"/>
        </w:rPr>
        <w:t>10</w:t>
      </w:r>
      <w:r w:rsidR="00B04288" w:rsidRPr="00B75007">
        <w:rPr>
          <w:rFonts w:ascii="Times New Roman" w:eastAsia="Times New Roman" w:hAnsi="Times New Roman"/>
          <w:sz w:val="24"/>
          <w:szCs w:val="24"/>
          <w:highlight w:val="white"/>
          <w:shd w:val="clear" w:color="auto" w:fill="FEFEFE"/>
          <w:lang w:val="en-GB"/>
        </w:rPr>
        <w:t xml:space="preserve">.3. Изделията </w:t>
      </w:r>
      <w:r w:rsidR="00077078" w:rsidRPr="00B75007">
        <w:rPr>
          <w:rFonts w:ascii="Times New Roman" w:eastAsia="Times New Roman" w:hAnsi="Times New Roman"/>
          <w:sz w:val="24"/>
          <w:szCs w:val="24"/>
          <w:highlight w:val="white"/>
          <w:shd w:val="clear" w:color="auto" w:fill="FEFEFE"/>
        </w:rPr>
        <w:t>ще</w:t>
      </w:r>
      <w:r w:rsidR="00B04288" w:rsidRPr="00B75007">
        <w:rPr>
          <w:rFonts w:ascii="Times New Roman" w:eastAsia="Times New Roman" w:hAnsi="Times New Roman"/>
          <w:sz w:val="24"/>
          <w:szCs w:val="24"/>
          <w:highlight w:val="white"/>
          <w:shd w:val="clear" w:color="auto" w:fill="FEFEFE"/>
          <w:lang w:val="en-GB"/>
        </w:rPr>
        <w:t xml:space="preserve"> се съхраняват в помещения при температура от </w:t>
      </w:r>
      <w:r w:rsidR="00B04288" w:rsidRPr="00B75007">
        <w:rPr>
          <w:rFonts w:ascii="Times New Roman" w:eastAsia="Times New Roman" w:hAnsi="Times New Roman"/>
          <w:sz w:val="24"/>
          <w:szCs w:val="24"/>
          <w:highlight w:val="white"/>
          <w:shd w:val="clear" w:color="auto" w:fill="FEFEFE"/>
          <w:lang w:val="ru-RU"/>
        </w:rPr>
        <w:t>(5ºC) до (20±5ºC).</w:t>
      </w:r>
    </w:p>
    <w:p w:rsidR="00B04288" w:rsidRPr="00B75007" w:rsidRDefault="00B04288" w:rsidP="00B75007">
      <w:pPr>
        <w:tabs>
          <w:tab w:val="num" w:pos="720"/>
        </w:tabs>
        <w:spacing w:after="0" w:line="320" w:lineRule="exact"/>
        <w:ind w:firstLine="567"/>
        <w:jc w:val="both"/>
        <w:rPr>
          <w:rFonts w:ascii="Times New Roman" w:eastAsia="Times New Roman" w:hAnsi="Times New Roman" w:cs="Tahoma"/>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lang w:val="en-GB"/>
        </w:rPr>
        <w:t xml:space="preserve">Съхраняваните в склада изделия </w:t>
      </w:r>
      <w:r w:rsidR="00077078" w:rsidRPr="00B75007">
        <w:rPr>
          <w:rFonts w:ascii="Times New Roman" w:eastAsia="Times New Roman" w:hAnsi="Times New Roman"/>
          <w:sz w:val="24"/>
          <w:szCs w:val="24"/>
          <w:highlight w:val="white"/>
          <w:shd w:val="clear" w:color="auto" w:fill="FEFEFE"/>
        </w:rPr>
        <w:t>-</w:t>
      </w:r>
      <w:r w:rsidRPr="00B75007">
        <w:rPr>
          <w:rFonts w:ascii="Times New Roman" w:eastAsia="Times New Roman" w:hAnsi="Times New Roman"/>
          <w:sz w:val="24"/>
          <w:szCs w:val="24"/>
          <w:highlight w:val="white"/>
          <w:shd w:val="clear" w:color="auto" w:fill="FEFEFE"/>
          <w:lang w:val="en-GB"/>
        </w:rPr>
        <w:t xml:space="preserve"> отдалечени от отоплителни и осветителни тела на разстояние не по</w:t>
      </w:r>
      <w:r w:rsidR="00077078" w:rsidRPr="00B75007">
        <w:rPr>
          <w:rFonts w:ascii="Times New Roman" w:eastAsia="Times New Roman" w:hAnsi="Times New Roman"/>
          <w:sz w:val="24"/>
          <w:szCs w:val="24"/>
          <w:highlight w:val="white"/>
          <w:shd w:val="clear" w:color="auto" w:fill="FEFEFE"/>
        </w:rPr>
        <w:t>-</w:t>
      </w:r>
      <w:r w:rsidRPr="00B75007">
        <w:rPr>
          <w:rFonts w:ascii="Times New Roman" w:eastAsia="Times New Roman" w:hAnsi="Times New Roman"/>
          <w:sz w:val="24"/>
          <w:szCs w:val="24"/>
          <w:highlight w:val="white"/>
          <w:shd w:val="clear" w:color="auto" w:fill="FEFEFE"/>
          <w:lang w:val="en-GB"/>
        </w:rPr>
        <w:t xml:space="preserve"> малко от 60</w:t>
      </w:r>
      <w:r w:rsidRPr="00B75007">
        <w:rPr>
          <w:rFonts w:ascii="Times New Roman" w:eastAsia="Times New Roman" w:hAnsi="Times New Roman"/>
          <w:sz w:val="24"/>
          <w:szCs w:val="24"/>
          <w:highlight w:val="white"/>
          <w:shd w:val="clear" w:color="auto" w:fill="FEFEFE"/>
        </w:rPr>
        <w:t>.</w:t>
      </w:r>
      <w:r w:rsidRPr="00B75007">
        <w:rPr>
          <w:rFonts w:ascii="Times New Roman" w:eastAsia="Times New Roman" w:hAnsi="Times New Roman"/>
          <w:sz w:val="24"/>
          <w:szCs w:val="24"/>
          <w:highlight w:val="white"/>
          <w:shd w:val="clear" w:color="auto" w:fill="FEFEFE"/>
          <w:lang w:val="en-GB"/>
        </w:rPr>
        <w:t xml:space="preserve">0 </w:t>
      </w:r>
      <w:r w:rsidRPr="00B75007">
        <w:rPr>
          <w:rFonts w:ascii="Times New Roman" w:eastAsia="Times New Roman" w:hAnsi="Times New Roman"/>
          <w:sz w:val="24"/>
          <w:szCs w:val="24"/>
          <w:highlight w:val="white"/>
          <w:shd w:val="clear" w:color="auto" w:fill="FEFEFE"/>
          <w:lang w:val="en-US"/>
        </w:rPr>
        <w:t>cm</w:t>
      </w:r>
      <w:r w:rsidRPr="00B75007">
        <w:rPr>
          <w:rFonts w:ascii="Times New Roman" w:eastAsia="Times New Roman" w:hAnsi="Times New Roman"/>
          <w:sz w:val="24"/>
          <w:szCs w:val="24"/>
          <w:highlight w:val="white"/>
          <w:shd w:val="clear" w:color="auto" w:fill="FEFEFE"/>
          <w:lang w:val="en-GB"/>
        </w:rPr>
        <w:t>.</w:t>
      </w:r>
    </w:p>
    <w:p w:rsidR="00B04288" w:rsidRPr="00B75007" w:rsidRDefault="004078EA" w:rsidP="00B75007">
      <w:pPr>
        <w:spacing w:after="0" w:line="320" w:lineRule="exact"/>
        <w:ind w:firstLine="567"/>
        <w:jc w:val="both"/>
        <w:rPr>
          <w:rFonts w:ascii="Times New Roman" w:eastAsia="Times New Roman" w:hAnsi="Times New Roman"/>
          <w:b/>
          <w:sz w:val="24"/>
          <w:szCs w:val="24"/>
          <w:highlight w:val="white"/>
          <w:shd w:val="clear" w:color="auto" w:fill="FEFEFE"/>
          <w:lang w:val="en-GB"/>
        </w:rPr>
      </w:pPr>
      <w:r w:rsidRPr="00B75007">
        <w:rPr>
          <w:rFonts w:ascii="Times New Roman" w:eastAsia="Times New Roman" w:hAnsi="Times New Roman"/>
          <w:b/>
          <w:sz w:val="24"/>
          <w:szCs w:val="24"/>
          <w:highlight w:val="white"/>
          <w:shd w:val="clear" w:color="auto" w:fill="FEFEFE"/>
        </w:rPr>
        <w:t>3</w:t>
      </w:r>
      <w:r w:rsidR="00B04288" w:rsidRPr="00B75007">
        <w:rPr>
          <w:rFonts w:ascii="Times New Roman" w:eastAsia="Times New Roman" w:hAnsi="Times New Roman"/>
          <w:b/>
          <w:sz w:val="24"/>
          <w:szCs w:val="24"/>
          <w:highlight w:val="white"/>
          <w:shd w:val="clear" w:color="auto" w:fill="FEFEFE"/>
          <w:lang w:val="en-GB"/>
        </w:rPr>
        <w:t>. ИЗИСКВАНИЯ ЗА СТАНДАРТИЗАЦИЯ И УНИФИКАЦИЯ</w:t>
      </w:r>
    </w:p>
    <w:p w:rsidR="00B04288" w:rsidRPr="00B75007" w:rsidRDefault="00860335" w:rsidP="00B75007">
      <w:pPr>
        <w:spacing w:after="0" w:line="320" w:lineRule="exact"/>
        <w:ind w:firstLine="567"/>
        <w:jc w:val="both"/>
        <w:rPr>
          <w:rFonts w:ascii="Times New Roman" w:eastAsia="Times New Roman" w:hAnsi="Times New Roman"/>
          <w:sz w:val="24"/>
          <w:szCs w:val="24"/>
          <w:shd w:val="clear" w:color="auto" w:fill="FEFEFE"/>
          <w:lang w:val="en-GB"/>
        </w:rPr>
      </w:pPr>
      <w:r w:rsidRPr="00B75007">
        <w:rPr>
          <w:rFonts w:ascii="Times New Roman" w:eastAsia="Times New Roman" w:hAnsi="Times New Roman"/>
          <w:sz w:val="24"/>
          <w:szCs w:val="24"/>
          <w:shd w:val="clear" w:color="auto" w:fill="FEFEFE"/>
        </w:rPr>
        <w:t>И</w:t>
      </w:r>
      <w:r w:rsidR="00B04288" w:rsidRPr="00B75007">
        <w:rPr>
          <w:rFonts w:ascii="Times New Roman" w:eastAsia="Times New Roman" w:hAnsi="Times New Roman"/>
          <w:sz w:val="24"/>
          <w:szCs w:val="24"/>
          <w:shd w:val="clear" w:color="auto" w:fill="FEFEFE"/>
          <w:lang w:val="en-GB"/>
        </w:rPr>
        <w:t xml:space="preserve">зделието </w:t>
      </w:r>
      <w:r w:rsidRPr="00B75007">
        <w:rPr>
          <w:rFonts w:ascii="Times New Roman" w:eastAsia="Times New Roman" w:hAnsi="Times New Roman"/>
          <w:sz w:val="24"/>
          <w:szCs w:val="24"/>
          <w:shd w:val="clear" w:color="auto" w:fill="FEFEFE"/>
        </w:rPr>
        <w:t>ще се доставят</w:t>
      </w:r>
      <w:r w:rsidR="00B04288" w:rsidRPr="00B75007">
        <w:rPr>
          <w:rFonts w:ascii="Times New Roman" w:eastAsia="Times New Roman" w:hAnsi="Times New Roman"/>
          <w:sz w:val="24"/>
          <w:szCs w:val="24"/>
          <w:shd w:val="clear" w:color="auto" w:fill="FEFEFE"/>
          <w:lang w:val="en-GB"/>
        </w:rPr>
        <w:t xml:space="preserve"> съгласно настоящата техническа спецификация и съгласно посочените в нея стандарти или еквивалентно/и.</w:t>
      </w:r>
    </w:p>
    <w:p w:rsidR="004A6994" w:rsidRPr="00B75007" w:rsidRDefault="004A6994" w:rsidP="00B75007">
      <w:pPr>
        <w:spacing w:after="0" w:line="320" w:lineRule="exact"/>
        <w:ind w:firstLine="567"/>
        <w:rPr>
          <w:rFonts w:ascii="Times New Roman" w:eastAsia="Times New Roman" w:hAnsi="Times New Roman"/>
          <w:b/>
          <w:sz w:val="24"/>
          <w:szCs w:val="24"/>
          <w:highlight w:val="white"/>
          <w:shd w:val="clear" w:color="auto" w:fill="FEFEFE"/>
          <w:lang w:val="en-GB"/>
        </w:rPr>
      </w:pPr>
      <w:r w:rsidRPr="00B75007">
        <w:rPr>
          <w:rFonts w:ascii="Times New Roman" w:eastAsia="Times New Roman" w:hAnsi="Times New Roman"/>
          <w:b/>
          <w:sz w:val="24"/>
          <w:szCs w:val="24"/>
          <w:highlight w:val="white"/>
          <w:shd w:val="clear" w:color="auto" w:fill="FEFEFE"/>
        </w:rPr>
        <w:t>4</w:t>
      </w:r>
      <w:r w:rsidRPr="00B75007">
        <w:rPr>
          <w:rFonts w:ascii="Times New Roman" w:eastAsia="Times New Roman" w:hAnsi="Times New Roman"/>
          <w:b/>
          <w:sz w:val="24"/>
          <w:szCs w:val="24"/>
          <w:highlight w:val="white"/>
          <w:shd w:val="clear" w:color="auto" w:fill="FEFEFE"/>
          <w:lang w:val="en-GB"/>
        </w:rPr>
        <w:t>. ИЗИСКВАНИЯ КЪМ ВИДОВЕТЕ ОСИГУРЯВАНЕ</w:t>
      </w:r>
    </w:p>
    <w:p w:rsidR="004A6994" w:rsidRPr="00B75007" w:rsidRDefault="004A6994" w:rsidP="00B75007">
      <w:pPr>
        <w:spacing w:after="0" w:line="320" w:lineRule="exact"/>
        <w:ind w:firstLine="567"/>
        <w:rPr>
          <w:rFonts w:ascii="Times New Roman" w:eastAsia="Times New Roman" w:hAnsi="Times New Roman"/>
          <w:sz w:val="24"/>
          <w:szCs w:val="24"/>
          <w:shd w:val="clear" w:color="auto" w:fill="FEFEFE"/>
          <w:lang w:val="en-GB"/>
        </w:rPr>
      </w:pPr>
      <w:r w:rsidRPr="00B75007">
        <w:rPr>
          <w:rFonts w:ascii="Times New Roman" w:eastAsia="Times New Roman" w:hAnsi="Times New Roman"/>
          <w:b/>
          <w:sz w:val="24"/>
          <w:szCs w:val="24"/>
          <w:shd w:val="clear" w:color="auto" w:fill="FEFEFE"/>
        </w:rPr>
        <w:t>4</w:t>
      </w:r>
      <w:r w:rsidRPr="00B75007">
        <w:rPr>
          <w:rFonts w:ascii="Times New Roman" w:eastAsia="Times New Roman" w:hAnsi="Times New Roman"/>
          <w:b/>
          <w:sz w:val="24"/>
          <w:szCs w:val="24"/>
          <w:shd w:val="clear" w:color="auto" w:fill="FEFEFE"/>
          <w:lang w:val="en-GB"/>
        </w:rPr>
        <w:t>.1</w:t>
      </w:r>
      <w:r w:rsidRPr="00B75007">
        <w:rPr>
          <w:rFonts w:ascii="Times New Roman" w:eastAsia="Times New Roman" w:hAnsi="Times New Roman"/>
          <w:sz w:val="24"/>
          <w:szCs w:val="24"/>
          <w:shd w:val="clear" w:color="auto" w:fill="FEFEFE"/>
          <w:lang w:val="en-GB"/>
        </w:rPr>
        <w:t xml:space="preserve">. </w:t>
      </w:r>
      <w:r w:rsidRPr="00B75007">
        <w:rPr>
          <w:rFonts w:ascii="Times New Roman" w:eastAsia="Times New Roman" w:hAnsi="Times New Roman"/>
          <w:b/>
          <w:sz w:val="24"/>
          <w:szCs w:val="24"/>
          <w:shd w:val="clear" w:color="auto" w:fill="FEFEFE"/>
          <w:lang w:val="en-GB"/>
        </w:rPr>
        <w:t>Осигуряване на качеството</w:t>
      </w:r>
    </w:p>
    <w:p w:rsidR="004A6994" w:rsidRPr="00B75007" w:rsidRDefault="004A6994" w:rsidP="00B75007">
      <w:pPr>
        <w:spacing w:after="0" w:line="320" w:lineRule="exact"/>
        <w:ind w:firstLine="567"/>
        <w:rPr>
          <w:rFonts w:ascii="Times New Roman" w:eastAsia="Times New Roman" w:hAnsi="Times New Roman"/>
          <w:sz w:val="24"/>
          <w:szCs w:val="24"/>
          <w:shd w:val="clear" w:color="auto" w:fill="FEFEFE"/>
          <w:lang w:val="en-GB"/>
        </w:rPr>
      </w:pPr>
      <w:r w:rsidRPr="00B75007">
        <w:rPr>
          <w:rFonts w:ascii="Times New Roman" w:eastAsia="Times New Roman" w:hAnsi="Times New Roman"/>
          <w:sz w:val="24"/>
          <w:szCs w:val="24"/>
          <w:shd w:val="clear" w:color="auto" w:fill="FEFEFE"/>
        </w:rPr>
        <w:t>4</w:t>
      </w:r>
      <w:r w:rsidRPr="00B75007">
        <w:rPr>
          <w:rFonts w:ascii="Times New Roman" w:eastAsia="Times New Roman" w:hAnsi="Times New Roman"/>
          <w:sz w:val="24"/>
          <w:szCs w:val="24"/>
          <w:shd w:val="clear" w:color="auto" w:fill="FEFEFE"/>
          <w:lang w:val="en-GB"/>
        </w:rPr>
        <w:t>.1.1. Изисквания при процедура за доставка на вещеви изделия</w:t>
      </w:r>
    </w:p>
    <w:p w:rsidR="004A6994" w:rsidRPr="00B75007" w:rsidRDefault="004A6994" w:rsidP="00B75007">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sidRPr="00B75007">
        <w:rPr>
          <w:rFonts w:ascii="Times New Roman" w:eastAsia="Times New Roman" w:hAnsi="Times New Roman"/>
          <w:sz w:val="24"/>
          <w:szCs w:val="24"/>
          <w:shd w:val="clear" w:color="auto" w:fill="FEFEFE"/>
          <w:lang w:eastAsia="bg-BG"/>
        </w:rPr>
        <w:t xml:space="preserve">  Съответствието на изделията с изискванията на техническата спецификация по показателите на материалите от </w:t>
      </w:r>
      <w:r w:rsidRPr="00B75007">
        <w:rPr>
          <w:rFonts w:ascii="Times New Roman" w:eastAsia="Times New Roman" w:hAnsi="Times New Roman"/>
          <w:sz w:val="24"/>
          <w:szCs w:val="24"/>
          <w:lang w:eastAsia="bg-BG"/>
        </w:rPr>
        <w:t>т. 1 на</w:t>
      </w:r>
      <w:r w:rsidRPr="00B75007">
        <w:rPr>
          <w:rFonts w:ascii="Times New Roman" w:eastAsia="Times New Roman" w:hAnsi="Times New Roman"/>
          <w:sz w:val="24"/>
          <w:szCs w:val="24"/>
          <w:shd w:val="clear" w:color="auto" w:fill="FEFEFE"/>
          <w:lang w:eastAsia="bg-BG"/>
        </w:rPr>
        <w:t xml:space="preserve"> таблица 2 ще се доказва с протоколи от изпитвания в акредитирана лаборатория.</w:t>
      </w:r>
    </w:p>
    <w:p w:rsidR="004A6994" w:rsidRPr="00B75007" w:rsidRDefault="004A6994" w:rsidP="00B75007">
      <w:pPr>
        <w:spacing w:after="0" w:line="320" w:lineRule="exact"/>
        <w:ind w:firstLine="426"/>
        <w:jc w:val="both"/>
        <w:rPr>
          <w:rFonts w:ascii="Times New Roman" w:eastAsia="Times New Roman" w:hAnsi="Times New Roman"/>
          <w:sz w:val="24"/>
          <w:szCs w:val="24"/>
          <w:shd w:val="clear" w:color="auto" w:fill="FEFEFE"/>
          <w:lang w:val="en-GB"/>
        </w:rPr>
      </w:pPr>
      <w:r w:rsidRPr="00B75007">
        <w:rPr>
          <w:rFonts w:ascii="Times New Roman" w:eastAsia="Times New Roman" w:hAnsi="Times New Roman"/>
          <w:sz w:val="24"/>
          <w:szCs w:val="24"/>
          <w:shd w:val="clear" w:color="auto" w:fill="FEFEFE"/>
          <w:lang w:val="en-GB"/>
        </w:rPr>
        <w:t xml:space="preserve">   При доставка </w:t>
      </w:r>
      <w:r w:rsidRPr="00B75007">
        <w:rPr>
          <w:rFonts w:ascii="Times New Roman" w:eastAsia="Times New Roman" w:hAnsi="Times New Roman"/>
          <w:sz w:val="24"/>
          <w:szCs w:val="24"/>
          <w:shd w:val="clear" w:color="auto" w:fill="FEFEFE"/>
        </w:rPr>
        <w:t>ще</w:t>
      </w:r>
      <w:r w:rsidRPr="00B75007">
        <w:rPr>
          <w:rFonts w:ascii="Times New Roman" w:eastAsia="Times New Roman" w:hAnsi="Times New Roman"/>
          <w:sz w:val="24"/>
          <w:szCs w:val="24"/>
          <w:shd w:val="clear" w:color="auto" w:fill="FEFEFE"/>
          <w:lang w:val="en-GB"/>
        </w:rPr>
        <w:t xml:space="preserve"> се спазват изискванията на възложителя към модел, технология за изработване и влагани материали, посочени в техническата спецификация.</w:t>
      </w:r>
    </w:p>
    <w:p w:rsidR="004A6994" w:rsidRPr="00B75007" w:rsidRDefault="004A6994" w:rsidP="00B75007">
      <w:pPr>
        <w:widowControl w:val="0"/>
        <w:autoSpaceDE w:val="0"/>
        <w:autoSpaceDN w:val="0"/>
        <w:adjustRightInd w:val="0"/>
        <w:spacing w:after="0" w:line="320" w:lineRule="exact"/>
        <w:ind w:firstLine="426"/>
        <w:rPr>
          <w:rFonts w:ascii="Times New Roman" w:eastAsia="Times New Roman" w:hAnsi="Times New Roman"/>
          <w:sz w:val="24"/>
          <w:szCs w:val="24"/>
          <w:shd w:val="clear" w:color="auto" w:fill="FEFEFE"/>
          <w:lang w:eastAsia="bg-BG"/>
        </w:rPr>
      </w:pPr>
      <w:r w:rsidRPr="00B75007">
        <w:rPr>
          <w:rFonts w:ascii="Times New Roman" w:eastAsia="Times New Roman" w:hAnsi="Times New Roman"/>
          <w:b/>
          <w:sz w:val="24"/>
          <w:szCs w:val="24"/>
          <w:shd w:val="clear" w:color="auto" w:fill="FEFEFE"/>
          <w:lang w:eastAsia="bg-BG"/>
        </w:rPr>
        <w:t xml:space="preserve">   </w:t>
      </w:r>
      <w:r w:rsidRPr="00B75007">
        <w:rPr>
          <w:rFonts w:ascii="Times New Roman" w:eastAsia="Times New Roman" w:hAnsi="Times New Roman"/>
          <w:sz w:val="24"/>
          <w:szCs w:val="24"/>
          <w:shd w:val="clear" w:color="auto" w:fill="FEFEFE"/>
          <w:lang w:eastAsia="bg-BG"/>
        </w:rPr>
        <w:t>4.1.2. Правила за приемане и оценка на качеството</w:t>
      </w:r>
    </w:p>
    <w:p w:rsidR="004A6994" w:rsidRPr="00B75007" w:rsidRDefault="004A6994" w:rsidP="00B75007">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sidRPr="00B75007">
        <w:rPr>
          <w:rFonts w:ascii="Times New Roman" w:eastAsia="Times New Roman" w:hAnsi="Times New Roman"/>
          <w:sz w:val="24"/>
          <w:szCs w:val="24"/>
          <w:shd w:val="clear" w:color="auto" w:fill="FEFEFE"/>
          <w:lang w:val="en-US" w:eastAsia="bg-BG"/>
        </w:rPr>
        <w:t xml:space="preserve">  </w:t>
      </w:r>
      <w:r w:rsidRPr="00B75007">
        <w:rPr>
          <w:rFonts w:ascii="Times New Roman" w:eastAsia="Times New Roman" w:hAnsi="Times New Roman"/>
          <w:sz w:val="24"/>
          <w:szCs w:val="24"/>
          <w:shd w:val="clear" w:color="auto" w:fill="FEFEFE"/>
          <w:lang w:eastAsia="bg-BG"/>
        </w:rPr>
        <w:t xml:space="preserve"> 4.1.2.1. След доставка ще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w:t>
      </w:r>
    </w:p>
    <w:p w:rsidR="004A6994" w:rsidRPr="00B75007" w:rsidRDefault="004A6994" w:rsidP="00B75007">
      <w:pPr>
        <w:widowControl w:val="0"/>
        <w:autoSpaceDE w:val="0"/>
        <w:autoSpaceDN w:val="0"/>
        <w:adjustRightInd w:val="0"/>
        <w:spacing w:after="0" w:line="320" w:lineRule="exact"/>
        <w:ind w:firstLine="426"/>
        <w:jc w:val="both"/>
        <w:rPr>
          <w:rFonts w:ascii="Times New Roman" w:eastAsia="Times New Roman" w:hAnsi="Times New Roman"/>
          <w:sz w:val="24"/>
          <w:szCs w:val="24"/>
          <w:shd w:val="clear" w:color="auto" w:fill="FEFEFE"/>
          <w:lang w:eastAsia="bg-BG"/>
        </w:rPr>
      </w:pPr>
      <w:r w:rsidRPr="00B75007">
        <w:rPr>
          <w:rFonts w:ascii="Times New Roman" w:eastAsia="Times New Roman" w:hAnsi="Times New Roman"/>
          <w:sz w:val="24"/>
          <w:szCs w:val="24"/>
          <w:shd w:val="clear" w:color="auto" w:fill="FEFEFE"/>
          <w:lang w:val="en-US" w:eastAsia="bg-BG"/>
        </w:rPr>
        <w:t xml:space="preserve">  </w:t>
      </w:r>
      <w:r w:rsidRPr="00B75007">
        <w:rPr>
          <w:rFonts w:ascii="Times New Roman" w:eastAsia="Times New Roman" w:hAnsi="Times New Roman"/>
          <w:sz w:val="24"/>
          <w:szCs w:val="24"/>
          <w:shd w:val="clear" w:color="auto" w:fill="FEFEFE"/>
          <w:lang w:eastAsia="bg-BG"/>
        </w:rPr>
        <w:t>4.1.2.2. Качеството на готовите изделия ще се удостоверява чрез контролни изпитвания, съгласно изискванията на настоящата ТС в акредитирана изпитвателна лаборатория.</w:t>
      </w:r>
    </w:p>
    <w:p w:rsidR="004A6994" w:rsidRPr="00B75007" w:rsidRDefault="00515730" w:rsidP="00B75007">
      <w:pPr>
        <w:spacing w:after="0" w:line="320" w:lineRule="exact"/>
        <w:ind w:firstLine="567"/>
        <w:rPr>
          <w:rFonts w:ascii="Times New Roman" w:eastAsia="Times New Roman" w:hAnsi="Times New Roman"/>
          <w:sz w:val="24"/>
          <w:szCs w:val="24"/>
          <w:shd w:val="clear" w:color="auto" w:fill="FEFEFE"/>
          <w:lang w:val="en-GB"/>
        </w:rPr>
      </w:pPr>
      <w:r w:rsidRPr="00B75007">
        <w:rPr>
          <w:rFonts w:ascii="Times New Roman" w:eastAsia="Times New Roman" w:hAnsi="Times New Roman"/>
          <w:b/>
          <w:sz w:val="24"/>
          <w:szCs w:val="24"/>
          <w:shd w:val="clear" w:color="auto" w:fill="FEFEFE"/>
          <w:lang w:val="en-US"/>
        </w:rPr>
        <w:t xml:space="preserve"> </w:t>
      </w:r>
      <w:r w:rsidR="004A6994" w:rsidRPr="00B75007">
        <w:rPr>
          <w:rFonts w:ascii="Times New Roman" w:eastAsia="Times New Roman" w:hAnsi="Times New Roman"/>
          <w:sz w:val="24"/>
          <w:szCs w:val="24"/>
          <w:shd w:val="clear" w:color="auto" w:fill="FEFEFE"/>
        </w:rPr>
        <w:t>4</w:t>
      </w:r>
      <w:r w:rsidR="004A6994" w:rsidRPr="00B75007">
        <w:rPr>
          <w:rFonts w:ascii="Times New Roman" w:eastAsia="Times New Roman" w:hAnsi="Times New Roman"/>
          <w:sz w:val="24"/>
          <w:szCs w:val="24"/>
          <w:shd w:val="clear" w:color="auto" w:fill="FEFEFE"/>
          <w:lang w:val="en-GB"/>
        </w:rPr>
        <w:t>.1.2. Правила за приемане и оценка на качеството</w:t>
      </w:r>
    </w:p>
    <w:p w:rsidR="004A6994" w:rsidRPr="00B75007" w:rsidRDefault="00B75007" w:rsidP="00B75007">
      <w:pPr>
        <w:spacing w:after="0" w:line="320" w:lineRule="exact"/>
        <w:ind w:firstLine="567"/>
        <w:jc w:val="both"/>
        <w:rPr>
          <w:rFonts w:ascii="Times New Roman" w:eastAsia="Times New Roman" w:hAnsi="Times New Roman"/>
          <w:sz w:val="24"/>
          <w:szCs w:val="24"/>
          <w:shd w:val="clear" w:color="auto" w:fill="FEFEFE"/>
          <w:lang w:val="en-GB"/>
        </w:rPr>
      </w:pPr>
      <w:r w:rsidRPr="00B75007">
        <w:rPr>
          <w:rFonts w:ascii="Times New Roman" w:eastAsia="Times New Roman" w:hAnsi="Times New Roman"/>
          <w:sz w:val="24"/>
          <w:szCs w:val="24"/>
          <w:shd w:val="clear" w:color="auto" w:fill="FEFEFE"/>
        </w:rPr>
        <w:t xml:space="preserve"> </w:t>
      </w:r>
      <w:r w:rsidR="004A6994" w:rsidRPr="00B75007">
        <w:rPr>
          <w:rFonts w:ascii="Times New Roman" w:eastAsia="Times New Roman" w:hAnsi="Times New Roman"/>
          <w:sz w:val="24"/>
          <w:szCs w:val="24"/>
          <w:shd w:val="clear" w:color="auto" w:fill="FEFEFE"/>
        </w:rPr>
        <w:t>4</w:t>
      </w:r>
      <w:r w:rsidR="004A6994" w:rsidRPr="00B75007">
        <w:rPr>
          <w:rFonts w:ascii="Times New Roman" w:eastAsia="Times New Roman" w:hAnsi="Times New Roman"/>
          <w:sz w:val="24"/>
          <w:szCs w:val="24"/>
          <w:shd w:val="clear" w:color="auto" w:fill="FEFEFE"/>
          <w:lang w:val="en-GB"/>
        </w:rPr>
        <w:t>.1.2.1. Преди доставка да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4A6994" w:rsidRPr="00B75007" w:rsidRDefault="004A6994" w:rsidP="00B75007">
      <w:pPr>
        <w:spacing w:after="0" w:line="320" w:lineRule="exact"/>
        <w:ind w:firstLine="567"/>
        <w:jc w:val="both"/>
        <w:rPr>
          <w:rFonts w:ascii="Times New Roman" w:eastAsia="Times New Roman" w:hAnsi="Times New Roman"/>
          <w:sz w:val="24"/>
          <w:szCs w:val="24"/>
          <w:shd w:val="clear" w:color="auto" w:fill="FEFEFE"/>
          <w:lang w:val="en-US"/>
        </w:rPr>
      </w:pPr>
      <w:r w:rsidRPr="00B75007">
        <w:rPr>
          <w:rFonts w:ascii="Times New Roman" w:eastAsia="Times New Roman" w:hAnsi="Times New Roman"/>
          <w:sz w:val="24"/>
          <w:szCs w:val="24"/>
          <w:shd w:val="clear" w:color="auto" w:fill="FEFEFE"/>
        </w:rPr>
        <w:t>4</w:t>
      </w:r>
      <w:r w:rsidRPr="00B75007">
        <w:rPr>
          <w:rFonts w:ascii="Times New Roman" w:eastAsia="Times New Roman" w:hAnsi="Times New Roman"/>
          <w:sz w:val="24"/>
          <w:szCs w:val="24"/>
          <w:shd w:val="clear" w:color="auto" w:fill="FEFEFE"/>
          <w:lang w:val="en-GB"/>
        </w:rPr>
        <w:t>.1.2.2. Качеството на готовите изделия да се удостоверява чрез контролни изпитвания, съгласно изискванията на настоящата ТС в акредитирана изпитвателна лаборатория.</w:t>
      </w:r>
    </w:p>
    <w:p w:rsidR="000D2D7D" w:rsidRPr="00B75007" w:rsidRDefault="00515730" w:rsidP="00B75007">
      <w:pPr>
        <w:spacing w:after="0" w:line="320" w:lineRule="exact"/>
        <w:jc w:val="both"/>
        <w:rPr>
          <w:rFonts w:ascii="Times New Roman" w:eastAsia="Times New Roman" w:hAnsi="Times New Roman"/>
          <w:sz w:val="24"/>
          <w:szCs w:val="24"/>
          <w:lang w:val="ru-RU"/>
        </w:rPr>
      </w:pPr>
      <w:r w:rsidRPr="00B75007">
        <w:rPr>
          <w:rFonts w:ascii="Times New Roman" w:eastAsia="Times New Roman" w:hAnsi="Times New Roman"/>
          <w:b/>
          <w:sz w:val="24"/>
          <w:szCs w:val="24"/>
          <w:lang w:val="en-US"/>
        </w:rPr>
        <w:t xml:space="preserve">         </w:t>
      </w:r>
      <w:r w:rsidR="000D2D7D" w:rsidRPr="00B75007">
        <w:rPr>
          <w:rFonts w:ascii="Times New Roman" w:eastAsia="Times New Roman" w:hAnsi="Times New Roman"/>
          <w:b/>
          <w:sz w:val="24"/>
          <w:szCs w:val="24"/>
          <w:lang w:val="ru-RU"/>
        </w:rPr>
        <w:t>4.2. Контрол на качеството</w:t>
      </w:r>
      <w:r w:rsidR="000D2D7D" w:rsidRPr="00B75007">
        <w:rPr>
          <w:rFonts w:ascii="Times New Roman" w:eastAsia="Times New Roman" w:hAnsi="Times New Roman"/>
          <w:sz w:val="24"/>
          <w:szCs w:val="24"/>
          <w:lang w:val="en-GB"/>
        </w:rPr>
        <w:t>:</w:t>
      </w:r>
      <w:r w:rsidR="000D2D7D" w:rsidRPr="00B75007">
        <w:rPr>
          <w:rFonts w:ascii="Times New Roman" w:eastAsia="Times New Roman" w:hAnsi="Times New Roman"/>
          <w:sz w:val="24"/>
          <w:szCs w:val="24"/>
          <w:lang w:val="ru-RU"/>
        </w:rPr>
        <w:t xml:space="preserve"> </w:t>
      </w:r>
    </w:p>
    <w:p w:rsidR="000D2D7D" w:rsidRPr="00B75007" w:rsidRDefault="00515730" w:rsidP="00B75007">
      <w:pPr>
        <w:spacing w:after="0" w:line="320" w:lineRule="exact"/>
        <w:jc w:val="both"/>
        <w:rPr>
          <w:rFonts w:ascii="Times New Roman" w:eastAsia="Times New Roman" w:hAnsi="Times New Roman"/>
          <w:sz w:val="24"/>
          <w:szCs w:val="24"/>
          <w:lang w:val="en-GB"/>
        </w:rPr>
      </w:pPr>
      <w:r w:rsidRPr="00B75007">
        <w:rPr>
          <w:rFonts w:ascii="Times New Roman" w:eastAsia="Times New Roman" w:hAnsi="Times New Roman"/>
          <w:color w:val="000000"/>
          <w:sz w:val="24"/>
          <w:szCs w:val="24"/>
          <w:lang w:val="en-US"/>
        </w:rPr>
        <w:t xml:space="preserve">         </w:t>
      </w:r>
      <w:r w:rsidR="000D2D7D" w:rsidRPr="00B75007">
        <w:rPr>
          <w:rFonts w:ascii="Times New Roman" w:eastAsia="Times New Roman" w:hAnsi="Times New Roman"/>
          <w:color w:val="000000"/>
          <w:sz w:val="24"/>
          <w:szCs w:val="24"/>
        </w:rPr>
        <w:t>4</w:t>
      </w:r>
      <w:r w:rsidR="000D2D7D" w:rsidRPr="00B75007">
        <w:rPr>
          <w:rFonts w:ascii="Times New Roman" w:eastAsia="Times New Roman" w:hAnsi="Times New Roman"/>
          <w:color w:val="000000"/>
          <w:sz w:val="24"/>
          <w:szCs w:val="24"/>
          <w:lang w:val="en-GB"/>
        </w:rPr>
        <w:t xml:space="preserve">.2.1. </w:t>
      </w:r>
      <w:r w:rsidR="000D2D7D" w:rsidRPr="00B75007">
        <w:rPr>
          <w:rFonts w:ascii="Times New Roman" w:eastAsia="Times New Roman" w:hAnsi="Times New Roman"/>
          <w:sz w:val="24"/>
          <w:szCs w:val="24"/>
          <w:lang w:val="en-GB"/>
        </w:rPr>
        <w:t xml:space="preserve">При изпълнение на договора, готовите изделия и вложените материали </w:t>
      </w:r>
      <w:r w:rsidR="000D2D7D" w:rsidRPr="00B75007">
        <w:rPr>
          <w:rFonts w:ascii="Times New Roman" w:eastAsia="Times New Roman" w:hAnsi="Times New Roman"/>
          <w:sz w:val="24"/>
          <w:szCs w:val="24"/>
        </w:rPr>
        <w:t>ще</w:t>
      </w:r>
      <w:r w:rsidR="000D2D7D" w:rsidRPr="00B75007">
        <w:rPr>
          <w:rFonts w:ascii="Times New Roman" w:eastAsia="Times New Roman" w:hAnsi="Times New Roman"/>
          <w:sz w:val="24"/>
          <w:szCs w:val="24"/>
          <w:lang w:val="en-GB"/>
        </w:rPr>
        <w:t xml:space="preserve"> съответстват напълно на технологичните и конструктивни изисквания на възложителя. Готовите изделия </w:t>
      </w:r>
      <w:r w:rsidR="000D2D7D" w:rsidRPr="00B75007">
        <w:rPr>
          <w:rFonts w:ascii="Times New Roman" w:eastAsia="Times New Roman" w:hAnsi="Times New Roman"/>
          <w:sz w:val="24"/>
          <w:szCs w:val="24"/>
        </w:rPr>
        <w:t>ще</w:t>
      </w:r>
      <w:r w:rsidR="000D2D7D" w:rsidRPr="00B75007">
        <w:rPr>
          <w:rFonts w:ascii="Times New Roman" w:eastAsia="Times New Roman" w:hAnsi="Times New Roman"/>
          <w:sz w:val="24"/>
          <w:szCs w:val="24"/>
          <w:lang w:val="en-GB"/>
        </w:rPr>
        <w:t xml:space="preserve"> са произведени от един и същ производител, ако доставчика не е производител. Вложените материали </w:t>
      </w:r>
      <w:r w:rsidR="000D2D7D" w:rsidRPr="00B75007">
        <w:rPr>
          <w:rFonts w:ascii="Times New Roman" w:eastAsia="Times New Roman" w:hAnsi="Times New Roman"/>
          <w:sz w:val="24"/>
          <w:szCs w:val="24"/>
        </w:rPr>
        <w:t>ще</w:t>
      </w:r>
      <w:r w:rsidR="000D2D7D" w:rsidRPr="00B75007">
        <w:rPr>
          <w:rFonts w:ascii="Times New Roman" w:eastAsia="Times New Roman" w:hAnsi="Times New Roman"/>
          <w:sz w:val="24"/>
          <w:szCs w:val="24"/>
          <w:lang w:val="en-GB"/>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на декларация за съответствие и сертификат за качество на вложения в партидата основен материал, издаден от производителя.</w:t>
      </w:r>
    </w:p>
    <w:p w:rsidR="000D2D7D" w:rsidRPr="00B75007" w:rsidRDefault="000D2D7D" w:rsidP="00B75007">
      <w:pPr>
        <w:spacing w:after="0" w:line="320" w:lineRule="exact"/>
        <w:ind w:firstLine="567"/>
        <w:jc w:val="both"/>
        <w:rPr>
          <w:rFonts w:ascii="Times New Roman" w:eastAsia="Times New Roman" w:hAnsi="Times New Roman"/>
          <w:b/>
          <w:color w:val="000000"/>
          <w:sz w:val="24"/>
          <w:szCs w:val="24"/>
          <w:lang w:val="en-GB"/>
        </w:rPr>
      </w:pPr>
      <w:r w:rsidRPr="00B75007">
        <w:rPr>
          <w:rFonts w:ascii="Times New Roman" w:eastAsia="Times New Roman" w:hAnsi="Times New Roman"/>
          <w:sz w:val="24"/>
          <w:szCs w:val="24"/>
          <w:lang w:val="en-GB"/>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75007">
        <w:rPr>
          <w:rFonts w:ascii="Times New Roman" w:eastAsia="Times New Roman" w:hAnsi="Times New Roman"/>
          <w:color w:val="000000"/>
          <w:sz w:val="24"/>
          <w:szCs w:val="24"/>
          <w:lang w:val="en-GB"/>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Техническата спецификация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B75007">
        <w:rPr>
          <w:rFonts w:ascii="Times New Roman" w:eastAsia="Times New Roman" w:hAnsi="Times New Roman"/>
          <w:color w:val="000000"/>
          <w:spacing w:val="-2"/>
          <w:sz w:val="24"/>
          <w:szCs w:val="24"/>
          <w:lang w:val="en-GB"/>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0D2D7D" w:rsidRPr="00B75007" w:rsidRDefault="00515730" w:rsidP="00B75007">
      <w:pPr>
        <w:spacing w:after="0" w:line="320" w:lineRule="exact"/>
        <w:jc w:val="both"/>
        <w:rPr>
          <w:rFonts w:ascii="Times New Roman" w:eastAsia="Times New Roman" w:hAnsi="Times New Roman"/>
          <w:b/>
          <w:color w:val="000000"/>
          <w:sz w:val="24"/>
          <w:szCs w:val="24"/>
          <w:lang w:val="en-GB"/>
        </w:rPr>
      </w:pPr>
      <w:r w:rsidRPr="00B75007">
        <w:rPr>
          <w:rFonts w:ascii="Times New Roman" w:eastAsia="Times New Roman" w:hAnsi="Times New Roman"/>
          <w:sz w:val="24"/>
          <w:szCs w:val="24"/>
          <w:lang w:val="en-US"/>
        </w:rPr>
        <w:t xml:space="preserve">          </w:t>
      </w:r>
      <w:r w:rsidR="000D2D7D" w:rsidRPr="00B75007">
        <w:rPr>
          <w:rFonts w:ascii="Times New Roman" w:eastAsia="Times New Roman" w:hAnsi="Times New Roman"/>
          <w:sz w:val="24"/>
          <w:szCs w:val="24"/>
        </w:rPr>
        <w:t>4</w:t>
      </w:r>
      <w:r w:rsidR="000D2D7D" w:rsidRPr="00B75007">
        <w:rPr>
          <w:rFonts w:ascii="Times New Roman" w:eastAsia="Times New Roman" w:hAnsi="Times New Roman"/>
          <w:sz w:val="24"/>
          <w:szCs w:val="24"/>
          <w:lang w:val="en-GB"/>
        </w:rPr>
        <w:t>.2.2. При неспазване характеристиките в настоящата техническа спецификация, партидата н</w:t>
      </w:r>
      <w:r w:rsidR="000D2D7D" w:rsidRPr="00B75007">
        <w:rPr>
          <w:rFonts w:ascii="Times New Roman" w:eastAsia="Times New Roman" w:hAnsi="Times New Roman"/>
          <w:sz w:val="24"/>
          <w:szCs w:val="24"/>
        </w:rPr>
        <w:t>яма да</w:t>
      </w:r>
      <w:r w:rsidR="000D2D7D" w:rsidRPr="00B75007">
        <w:rPr>
          <w:rFonts w:ascii="Times New Roman" w:eastAsia="Times New Roman" w:hAnsi="Times New Roman"/>
          <w:sz w:val="24"/>
          <w:szCs w:val="24"/>
          <w:lang w:val="en-GB"/>
        </w:rPr>
        <w:t xml:space="preserve"> се приема.</w:t>
      </w:r>
    </w:p>
    <w:p w:rsidR="000D2D7D" w:rsidRPr="00B75007" w:rsidRDefault="00515730" w:rsidP="00B75007">
      <w:pPr>
        <w:spacing w:after="0" w:line="320" w:lineRule="exact"/>
        <w:jc w:val="both"/>
        <w:rPr>
          <w:rFonts w:ascii="Times New Roman" w:eastAsia="Times New Roman" w:hAnsi="Times New Roman"/>
          <w:b/>
          <w:sz w:val="24"/>
          <w:szCs w:val="24"/>
          <w:highlight w:val="white"/>
          <w:shd w:val="clear" w:color="auto" w:fill="FEFEFE"/>
          <w:lang w:val="en-GB"/>
        </w:rPr>
      </w:pPr>
      <w:r w:rsidRPr="00B75007">
        <w:rPr>
          <w:rFonts w:ascii="Times New Roman" w:eastAsia="Times New Roman" w:hAnsi="Times New Roman"/>
          <w:b/>
          <w:sz w:val="24"/>
          <w:szCs w:val="24"/>
          <w:highlight w:val="white"/>
          <w:shd w:val="clear" w:color="auto" w:fill="FEFEFE"/>
          <w:lang w:val="en-US"/>
        </w:rPr>
        <w:t xml:space="preserve">          </w:t>
      </w:r>
      <w:r w:rsidR="000D2D7D" w:rsidRPr="00B75007">
        <w:rPr>
          <w:rFonts w:ascii="Times New Roman" w:eastAsia="Times New Roman" w:hAnsi="Times New Roman"/>
          <w:b/>
          <w:sz w:val="24"/>
          <w:szCs w:val="24"/>
          <w:highlight w:val="white"/>
          <w:shd w:val="clear" w:color="auto" w:fill="FEFEFE"/>
        </w:rPr>
        <w:t>5</w:t>
      </w:r>
      <w:r w:rsidR="000D2D7D" w:rsidRPr="00B75007">
        <w:rPr>
          <w:rFonts w:ascii="Times New Roman" w:eastAsia="Times New Roman" w:hAnsi="Times New Roman"/>
          <w:b/>
          <w:sz w:val="24"/>
          <w:szCs w:val="24"/>
          <w:highlight w:val="white"/>
          <w:shd w:val="clear" w:color="auto" w:fill="FEFEFE"/>
          <w:lang w:val="en-GB"/>
        </w:rPr>
        <w:t>.</w:t>
      </w:r>
      <w:r w:rsidR="000D2D7D" w:rsidRPr="00B75007">
        <w:rPr>
          <w:rFonts w:ascii="Times New Roman" w:eastAsia="Times New Roman" w:hAnsi="Times New Roman"/>
          <w:b/>
          <w:sz w:val="24"/>
          <w:szCs w:val="24"/>
          <w:highlight w:val="white"/>
          <w:shd w:val="clear" w:color="auto" w:fill="FEFEFE"/>
        </w:rPr>
        <w:t xml:space="preserve"> </w:t>
      </w:r>
      <w:r w:rsidR="000D2D7D" w:rsidRPr="00B75007">
        <w:rPr>
          <w:rFonts w:ascii="Times New Roman" w:eastAsia="Times New Roman" w:hAnsi="Times New Roman"/>
          <w:b/>
          <w:sz w:val="24"/>
          <w:szCs w:val="24"/>
          <w:highlight w:val="white"/>
          <w:shd w:val="clear" w:color="auto" w:fill="FEFEFE"/>
          <w:lang w:val="en-GB"/>
        </w:rPr>
        <w:t>ИЗИСКВАНИЯ КЪМ ОПАКОВКАТА, МАРКИРОВКАТА, ЕТИКЕТИРАНЕТО И КОНСЕРВАЦИЯТА</w:t>
      </w:r>
    </w:p>
    <w:p w:rsidR="00515730" w:rsidRPr="00B75007" w:rsidRDefault="00515730" w:rsidP="00B75007">
      <w:pPr>
        <w:spacing w:after="0" w:line="320" w:lineRule="exact"/>
        <w:ind w:firstLine="567"/>
        <w:jc w:val="both"/>
        <w:rPr>
          <w:rFonts w:ascii="Times New Roman" w:eastAsia="Times New Roman" w:hAnsi="Times New Roman"/>
          <w:sz w:val="24"/>
          <w:szCs w:val="24"/>
        </w:rPr>
      </w:pPr>
      <w:r w:rsidRPr="00B75007">
        <w:rPr>
          <w:rFonts w:ascii="Times New Roman" w:eastAsia="Times New Roman" w:hAnsi="Times New Roman"/>
          <w:sz w:val="24"/>
          <w:szCs w:val="24"/>
          <w:lang w:val="en-GB"/>
        </w:rPr>
        <w:t xml:space="preserve">5.1. </w:t>
      </w:r>
      <w:r w:rsidRPr="00B75007">
        <w:rPr>
          <w:rFonts w:ascii="Times New Roman" w:eastAsia="Times New Roman" w:hAnsi="Times New Roman"/>
          <w:sz w:val="24"/>
          <w:szCs w:val="24"/>
        </w:rPr>
        <w:t>Опаковка</w:t>
      </w:r>
    </w:p>
    <w:p w:rsidR="00515730" w:rsidRPr="00B75007" w:rsidRDefault="00515730" w:rsidP="00B75007">
      <w:pPr>
        <w:spacing w:after="0" w:line="320" w:lineRule="exact"/>
        <w:ind w:firstLine="567"/>
        <w:jc w:val="both"/>
        <w:rPr>
          <w:rFonts w:ascii="Times New Roman" w:eastAsia="Times New Roman" w:hAnsi="Times New Roman"/>
          <w:sz w:val="24"/>
          <w:szCs w:val="24"/>
        </w:rPr>
      </w:pPr>
      <w:r w:rsidRPr="00B75007">
        <w:rPr>
          <w:rFonts w:ascii="Times New Roman" w:eastAsia="Times New Roman" w:hAnsi="Times New Roman"/>
          <w:sz w:val="24"/>
          <w:szCs w:val="24"/>
          <w:lang w:val="en-GB" w:eastAsia="en-GB"/>
        </w:rPr>
        <w:t xml:space="preserve">Изделията </w:t>
      </w:r>
      <w:r w:rsidR="00DA0516" w:rsidRPr="00B75007">
        <w:rPr>
          <w:rFonts w:ascii="Times New Roman" w:eastAsia="Times New Roman" w:hAnsi="Times New Roman"/>
          <w:sz w:val="24"/>
          <w:szCs w:val="24"/>
          <w:lang w:eastAsia="en-GB"/>
        </w:rPr>
        <w:t xml:space="preserve">ще </w:t>
      </w:r>
      <w:r w:rsidRPr="00B75007">
        <w:rPr>
          <w:rFonts w:ascii="Times New Roman" w:eastAsia="Times New Roman" w:hAnsi="Times New Roman"/>
          <w:sz w:val="24"/>
          <w:szCs w:val="24"/>
          <w:lang w:val="en-GB" w:eastAsia="en-GB"/>
        </w:rPr>
        <w:t xml:space="preserve">се опаковат </w:t>
      </w:r>
      <w:r w:rsidRPr="00B75007">
        <w:rPr>
          <w:rFonts w:ascii="Times New Roman" w:eastAsia="Times New Roman" w:hAnsi="Times New Roman"/>
          <w:sz w:val="24"/>
          <w:szCs w:val="24"/>
          <w:lang w:eastAsia="en-GB"/>
        </w:rPr>
        <w:t>до</w:t>
      </w:r>
      <w:r w:rsidRPr="00B75007">
        <w:rPr>
          <w:rFonts w:ascii="Times New Roman" w:eastAsia="Times New Roman" w:hAnsi="Times New Roman"/>
          <w:sz w:val="24"/>
          <w:szCs w:val="24"/>
          <w:lang w:val="en-GB" w:eastAsia="en-GB"/>
        </w:rPr>
        <w:t xml:space="preserve"> </w:t>
      </w:r>
      <w:r w:rsidRPr="00B75007">
        <w:rPr>
          <w:rFonts w:ascii="Times New Roman" w:eastAsia="Times New Roman" w:hAnsi="Times New Roman"/>
          <w:sz w:val="24"/>
          <w:szCs w:val="24"/>
        </w:rPr>
        <w:t>10 броя</w:t>
      </w:r>
      <w:r w:rsidRPr="00B75007">
        <w:rPr>
          <w:rFonts w:ascii="Times New Roman" w:eastAsia="Times New Roman" w:hAnsi="Times New Roman"/>
          <w:sz w:val="24"/>
          <w:szCs w:val="24"/>
          <w:lang w:val="en-GB"/>
        </w:rPr>
        <w:t xml:space="preserve"> </w:t>
      </w:r>
      <w:r w:rsidRPr="00B75007">
        <w:rPr>
          <w:rFonts w:ascii="Times New Roman" w:eastAsia="Times New Roman" w:hAnsi="Times New Roman"/>
          <w:noProof/>
          <w:sz w:val="24"/>
          <w:szCs w:val="24"/>
        </w:rPr>
        <w:t>от един и същи размер</w:t>
      </w:r>
      <w:r w:rsidRPr="00B75007">
        <w:rPr>
          <w:rFonts w:ascii="Times New Roman" w:eastAsia="Times New Roman" w:hAnsi="Times New Roman"/>
          <w:noProof/>
          <w:sz w:val="24"/>
          <w:szCs w:val="24"/>
          <w:lang w:val="en-US"/>
        </w:rPr>
        <w:t xml:space="preserve"> </w:t>
      </w:r>
      <w:r w:rsidRPr="00B75007">
        <w:rPr>
          <w:rFonts w:ascii="Times New Roman" w:eastAsia="Times New Roman" w:hAnsi="Times New Roman"/>
          <w:noProof/>
          <w:sz w:val="24"/>
          <w:szCs w:val="24"/>
        </w:rPr>
        <w:t xml:space="preserve">в </w:t>
      </w:r>
      <w:r w:rsidRPr="00B75007">
        <w:rPr>
          <w:rFonts w:ascii="Times New Roman" w:eastAsia="Times New Roman" w:hAnsi="Times New Roman"/>
          <w:color w:val="000000"/>
          <w:sz w:val="24"/>
          <w:szCs w:val="24"/>
          <w:lang w:val="en-GB" w:eastAsia="en-GB"/>
        </w:rPr>
        <w:t>полиетиленов плик, върху който се поставя лепящ</w:t>
      </w:r>
      <w:r w:rsidRPr="00B75007">
        <w:rPr>
          <w:rFonts w:ascii="Times New Roman" w:eastAsia="Times New Roman" w:hAnsi="Times New Roman"/>
          <w:sz w:val="24"/>
          <w:szCs w:val="24"/>
          <w:lang w:val="en-GB" w:eastAsia="en-GB"/>
        </w:rPr>
        <w:t xml:space="preserve"> етикет</w:t>
      </w:r>
      <w:r w:rsidRPr="00B75007">
        <w:rPr>
          <w:rFonts w:ascii="Times New Roman" w:eastAsia="Times New Roman" w:hAnsi="Times New Roman"/>
          <w:sz w:val="24"/>
          <w:szCs w:val="24"/>
          <w:lang w:eastAsia="en-GB"/>
        </w:rPr>
        <w:t xml:space="preserve"> с информация за размер и количество на шапките в него</w:t>
      </w:r>
      <w:r w:rsidRPr="00B75007">
        <w:rPr>
          <w:rFonts w:ascii="Times New Roman" w:eastAsia="Times New Roman" w:hAnsi="Times New Roman"/>
          <w:noProof/>
          <w:sz w:val="24"/>
          <w:szCs w:val="24"/>
        </w:rPr>
        <w:t>.</w:t>
      </w:r>
      <w:r w:rsidRPr="00B75007">
        <w:rPr>
          <w:rFonts w:ascii="Times New Roman" w:eastAsia="Times New Roman" w:hAnsi="Times New Roman"/>
          <w:sz w:val="24"/>
          <w:szCs w:val="24"/>
          <w:lang w:val="en-GB"/>
        </w:rPr>
        <w:t xml:space="preserve"> </w:t>
      </w:r>
      <w:r w:rsidR="00DA0516" w:rsidRPr="00B75007">
        <w:rPr>
          <w:rFonts w:ascii="Times New Roman" w:eastAsia="Times New Roman" w:hAnsi="Times New Roman"/>
          <w:sz w:val="24"/>
          <w:szCs w:val="24"/>
        </w:rPr>
        <w:t>Ще се п</w:t>
      </w:r>
      <w:r w:rsidRPr="00B75007">
        <w:rPr>
          <w:rFonts w:ascii="Times New Roman" w:eastAsia="Times New Roman" w:hAnsi="Times New Roman"/>
          <w:sz w:val="24"/>
          <w:szCs w:val="24"/>
        </w:rPr>
        <w:t>одреждат  по 10 плика</w:t>
      </w:r>
      <w:r w:rsidRPr="00B75007">
        <w:rPr>
          <w:rFonts w:ascii="Times New Roman" w:eastAsia="Times New Roman" w:hAnsi="Times New Roman"/>
          <w:sz w:val="24"/>
          <w:szCs w:val="24"/>
          <w:lang w:val="en-GB"/>
        </w:rPr>
        <w:t xml:space="preserve"> </w:t>
      </w:r>
      <w:r w:rsidRPr="00B75007">
        <w:rPr>
          <w:rFonts w:ascii="Times New Roman" w:eastAsia="Times New Roman" w:hAnsi="Times New Roman"/>
          <w:noProof/>
          <w:sz w:val="24"/>
          <w:szCs w:val="24"/>
        </w:rPr>
        <w:t xml:space="preserve">(общо до 100 броя шапки за кашон) от един и същи размер </w:t>
      </w:r>
      <w:r w:rsidRPr="00B75007">
        <w:rPr>
          <w:rFonts w:ascii="Times New Roman" w:eastAsia="Times New Roman" w:hAnsi="Times New Roman"/>
          <w:sz w:val="24"/>
          <w:szCs w:val="24"/>
          <w:lang w:val="en-GB"/>
        </w:rPr>
        <w:t>в кашони от вълнообразен картон (</w:t>
      </w:r>
      <w:r w:rsidRPr="00B75007">
        <w:rPr>
          <w:rFonts w:ascii="Times New Roman" w:eastAsia="Times New Roman" w:hAnsi="Times New Roman"/>
          <w:sz w:val="24"/>
          <w:szCs w:val="24"/>
        </w:rPr>
        <w:t xml:space="preserve">велпапе </w:t>
      </w:r>
      <w:r w:rsidRPr="00B75007">
        <w:rPr>
          <w:rFonts w:ascii="Times New Roman" w:eastAsia="Times New Roman" w:hAnsi="Times New Roman"/>
          <w:sz w:val="24"/>
          <w:szCs w:val="24"/>
          <w:lang w:val="en-GB"/>
        </w:rPr>
        <w:t>с достатъчна дебелина и якостни показатели против разпадане</w:t>
      </w:r>
      <w:r w:rsidRPr="00B75007">
        <w:rPr>
          <w:rFonts w:ascii="Times New Roman" w:eastAsia="Times New Roman" w:hAnsi="Times New Roman"/>
          <w:sz w:val="24"/>
          <w:szCs w:val="24"/>
        </w:rPr>
        <w:t>).</w:t>
      </w:r>
      <w:r w:rsidRPr="00B75007">
        <w:rPr>
          <w:rFonts w:ascii="Times New Roman" w:eastAsia="Times New Roman" w:hAnsi="Times New Roman"/>
          <w:sz w:val="24"/>
          <w:szCs w:val="24"/>
          <w:lang w:val="en-GB"/>
        </w:rPr>
        <w:t xml:space="preserve"> </w:t>
      </w:r>
    </w:p>
    <w:p w:rsidR="00515730" w:rsidRPr="00B75007" w:rsidRDefault="00515730" w:rsidP="00B75007">
      <w:pPr>
        <w:spacing w:after="0" w:line="320" w:lineRule="exact"/>
        <w:ind w:firstLine="567"/>
        <w:jc w:val="both"/>
        <w:rPr>
          <w:rFonts w:ascii="Times New Roman" w:eastAsia="Times New Roman" w:hAnsi="Times New Roman"/>
          <w:noProof/>
          <w:sz w:val="24"/>
          <w:szCs w:val="24"/>
        </w:rPr>
      </w:pPr>
      <w:r w:rsidRPr="00B75007">
        <w:rPr>
          <w:rFonts w:ascii="Times New Roman" w:eastAsia="Times New Roman" w:hAnsi="Times New Roman"/>
          <w:noProof/>
          <w:sz w:val="24"/>
          <w:szCs w:val="24"/>
          <w:lang w:val="en-US"/>
        </w:rPr>
        <w:t>5</w:t>
      </w:r>
      <w:r w:rsidRPr="00B75007">
        <w:rPr>
          <w:rFonts w:ascii="Times New Roman" w:eastAsia="Times New Roman" w:hAnsi="Times New Roman"/>
          <w:noProof/>
          <w:sz w:val="24"/>
          <w:szCs w:val="24"/>
        </w:rPr>
        <w:t>.2. Маркировка и етикетиране</w:t>
      </w:r>
    </w:p>
    <w:p w:rsidR="00515730" w:rsidRPr="00B75007" w:rsidRDefault="00515730" w:rsidP="00B75007">
      <w:pPr>
        <w:spacing w:after="0" w:line="320" w:lineRule="exact"/>
        <w:ind w:firstLine="567"/>
        <w:jc w:val="both"/>
        <w:rPr>
          <w:rFonts w:ascii="Times New Roman" w:eastAsia="Times New Roman" w:hAnsi="Times New Roman"/>
          <w:noProof/>
          <w:sz w:val="24"/>
          <w:szCs w:val="24"/>
        </w:rPr>
      </w:pPr>
      <w:r w:rsidRPr="00B75007">
        <w:rPr>
          <w:rFonts w:ascii="Times New Roman" w:eastAsia="Times New Roman" w:hAnsi="Times New Roman"/>
          <w:noProof/>
          <w:sz w:val="24"/>
          <w:szCs w:val="24"/>
          <w:lang w:val="en-US"/>
        </w:rPr>
        <w:t>5</w:t>
      </w:r>
      <w:r w:rsidRPr="00B75007">
        <w:rPr>
          <w:rFonts w:ascii="Times New Roman" w:eastAsia="Times New Roman" w:hAnsi="Times New Roman"/>
          <w:noProof/>
          <w:sz w:val="24"/>
          <w:szCs w:val="24"/>
        </w:rPr>
        <w:t xml:space="preserve">.2.1. На всеки кашон </w:t>
      </w:r>
      <w:r w:rsidR="00DA0516" w:rsidRPr="00B75007">
        <w:rPr>
          <w:rFonts w:ascii="Times New Roman" w:eastAsia="Times New Roman" w:hAnsi="Times New Roman"/>
          <w:noProof/>
          <w:sz w:val="24"/>
          <w:szCs w:val="24"/>
        </w:rPr>
        <w:t xml:space="preserve">ще </w:t>
      </w:r>
      <w:r w:rsidRPr="00B75007">
        <w:rPr>
          <w:rFonts w:ascii="Times New Roman" w:eastAsia="Times New Roman" w:hAnsi="Times New Roman"/>
          <w:noProof/>
          <w:sz w:val="24"/>
          <w:szCs w:val="24"/>
        </w:rPr>
        <w:t xml:space="preserve">се поставя лепящ етикет със следното съдържание: вид на изделието, количество, размер и име на фирмата изпълнител, както и месец и година на производство. </w:t>
      </w:r>
    </w:p>
    <w:p w:rsidR="00515730" w:rsidRPr="00B75007" w:rsidRDefault="00515730" w:rsidP="00B75007">
      <w:pPr>
        <w:spacing w:after="0" w:line="320" w:lineRule="exact"/>
        <w:ind w:firstLine="567"/>
        <w:jc w:val="both"/>
        <w:rPr>
          <w:rFonts w:ascii="Times New Roman" w:eastAsia="Times New Roman" w:hAnsi="Times New Roman"/>
          <w:noProof/>
          <w:color w:val="000000"/>
          <w:sz w:val="24"/>
          <w:szCs w:val="24"/>
        </w:rPr>
      </w:pPr>
      <w:r w:rsidRPr="00B75007">
        <w:rPr>
          <w:rFonts w:ascii="Times New Roman" w:eastAsia="Times New Roman" w:hAnsi="Times New Roman"/>
          <w:noProof/>
          <w:sz w:val="24"/>
          <w:szCs w:val="24"/>
          <w:lang w:val="en-US"/>
        </w:rPr>
        <w:t>5</w:t>
      </w:r>
      <w:r w:rsidRPr="00B75007">
        <w:rPr>
          <w:rFonts w:ascii="Times New Roman" w:eastAsia="Times New Roman" w:hAnsi="Times New Roman"/>
          <w:noProof/>
          <w:sz w:val="24"/>
          <w:szCs w:val="24"/>
        </w:rPr>
        <w:t xml:space="preserve">.2.2. </w:t>
      </w:r>
      <w:r w:rsidRPr="00B75007">
        <w:rPr>
          <w:rFonts w:ascii="Times New Roman" w:eastAsia="Times New Roman" w:hAnsi="Times New Roman"/>
          <w:noProof/>
          <w:color w:val="000000"/>
          <w:sz w:val="24"/>
          <w:szCs w:val="24"/>
        </w:rPr>
        <w:t xml:space="preserve">Етикетът (размерна марка) на шапките </w:t>
      </w:r>
      <w:r w:rsidR="00DA0516" w:rsidRPr="00B75007">
        <w:rPr>
          <w:rFonts w:ascii="Times New Roman" w:eastAsia="Times New Roman" w:hAnsi="Times New Roman"/>
          <w:noProof/>
          <w:color w:val="000000"/>
          <w:sz w:val="24"/>
          <w:szCs w:val="24"/>
        </w:rPr>
        <w:t xml:space="preserve">ще </w:t>
      </w:r>
      <w:r w:rsidRPr="00B75007">
        <w:rPr>
          <w:rFonts w:ascii="Times New Roman" w:eastAsia="Times New Roman" w:hAnsi="Times New Roman"/>
          <w:noProof/>
          <w:color w:val="000000"/>
          <w:sz w:val="24"/>
          <w:szCs w:val="24"/>
        </w:rPr>
        <w:t>се пришива отвътре в лявата страна на околожката, и</w:t>
      </w:r>
      <w:r w:rsidRPr="00B75007">
        <w:rPr>
          <w:rFonts w:ascii="Times New Roman" w:eastAsia="Times New Roman" w:hAnsi="Times New Roman"/>
          <w:noProof/>
          <w:sz w:val="24"/>
          <w:szCs w:val="24"/>
        </w:rPr>
        <w:t xml:space="preserve"> </w:t>
      </w:r>
      <w:r w:rsidR="00DA0516" w:rsidRPr="00B75007">
        <w:rPr>
          <w:rFonts w:ascii="Times New Roman" w:eastAsia="Times New Roman" w:hAnsi="Times New Roman"/>
          <w:noProof/>
          <w:sz w:val="24"/>
          <w:szCs w:val="24"/>
        </w:rPr>
        <w:t xml:space="preserve">ще </w:t>
      </w:r>
      <w:r w:rsidRPr="00B75007">
        <w:rPr>
          <w:rFonts w:ascii="Times New Roman" w:eastAsia="Times New Roman" w:hAnsi="Times New Roman"/>
          <w:noProof/>
          <w:sz w:val="24"/>
          <w:szCs w:val="24"/>
        </w:rPr>
        <w:t>съдържа следната информация:</w:t>
      </w:r>
      <w:r w:rsidRPr="00B75007">
        <w:rPr>
          <w:rFonts w:ascii="Times New Roman" w:eastAsia="Times New Roman" w:hAnsi="Times New Roman"/>
          <w:noProof/>
          <w:color w:val="000000"/>
          <w:sz w:val="24"/>
          <w:szCs w:val="24"/>
        </w:rPr>
        <w:t xml:space="preserve"> вид и размер, състав, знаци за третиране и въздействие, име на фирмата изпълнител, както и месец и година на производство.</w:t>
      </w:r>
    </w:p>
    <w:p w:rsidR="00515730" w:rsidRPr="00B75007" w:rsidRDefault="00515730" w:rsidP="00B75007">
      <w:pPr>
        <w:spacing w:after="0" w:line="320" w:lineRule="exact"/>
        <w:ind w:firstLine="567"/>
        <w:jc w:val="both"/>
        <w:rPr>
          <w:rFonts w:ascii="Times New Roman" w:eastAsia="Times New Roman" w:hAnsi="Times New Roman"/>
          <w:sz w:val="24"/>
          <w:szCs w:val="24"/>
        </w:rPr>
      </w:pPr>
      <w:r w:rsidRPr="00B75007">
        <w:rPr>
          <w:rFonts w:ascii="Times New Roman" w:eastAsia="Times New Roman" w:hAnsi="Times New Roman"/>
          <w:sz w:val="24"/>
          <w:szCs w:val="24"/>
          <w:lang w:val="en-GB"/>
        </w:rPr>
        <w:t>5.2.</w:t>
      </w:r>
      <w:r w:rsidRPr="00B75007">
        <w:rPr>
          <w:rFonts w:ascii="Times New Roman" w:eastAsia="Times New Roman" w:hAnsi="Times New Roman"/>
          <w:sz w:val="24"/>
          <w:szCs w:val="24"/>
        </w:rPr>
        <w:t>3.</w:t>
      </w:r>
      <w:r w:rsidRPr="00B75007">
        <w:rPr>
          <w:rFonts w:ascii="Times New Roman" w:eastAsia="Times New Roman" w:hAnsi="Times New Roman"/>
          <w:sz w:val="24"/>
          <w:szCs w:val="24"/>
          <w:lang w:val="en-GB"/>
        </w:rPr>
        <w:t xml:space="preserve"> </w:t>
      </w:r>
      <w:r w:rsidRPr="00B75007">
        <w:rPr>
          <w:rFonts w:ascii="Times New Roman" w:eastAsia="Times New Roman" w:hAnsi="Times New Roman"/>
          <w:sz w:val="24"/>
          <w:szCs w:val="24"/>
        </w:rPr>
        <w:t xml:space="preserve">Към всяка </w:t>
      </w:r>
      <w:r w:rsidRPr="00B75007">
        <w:rPr>
          <w:rFonts w:ascii="Times New Roman" w:eastAsia="Times New Roman" w:hAnsi="Times New Roman"/>
          <w:sz w:val="24"/>
          <w:szCs w:val="24"/>
          <w:lang w:val="en-GB"/>
        </w:rPr>
        <w:t>шапк</w:t>
      </w:r>
      <w:r w:rsidRPr="00B75007">
        <w:rPr>
          <w:rFonts w:ascii="Times New Roman" w:eastAsia="Times New Roman" w:hAnsi="Times New Roman"/>
          <w:sz w:val="24"/>
          <w:szCs w:val="24"/>
        </w:rPr>
        <w:t>а</w:t>
      </w:r>
      <w:r w:rsidRPr="00B75007">
        <w:rPr>
          <w:rFonts w:ascii="Times New Roman" w:eastAsia="Times New Roman" w:hAnsi="Times New Roman"/>
          <w:sz w:val="24"/>
          <w:szCs w:val="24"/>
          <w:lang w:val="en-GB"/>
        </w:rPr>
        <w:t xml:space="preserve"> </w:t>
      </w:r>
      <w:r w:rsidR="00DA0516" w:rsidRPr="00B75007">
        <w:rPr>
          <w:rFonts w:ascii="Times New Roman" w:eastAsia="Times New Roman" w:hAnsi="Times New Roman"/>
          <w:sz w:val="24"/>
          <w:szCs w:val="24"/>
        </w:rPr>
        <w:t xml:space="preserve">ще </w:t>
      </w:r>
      <w:r w:rsidRPr="00B75007">
        <w:rPr>
          <w:rFonts w:ascii="Times New Roman" w:eastAsia="Times New Roman" w:hAnsi="Times New Roman"/>
          <w:sz w:val="24"/>
          <w:szCs w:val="24"/>
          <w:lang w:val="en-GB"/>
        </w:rPr>
        <w:t>се п</w:t>
      </w:r>
      <w:r w:rsidRPr="00B75007">
        <w:rPr>
          <w:rFonts w:ascii="Times New Roman" w:eastAsia="Times New Roman" w:hAnsi="Times New Roman"/>
          <w:sz w:val="24"/>
          <w:szCs w:val="24"/>
        </w:rPr>
        <w:t>рикачва със стреличка за етикет</w:t>
      </w:r>
      <w:r w:rsidRPr="00B75007">
        <w:rPr>
          <w:rFonts w:ascii="Times New Roman" w:eastAsia="Times New Roman" w:hAnsi="Times New Roman"/>
          <w:sz w:val="24"/>
          <w:szCs w:val="24"/>
          <w:lang w:val="en-GB"/>
        </w:rPr>
        <w:t xml:space="preserve"> гаранционна карта</w:t>
      </w:r>
      <w:r w:rsidRPr="00B75007">
        <w:rPr>
          <w:rFonts w:ascii="Times New Roman" w:eastAsia="Times New Roman" w:hAnsi="Times New Roman"/>
          <w:sz w:val="24"/>
          <w:szCs w:val="24"/>
        </w:rPr>
        <w:t>.</w:t>
      </w:r>
    </w:p>
    <w:p w:rsidR="00515730" w:rsidRPr="00B75007" w:rsidRDefault="00515730" w:rsidP="00B75007">
      <w:pPr>
        <w:spacing w:after="0" w:line="320" w:lineRule="exact"/>
        <w:ind w:firstLine="567"/>
        <w:jc w:val="both"/>
        <w:rPr>
          <w:rFonts w:ascii="Times New Roman" w:eastAsia="Times New Roman" w:hAnsi="Times New Roman"/>
          <w:sz w:val="24"/>
          <w:szCs w:val="24"/>
          <w:lang w:eastAsia="bg-BG"/>
        </w:rPr>
      </w:pPr>
      <w:r w:rsidRPr="00B75007">
        <w:rPr>
          <w:rFonts w:ascii="Times New Roman" w:eastAsia="Times New Roman" w:hAnsi="Times New Roman"/>
          <w:sz w:val="24"/>
          <w:szCs w:val="24"/>
          <w:lang w:eastAsia="bg-BG"/>
        </w:rPr>
        <w:t xml:space="preserve">Гаранционните карти </w:t>
      </w:r>
      <w:r w:rsidR="00DA0516" w:rsidRPr="00B75007">
        <w:rPr>
          <w:rFonts w:ascii="Times New Roman" w:eastAsia="Times New Roman" w:hAnsi="Times New Roman"/>
          <w:sz w:val="24"/>
          <w:szCs w:val="24"/>
          <w:lang w:eastAsia="bg-BG"/>
        </w:rPr>
        <w:t>ще</w:t>
      </w:r>
      <w:r w:rsidRPr="00B75007">
        <w:rPr>
          <w:rFonts w:ascii="Times New Roman" w:eastAsia="Times New Roman" w:hAnsi="Times New Roman"/>
          <w:sz w:val="24"/>
          <w:szCs w:val="24"/>
          <w:lang w:eastAsia="bg-BG"/>
        </w:rPr>
        <w:t xml:space="preserve"> са попълнени и подпечатани от изпълнителя и </w:t>
      </w:r>
      <w:r w:rsidR="00DA0516" w:rsidRPr="00B75007">
        <w:rPr>
          <w:rFonts w:ascii="Times New Roman" w:eastAsia="Times New Roman" w:hAnsi="Times New Roman"/>
          <w:sz w:val="24"/>
          <w:szCs w:val="24"/>
          <w:lang w:eastAsia="bg-BG"/>
        </w:rPr>
        <w:t>ще</w:t>
      </w:r>
      <w:r w:rsidRPr="00B75007">
        <w:rPr>
          <w:rFonts w:ascii="Times New Roman" w:eastAsia="Times New Roman" w:hAnsi="Times New Roman"/>
          <w:sz w:val="24"/>
          <w:szCs w:val="24"/>
          <w:lang w:eastAsia="bg-BG"/>
        </w:rPr>
        <w:t xml:space="preserve"> съдържат следната информация: име на фирмата-изпълнител и номер на договора за доставка; вид и размер на изделието;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гаранционен срок при експлоатация – …… месеца от датата на предоставяне на изделието на служителя</w:t>
      </w:r>
      <w:r w:rsidRPr="00B75007">
        <w:rPr>
          <w:rFonts w:ascii="Times New Roman" w:eastAsia="Times New Roman" w:hAnsi="Times New Roman"/>
          <w:sz w:val="24"/>
          <w:szCs w:val="24"/>
          <w:lang w:val="ru-RU" w:eastAsia="bg-BG"/>
        </w:rPr>
        <w:t>;</w:t>
      </w:r>
      <w:r w:rsidRPr="00B75007">
        <w:rPr>
          <w:rFonts w:ascii="Times New Roman" w:eastAsia="Times New Roman" w:hAnsi="Times New Roman"/>
          <w:sz w:val="24"/>
          <w:szCs w:val="24"/>
          <w:lang w:eastAsia="bg-BG"/>
        </w:rPr>
        <w:t xml:space="preserve"> съществени характеристики; предназначение, знаци за третиране </w:t>
      </w:r>
      <w:r w:rsidRPr="00B75007">
        <w:rPr>
          <w:rFonts w:ascii="Times New Roman" w:eastAsia="Times New Roman" w:hAnsi="Times New Roman"/>
          <w:sz w:val="24"/>
          <w:szCs w:val="24"/>
          <w:lang w:val="ru-RU" w:eastAsia="bg-BG"/>
        </w:rPr>
        <w:t>(</w:t>
      </w:r>
      <w:r w:rsidRPr="00B75007">
        <w:rPr>
          <w:rFonts w:ascii="Times New Roman" w:eastAsia="Times New Roman" w:hAnsi="Times New Roman"/>
          <w:sz w:val="24"/>
          <w:szCs w:val="24"/>
          <w:lang w:eastAsia="bg-BG"/>
        </w:rPr>
        <w:t>разяснени</w:t>
      </w:r>
      <w:r w:rsidRPr="00B75007">
        <w:rPr>
          <w:rFonts w:ascii="Times New Roman" w:eastAsia="Times New Roman" w:hAnsi="Times New Roman"/>
          <w:sz w:val="24"/>
          <w:szCs w:val="24"/>
          <w:lang w:val="ru-RU" w:eastAsia="bg-BG"/>
        </w:rPr>
        <w:t xml:space="preserve">); </w:t>
      </w:r>
      <w:r w:rsidRPr="00B75007">
        <w:rPr>
          <w:rFonts w:ascii="Times New Roman" w:eastAsia="Times New Roman" w:hAnsi="Times New Roman"/>
          <w:sz w:val="24"/>
          <w:szCs w:val="24"/>
          <w:lang w:eastAsia="bg-BG"/>
        </w:rPr>
        <w:t>поддръжка и почистване; условия за съхранение.</w:t>
      </w:r>
    </w:p>
    <w:p w:rsidR="00515730" w:rsidRPr="00B75007" w:rsidRDefault="00515730" w:rsidP="00B75007">
      <w:pPr>
        <w:shd w:val="clear" w:color="auto" w:fill="FFFFFF"/>
        <w:tabs>
          <w:tab w:val="left" w:pos="900"/>
        </w:tabs>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lang w:val="en-GB"/>
        </w:rPr>
        <w:t>5.</w:t>
      </w:r>
      <w:r w:rsidRPr="00B75007">
        <w:rPr>
          <w:rFonts w:ascii="Times New Roman" w:eastAsia="Times New Roman" w:hAnsi="Times New Roman"/>
          <w:sz w:val="24"/>
          <w:szCs w:val="24"/>
        </w:rPr>
        <w:t>3</w:t>
      </w:r>
      <w:r w:rsidRPr="00B75007">
        <w:rPr>
          <w:rFonts w:ascii="Times New Roman" w:eastAsia="Times New Roman" w:hAnsi="Times New Roman"/>
          <w:sz w:val="24"/>
          <w:szCs w:val="24"/>
          <w:lang w:val="en-GB"/>
        </w:rPr>
        <w:t xml:space="preserve">. Маркирането, опаковането, етикирането и съхраняването на готовите изделия </w:t>
      </w:r>
      <w:r w:rsidR="00DA0516" w:rsidRPr="00B75007">
        <w:rPr>
          <w:rFonts w:ascii="Times New Roman" w:eastAsia="Times New Roman" w:hAnsi="Times New Roman"/>
          <w:sz w:val="24"/>
          <w:szCs w:val="24"/>
        </w:rPr>
        <w:t>ще</w:t>
      </w:r>
      <w:r w:rsidRPr="00B75007">
        <w:rPr>
          <w:rFonts w:ascii="Times New Roman" w:eastAsia="Times New Roman" w:hAnsi="Times New Roman"/>
          <w:sz w:val="24"/>
          <w:szCs w:val="24"/>
          <w:lang w:val="en-GB"/>
        </w:rPr>
        <w:t xml:space="preserve"> се извършват съгласно настоящата техническа спецификация или допълнителни изисквания на възложителя.</w:t>
      </w:r>
    </w:p>
    <w:p w:rsidR="000D2D7D" w:rsidRDefault="000D2D7D" w:rsidP="00B75007">
      <w:pPr>
        <w:spacing w:after="0" w:line="320" w:lineRule="exact"/>
        <w:ind w:firstLine="709"/>
        <w:rPr>
          <w:rFonts w:ascii="Times New Roman" w:eastAsia="Times New Roman" w:hAnsi="Times New Roman"/>
          <w:b/>
          <w:sz w:val="24"/>
          <w:szCs w:val="24"/>
          <w:highlight w:val="white"/>
          <w:shd w:val="clear" w:color="auto" w:fill="FEFEFE"/>
          <w:lang w:val="en-GB"/>
        </w:rPr>
      </w:pPr>
    </w:p>
    <w:p w:rsidR="00265592" w:rsidRDefault="00265592" w:rsidP="00B75007">
      <w:pPr>
        <w:spacing w:after="0" w:line="320" w:lineRule="exact"/>
        <w:ind w:firstLine="709"/>
        <w:rPr>
          <w:rFonts w:ascii="Times New Roman" w:eastAsia="Times New Roman" w:hAnsi="Times New Roman"/>
          <w:b/>
          <w:sz w:val="24"/>
          <w:szCs w:val="24"/>
          <w:highlight w:val="white"/>
          <w:shd w:val="clear" w:color="auto" w:fill="FEFEFE"/>
          <w:lang w:val="en-GB"/>
        </w:rPr>
      </w:pPr>
    </w:p>
    <w:p w:rsidR="00265592" w:rsidRPr="00B75007" w:rsidRDefault="00265592" w:rsidP="00B75007">
      <w:pPr>
        <w:spacing w:after="0" w:line="320" w:lineRule="exact"/>
        <w:ind w:firstLine="709"/>
        <w:rPr>
          <w:rFonts w:ascii="Times New Roman" w:eastAsia="Times New Roman" w:hAnsi="Times New Roman"/>
          <w:b/>
          <w:sz w:val="24"/>
          <w:szCs w:val="24"/>
          <w:highlight w:val="white"/>
          <w:shd w:val="clear" w:color="auto" w:fill="FEFEFE"/>
          <w:lang w:val="en-GB"/>
        </w:rPr>
      </w:pPr>
    </w:p>
    <w:p w:rsidR="000D2D7D" w:rsidRPr="00B75007" w:rsidRDefault="000D2D7D" w:rsidP="00B75007">
      <w:pPr>
        <w:spacing w:after="0" w:line="320" w:lineRule="exact"/>
        <w:ind w:firstLine="567"/>
        <w:rPr>
          <w:rFonts w:ascii="Times New Roman" w:eastAsia="Times New Roman" w:hAnsi="Times New Roman"/>
          <w:b/>
          <w:sz w:val="24"/>
          <w:szCs w:val="24"/>
          <w:highlight w:val="white"/>
          <w:shd w:val="clear" w:color="auto" w:fill="FEFEFE"/>
          <w:lang w:val="en-GB"/>
        </w:rPr>
      </w:pPr>
      <w:r w:rsidRPr="00B75007">
        <w:rPr>
          <w:rFonts w:ascii="Times New Roman" w:eastAsia="Times New Roman" w:hAnsi="Times New Roman"/>
          <w:b/>
          <w:sz w:val="24"/>
          <w:szCs w:val="24"/>
          <w:highlight w:val="white"/>
          <w:shd w:val="clear" w:color="auto" w:fill="FEFEFE"/>
        </w:rPr>
        <w:t>6</w:t>
      </w:r>
      <w:r w:rsidRPr="00B75007">
        <w:rPr>
          <w:rFonts w:ascii="Times New Roman" w:eastAsia="Times New Roman" w:hAnsi="Times New Roman"/>
          <w:b/>
          <w:sz w:val="24"/>
          <w:szCs w:val="24"/>
          <w:highlight w:val="white"/>
          <w:shd w:val="clear" w:color="auto" w:fill="FEFEFE"/>
          <w:lang w:val="en-GB"/>
        </w:rPr>
        <w:t>. ГАРАНЦИОНЕН СРОК И РЕКЛАМАЦИИ</w:t>
      </w:r>
    </w:p>
    <w:p w:rsidR="000D2D7D" w:rsidRPr="00B75007" w:rsidRDefault="00DA0516" w:rsidP="00B75007">
      <w:pPr>
        <w:spacing w:after="0" w:line="320" w:lineRule="exact"/>
        <w:jc w:val="both"/>
        <w:rPr>
          <w:rFonts w:ascii="Times New Roman" w:eastAsia="Times New Roman" w:hAnsi="Times New Roman"/>
          <w:sz w:val="24"/>
          <w:szCs w:val="24"/>
          <w:highlight w:val="white"/>
          <w:shd w:val="clear" w:color="auto" w:fill="FEFEFE"/>
          <w:lang w:val="en-GB"/>
        </w:rPr>
      </w:pPr>
      <w:r w:rsidRPr="00B75007">
        <w:rPr>
          <w:rFonts w:ascii="Times New Roman" w:eastAsia="Times New Roman" w:hAnsi="Times New Roman"/>
          <w:sz w:val="24"/>
          <w:szCs w:val="24"/>
          <w:highlight w:val="white"/>
          <w:shd w:val="clear" w:color="auto" w:fill="FEFEFE"/>
          <w:lang w:val="en-GB"/>
        </w:rPr>
        <w:t xml:space="preserve">         </w:t>
      </w:r>
      <w:r w:rsidRPr="00B75007">
        <w:rPr>
          <w:rFonts w:ascii="Times New Roman" w:eastAsia="Times New Roman" w:hAnsi="Times New Roman"/>
          <w:sz w:val="24"/>
          <w:szCs w:val="24"/>
          <w:highlight w:val="white"/>
          <w:shd w:val="clear" w:color="auto" w:fill="FEFEFE"/>
        </w:rPr>
        <w:t>Г</w:t>
      </w:r>
      <w:r w:rsidR="000D2D7D" w:rsidRPr="00B75007">
        <w:rPr>
          <w:rFonts w:ascii="Times New Roman" w:eastAsia="Times New Roman" w:hAnsi="Times New Roman"/>
          <w:sz w:val="24"/>
          <w:szCs w:val="24"/>
          <w:highlight w:val="white"/>
          <w:shd w:val="clear" w:color="auto" w:fill="FEFEFE"/>
          <w:lang w:val="en-GB"/>
        </w:rPr>
        <w:t>арантира</w:t>
      </w:r>
      <w:r w:rsidRPr="00B75007">
        <w:rPr>
          <w:rFonts w:ascii="Times New Roman" w:eastAsia="Times New Roman" w:hAnsi="Times New Roman"/>
          <w:sz w:val="24"/>
          <w:szCs w:val="24"/>
          <w:highlight w:val="white"/>
          <w:shd w:val="clear" w:color="auto" w:fill="FEFEFE"/>
        </w:rPr>
        <w:t>м</w:t>
      </w:r>
      <w:r w:rsidR="000D2D7D" w:rsidRPr="00B75007">
        <w:rPr>
          <w:rFonts w:ascii="Times New Roman" w:eastAsia="Times New Roman" w:hAnsi="Times New Roman"/>
          <w:sz w:val="24"/>
          <w:szCs w:val="24"/>
          <w:highlight w:val="white"/>
          <w:shd w:val="clear" w:color="auto" w:fill="FEFEFE"/>
          <w:lang w:val="en-GB"/>
        </w:rPr>
        <w:t xml:space="preserve">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0D2D7D" w:rsidRPr="00B75007" w:rsidRDefault="000D2D7D" w:rsidP="00B75007">
      <w:pPr>
        <w:spacing w:after="0" w:line="320" w:lineRule="exact"/>
        <w:ind w:firstLine="567"/>
        <w:jc w:val="both"/>
        <w:rPr>
          <w:rFonts w:ascii="Times New Roman" w:eastAsia="Times New Roman" w:hAnsi="Times New Roman"/>
          <w:noProof/>
          <w:sz w:val="24"/>
          <w:szCs w:val="24"/>
          <w:lang w:val="ru-RU"/>
        </w:rPr>
      </w:pPr>
      <w:r w:rsidRPr="00B75007">
        <w:rPr>
          <w:rFonts w:ascii="Times New Roman" w:eastAsia="Times New Roman" w:hAnsi="Times New Roman"/>
          <w:noProof/>
          <w:sz w:val="24"/>
          <w:szCs w:val="24"/>
          <w:lang w:val="ru-RU"/>
        </w:rPr>
        <w:t>* Гаранционният срок при съхранение е 12 месеца, считано от датата на последната доставка.</w:t>
      </w:r>
    </w:p>
    <w:p w:rsidR="000D2D7D" w:rsidRPr="00B75007" w:rsidRDefault="000D2D7D" w:rsidP="00B75007">
      <w:pPr>
        <w:spacing w:after="0" w:line="320" w:lineRule="exact"/>
        <w:ind w:firstLine="567"/>
        <w:jc w:val="both"/>
        <w:rPr>
          <w:rFonts w:ascii="Times New Roman" w:eastAsia="Times New Roman" w:hAnsi="Times New Roman"/>
          <w:sz w:val="24"/>
          <w:szCs w:val="24"/>
          <w:lang w:val="ru-RU"/>
        </w:rPr>
      </w:pPr>
      <w:r w:rsidRPr="00B75007">
        <w:rPr>
          <w:rFonts w:ascii="Times New Roman" w:eastAsia="Times New Roman" w:hAnsi="Times New Roman"/>
          <w:sz w:val="24"/>
          <w:szCs w:val="24"/>
          <w:lang w:val="ru-RU"/>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B04288" w:rsidRPr="00B75007" w:rsidRDefault="00B04288" w:rsidP="00B75007">
      <w:pPr>
        <w:spacing w:after="0" w:line="320" w:lineRule="exact"/>
        <w:ind w:firstLine="567"/>
        <w:rPr>
          <w:rFonts w:ascii="Times New Roman" w:eastAsia="Times New Roman" w:hAnsi="Times New Roman"/>
          <w:b/>
          <w:sz w:val="24"/>
          <w:szCs w:val="24"/>
          <w:highlight w:val="white"/>
          <w:shd w:val="clear" w:color="auto" w:fill="FEFEFE"/>
        </w:rPr>
      </w:pPr>
    </w:p>
    <w:p w:rsidR="00B04288" w:rsidRPr="00B75007" w:rsidRDefault="000D2D7D" w:rsidP="00B75007">
      <w:pPr>
        <w:spacing w:after="0" w:line="320" w:lineRule="exact"/>
        <w:ind w:firstLine="567"/>
        <w:jc w:val="both"/>
        <w:rPr>
          <w:rFonts w:ascii="Times New Roman" w:eastAsia="Times New Roman" w:hAnsi="Times New Roman"/>
          <w:b/>
          <w:sz w:val="24"/>
          <w:szCs w:val="24"/>
          <w:lang w:val="en-GB"/>
        </w:rPr>
      </w:pPr>
      <w:r w:rsidRPr="00B75007">
        <w:rPr>
          <w:rFonts w:ascii="Times New Roman" w:eastAsia="Times New Roman" w:hAnsi="Times New Roman"/>
          <w:b/>
          <w:sz w:val="24"/>
          <w:szCs w:val="24"/>
          <w:lang w:val="ru-RU"/>
        </w:rPr>
        <w:t>7</w:t>
      </w:r>
      <w:r w:rsidR="00B04288" w:rsidRPr="00B75007">
        <w:rPr>
          <w:rFonts w:ascii="Times New Roman" w:eastAsia="Times New Roman" w:hAnsi="Times New Roman"/>
          <w:b/>
          <w:sz w:val="24"/>
          <w:szCs w:val="24"/>
          <w:lang w:val="ru-RU"/>
        </w:rPr>
        <w:t>.</w:t>
      </w:r>
      <w:r w:rsidR="00B04288" w:rsidRPr="00B75007">
        <w:rPr>
          <w:rFonts w:ascii="Times New Roman" w:eastAsia="Times New Roman" w:hAnsi="Times New Roman"/>
          <w:b/>
          <w:sz w:val="24"/>
          <w:szCs w:val="24"/>
          <w:lang w:val="en-GB"/>
        </w:rPr>
        <w:t xml:space="preserve"> ОЦЕНЯВАНЕ НА СЪОТВЕТСТВИЕТО С ИЗИСКВАНИЯТА НА ВЪЗЛОЖИТЕЛЯ</w:t>
      </w:r>
    </w:p>
    <w:p w:rsidR="00B04288" w:rsidRPr="00B75007" w:rsidRDefault="00B04288" w:rsidP="00B75007">
      <w:pPr>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lang w:val="en-GB"/>
        </w:rPr>
        <w:t>Оценяване на съответствието с изискванията на Възложителя по характеристики се установява с представяне на следните документи:</w:t>
      </w:r>
    </w:p>
    <w:p w:rsidR="00B04288" w:rsidRPr="00B75007" w:rsidRDefault="000D2D7D" w:rsidP="00B75007">
      <w:pPr>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.1. Декларация за съответствие по БДС EN ISO/IEС 17050-1:2010 г. и БДС EN ISO/IEС 17050-2:2006 г. или еквивалентно/и на основния плат и образеца на готовото изделие,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04288" w:rsidRPr="00B75007" w:rsidRDefault="00DD2523" w:rsidP="00B75007">
      <w:pPr>
        <w:tabs>
          <w:tab w:val="left" w:pos="900"/>
        </w:tabs>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.2. Технически характеристики, включващи описание на основните параметри, на които отговаря основния плат,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04288" w:rsidRPr="00B75007" w:rsidRDefault="00DD2523" w:rsidP="00B75007">
      <w:pPr>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.3. Сертификат за качество на основния плат,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B04288" w:rsidRPr="00B75007" w:rsidRDefault="00DD2523" w:rsidP="00B75007">
      <w:pPr>
        <w:tabs>
          <w:tab w:val="left" w:pos="900"/>
        </w:tabs>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.4. Протоколи от изпитване на основния плат и образеца на готовото изделие.   </w:t>
      </w:r>
    </w:p>
    <w:p w:rsidR="00B04288" w:rsidRPr="00B75007" w:rsidRDefault="00DD2523" w:rsidP="00B75007">
      <w:pPr>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B04288" w:rsidRPr="00B75007" w:rsidRDefault="00DD2523" w:rsidP="00B75007">
      <w:pPr>
        <w:tabs>
          <w:tab w:val="left" w:pos="900"/>
        </w:tabs>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.6. </w:t>
      </w:r>
      <w:r w:rsidR="000D2D7D" w:rsidRPr="00B75007">
        <w:rPr>
          <w:rFonts w:ascii="Times New Roman" w:eastAsia="Times New Roman" w:hAnsi="Times New Roman"/>
          <w:sz w:val="24"/>
          <w:szCs w:val="24"/>
        </w:rPr>
        <w:t>Предоставям д</w:t>
      </w:r>
      <w:r w:rsidR="00B04288" w:rsidRPr="00B75007">
        <w:rPr>
          <w:rFonts w:ascii="Times New Roman" w:eastAsia="Times New Roman" w:hAnsi="Times New Roman"/>
          <w:sz w:val="24"/>
          <w:szCs w:val="24"/>
          <w:lang w:val="en-GB"/>
        </w:rPr>
        <w:t xml:space="preserve">екларация за </w:t>
      </w:r>
      <w:r w:rsidR="00CB292B" w:rsidRPr="00B75007">
        <w:rPr>
          <w:rFonts w:ascii="Times New Roman" w:eastAsia="Times New Roman" w:hAnsi="Times New Roman"/>
          <w:sz w:val="24"/>
          <w:szCs w:val="24"/>
        </w:rPr>
        <w:t xml:space="preserve">основния </w:t>
      </w:r>
      <w:r w:rsidR="00B04288" w:rsidRPr="00B75007">
        <w:rPr>
          <w:rFonts w:ascii="Times New Roman" w:eastAsia="Times New Roman" w:hAnsi="Times New Roman"/>
          <w:sz w:val="24"/>
          <w:szCs w:val="24"/>
          <w:lang w:val="en-GB"/>
        </w:rPr>
        <w:t>плат от производител</w:t>
      </w:r>
      <w:r w:rsidR="00CB292B" w:rsidRPr="00B75007">
        <w:rPr>
          <w:rFonts w:ascii="Times New Roman" w:eastAsia="Times New Roman" w:hAnsi="Times New Roman"/>
          <w:sz w:val="24"/>
          <w:szCs w:val="24"/>
        </w:rPr>
        <w:t>я</w:t>
      </w:r>
      <w:r w:rsidR="00B04288" w:rsidRPr="00B75007">
        <w:rPr>
          <w:rFonts w:ascii="Times New Roman" w:eastAsia="Times New Roman" w:hAnsi="Times New Roman"/>
          <w:sz w:val="24"/>
          <w:szCs w:val="24"/>
          <w:lang w:val="en-GB"/>
        </w:rPr>
        <w:t xml:space="preserve"> или вносител</w:t>
      </w:r>
      <w:r w:rsidR="00CB292B" w:rsidRPr="00B75007">
        <w:rPr>
          <w:rFonts w:ascii="Times New Roman" w:eastAsia="Times New Roman" w:hAnsi="Times New Roman"/>
          <w:sz w:val="24"/>
          <w:szCs w:val="24"/>
        </w:rPr>
        <w:t>я</w:t>
      </w:r>
      <w:r w:rsidR="00B04288" w:rsidRPr="00B75007">
        <w:rPr>
          <w:rFonts w:ascii="Times New Roman" w:eastAsia="Times New Roman" w:hAnsi="Times New Roman"/>
          <w:sz w:val="24"/>
          <w:szCs w:val="24"/>
          <w:lang w:val="en-GB"/>
        </w:rPr>
        <w:t xml:space="preserve"> м</w:t>
      </w:r>
      <w:r w:rsidR="00CB292B" w:rsidRPr="00B75007">
        <w:rPr>
          <w:rFonts w:ascii="Times New Roman" w:eastAsia="Times New Roman" w:hAnsi="Times New Roman"/>
          <w:sz w:val="24"/>
          <w:szCs w:val="24"/>
        </w:rPr>
        <w:t>у</w:t>
      </w:r>
      <w:r w:rsidR="00B04288" w:rsidRPr="00B75007">
        <w:rPr>
          <w:rFonts w:ascii="Times New Roman" w:eastAsia="Times New Roman" w:hAnsi="Times New Roman"/>
          <w:sz w:val="24"/>
          <w:szCs w:val="24"/>
          <w:lang w:val="en-GB"/>
        </w:rPr>
        <w:t xml:space="preserve">, удостоверяваща съдържанието на азобагрила, с дата на издаване, следваща датата на обявяване на настоящата обществена поръчка. </w:t>
      </w:r>
    </w:p>
    <w:p w:rsidR="00B04288" w:rsidRPr="00B75007" w:rsidRDefault="00DD2523" w:rsidP="00B75007">
      <w:pPr>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.7. За производителя на основния плат</w:t>
      </w:r>
      <w:r w:rsidR="00B04288" w:rsidRPr="00B75007">
        <w:rPr>
          <w:rFonts w:ascii="Times New Roman" w:eastAsia="Times New Roman" w:hAnsi="Times New Roman"/>
          <w:sz w:val="24"/>
          <w:szCs w:val="24"/>
          <w:lang w:val="ru-RU"/>
        </w:rPr>
        <w:t xml:space="preserve"> </w:t>
      </w:r>
      <w:r w:rsidR="00B04288" w:rsidRPr="00B75007">
        <w:rPr>
          <w:rFonts w:ascii="Times New Roman" w:eastAsia="Times New Roman" w:hAnsi="Times New Roman"/>
          <w:sz w:val="24"/>
          <w:szCs w:val="24"/>
          <w:lang w:val="en-GB"/>
        </w:rPr>
        <w:t>представя</w:t>
      </w:r>
      <w:r w:rsidRPr="00B75007">
        <w:rPr>
          <w:rFonts w:ascii="Times New Roman" w:eastAsia="Times New Roman" w:hAnsi="Times New Roman"/>
          <w:sz w:val="24"/>
          <w:szCs w:val="24"/>
        </w:rPr>
        <w:t>м</w:t>
      </w:r>
      <w:r w:rsidR="00B04288" w:rsidRPr="00B75007">
        <w:rPr>
          <w:rFonts w:ascii="Times New Roman" w:eastAsia="Times New Roman" w:hAnsi="Times New Roman"/>
          <w:sz w:val="24"/>
          <w:szCs w:val="24"/>
          <w:lang w:val="en-GB"/>
        </w:rPr>
        <w:t xml:space="preserve"> сертификат /заверени копия/ за управление на качеството </w:t>
      </w:r>
      <w:r w:rsidR="00B04288" w:rsidRPr="00B75007">
        <w:rPr>
          <w:rFonts w:ascii="Times New Roman" w:eastAsia="Times New Roman" w:hAnsi="Times New Roman"/>
          <w:sz w:val="24"/>
          <w:szCs w:val="24"/>
          <w:lang w:val="en-US"/>
        </w:rPr>
        <w:t>ISO</w:t>
      </w:r>
      <w:r w:rsidR="00B04288" w:rsidRPr="00B75007">
        <w:rPr>
          <w:rFonts w:ascii="Times New Roman" w:eastAsia="Times New Roman" w:hAnsi="Times New Roman"/>
          <w:sz w:val="24"/>
          <w:szCs w:val="24"/>
          <w:lang w:val="en-GB"/>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предмет да се счита доставка и/или производство на текстилни изделия/.</w:t>
      </w:r>
    </w:p>
    <w:p w:rsidR="00B04288" w:rsidRPr="00B75007" w:rsidRDefault="00DD2523" w:rsidP="00B75007">
      <w:pPr>
        <w:spacing w:after="0" w:line="320" w:lineRule="exact"/>
        <w:ind w:firstLine="567"/>
        <w:jc w:val="both"/>
        <w:rPr>
          <w:rFonts w:ascii="Times New Roman" w:eastAsia="Times New Roman" w:hAnsi="Times New Roman"/>
          <w:sz w:val="24"/>
          <w:szCs w:val="24"/>
          <w:lang w:eastAsia="bg-BG"/>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.8. </w:t>
      </w:r>
      <w:r w:rsidR="00B04288" w:rsidRPr="00B75007">
        <w:rPr>
          <w:rFonts w:ascii="Times New Roman" w:eastAsia="Times New Roman" w:hAnsi="Times New Roman"/>
          <w:sz w:val="24"/>
          <w:szCs w:val="24"/>
          <w:lang w:eastAsia="bg-BG"/>
        </w:rPr>
        <w:t>За спомагателните материали</w:t>
      </w:r>
      <w:r w:rsidR="00B04288" w:rsidRPr="00B75007">
        <w:rPr>
          <w:rFonts w:ascii="Times New Roman" w:eastAsia="Times New Roman" w:hAnsi="Times New Roman"/>
          <w:sz w:val="24"/>
          <w:szCs w:val="24"/>
          <w:lang w:val="en-US" w:eastAsia="bg-BG"/>
        </w:rPr>
        <w:t xml:space="preserve"> (</w:t>
      </w:r>
      <w:r w:rsidR="00B04288" w:rsidRPr="00B75007">
        <w:rPr>
          <w:rFonts w:ascii="Times New Roman" w:eastAsia="Times New Roman" w:hAnsi="Times New Roman"/>
          <w:sz w:val="24"/>
          <w:szCs w:val="24"/>
          <w:lang w:eastAsia="bg-BG"/>
        </w:rPr>
        <w:t>шевни конци</w:t>
      </w:r>
      <w:r w:rsidR="00B04288" w:rsidRPr="00B75007">
        <w:rPr>
          <w:rFonts w:ascii="Times New Roman" w:eastAsia="Times New Roman" w:hAnsi="Times New Roman"/>
          <w:sz w:val="24"/>
          <w:szCs w:val="24"/>
          <w:lang w:val="en-US" w:eastAsia="bg-BG"/>
        </w:rPr>
        <w:t xml:space="preserve">) </w:t>
      </w:r>
      <w:r w:rsidR="00B04288" w:rsidRPr="00B75007">
        <w:rPr>
          <w:rFonts w:ascii="Times New Roman" w:eastAsia="Times New Roman" w:hAnsi="Times New Roman"/>
          <w:sz w:val="24"/>
          <w:szCs w:val="24"/>
          <w:lang w:eastAsia="bg-BG"/>
        </w:rPr>
        <w:t>представя</w:t>
      </w:r>
      <w:r w:rsidRPr="00B75007">
        <w:rPr>
          <w:rFonts w:ascii="Times New Roman" w:eastAsia="Times New Roman" w:hAnsi="Times New Roman"/>
          <w:sz w:val="24"/>
          <w:szCs w:val="24"/>
          <w:lang w:eastAsia="bg-BG"/>
        </w:rPr>
        <w:t>м</w:t>
      </w:r>
      <w:r w:rsidR="00B04288" w:rsidRPr="00B75007">
        <w:rPr>
          <w:rFonts w:ascii="Times New Roman" w:eastAsia="Times New Roman" w:hAnsi="Times New Roman"/>
          <w:sz w:val="24"/>
          <w:szCs w:val="24"/>
          <w:lang w:eastAsia="bg-BG"/>
        </w:rPr>
        <w:t xml:space="preserve"> сертификати за качество за съответствие със стандарти (шевни конци - да отговарят на БДС </w:t>
      </w:r>
      <w:r w:rsidR="00B04288" w:rsidRPr="00B75007">
        <w:rPr>
          <w:rFonts w:ascii="Times New Roman" w:eastAsia="Times New Roman" w:hAnsi="Times New Roman"/>
          <w:sz w:val="24"/>
          <w:szCs w:val="24"/>
          <w:lang w:val="en-US" w:eastAsia="bg-BG"/>
        </w:rPr>
        <w:t>EN</w:t>
      </w:r>
      <w:r w:rsidR="00B04288" w:rsidRPr="00B75007">
        <w:rPr>
          <w:rFonts w:ascii="Times New Roman" w:eastAsia="Times New Roman" w:hAnsi="Times New Roman"/>
          <w:sz w:val="24"/>
          <w:szCs w:val="24"/>
          <w:lang w:eastAsia="bg-BG"/>
        </w:rPr>
        <w:t xml:space="preserve"> 12590:2006 или еквивалентно/и/),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w:t>
      </w:r>
    </w:p>
    <w:p w:rsidR="00B04288" w:rsidRPr="00B75007" w:rsidRDefault="00DD2523" w:rsidP="00B75007">
      <w:pPr>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rPr>
        <w:t>7</w:t>
      </w:r>
      <w:r w:rsidR="00B04288" w:rsidRPr="00B75007">
        <w:rPr>
          <w:rFonts w:ascii="Times New Roman" w:eastAsia="Times New Roman" w:hAnsi="Times New Roman"/>
          <w:sz w:val="24"/>
          <w:szCs w:val="24"/>
          <w:lang w:val="en-GB"/>
        </w:rPr>
        <w:t xml:space="preserve">.9. </w:t>
      </w:r>
      <w:r w:rsidRPr="00B75007">
        <w:rPr>
          <w:rFonts w:ascii="Times New Roman" w:eastAsia="Times New Roman" w:hAnsi="Times New Roman"/>
          <w:sz w:val="24"/>
          <w:szCs w:val="24"/>
        </w:rPr>
        <w:t>Предоставям д</w:t>
      </w:r>
      <w:r w:rsidR="00B04288" w:rsidRPr="00B75007">
        <w:rPr>
          <w:rFonts w:ascii="Times New Roman" w:eastAsia="Times New Roman" w:hAnsi="Times New Roman"/>
          <w:sz w:val="24"/>
          <w:szCs w:val="24"/>
          <w:lang w:val="en-GB"/>
        </w:rPr>
        <w:t>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103175" w:rsidRPr="00B75007" w:rsidRDefault="00103175" w:rsidP="00B75007">
      <w:pPr>
        <w:tabs>
          <w:tab w:val="left" w:pos="900"/>
        </w:tabs>
        <w:spacing w:after="0" w:line="320" w:lineRule="exact"/>
        <w:ind w:firstLine="567"/>
        <w:jc w:val="both"/>
        <w:rPr>
          <w:rFonts w:ascii="Times New Roman" w:eastAsia="Times New Roman" w:hAnsi="Times New Roman"/>
          <w:sz w:val="24"/>
          <w:szCs w:val="24"/>
          <w:lang w:val="ru-RU"/>
        </w:rPr>
      </w:pPr>
      <w:r w:rsidRPr="00B75007">
        <w:rPr>
          <w:rFonts w:ascii="Times New Roman" w:eastAsia="Times New Roman" w:hAnsi="Times New Roman"/>
          <w:sz w:val="24"/>
          <w:szCs w:val="24"/>
          <w:lang w:val="en-GB"/>
        </w:rPr>
        <w:t xml:space="preserve">7.10. </w:t>
      </w:r>
      <w:r w:rsidRPr="00B75007">
        <w:rPr>
          <w:rFonts w:ascii="Times New Roman" w:eastAsia="Times New Roman" w:hAnsi="Times New Roman"/>
          <w:sz w:val="24"/>
          <w:szCs w:val="24"/>
        </w:rPr>
        <w:t>Представям</w:t>
      </w:r>
      <w:r w:rsidRPr="00B75007">
        <w:rPr>
          <w:rFonts w:ascii="Times New Roman" w:eastAsia="Times New Roman" w:hAnsi="Times New Roman"/>
          <w:sz w:val="24"/>
          <w:szCs w:val="24"/>
          <w:lang w:val="en-GB"/>
        </w:rPr>
        <w:t xml:space="preserve"> мостри </w:t>
      </w:r>
      <w:r w:rsidRPr="00B75007">
        <w:rPr>
          <w:rFonts w:ascii="Times New Roman" w:eastAsia="Times New Roman" w:hAnsi="Times New Roman"/>
          <w:sz w:val="24"/>
          <w:szCs w:val="24"/>
        </w:rPr>
        <w:t xml:space="preserve">(мостри на материали и образци на готови изделия) </w:t>
      </w:r>
      <w:r w:rsidRPr="00B75007">
        <w:rPr>
          <w:rFonts w:ascii="Times New Roman" w:eastAsia="Times New Roman" w:hAnsi="Times New Roman"/>
          <w:sz w:val="24"/>
          <w:szCs w:val="24"/>
          <w:lang w:val="en-GB"/>
        </w:rPr>
        <w:t>– предмет на доставката, съобразно чл. 32 от ППЗОП:</w:t>
      </w:r>
    </w:p>
    <w:p w:rsidR="00103175" w:rsidRPr="00B75007" w:rsidRDefault="00103175" w:rsidP="00B75007">
      <w:pPr>
        <w:spacing w:after="0" w:line="320" w:lineRule="exact"/>
        <w:ind w:firstLine="567"/>
        <w:jc w:val="both"/>
        <w:rPr>
          <w:rFonts w:ascii="Times New Roman" w:eastAsia="Times New Roman" w:hAnsi="Times New Roman"/>
          <w:sz w:val="24"/>
          <w:szCs w:val="24"/>
          <w:lang w:val="en-GB"/>
        </w:rPr>
      </w:pPr>
      <w:r w:rsidRPr="00B75007">
        <w:rPr>
          <w:rFonts w:ascii="Times New Roman" w:eastAsia="Times New Roman" w:hAnsi="Times New Roman"/>
          <w:sz w:val="24"/>
          <w:szCs w:val="24"/>
          <w:lang w:val="ru-RU"/>
        </w:rPr>
        <w:t>*</w:t>
      </w:r>
      <w:r w:rsidRPr="00B75007">
        <w:rPr>
          <w:rFonts w:ascii="Times New Roman" w:eastAsia="Times New Roman" w:hAnsi="Times New Roman"/>
          <w:sz w:val="24"/>
          <w:szCs w:val="24"/>
          <w:lang w:val="en-GB"/>
        </w:rPr>
        <w:t xml:space="preserve"> </w:t>
      </w:r>
      <w:r w:rsidR="00E9443C" w:rsidRPr="00B75007">
        <w:rPr>
          <w:rFonts w:ascii="Times New Roman" w:eastAsia="Times New Roman" w:hAnsi="Times New Roman"/>
          <w:sz w:val="24"/>
          <w:szCs w:val="24"/>
        </w:rPr>
        <w:t>О</w:t>
      </w:r>
      <w:r w:rsidR="00E9443C" w:rsidRPr="00B75007">
        <w:rPr>
          <w:rFonts w:ascii="Times New Roman" w:hAnsi="Times New Roman"/>
          <w:sz w:val="24"/>
          <w:szCs w:val="24"/>
        </w:rPr>
        <w:t xml:space="preserve">бразци на готовите изделия – </w:t>
      </w:r>
      <w:r w:rsidR="00CB292B" w:rsidRPr="00B75007">
        <w:rPr>
          <w:rFonts w:ascii="Times New Roman" w:hAnsi="Times New Roman"/>
          <w:sz w:val="24"/>
          <w:szCs w:val="24"/>
        </w:rPr>
        <w:t>2</w:t>
      </w:r>
      <w:r w:rsidR="00E9443C" w:rsidRPr="00B75007">
        <w:rPr>
          <w:rFonts w:ascii="Times New Roman" w:hAnsi="Times New Roman"/>
          <w:sz w:val="24"/>
          <w:szCs w:val="24"/>
        </w:rPr>
        <w:t xml:space="preserve"> бр. в размер 57, както и мостри от основния плат</w:t>
      </w:r>
      <w:r w:rsidR="00E9443C" w:rsidRPr="00B75007">
        <w:rPr>
          <w:rFonts w:ascii="Times New Roman" w:hAnsi="Times New Roman"/>
          <w:sz w:val="24"/>
          <w:szCs w:val="24"/>
          <w:lang w:val="ru-RU"/>
        </w:rPr>
        <w:t xml:space="preserve"> –</w:t>
      </w:r>
      <w:r w:rsidR="00E9443C" w:rsidRPr="00B75007">
        <w:rPr>
          <w:rFonts w:ascii="Times New Roman" w:hAnsi="Times New Roman"/>
          <w:sz w:val="24"/>
          <w:szCs w:val="24"/>
        </w:rPr>
        <w:t xml:space="preserve"> 1 линеен метър, подпечатани със свеж печат от акредитирана от ИА „БСА” изпитателна лаборатория /АИЛ/.</w:t>
      </w:r>
      <w:r w:rsidRPr="00B75007">
        <w:rPr>
          <w:rFonts w:ascii="Times New Roman" w:eastAsia="Times New Roman" w:hAnsi="Times New Roman"/>
          <w:sz w:val="24"/>
          <w:szCs w:val="24"/>
          <w:lang w:val="en-GB"/>
        </w:rPr>
        <w:t xml:space="preserve"> </w:t>
      </w:r>
    </w:p>
    <w:p w:rsidR="00D42B1D" w:rsidRPr="00B75007" w:rsidRDefault="00A71C36" w:rsidP="00B75007">
      <w:pPr>
        <w:tabs>
          <w:tab w:val="left" w:pos="900"/>
        </w:tabs>
        <w:spacing w:after="0" w:line="320" w:lineRule="exact"/>
        <w:ind w:firstLine="567"/>
        <w:jc w:val="both"/>
        <w:rPr>
          <w:rFonts w:ascii="Times New Roman" w:eastAsia="Times New Roman" w:hAnsi="Times New Roman"/>
          <w:noProof/>
          <w:sz w:val="24"/>
          <w:szCs w:val="24"/>
          <w:lang w:val="ru-RU"/>
        </w:rPr>
      </w:pPr>
      <w:r>
        <w:rPr>
          <w:rFonts w:ascii="Times New Roman" w:eastAsia="Times New Roman" w:hAnsi="Times New Roman"/>
          <w:noProof/>
          <w:spacing w:val="-8"/>
          <w:sz w:val="24"/>
          <w:szCs w:val="24"/>
          <w:lang w:val="ru-RU"/>
        </w:rPr>
        <w:t xml:space="preserve"> </w:t>
      </w:r>
      <w:r w:rsidR="00D42B1D" w:rsidRPr="00B75007">
        <w:rPr>
          <w:rFonts w:ascii="Times New Roman" w:eastAsia="Times New Roman" w:hAnsi="Times New Roman"/>
          <w:noProof/>
          <w:spacing w:val="-8"/>
          <w:sz w:val="24"/>
          <w:szCs w:val="24"/>
          <w:lang w:val="ru-RU"/>
        </w:rPr>
        <w:t xml:space="preserve">Образците на артикулите </w:t>
      </w:r>
      <w:r w:rsidR="00641BF2" w:rsidRPr="00B75007">
        <w:rPr>
          <w:rFonts w:ascii="Times New Roman" w:eastAsia="Times New Roman" w:hAnsi="Times New Roman"/>
          <w:noProof/>
          <w:spacing w:val="-8"/>
          <w:sz w:val="24"/>
          <w:szCs w:val="24"/>
          <w:lang w:val="ru-RU"/>
        </w:rPr>
        <w:t>ще бъдат с</w:t>
      </w:r>
      <w:r w:rsidR="00D42B1D" w:rsidRPr="00B75007">
        <w:rPr>
          <w:rFonts w:ascii="Times New Roman" w:eastAsia="Times New Roman" w:hAnsi="Times New Roman"/>
          <w:noProof/>
          <w:spacing w:val="-8"/>
          <w:sz w:val="24"/>
          <w:szCs w:val="24"/>
          <w:lang w:val="ru-RU"/>
        </w:rPr>
        <w:t xml:space="preserve"> трайна маркировка </w:t>
      </w:r>
      <w:r w:rsidR="00D42B1D" w:rsidRPr="00B75007">
        <w:rPr>
          <w:rFonts w:ascii="Times New Roman" w:eastAsia="Times New Roman" w:hAnsi="Times New Roman"/>
          <w:noProof/>
          <w:spacing w:val="-8"/>
          <w:sz w:val="24"/>
          <w:szCs w:val="24"/>
          <w:lang w:val="en-GB"/>
        </w:rPr>
        <w:t>(р</w:t>
      </w:r>
      <w:r w:rsidR="00D42B1D" w:rsidRPr="00B75007">
        <w:rPr>
          <w:rFonts w:ascii="Times New Roman" w:eastAsia="Times New Roman" w:hAnsi="Times New Roman"/>
          <w:noProof/>
          <w:spacing w:val="-8"/>
          <w:sz w:val="24"/>
          <w:szCs w:val="24"/>
        </w:rPr>
        <w:t>азмерна</w:t>
      </w:r>
      <w:r w:rsidR="00D42B1D" w:rsidRPr="00B75007">
        <w:rPr>
          <w:rFonts w:ascii="Times New Roman" w:eastAsia="Times New Roman" w:hAnsi="Times New Roman"/>
          <w:noProof/>
          <w:spacing w:val="-8"/>
          <w:sz w:val="24"/>
          <w:szCs w:val="24"/>
          <w:lang w:val="en-GB"/>
        </w:rPr>
        <w:t xml:space="preserve"> марка)</w:t>
      </w:r>
      <w:r w:rsidR="00D42B1D" w:rsidRPr="00B75007">
        <w:rPr>
          <w:rFonts w:ascii="Times New Roman" w:eastAsia="Times New Roman" w:hAnsi="Times New Roman"/>
          <w:noProof/>
          <w:spacing w:val="-8"/>
          <w:sz w:val="24"/>
          <w:szCs w:val="24"/>
          <w:lang w:val="ru-RU"/>
        </w:rPr>
        <w:t>,</w:t>
      </w:r>
      <w:r w:rsidR="00D42B1D" w:rsidRPr="00B75007">
        <w:rPr>
          <w:rFonts w:ascii="Times New Roman" w:eastAsia="Times New Roman" w:hAnsi="Times New Roman"/>
          <w:noProof/>
          <w:sz w:val="24"/>
          <w:szCs w:val="24"/>
          <w:lang w:val="ru-RU"/>
        </w:rPr>
        <w:t xml:space="preserve"> съгласно настоящата техническа спецификация, със следната информация: вид и размер на изделието,</w:t>
      </w:r>
      <w:r w:rsidR="00D42B1D" w:rsidRPr="00B75007">
        <w:rPr>
          <w:rFonts w:ascii="Times New Roman" w:eastAsia="Times New Roman" w:hAnsi="Times New Roman"/>
          <w:noProof/>
          <w:color w:val="000000"/>
          <w:sz w:val="24"/>
          <w:szCs w:val="24"/>
        </w:rPr>
        <w:t xml:space="preserve"> състав, знаци за третиране и въздействие, </w:t>
      </w:r>
      <w:r w:rsidR="00D42B1D" w:rsidRPr="00B75007">
        <w:rPr>
          <w:rFonts w:ascii="Times New Roman" w:eastAsia="Times New Roman" w:hAnsi="Times New Roman"/>
          <w:noProof/>
          <w:sz w:val="24"/>
          <w:szCs w:val="24"/>
          <w:lang w:val="ru-RU"/>
        </w:rPr>
        <w:t>име на участника в процедурата</w:t>
      </w:r>
      <w:r w:rsidR="00D42B1D" w:rsidRPr="00B75007">
        <w:rPr>
          <w:rFonts w:ascii="Times New Roman" w:eastAsia="Times New Roman" w:hAnsi="Times New Roman"/>
          <w:noProof/>
          <w:color w:val="000000"/>
          <w:sz w:val="24"/>
          <w:szCs w:val="24"/>
        </w:rPr>
        <w:t>, както и месец и година на производство</w:t>
      </w:r>
      <w:r w:rsidR="00D42B1D" w:rsidRPr="00B75007">
        <w:rPr>
          <w:rFonts w:ascii="Times New Roman" w:eastAsia="Times New Roman" w:hAnsi="Times New Roman"/>
          <w:noProof/>
          <w:sz w:val="24"/>
          <w:szCs w:val="24"/>
          <w:lang w:val="ru-RU"/>
        </w:rPr>
        <w:t>.</w:t>
      </w:r>
      <w:r w:rsidR="00D42B1D" w:rsidRPr="00B75007">
        <w:rPr>
          <w:rFonts w:ascii="Times New Roman" w:eastAsia="Times New Roman" w:hAnsi="Times New Roman"/>
          <w:noProof/>
          <w:color w:val="000000"/>
          <w:sz w:val="24"/>
          <w:szCs w:val="24"/>
        </w:rPr>
        <w:t xml:space="preserve"> </w:t>
      </w:r>
    </w:p>
    <w:p w:rsidR="00D42B1D" w:rsidRPr="00B75007" w:rsidRDefault="00A71C36" w:rsidP="00B75007">
      <w:pPr>
        <w:spacing w:after="0" w:line="320" w:lineRule="exact"/>
        <w:ind w:firstLine="567"/>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r w:rsidR="00D42B1D" w:rsidRPr="00B75007">
        <w:rPr>
          <w:rFonts w:ascii="Times New Roman" w:eastAsia="Times New Roman" w:hAnsi="Times New Roman"/>
          <w:sz w:val="24"/>
          <w:szCs w:val="24"/>
          <w:lang w:val="ru-RU"/>
        </w:rPr>
        <w:t xml:space="preserve">Мострите и образците са надписани за кой артикул се отнасят. Подпечатани са със свеж печат от акредитирана от ИА „БСА” </w:t>
      </w:r>
      <w:r w:rsidR="00D42B1D" w:rsidRPr="00B75007">
        <w:rPr>
          <w:rFonts w:ascii="Times New Roman" w:eastAsia="Times New Roman" w:hAnsi="Times New Roman"/>
          <w:sz w:val="24"/>
          <w:szCs w:val="24"/>
          <w:lang w:val="en-GB"/>
        </w:rPr>
        <w:t>или от орган за оценяване на съответствието по смисъла на §2, т.32 от допълнителните разпоредби на ЗОП</w:t>
      </w:r>
      <w:r w:rsidR="00D42B1D" w:rsidRPr="00B75007">
        <w:rPr>
          <w:rFonts w:ascii="Times New Roman" w:eastAsia="Times New Roman" w:hAnsi="Times New Roman"/>
          <w:sz w:val="24"/>
          <w:szCs w:val="24"/>
          <w:lang w:val="ru-RU"/>
        </w:rPr>
        <w:t xml:space="preserve">, с посочен номер на протокола от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A71C36" w:rsidRPr="007E2BB6" w:rsidRDefault="00A71C36" w:rsidP="00A71C36">
      <w:pPr>
        <w:tabs>
          <w:tab w:val="left" w:pos="900"/>
        </w:tabs>
        <w:spacing w:after="0" w:line="320" w:lineRule="exact"/>
        <w:ind w:firstLine="567"/>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r w:rsidRPr="007E2BB6">
        <w:rPr>
          <w:rFonts w:ascii="Times New Roman" w:eastAsia="Times New Roman" w:hAnsi="Times New Roman"/>
          <w:sz w:val="24"/>
          <w:szCs w:val="24"/>
          <w:lang w:val="ru-RU"/>
        </w:rPr>
        <w:t xml:space="preserve">Приемам мострите материали и образците на готови изделия да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w:t>
      </w:r>
      <w:r>
        <w:rPr>
          <w:rFonts w:ascii="Times New Roman" w:eastAsia="Times New Roman" w:hAnsi="Times New Roman"/>
          <w:sz w:val="24"/>
          <w:szCs w:val="24"/>
          <w:lang w:val="ru-RU"/>
        </w:rPr>
        <w:t>Д</w:t>
      </w:r>
      <w:r w:rsidRPr="007E2BB6">
        <w:rPr>
          <w:rFonts w:ascii="Times New Roman" w:eastAsia="Times New Roman" w:hAnsi="Times New Roman"/>
          <w:sz w:val="24"/>
          <w:szCs w:val="24"/>
          <w:lang w:val="ru-RU"/>
        </w:rPr>
        <w:t>екларира</w:t>
      </w:r>
      <w:r>
        <w:rPr>
          <w:rFonts w:ascii="Times New Roman" w:eastAsia="Times New Roman" w:hAnsi="Times New Roman"/>
          <w:sz w:val="24"/>
          <w:szCs w:val="24"/>
          <w:lang w:val="ru-RU"/>
        </w:rPr>
        <w:t>м</w:t>
      </w:r>
      <w:r w:rsidRPr="007E2BB6">
        <w:rPr>
          <w:rFonts w:ascii="Times New Roman" w:eastAsia="Times New Roman" w:hAnsi="Times New Roman"/>
          <w:sz w:val="24"/>
          <w:szCs w:val="24"/>
          <w:lang w:val="ru-RU"/>
        </w:rPr>
        <w:t xml:space="preserve"> съгласието си мострите и образците да бъдат изследвани в АИЛ, като разходите са за </w:t>
      </w:r>
      <w:r>
        <w:rPr>
          <w:rFonts w:ascii="Times New Roman" w:eastAsia="Times New Roman" w:hAnsi="Times New Roman"/>
          <w:sz w:val="24"/>
          <w:szCs w:val="24"/>
          <w:lang w:val="ru-RU"/>
        </w:rPr>
        <w:t xml:space="preserve">моя </w:t>
      </w:r>
      <w:r w:rsidRPr="007E2BB6">
        <w:rPr>
          <w:rFonts w:ascii="Times New Roman" w:eastAsia="Times New Roman" w:hAnsi="Times New Roman"/>
          <w:sz w:val="24"/>
          <w:szCs w:val="24"/>
          <w:lang w:val="ru-RU"/>
        </w:rPr>
        <w:t xml:space="preserve">сметка. </w:t>
      </w:r>
      <w:r>
        <w:rPr>
          <w:rFonts w:ascii="Times New Roman" w:eastAsia="Times New Roman" w:hAnsi="Times New Roman"/>
          <w:sz w:val="24"/>
          <w:szCs w:val="24"/>
          <w:lang w:val="ru-RU"/>
        </w:rPr>
        <w:t>Наясно съм, че в</w:t>
      </w:r>
      <w:r w:rsidRPr="007E2BB6">
        <w:rPr>
          <w:rFonts w:ascii="Times New Roman" w:eastAsia="Times New Roman" w:hAnsi="Times New Roman"/>
          <w:sz w:val="24"/>
          <w:szCs w:val="24"/>
          <w:lang w:val="ru-RU"/>
        </w:rPr>
        <w:t xml:space="preserve"> резултат на изследването може да бъде нарушена целостта на мострите.</w:t>
      </w:r>
    </w:p>
    <w:p w:rsidR="00A71C36" w:rsidRPr="007E2BB6" w:rsidRDefault="00A71C36" w:rsidP="00A71C36">
      <w:pPr>
        <w:tabs>
          <w:tab w:val="left" w:pos="900"/>
        </w:tabs>
        <w:spacing w:after="0" w:line="320" w:lineRule="exact"/>
        <w:ind w:firstLine="709"/>
        <w:jc w:val="both"/>
        <w:rPr>
          <w:rFonts w:ascii="Times New Roman" w:eastAsia="Times New Roman" w:hAnsi="Times New Roman"/>
          <w:sz w:val="24"/>
          <w:szCs w:val="24"/>
          <w:lang w:val="ru-RU"/>
        </w:rPr>
      </w:pPr>
      <w:r w:rsidRPr="007E2BB6">
        <w:rPr>
          <w:rFonts w:ascii="Times New Roman" w:eastAsia="Times New Roman" w:hAnsi="Times New Roman"/>
          <w:sz w:val="24"/>
          <w:szCs w:val="24"/>
          <w:lang w:val="ru-RU"/>
        </w:rPr>
        <w:t>* Съгласен съм в случай, че бъда избран за изпълнител мострите на материали и образците на готови изделия, които съм представил, да бъдат задържани до приключване на договора и изтичане на гаранционния срок.</w:t>
      </w:r>
    </w:p>
    <w:p w:rsidR="00D42B1D" w:rsidRPr="00B75007" w:rsidRDefault="00D42B1D" w:rsidP="00B75007">
      <w:pPr>
        <w:tabs>
          <w:tab w:val="left" w:pos="0"/>
          <w:tab w:val="left" w:pos="567"/>
        </w:tabs>
        <w:spacing w:after="0" w:line="320" w:lineRule="exact"/>
        <w:ind w:firstLine="709"/>
        <w:jc w:val="both"/>
        <w:rPr>
          <w:rFonts w:ascii="Times New Roman" w:hAnsi="Times New Roman"/>
          <w:sz w:val="24"/>
          <w:szCs w:val="24"/>
        </w:rPr>
      </w:pPr>
      <w:r w:rsidRPr="00B75007">
        <w:rPr>
          <w:rFonts w:ascii="Times New Roman" w:hAnsi="Times New Roman"/>
          <w:b/>
          <w:sz w:val="24"/>
          <w:szCs w:val="24"/>
          <w:lang w:val="en-US"/>
        </w:rPr>
        <w:t>III/</w:t>
      </w:r>
      <w:r w:rsidRPr="00B75007">
        <w:rPr>
          <w:rFonts w:ascii="Times New Roman" w:hAnsi="Times New Roman"/>
          <w:sz w:val="24"/>
          <w:szCs w:val="24"/>
        </w:rPr>
        <w:t>. Потвърждаваме и приемаме</w:t>
      </w:r>
      <w:r w:rsidRPr="00B75007">
        <w:rPr>
          <w:rFonts w:ascii="Times New Roman" w:hAnsi="Times New Roman"/>
          <w:sz w:val="24"/>
          <w:szCs w:val="24"/>
          <w:lang w:val="en-US"/>
        </w:rPr>
        <w:t xml:space="preserve"> </w:t>
      </w:r>
      <w:r w:rsidRPr="00B75007">
        <w:rPr>
          <w:rFonts w:ascii="Times New Roman" w:hAnsi="Times New Roman"/>
          <w:sz w:val="24"/>
          <w:szCs w:val="24"/>
        </w:rPr>
        <w:t xml:space="preserve">срока за изпълнение на поръчката съгласно раздел </w:t>
      </w:r>
      <w:r w:rsidRPr="00B75007">
        <w:rPr>
          <w:rFonts w:ascii="Times New Roman" w:hAnsi="Times New Roman"/>
          <w:sz w:val="24"/>
          <w:szCs w:val="24"/>
          <w:lang w:val="en-US"/>
        </w:rPr>
        <w:t xml:space="preserve">II.2.7. </w:t>
      </w:r>
      <w:r w:rsidRPr="00B75007">
        <w:rPr>
          <w:rFonts w:ascii="Times New Roman" w:hAnsi="Times New Roman"/>
          <w:sz w:val="24"/>
          <w:szCs w:val="24"/>
        </w:rPr>
        <w:t>от обявлението на обществената поръчка:</w:t>
      </w:r>
    </w:p>
    <w:p w:rsidR="00D42B1D" w:rsidRPr="00B75007" w:rsidRDefault="00D42B1D" w:rsidP="00B75007">
      <w:pPr>
        <w:tabs>
          <w:tab w:val="left" w:pos="0"/>
          <w:tab w:val="left" w:pos="284"/>
        </w:tabs>
        <w:spacing w:after="0" w:line="320" w:lineRule="exact"/>
        <w:ind w:firstLine="709"/>
        <w:jc w:val="both"/>
        <w:rPr>
          <w:rFonts w:ascii="Times New Roman" w:eastAsia="Times New Roman" w:hAnsi="Times New Roman"/>
          <w:sz w:val="24"/>
          <w:szCs w:val="24"/>
          <w:lang w:eastAsia="bg-BG"/>
        </w:rPr>
      </w:pPr>
      <w:r w:rsidRPr="00B75007">
        <w:rPr>
          <w:rFonts w:ascii="Times New Roman" w:hAnsi="Times New Roman"/>
          <w:sz w:val="24"/>
          <w:szCs w:val="24"/>
        </w:rPr>
        <w:t>Р</w:t>
      </w:r>
      <w:r w:rsidRPr="00B75007">
        <w:rPr>
          <w:rFonts w:ascii="Times New Roman" w:eastAsia="Times New Roman" w:hAnsi="Times New Roman"/>
          <w:sz w:val="24"/>
          <w:szCs w:val="24"/>
          <w:lang w:eastAsia="bg-BG"/>
        </w:rPr>
        <w:t xml:space="preserve">амковото споразумение (РС) се сключва за срок от </w:t>
      </w:r>
      <w:r w:rsidR="00707965">
        <w:rPr>
          <w:rFonts w:ascii="Times New Roman" w:eastAsia="Times New Roman" w:hAnsi="Times New Roman"/>
          <w:sz w:val="24"/>
          <w:szCs w:val="24"/>
          <w:lang w:eastAsia="bg-BG"/>
        </w:rPr>
        <w:t>48</w:t>
      </w:r>
      <w:r w:rsidRPr="00B75007">
        <w:rPr>
          <w:rFonts w:ascii="Times New Roman" w:eastAsia="Times New Roman" w:hAnsi="Times New Roman"/>
          <w:sz w:val="24"/>
          <w:szCs w:val="24"/>
          <w:lang w:eastAsia="bg-BG"/>
        </w:rPr>
        <w:t xml:space="preserve"> месеца. </w:t>
      </w:r>
    </w:p>
    <w:p w:rsidR="00D42B1D" w:rsidRPr="00B75007" w:rsidRDefault="00D42B1D" w:rsidP="00B75007">
      <w:pPr>
        <w:tabs>
          <w:tab w:val="left" w:pos="0"/>
          <w:tab w:val="left" w:pos="284"/>
        </w:tabs>
        <w:spacing w:after="0" w:line="320" w:lineRule="exact"/>
        <w:ind w:firstLine="709"/>
        <w:jc w:val="both"/>
        <w:rPr>
          <w:rFonts w:ascii="Times New Roman" w:eastAsia="Times New Roman" w:hAnsi="Times New Roman"/>
          <w:sz w:val="24"/>
          <w:szCs w:val="24"/>
          <w:lang w:eastAsia="bg-BG"/>
        </w:rPr>
      </w:pPr>
      <w:r w:rsidRPr="00B75007">
        <w:rPr>
          <w:rFonts w:ascii="Times New Roman" w:eastAsia="Times New Roman" w:hAnsi="Times New Roman"/>
          <w:sz w:val="24"/>
          <w:szCs w:val="24"/>
          <w:lang w:eastAsia="bg-BG"/>
        </w:rPr>
        <w:t>Договорите, сключвани въз основа на РС са със срок на изпълнение 12 месеца, но не по–дълъг от датата, на която изтича срокът на действие на РС и се сключват при осигурен финансов ресурс. Изпълнението на договорите е чрез периодични доставки, след подадена от Възложителя писмена заявка с посочени артикули и количества, съгласно таблица с обмерни данни, която се предоставя на Изпълнителя след сключване на договора, с подаване на първата заявка. Доставките по подадените заявки се изпълняват в срок до 60 дни след предоставянето им. Последната заявка се предоставя до 61 дни преди края на срока на договора и включва всички оставащи количества по договора.</w:t>
      </w:r>
    </w:p>
    <w:p w:rsidR="00D42B1D" w:rsidRPr="00B75007" w:rsidRDefault="00D42B1D" w:rsidP="00B75007">
      <w:pPr>
        <w:tabs>
          <w:tab w:val="left" w:pos="0"/>
          <w:tab w:val="left" w:pos="1134"/>
        </w:tabs>
        <w:spacing w:after="0" w:line="320" w:lineRule="exact"/>
        <w:ind w:firstLine="709"/>
        <w:jc w:val="both"/>
        <w:rPr>
          <w:rFonts w:ascii="Times New Roman" w:eastAsia="Times New Roman" w:hAnsi="Times New Roman"/>
          <w:sz w:val="24"/>
          <w:szCs w:val="24"/>
          <w:lang w:eastAsia="bg-BG"/>
        </w:rPr>
      </w:pPr>
      <w:r w:rsidRPr="00B75007">
        <w:rPr>
          <w:rFonts w:ascii="Times New Roman" w:eastAsia="Times New Roman" w:hAnsi="Times New Roman"/>
          <w:b/>
          <w:sz w:val="24"/>
          <w:szCs w:val="24"/>
          <w:lang w:val="en-US" w:eastAsia="bg-BG"/>
        </w:rPr>
        <w:t>IV/</w:t>
      </w:r>
      <w:r w:rsidRPr="00B75007">
        <w:rPr>
          <w:rFonts w:ascii="Times New Roman" w:eastAsia="Times New Roman" w:hAnsi="Times New Roman"/>
          <w:b/>
          <w:sz w:val="24"/>
          <w:szCs w:val="24"/>
          <w:lang w:eastAsia="bg-BG"/>
        </w:rPr>
        <w:t>.</w:t>
      </w:r>
      <w:r w:rsidRPr="00B75007">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D42B1D" w:rsidRPr="00B75007" w:rsidRDefault="00D42B1D" w:rsidP="00B75007">
      <w:pPr>
        <w:spacing w:after="0" w:line="320" w:lineRule="exact"/>
        <w:ind w:firstLine="709"/>
        <w:jc w:val="both"/>
        <w:rPr>
          <w:rFonts w:ascii="Times New Roman" w:hAnsi="Times New Roman"/>
          <w:sz w:val="24"/>
          <w:szCs w:val="24"/>
        </w:rPr>
      </w:pPr>
      <w:r w:rsidRPr="00B75007">
        <w:rPr>
          <w:rFonts w:ascii="Times New Roman" w:eastAsia="Times New Roman" w:hAnsi="Times New Roman"/>
          <w:sz w:val="24"/>
          <w:szCs w:val="24"/>
          <w:lang w:val="en-US" w:eastAsia="bg-BG"/>
        </w:rPr>
        <w:t xml:space="preserve"> </w:t>
      </w:r>
      <w:r w:rsidRPr="00B75007">
        <w:rPr>
          <w:rFonts w:ascii="Times New Roman" w:eastAsia="Times New Roman" w:hAnsi="Times New Roman"/>
          <w:sz w:val="24"/>
          <w:szCs w:val="24"/>
          <w:lang w:eastAsia="bg-BG"/>
        </w:rPr>
        <w:t>1</w:t>
      </w:r>
      <w:r w:rsidRPr="00B75007">
        <w:rPr>
          <w:rFonts w:ascii="Times New Roman" w:eastAsia="Times New Roman" w:hAnsi="Times New Roman"/>
          <w:sz w:val="24"/>
          <w:szCs w:val="24"/>
          <w:lang w:val="ru-RU" w:eastAsia="bg-BG"/>
        </w:rPr>
        <w:t xml:space="preserve">. </w:t>
      </w:r>
      <w:r w:rsidRPr="00B75007">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 (ако е приложимо);</w:t>
      </w:r>
    </w:p>
    <w:p w:rsidR="00D42B1D" w:rsidRPr="00B75007" w:rsidRDefault="00D42B1D" w:rsidP="00B75007">
      <w:pPr>
        <w:spacing w:after="0" w:line="320" w:lineRule="exact"/>
        <w:ind w:hanging="142"/>
        <w:jc w:val="both"/>
        <w:rPr>
          <w:rFonts w:ascii="Times New Roman" w:eastAsia="Times New Roman" w:hAnsi="Times New Roman"/>
          <w:sz w:val="24"/>
          <w:szCs w:val="24"/>
          <w:lang w:val="ru-RU" w:eastAsia="bg-BG"/>
        </w:rPr>
      </w:pPr>
      <w:r w:rsidRPr="00B75007">
        <w:rPr>
          <w:rFonts w:ascii="Times New Roman" w:eastAsia="Times New Roman" w:hAnsi="Times New Roman"/>
          <w:sz w:val="24"/>
          <w:szCs w:val="24"/>
          <w:lang w:val="ru-RU" w:eastAsia="bg-BG"/>
        </w:rPr>
        <w:t xml:space="preserve">                2. ………………………………………………………………………….   </w:t>
      </w:r>
    </w:p>
    <w:p w:rsidR="00D42B1D" w:rsidRPr="00B75007" w:rsidRDefault="00D42B1D" w:rsidP="00B75007">
      <w:pPr>
        <w:spacing w:after="0" w:line="320" w:lineRule="exact"/>
        <w:jc w:val="both"/>
        <w:rPr>
          <w:rFonts w:ascii="Times New Roman" w:eastAsia="Times New Roman" w:hAnsi="Times New Roman"/>
          <w:color w:val="000000"/>
          <w:sz w:val="24"/>
          <w:szCs w:val="24"/>
        </w:rPr>
      </w:pPr>
      <w:r w:rsidRPr="00B75007">
        <w:rPr>
          <w:rFonts w:ascii="Times New Roman" w:eastAsia="Times New Roman" w:hAnsi="Times New Roman"/>
          <w:sz w:val="24"/>
          <w:szCs w:val="24"/>
        </w:rPr>
        <w:t xml:space="preserve">            </w:t>
      </w:r>
      <w:r w:rsidRPr="00B75007">
        <w:rPr>
          <w:rFonts w:ascii="Times New Roman" w:eastAsia="Times New Roman" w:hAnsi="Times New Roman"/>
          <w:b/>
          <w:sz w:val="24"/>
          <w:szCs w:val="24"/>
          <w:lang w:val="en-US"/>
        </w:rPr>
        <w:t>V/</w:t>
      </w:r>
      <w:r w:rsidRPr="00B75007">
        <w:rPr>
          <w:rFonts w:ascii="Times New Roman" w:eastAsia="Times New Roman" w:hAnsi="Times New Roman"/>
          <w:b/>
          <w:sz w:val="24"/>
          <w:szCs w:val="24"/>
        </w:rPr>
        <w:t>.</w:t>
      </w:r>
      <w:r w:rsidRPr="00B75007">
        <w:rPr>
          <w:rFonts w:ascii="Times New Roman" w:eastAsia="Times New Roman" w:hAnsi="Times New Roman"/>
          <w:sz w:val="24"/>
          <w:szCs w:val="24"/>
        </w:rPr>
        <w:t xml:space="preserve"> </w:t>
      </w:r>
      <w:r w:rsidRPr="00B75007">
        <w:rPr>
          <w:rFonts w:ascii="Times New Roman" w:eastAsia="Times New Roman" w:hAnsi="Times New Roman"/>
          <w:color w:val="000000"/>
          <w:sz w:val="24"/>
          <w:szCs w:val="24"/>
        </w:rPr>
        <w:t>Декларация по чл.102, ал.1 от ЗОП (ако е приложимо, в свободен текст).</w:t>
      </w:r>
    </w:p>
    <w:p w:rsidR="00D42B1D" w:rsidRPr="00B75007" w:rsidRDefault="00D42B1D" w:rsidP="00B75007">
      <w:pPr>
        <w:spacing w:after="0" w:line="320" w:lineRule="exact"/>
        <w:jc w:val="both"/>
        <w:rPr>
          <w:rFonts w:ascii="Times New Roman" w:eastAsia="Times New Roman" w:hAnsi="Times New Roman"/>
          <w:sz w:val="24"/>
          <w:szCs w:val="24"/>
          <w:lang w:val="ru-RU" w:eastAsia="bg-BG"/>
        </w:rPr>
      </w:pPr>
      <w:r w:rsidRPr="00B75007">
        <w:rPr>
          <w:rFonts w:ascii="Times New Roman" w:eastAsia="Times New Roman" w:hAnsi="Times New Roman"/>
          <w:sz w:val="24"/>
          <w:szCs w:val="24"/>
          <w:lang w:val="ru-RU" w:eastAsia="bg-BG"/>
        </w:rPr>
        <w:t xml:space="preserve">             ......................................................................................................... </w:t>
      </w:r>
    </w:p>
    <w:p w:rsidR="00826DBB" w:rsidRPr="00B75007" w:rsidRDefault="00826DBB" w:rsidP="00826DBB">
      <w:pPr>
        <w:spacing w:after="0" w:line="320" w:lineRule="exact"/>
        <w:jc w:val="both"/>
        <w:rPr>
          <w:rFonts w:ascii="Times New Roman" w:eastAsia="Times New Roman" w:hAnsi="Times New Roman"/>
          <w:sz w:val="24"/>
          <w:szCs w:val="24"/>
          <w:lang w:val="ru-RU" w:eastAsia="bg-BG"/>
        </w:rPr>
      </w:pPr>
    </w:p>
    <w:p w:rsidR="00826DBB" w:rsidRPr="00B75007" w:rsidRDefault="00826DBB" w:rsidP="00826DBB">
      <w:pPr>
        <w:spacing w:after="0" w:line="320" w:lineRule="exact"/>
        <w:jc w:val="both"/>
        <w:rPr>
          <w:rFonts w:ascii="Times New Roman" w:eastAsia="Times New Roman" w:hAnsi="Times New Roman"/>
          <w:sz w:val="24"/>
          <w:szCs w:val="24"/>
        </w:rPr>
      </w:pPr>
      <w:r w:rsidRPr="00B75007">
        <w:rPr>
          <w:rFonts w:ascii="Times New Roman" w:eastAsia="Times New Roman" w:hAnsi="Times New Roman"/>
          <w:sz w:val="24"/>
          <w:szCs w:val="24"/>
          <w:lang w:val="ru-RU" w:eastAsia="bg-BG"/>
        </w:rPr>
        <w:t xml:space="preserve">            </w:t>
      </w:r>
      <w:r w:rsidRPr="00B75007">
        <w:rPr>
          <w:rFonts w:ascii="Times New Roman" w:eastAsia="Times New Roman" w:hAnsi="Times New Roman"/>
          <w:sz w:val="24"/>
          <w:szCs w:val="24"/>
        </w:rPr>
        <w:t xml:space="preserve">Дата: ......................                  </w:t>
      </w:r>
      <w:r w:rsidRPr="00B75007">
        <w:rPr>
          <w:rFonts w:ascii="Times New Roman" w:eastAsia="Times New Roman" w:hAnsi="Times New Roman"/>
          <w:sz w:val="24"/>
          <w:szCs w:val="24"/>
        </w:rPr>
        <w:tab/>
      </w:r>
      <w:r w:rsidRPr="00B75007">
        <w:rPr>
          <w:rFonts w:ascii="Times New Roman" w:eastAsia="Times New Roman" w:hAnsi="Times New Roman"/>
          <w:sz w:val="24"/>
          <w:szCs w:val="24"/>
        </w:rPr>
        <w:tab/>
        <w:t xml:space="preserve"> ПОДПИС и ПЕЧАТ: ................................</w:t>
      </w:r>
    </w:p>
    <w:p w:rsidR="00826DBB" w:rsidRPr="00B75007" w:rsidRDefault="00826DBB" w:rsidP="00826DBB">
      <w:pPr>
        <w:tabs>
          <w:tab w:val="left" w:pos="709"/>
          <w:tab w:val="left" w:pos="993"/>
        </w:tabs>
        <w:spacing w:after="0" w:line="320" w:lineRule="exact"/>
        <w:ind w:left="3686" w:firstLine="2693"/>
        <w:rPr>
          <w:rFonts w:ascii="Times New Roman" w:eastAsia="Times New Roman" w:hAnsi="Times New Roman"/>
          <w:sz w:val="24"/>
          <w:szCs w:val="24"/>
        </w:rPr>
      </w:pPr>
      <w:r w:rsidRPr="00B75007">
        <w:rPr>
          <w:rFonts w:ascii="Times New Roman" w:eastAsia="Times New Roman" w:hAnsi="Times New Roman"/>
          <w:sz w:val="24"/>
          <w:szCs w:val="24"/>
        </w:rPr>
        <w:t>(име и фамилия)</w:t>
      </w:r>
    </w:p>
    <w:p w:rsidR="00826DBB" w:rsidRPr="00B75007" w:rsidRDefault="00826DBB" w:rsidP="00826DBB">
      <w:pPr>
        <w:tabs>
          <w:tab w:val="left" w:pos="709"/>
          <w:tab w:val="left" w:pos="993"/>
        </w:tabs>
        <w:spacing w:after="0" w:line="320" w:lineRule="exact"/>
        <w:ind w:left="1174" w:firstLine="3782"/>
        <w:rPr>
          <w:rFonts w:ascii="Times New Roman" w:eastAsia="Times New Roman" w:hAnsi="Times New Roman"/>
          <w:sz w:val="24"/>
          <w:szCs w:val="24"/>
        </w:rPr>
      </w:pPr>
      <w:r w:rsidRPr="00B75007">
        <w:rPr>
          <w:rFonts w:ascii="Times New Roman" w:eastAsia="Times New Roman" w:hAnsi="Times New Roman"/>
          <w:sz w:val="24"/>
          <w:szCs w:val="24"/>
        </w:rPr>
        <w:t>....................................................................</w:t>
      </w:r>
    </w:p>
    <w:p w:rsidR="00826DBB" w:rsidRPr="00B75007" w:rsidRDefault="00826DBB" w:rsidP="00826DBB">
      <w:pPr>
        <w:tabs>
          <w:tab w:val="left" w:pos="709"/>
          <w:tab w:val="left" w:pos="993"/>
        </w:tabs>
        <w:spacing w:after="0" w:line="320" w:lineRule="exact"/>
        <w:ind w:left="7440" w:hanging="2762"/>
        <w:rPr>
          <w:rFonts w:ascii="Times New Roman" w:eastAsia="Times New Roman" w:hAnsi="Times New Roman"/>
          <w:sz w:val="24"/>
          <w:szCs w:val="24"/>
        </w:rPr>
      </w:pPr>
      <w:r w:rsidRPr="00B75007">
        <w:rPr>
          <w:rFonts w:ascii="Times New Roman" w:eastAsia="Times New Roman" w:hAnsi="Times New Roman"/>
          <w:sz w:val="24"/>
          <w:szCs w:val="24"/>
        </w:rPr>
        <w:t>(длъжност на представляващия участника)</w:t>
      </w:r>
    </w:p>
    <w:p w:rsidR="00826DBB" w:rsidRPr="00517AEC" w:rsidRDefault="00826DBB" w:rsidP="00826DBB">
      <w:pPr>
        <w:tabs>
          <w:tab w:val="left" w:pos="709"/>
          <w:tab w:val="left" w:pos="993"/>
        </w:tabs>
        <w:spacing w:after="0" w:line="320" w:lineRule="exact"/>
        <w:ind w:left="7440" w:hanging="2762"/>
        <w:rPr>
          <w:rFonts w:ascii="Times New Roman" w:eastAsia="Times New Roman" w:hAnsi="Times New Roman"/>
          <w:sz w:val="24"/>
          <w:szCs w:val="24"/>
        </w:rPr>
      </w:pPr>
    </w:p>
    <w:p w:rsidR="00826DBB" w:rsidRDefault="00826DBB" w:rsidP="00826DBB">
      <w:pPr>
        <w:tabs>
          <w:tab w:val="left" w:pos="6663"/>
        </w:tabs>
        <w:spacing w:after="0" w:line="320" w:lineRule="exact"/>
        <w:jc w:val="both"/>
        <w:rPr>
          <w:rFonts w:ascii="Times New Roman" w:eastAsia="Times New Roman" w:hAnsi="Times New Roman"/>
          <w:b/>
          <w:i/>
          <w:sz w:val="20"/>
          <w:szCs w:val="20"/>
          <w:u w:val="single"/>
        </w:rPr>
      </w:pPr>
      <w:r w:rsidRPr="0085571D">
        <w:rPr>
          <w:rFonts w:ascii="Times New Roman" w:eastAsia="Times New Roman" w:hAnsi="Times New Roman"/>
          <w:i/>
          <w:sz w:val="20"/>
          <w:szCs w:val="20"/>
          <w:u w:val="single"/>
        </w:rPr>
        <w:t>ВАЖНО:</w:t>
      </w:r>
      <w:r w:rsidRPr="0085571D">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5571D">
        <w:rPr>
          <w:rFonts w:ascii="Times New Roman" w:eastAsia="Times New Roman" w:hAnsi="Times New Roman"/>
          <w:i/>
          <w:sz w:val="20"/>
          <w:szCs w:val="20"/>
          <w:u w:val="single"/>
        </w:rPr>
        <w:t>един оригинал.</w:t>
      </w:r>
      <w:r w:rsidRPr="0085571D">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5571D">
        <w:rPr>
          <w:rFonts w:ascii="Times New Roman" w:eastAsia="Times New Roman" w:hAnsi="Times New Roman"/>
          <w:i/>
          <w:sz w:val="20"/>
          <w:szCs w:val="20"/>
          <w:u w:val="single"/>
        </w:rPr>
        <w:t>всички приложения към него</w:t>
      </w:r>
      <w:r w:rsidRPr="0085571D">
        <w:rPr>
          <w:rFonts w:ascii="Times New Roman" w:eastAsia="Times New Roman" w:hAnsi="Times New Roman"/>
          <w:i/>
          <w:sz w:val="20"/>
          <w:szCs w:val="20"/>
        </w:rPr>
        <w:t xml:space="preserve">, изисквани от Възложителя, </w:t>
      </w:r>
      <w:r w:rsidRPr="0085571D">
        <w:rPr>
          <w:rFonts w:ascii="Times New Roman" w:eastAsia="Times New Roman" w:hAnsi="Times New Roman"/>
          <w:i/>
          <w:sz w:val="20"/>
          <w:szCs w:val="20"/>
          <w:u w:val="single"/>
        </w:rPr>
        <w:t>без да посочват цени</w:t>
      </w:r>
      <w:r w:rsidRPr="0085571D">
        <w:rPr>
          <w:rFonts w:ascii="Times New Roman" w:eastAsia="Times New Roman" w:hAnsi="Times New Roman"/>
          <w:b/>
          <w:i/>
          <w:sz w:val="20"/>
          <w:szCs w:val="20"/>
          <w:u w:val="single"/>
        </w:rPr>
        <w:t xml:space="preserve">.  </w:t>
      </w:r>
    </w:p>
    <w:p w:rsidR="00826DBB" w:rsidRDefault="00826DBB" w:rsidP="00826DBB">
      <w:pPr>
        <w:tabs>
          <w:tab w:val="left" w:pos="6663"/>
        </w:tabs>
        <w:spacing w:after="0" w:line="320" w:lineRule="exact"/>
        <w:jc w:val="both"/>
        <w:rPr>
          <w:rFonts w:ascii="Times New Roman" w:eastAsia="Times New Roman" w:hAnsi="Times New Roman"/>
          <w:b/>
          <w:i/>
          <w:sz w:val="20"/>
          <w:szCs w:val="20"/>
          <w:u w:val="single"/>
        </w:rPr>
      </w:pPr>
    </w:p>
    <w:p w:rsidR="009E7FD7" w:rsidRDefault="009E7FD7"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D112F9" w:rsidRDefault="00D112F9" w:rsidP="00826DBB">
      <w:pPr>
        <w:tabs>
          <w:tab w:val="left" w:pos="709"/>
          <w:tab w:val="left" w:pos="993"/>
        </w:tabs>
        <w:spacing w:after="0" w:line="312" w:lineRule="auto"/>
        <w:jc w:val="right"/>
        <w:outlineLvl w:val="0"/>
        <w:rPr>
          <w:rFonts w:ascii="Times New Roman" w:eastAsia="Batang" w:hAnsi="Times New Roman"/>
          <w:b/>
          <w:sz w:val="24"/>
          <w:szCs w:val="24"/>
          <w:lang w:eastAsia="bg-BG"/>
        </w:rPr>
      </w:pPr>
    </w:p>
    <w:p w:rsidR="009E7FD7" w:rsidRDefault="009E7FD7"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E7FD7" w:rsidRDefault="009E7FD7"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AC0909">
        <w:rPr>
          <w:rFonts w:ascii="Times New Roman" w:eastAsia="Batang" w:hAnsi="Times New Roman"/>
          <w:b/>
          <w:sz w:val="24"/>
          <w:szCs w:val="24"/>
          <w:lang w:eastAsia="bg-BG"/>
        </w:rPr>
        <w:t>3</w:t>
      </w:r>
      <w:r w:rsidR="00DD2523">
        <w:rPr>
          <w:rFonts w:ascii="Times New Roman" w:eastAsia="Batang" w:hAnsi="Times New Roman"/>
          <w:b/>
          <w:sz w:val="24"/>
          <w:szCs w:val="24"/>
          <w:lang w:eastAsia="bg-BG"/>
        </w:rPr>
        <w:t>а</w:t>
      </w:r>
    </w:p>
    <w:p w:rsidR="00611A55" w:rsidRPr="00611A55" w:rsidRDefault="00611A55" w:rsidP="00611A5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AC0909" w:rsidRDefault="00AC0909" w:rsidP="00611A55">
      <w:pPr>
        <w:tabs>
          <w:tab w:val="left" w:pos="709"/>
          <w:tab w:val="left" w:pos="993"/>
        </w:tabs>
        <w:spacing w:after="0"/>
        <w:ind w:left="5664" w:firstLine="708"/>
        <w:rPr>
          <w:rFonts w:ascii="Times New Roman" w:eastAsia="Times New Roman" w:hAnsi="Times New Roman"/>
          <w:sz w:val="24"/>
          <w:szCs w:val="24"/>
        </w:rPr>
      </w:pPr>
    </w:p>
    <w:p w:rsidR="00AC0909" w:rsidRDefault="00AC0909" w:rsidP="00611A55">
      <w:pPr>
        <w:tabs>
          <w:tab w:val="left" w:pos="709"/>
          <w:tab w:val="left" w:pos="993"/>
        </w:tabs>
        <w:spacing w:after="0"/>
        <w:ind w:left="5664" w:firstLine="708"/>
        <w:rPr>
          <w:rFonts w:ascii="Times New Roman" w:eastAsia="Times New Roman" w:hAnsi="Times New Roman"/>
          <w:sz w:val="24"/>
          <w:szCs w:val="24"/>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A55C23" w:rsidRDefault="00A55C23"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893423"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110859" w:rsidRPr="00110859" w:rsidRDefault="00611A55" w:rsidP="00110859">
      <w:pPr>
        <w:spacing w:after="0" w:line="320" w:lineRule="exact"/>
        <w:jc w:val="center"/>
        <w:rPr>
          <w:rFonts w:ascii="Times New Roman" w:eastAsia="Times New Roman" w:hAnsi="Times New Roman"/>
          <w:b/>
          <w:sz w:val="24"/>
          <w:szCs w:val="24"/>
        </w:rPr>
      </w:pPr>
      <w:r w:rsidRPr="00110859">
        <w:rPr>
          <w:rFonts w:ascii="Times New Roman" w:eastAsia="Times New Roman" w:hAnsi="Times New Roman"/>
          <w:color w:val="000000"/>
          <w:sz w:val="24"/>
          <w:szCs w:val="24"/>
        </w:rPr>
        <w:t>„</w:t>
      </w:r>
      <w:r w:rsidR="00110859" w:rsidRPr="00110859">
        <w:rPr>
          <w:rFonts w:ascii="Times New Roman" w:eastAsia="Times New Roman" w:hAnsi="Times New Roman"/>
          <w:b/>
          <w:sz w:val="24"/>
          <w:szCs w:val="24"/>
          <w:lang w:val="ru-RU"/>
        </w:rPr>
        <w:t>Доставка на</w:t>
      </w:r>
      <w:r w:rsidR="00110859" w:rsidRPr="00110859">
        <w:rPr>
          <w:rFonts w:ascii="Times New Roman" w:eastAsia="Times New Roman" w:hAnsi="Times New Roman"/>
          <w:b/>
          <w:sz w:val="24"/>
          <w:szCs w:val="24"/>
        </w:rPr>
        <w:t xml:space="preserve"> полицейски униформи - костюми и шапки камуфлирани </w:t>
      </w:r>
    </w:p>
    <w:p w:rsidR="00611A55" w:rsidRPr="00110859"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110859">
        <w:rPr>
          <w:rFonts w:ascii="Times New Roman" w:eastAsia="Times New Roman" w:hAnsi="Times New Roman"/>
          <w:b/>
          <w:sz w:val="24"/>
          <w:szCs w:val="24"/>
        </w:rPr>
        <w:t>– зимни и летни</w:t>
      </w:r>
      <w:r w:rsidRPr="00110859">
        <w:rPr>
          <w:rFonts w:ascii="Times New Roman" w:eastAsia="Times New Roman" w:hAnsi="Times New Roman"/>
          <w:sz w:val="24"/>
          <w:szCs w:val="24"/>
          <w:lang w:val="ru-RU"/>
        </w:rPr>
        <w:t xml:space="preserve"> </w:t>
      </w:r>
      <w:r w:rsidR="00611A55" w:rsidRPr="00110859">
        <w:rPr>
          <w:rFonts w:ascii="Times New Roman" w:eastAsia="Times New Roman" w:hAnsi="Times New Roman"/>
          <w:color w:val="000000"/>
          <w:sz w:val="24"/>
          <w:szCs w:val="24"/>
        </w:rPr>
        <w:t>”</w:t>
      </w:r>
    </w:p>
    <w:p w:rsidR="00AC0909" w:rsidRPr="00110859"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 поз.1.</w:t>
      </w:r>
      <w:r>
        <w:rPr>
          <w:rFonts w:ascii="Times New Roman" w:eastAsia="Times New Roman" w:hAnsi="Times New Roman"/>
          <w:color w:val="000000"/>
          <w:sz w:val="24"/>
          <w:szCs w:val="24"/>
          <w:lang w:val="en-US"/>
        </w:rPr>
        <w:t xml:space="preserve"> </w:t>
      </w:r>
      <w:r>
        <w:rPr>
          <w:rFonts w:ascii="Times New Roman" w:eastAsia="Times New Roman" w:hAnsi="Times New Roman"/>
          <w:sz w:val="24"/>
          <w:szCs w:val="24"/>
          <w:lang w:val="ru-RU"/>
        </w:rPr>
        <w:t>Доставка на к</w:t>
      </w:r>
      <w:r w:rsidRPr="00442B91">
        <w:rPr>
          <w:rFonts w:ascii="Times New Roman" w:eastAsia="Times New Roman" w:hAnsi="Times New Roman"/>
          <w:sz w:val="24"/>
          <w:szCs w:val="24"/>
          <w:lang w:val="ru-RU"/>
        </w:rPr>
        <w:t>остюм зим</w:t>
      </w:r>
      <w:r w:rsidRPr="00442B91">
        <w:rPr>
          <w:rFonts w:ascii="Times New Roman" w:eastAsia="Times New Roman" w:hAnsi="Times New Roman"/>
          <w:sz w:val="24"/>
          <w:szCs w:val="24"/>
        </w:rPr>
        <w:t>ен камуфлиран</w:t>
      </w:r>
    </w:p>
    <w:p w:rsidR="00611A55" w:rsidRPr="00611A55" w:rsidRDefault="00611A55" w:rsidP="00611A55">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611A55" w:rsidRPr="00611A55" w:rsidRDefault="00611A55" w:rsidP="00611A55">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B1636E" w:rsidRPr="00B1636E" w:rsidRDefault="00110859" w:rsidP="00110859">
      <w:pPr>
        <w:spacing w:after="0" w:line="240" w:lineRule="auto"/>
        <w:ind w:left="142" w:firstLine="142"/>
        <w:jc w:val="both"/>
        <w:rPr>
          <w:rFonts w:ascii="Times New Roman" w:eastAsia="Times New Roman" w:hAnsi="Times New Roman"/>
          <w:noProof/>
          <w:color w:val="000000"/>
          <w:sz w:val="24"/>
          <w:szCs w:val="24"/>
          <w:lang w:eastAsia="bg-BG"/>
        </w:rPr>
      </w:pPr>
      <w:r>
        <w:rPr>
          <w:rFonts w:ascii="Times New Roman" w:eastAsia="Times New Roman" w:hAnsi="Times New Roman"/>
          <w:sz w:val="24"/>
          <w:szCs w:val="24"/>
          <w:lang w:eastAsia="bg-BG"/>
        </w:rPr>
        <w:t xml:space="preserve">                </w:t>
      </w:r>
      <w:r w:rsidR="00B1636E"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w:t>
      </w:r>
      <w:r w:rsidR="00B1636E" w:rsidRPr="00B1636E">
        <w:rPr>
          <w:rFonts w:ascii="Times New Roman" w:eastAsia="Times New Roman" w:hAnsi="Times New Roman"/>
          <w:noProof/>
          <w:color w:val="000000"/>
          <w:sz w:val="24"/>
          <w:szCs w:val="24"/>
          <w:lang w:eastAsia="bg-BG"/>
        </w:rPr>
        <w:t>, както следва: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3718"/>
        <w:gridCol w:w="1276"/>
        <w:gridCol w:w="1701"/>
        <w:gridCol w:w="2552"/>
      </w:tblGrid>
      <w:tr w:rsidR="00B1636E" w:rsidRPr="00B1636E" w:rsidTr="00AC0909">
        <w:trPr>
          <w:trHeight w:val="520"/>
        </w:trPr>
        <w:tc>
          <w:tcPr>
            <w:tcW w:w="705"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w:t>
            </w:r>
          </w:p>
        </w:tc>
        <w:tc>
          <w:tcPr>
            <w:tcW w:w="3718"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Наименование</w:t>
            </w:r>
          </w:p>
        </w:tc>
        <w:tc>
          <w:tcPr>
            <w:tcW w:w="1276" w:type="dxa"/>
            <w:tcBorders>
              <w:bottom w:val="single" w:sz="4" w:space="0" w:color="auto"/>
            </w:tcBorders>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К-во</w:t>
            </w:r>
          </w:p>
          <w:p w:rsidR="00B1636E" w:rsidRPr="00B1636E" w:rsidRDefault="00DC6220"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701" w:type="dxa"/>
            <w:tcBorders>
              <w:bottom w:val="single" w:sz="4" w:space="0" w:color="auto"/>
            </w:tcBorders>
            <w:shd w:val="clear" w:color="auto" w:fill="auto"/>
          </w:tcPr>
          <w:p w:rsidR="00B1636E" w:rsidRPr="00B1636E" w:rsidRDefault="00B1636E" w:rsidP="00B1636E">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Ед. цена в лева</w:t>
            </w:r>
          </w:p>
          <w:p w:rsidR="00B1636E" w:rsidRPr="00B1636E" w:rsidRDefault="00B1636E" w:rsidP="00B1636E">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 xml:space="preserve"> без ДДС</w:t>
            </w:r>
          </w:p>
        </w:tc>
        <w:tc>
          <w:tcPr>
            <w:tcW w:w="2552" w:type="dxa"/>
            <w:tcBorders>
              <w:bottom w:val="single" w:sz="4" w:space="0" w:color="auto"/>
            </w:tcBorders>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Обща цена</w:t>
            </w:r>
          </w:p>
          <w:p w:rsidR="00B1636E" w:rsidRPr="00B1636E" w:rsidRDefault="00B1636E" w:rsidP="00B1636E">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в лева без ДДС</w:t>
            </w:r>
          </w:p>
        </w:tc>
      </w:tr>
      <w:tr w:rsidR="00B1636E" w:rsidRPr="00B1636E" w:rsidTr="00AC0909">
        <w:trPr>
          <w:trHeight w:hRule="exact" w:val="435"/>
        </w:trPr>
        <w:tc>
          <w:tcPr>
            <w:tcW w:w="705" w:type="dxa"/>
            <w:shd w:val="clear" w:color="auto" w:fill="auto"/>
          </w:tcPr>
          <w:p w:rsidR="00B1636E" w:rsidRPr="00B1636E" w:rsidRDefault="00DC6220"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p>
        </w:tc>
        <w:tc>
          <w:tcPr>
            <w:tcW w:w="3718" w:type="dxa"/>
            <w:shd w:val="clear" w:color="auto" w:fill="auto"/>
          </w:tcPr>
          <w:p w:rsidR="00AC0909" w:rsidRPr="00B1636E" w:rsidRDefault="00DC6220" w:rsidP="00AC0909">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sidRPr="00DC6220">
              <w:rPr>
                <w:rFonts w:ascii="Times New Roman" w:eastAsia="Times New Roman" w:hAnsi="Times New Roman"/>
                <w:sz w:val="24"/>
                <w:szCs w:val="24"/>
                <w:lang w:val="ru-RU"/>
              </w:rPr>
              <w:t xml:space="preserve">Костюм </w:t>
            </w:r>
            <w:r w:rsidR="00AC0909">
              <w:rPr>
                <w:rFonts w:ascii="Times New Roman" w:eastAsia="Times New Roman" w:hAnsi="Times New Roman"/>
                <w:sz w:val="24"/>
                <w:szCs w:val="24"/>
                <w:lang w:val="ru-RU"/>
              </w:rPr>
              <w:t>камуфлиран</w:t>
            </w:r>
            <w:r w:rsidRPr="00DC6220">
              <w:rPr>
                <w:rFonts w:ascii="Times New Roman" w:eastAsia="Times New Roman" w:hAnsi="Times New Roman"/>
                <w:sz w:val="24"/>
                <w:szCs w:val="24"/>
                <w:lang w:val="ru-RU"/>
              </w:rPr>
              <w:t xml:space="preserve"> зим</w:t>
            </w:r>
            <w:r w:rsidR="00AC0909">
              <w:rPr>
                <w:rFonts w:ascii="Times New Roman" w:eastAsia="Times New Roman" w:hAnsi="Times New Roman"/>
                <w:sz w:val="24"/>
                <w:szCs w:val="24"/>
                <w:lang w:val="ru-RU"/>
              </w:rPr>
              <w:t>е</w:t>
            </w:r>
            <w:r w:rsidRPr="00DC6220">
              <w:rPr>
                <w:rFonts w:ascii="Times New Roman" w:eastAsia="Times New Roman" w:hAnsi="Times New Roman"/>
                <w:sz w:val="24"/>
                <w:szCs w:val="24"/>
                <w:lang w:val="ru-RU"/>
              </w:rPr>
              <w:t>н</w:t>
            </w:r>
            <w:r w:rsidR="00AC0909">
              <w:rPr>
                <w:rFonts w:ascii="Times New Roman" w:eastAsia="Times New Roman" w:hAnsi="Times New Roman"/>
                <w:sz w:val="24"/>
                <w:szCs w:val="24"/>
                <w:lang w:val="ru-RU"/>
              </w:rPr>
              <w:t xml:space="preserve"> </w:t>
            </w:r>
          </w:p>
          <w:p w:rsidR="00B1636E" w:rsidRPr="00B1636E" w:rsidRDefault="00B1636E" w:rsidP="00893423">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p>
        </w:tc>
        <w:tc>
          <w:tcPr>
            <w:tcW w:w="1276" w:type="dxa"/>
            <w:shd w:val="clear" w:color="auto" w:fill="auto"/>
          </w:tcPr>
          <w:p w:rsidR="00B1636E" w:rsidRPr="00B1636E" w:rsidRDefault="00AC0909" w:rsidP="00DC6220">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10 000</w:t>
            </w:r>
          </w:p>
        </w:tc>
        <w:tc>
          <w:tcPr>
            <w:tcW w:w="1701" w:type="dxa"/>
            <w:shd w:val="clear" w:color="auto" w:fill="auto"/>
          </w:tcPr>
          <w:p w:rsidR="00B1636E" w:rsidRPr="00B1636E" w:rsidRDefault="00B1636E" w:rsidP="00B1636E">
            <w:pPr>
              <w:spacing w:after="0" w:line="240" w:lineRule="auto"/>
              <w:ind w:firstLine="12"/>
              <w:jc w:val="both"/>
              <w:rPr>
                <w:rFonts w:ascii="Times New Roman" w:eastAsia="Times New Roman" w:hAnsi="Times New Roman"/>
                <w:sz w:val="24"/>
                <w:szCs w:val="24"/>
                <w:lang w:eastAsia="bg-BG"/>
              </w:rPr>
            </w:pPr>
          </w:p>
        </w:tc>
        <w:tc>
          <w:tcPr>
            <w:tcW w:w="2552"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p>
        </w:tc>
      </w:tr>
    </w:tbl>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B1636E" w:rsidRPr="00B1636E" w:rsidRDefault="00B1636E" w:rsidP="00B1636E">
      <w:pPr>
        <w:spacing w:after="0" w:line="240" w:lineRule="auto"/>
        <w:ind w:firstLine="720"/>
        <w:jc w:val="both"/>
        <w:rPr>
          <w:rFonts w:ascii="Times New Roman" w:hAnsi="Times New Roman"/>
          <w:sz w:val="24"/>
          <w:szCs w:val="24"/>
          <w:lang w:eastAsia="bg-BG"/>
        </w:rPr>
      </w:pP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B1636E" w:rsidRDefault="00B1636E" w:rsidP="00B1636E">
      <w:pPr>
        <w:spacing w:after="0" w:line="240" w:lineRule="auto"/>
        <w:ind w:firstLine="720"/>
        <w:jc w:val="both"/>
        <w:rPr>
          <w:rFonts w:ascii="Times New Roman" w:hAnsi="Times New Roman"/>
          <w:b/>
          <w:i/>
          <w:sz w:val="24"/>
          <w:szCs w:val="24"/>
          <w:lang w:eastAsia="bg-BG"/>
        </w:rPr>
      </w:pPr>
    </w:p>
    <w:p w:rsidR="00917DFC" w:rsidRPr="00917DFC" w:rsidRDefault="00917DFC" w:rsidP="00B1636E">
      <w:pPr>
        <w:spacing w:after="0" w:line="240" w:lineRule="auto"/>
        <w:ind w:firstLine="720"/>
        <w:jc w:val="both"/>
        <w:rPr>
          <w:rFonts w:ascii="Times New Roman" w:hAnsi="Times New Roman"/>
          <w:i/>
          <w:sz w:val="24"/>
          <w:szCs w:val="24"/>
          <w:lang w:eastAsia="bg-BG"/>
        </w:rPr>
      </w:pPr>
    </w:p>
    <w:p w:rsidR="00B1636E" w:rsidRPr="00B1636E" w:rsidRDefault="00B1636E" w:rsidP="00B1636E">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B1636E" w:rsidRPr="00B1636E" w:rsidRDefault="00B1636E" w:rsidP="00B1636E">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1636E" w:rsidRPr="00B1636E" w:rsidRDefault="00B1636E" w:rsidP="00B1636E">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1636E" w:rsidRPr="00B1636E" w:rsidRDefault="00B1636E" w:rsidP="00B1636E">
      <w:pPr>
        <w:spacing w:after="0" w:line="240" w:lineRule="auto"/>
        <w:ind w:firstLine="6120"/>
        <w:jc w:val="both"/>
        <w:rPr>
          <w:rFonts w:ascii="Times New Roman" w:eastAsia="Times New Roman" w:hAnsi="Times New Roman"/>
          <w:sz w:val="24"/>
          <w:szCs w:val="24"/>
          <w:lang w:eastAsia="bg-BG"/>
        </w:rPr>
      </w:pPr>
    </w:p>
    <w:p w:rsidR="00B1636E" w:rsidRPr="00B1636E" w:rsidRDefault="00B1636E" w:rsidP="00B1636E">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B1636E" w:rsidRDefault="00B1636E" w:rsidP="00B1636E">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3C3DF0" w:rsidRDefault="003C3DF0" w:rsidP="00B1636E">
      <w:pPr>
        <w:spacing w:after="0" w:line="240" w:lineRule="auto"/>
        <w:ind w:left="7440" w:hanging="6720"/>
        <w:jc w:val="both"/>
        <w:rPr>
          <w:rFonts w:ascii="Times New Roman" w:eastAsia="Times New Roman" w:hAnsi="Times New Roman"/>
          <w:sz w:val="24"/>
          <w:szCs w:val="24"/>
          <w:lang w:eastAsia="bg-BG"/>
        </w:rPr>
      </w:pPr>
    </w:p>
    <w:p w:rsidR="00AC0909" w:rsidRDefault="00AC0909" w:rsidP="00B1636E">
      <w:pPr>
        <w:spacing w:after="0" w:line="240" w:lineRule="auto"/>
        <w:ind w:left="7440" w:hanging="6720"/>
        <w:jc w:val="both"/>
        <w:rPr>
          <w:rFonts w:ascii="Times New Roman" w:eastAsia="Times New Roman" w:hAnsi="Times New Roman"/>
          <w:sz w:val="24"/>
          <w:szCs w:val="24"/>
          <w:lang w:eastAsia="bg-BG"/>
        </w:rPr>
      </w:pPr>
    </w:p>
    <w:p w:rsidR="00B85E66" w:rsidRDefault="00B85E66" w:rsidP="00B85E66">
      <w:pPr>
        <w:spacing w:after="0" w:line="240" w:lineRule="auto"/>
        <w:ind w:firstLine="720"/>
        <w:jc w:val="both"/>
        <w:rPr>
          <w:rFonts w:ascii="Times New Roman" w:hAnsi="Times New Roman"/>
          <w:i/>
          <w:sz w:val="24"/>
          <w:szCs w:val="24"/>
          <w:lang w:eastAsia="bg-BG"/>
        </w:rPr>
      </w:pPr>
      <w:r w:rsidRPr="00917DFC">
        <w:rPr>
          <w:rFonts w:ascii="Times New Roman" w:hAnsi="Times New Roman"/>
          <w:i/>
          <w:sz w:val="24"/>
          <w:szCs w:val="24"/>
          <w:lang w:eastAsia="bg-BG"/>
        </w:rPr>
        <w:t>Забележка</w:t>
      </w:r>
      <w:r>
        <w:rPr>
          <w:rFonts w:ascii="Times New Roman" w:hAnsi="Times New Roman"/>
          <w:i/>
          <w:sz w:val="24"/>
          <w:szCs w:val="24"/>
          <w:lang w:eastAsia="bg-BG"/>
        </w:rPr>
        <w:t>: Посочените количества са прогнозни, като за срока на действие на рамковото споразумение Възложителят ще заявява количества според нуждите си.</w:t>
      </w:r>
    </w:p>
    <w:p w:rsidR="00AC0909" w:rsidRDefault="00AC0909" w:rsidP="00B1636E">
      <w:pPr>
        <w:spacing w:after="0" w:line="240" w:lineRule="auto"/>
        <w:ind w:left="7440" w:hanging="6720"/>
        <w:jc w:val="both"/>
        <w:rPr>
          <w:rFonts w:ascii="Times New Roman" w:eastAsia="Times New Roman" w:hAnsi="Times New Roman"/>
          <w:sz w:val="24"/>
          <w:szCs w:val="24"/>
          <w:lang w:eastAsia="bg-BG"/>
        </w:rPr>
      </w:pPr>
    </w:p>
    <w:p w:rsidR="00AC0909" w:rsidRDefault="00AC0909" w:rsidP="00B1636E">
      <w:pPr>
        <w:spacing w:after="0" w:line="240" w:lineRule="auto"/>
        <w:ind w:left="7440" w:hanging="6720"/>
        <w:jc w:val="both"/>
        <w:rPr>
          <w:rFonts w:ascii="Times New Roman" w:eastAsia="Times New Roman" w:hAnsi="Times New Roman"/>
          <w:sz w:val="24"/>
          <w:szCs w:val="24"/>
          <w:lang w:eastAsia="bg-BG"/>
        </w:rPr>
      </w:pPr>
    </w:p>
    <w:p w:rsidR="00870522" w:rsidRDefault="00870522" w:rsidP="00B1636E">
      <w:pPr>
        <w:spacing w:after="0" w:line="240" w:lineRule="auto"/>
        <w:ind w:left="7440" w:hanging="6720"/>
        <w:jc w:val="both"/>
        <w:rPr>
          <w:rFonts w:ascii="Times New Roman" w:eastAsia="Times New Roman" w:hAnsi="Times New Roman"/>
          <w:sz w:val="24"/>
          <w:szCs w:val="24"/>
          <w:lang w:eastAsia="bg-BG"/>
        </w:rPr>
      </w:pPr>
    </w:p>
    <w:p w:rsidR="00870522" w:rsidRDefault="00870522" w:rsidP="00B1636E">
      <w:pPr>
        <w:spacing w:after="0" w:line="240" w:lineRule="auto"/>
        <w:ind w:left="7440" w:hanging="6720"/>
        <w:jc w:val="both"/>
        <w:rPr>
          <w:rFonts w:ascii="Times New Roman" w:eastAsia="Times New Roman" w:hAnsi="Times New Roman"/>
          <w:sz w:val="24"/>
          <w:szCs w:val="24"/>
          <w:lang w:eastAsia="bg-BG"/>
        </w:rPr>
      </w:pPr>
    </w:p>
    <w:p w:rsidR="00F530FB" w:rsidRPr="00611A55" w:rsidRDefault="00611A55" w:rsidP="00F530FB">
      <w:pPr>
        <w:tabs>
          <w:tab w:val="left" w:pos="709"/>
          <w:tab w:val="left" w:pos="993"/>
          <w:tab w:val="left" w:pos="8625"/>
        </w:tabs>
        <w:spacing w:after="0" w:line="312" w:lineRule="auto"/>
        <w:outlineLvl w:val="0"/>
        <w:rPr>
          <w:rFonts w:ascii="Times New Roman" w:eastAsia="Batang" w:hAnsi="Times New Roman"/>
          <w:b/>
          <w:sz w:val="24"/>
          <w:szCs w:val="24"/>
          <w:lang w:eastAsia="bg-BG"/>
        </w:rPr>
      </w:pPr>
      <w:r w:rsidRPr="00611A55">
        <w:rPr>
          <w:rFonts w:ascii="Times New Roman" w:eastAsia="Times New Roman" w:hAnsi="Times New Roman"/>
        </w:rPr>
        <w:tab/>
      </w:r>
      <w:r w:rsidR="00B1636E">
        <w:rPr>
          <w:rFonts w:ascii="Times New Roman" w:eastAsia="Times New Roman" w:hAnsi="Times New Roman"/>
        </w:rPr>
        <w:tab/>
      </w:r>
      <w:r w:rsidR="00F530FB">
        <w:rPr>
          <w:rFonts w:ascii="Times New Roman" w:eastAsia="Times New Roman" w:hAnsi="Times New Roman"/>
        </w:rPr>
        <w:tab/>
      </w:r>
      <w:r w:rsidR="00F530FB" w:rsidRPr="00611A55">
        <w:rPr>
          <w:rFonts w:ascii="Times New Roman" w:eastAsia="Batang" w:hAnsi="Times New Roman"/>
          <w:b/>
          <w:sz w:val="24"/>
          <w:szCs w:val="24"/>
          <w:lang w:eastAsia="bg-BG"/>
        </w:rPr>
        <w:t xml:space="preserve">Образец № </w:t>
      </w:r>
      <w:r w:rsidR="00F530FB">
        <w:rPr>
          <w:rFonts w:ascii="Times New Roman" w:eastAsia="Batang" w:hAnsi="Times New Roman"/>
          <w:b/>
          <w:sz w:val="24"/>
          <w:szCs w:val="24"/>
          <w:lang w:eastAsia="bg-BG"/>
        </w:rPr>
        <w:t>3</w:t>
      </w:r>
      <w:r w:rsidR="00DD2523">
        <w:rPr>
          <w:rFonts w:ascii="Times New Roman" w:eastAsia="Batang" w:hAnsi="Times New Roman"/>
          <w:b/>
          <w:sz w:val="24"/>
          <w:szCs w:val="24"/>
          <w:lang w:eastAsia="bg-BG"/>
        </w:rPr>
        <w:t>б</w:t>
      </w:r>
    </w:p>
    <w:p w:rsidR="00F530FB" w:rsidRPr="00611A55" w:rsidRDefault="00F530FB" w:rsidP="00F530FB">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F530FB" w:rsidRPr="00611A55" w:rsidRDefault="00F530FB" w:rsidP="00F530FB">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F530FB" w:rsidRPr="00611A55" w:rsidRDefault="00F530FB" w:rsidP="00F530F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F530FB" w:rsidRPr="00611A55" w:rsidRDefault="00F530FB" w:rsidP="00F530F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F530FB" w:rsidRPr="00611A55" w:rsidRDefault="00F530FB" w:rsidP="00F530F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F530FB" w:rsidRDefault="00F530FB" w:rsidP="00F530FB">
      <w:pPr>
        <w:tabs>
          <w:tab w:val="left" w:pos="709"/>
          <w:tab w:val="left" w:pos="993"/>
        </w:tabs>
        <w:spacing w:after="0" w:line="320" w:lineRule="exact"/>
        <w:jc w:val="center"/>
        <w:rPr>
          <w:rFonts w:ascii="Times New Roman" w:eastAsia="Times New Roman" w:hAnsi="Times New Roman"/>
          <w:b/>
          <w:sz w:val="28"/>
          <w:szCs w:val="28"/>
          <w:lang w:val="ru-RU"/>
        </w:rPr>
      </w:pPr>
    </w:p>
    <w:p w:rsidR="00F530FB" w:rsidRDefault="00F530FB" w:rsidP="00F530FB">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110859" w:rsidRPr="00110859" w:rsidRDefault="00110859" w:rsidP="00110859">
      <w:pPr>
        <w:spacing w:after="0" w:line="320" w:lineRule="exact"/>
        <w:jc w:val="center"/>
        <w:rPr>
          <w:rFonts w:ascii="Times New Roman" w:eastAsia="Times New Roman" w:hAnsi="Times New Roman"/>
          <w:b/>
          <w:sz w:val="24"/>
          <w:szCs w:val="24"/>
        </w:rPr>
      </w:pPr>
      <w:r w:rsidRPr="00110859">
        <w:rPr>
          <w:rFonts w:ascii="Times New Roman" w:eastAsia="Times New Roman" w:hAnsi="Times New Roman"/>
          <w:color w:val="000000"/>
          <w:sz w:val="24"/>
          <w:szCs w:val="24"/>
        </w:rPr>
        <w:t>„</w:t>
      </w:r>
      <w:r w:rsidRPr="00110859">
        <w:rPr>
          <w:rFonts w:ascii="Times New Roman" w:eastAsia="Times New Roman" w:hAnsi="Times New Roman"/>
          <w:b/>
          <w:sz w:val="24"/>
          <w:szCs w:val="24"/>
          <w:lang w:val="ru-RU"/>
        </w:rPr>
        <w:t>Доставка на</w:t>
      </w:r>
      <w:r w:rsidRPr="00110859">
        <w:rPr>
          <w:rFonts w:ascii="Times New Roman" w:eastAsia="Times New Roman" w:hAnsi="Times New Roman"/>
          <w:b/>
          <w:sz w:val="24"/>
          <w:szCs w:val="24"/>
        </w:rPr>
        <w:t xml:space="preserve"> полицейски униформи - костюми и шапки камуфлирани </w:t>
      </w:r>
    </w:p>
    <w:p w:rsidR="00110859" w:rsidRPr="00110859"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110859">
        <w:rPr>
          <w:rFonts w:ascii="Times New Roman" w:eastAsia="Times New Roman" w:hAnsi="Times New Roman"/>
          <w:b/>
          <w:sz w:val="24"/>
          <w:szCs w:val="24"/>
        </w:rPr>
        <w:t>– зимни и летни</w:t>
      </w:r>
      <w:r w:rsidRPr="00110859">
        <w:rPr>
          <w:rFonts w:ascii="Times New Roman" w:eastAsia="Times New Roman" w:hAnsi="Times New Roman"/>
          <w:sz w:val="24"/>
          <w:szCs w:val="24"/>
          <w:lang w:val="ru-RU"/>
        </w:rPr>
        <w:t xml:space="preserve"> </w:t>
      </w:r>
      <w:r w:rsidRPr="00110859">
        <w:rPr>
          <w:rFonts w:ascii="Times New Roman" w:eastAsia="Times New Roman" w:hAnsi="Times New Roman"/>
          <w:color w:val="000000"/>
          <w:sz w:val="24"/>
          <w:szCs w:val="24"/>
        </w:rPr>
        <w:t>”</w:t>
      </w:r>
    </w:p>
    <w:p w:rsidR="00110859" w:rsidRPr="00110859"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 поз.</w:t>
      </w:r>
      <w:r w:rsidR="00870522">
        <w:rPr>
          <w:rFonts w:ascii="Times New Roman" w:eastAsia="Times New Roman" w:hAnsi="Times New Roman"/>
          <w:color w:val="000000"/>
          <w:sz w:val="24"/>
          <w:szCs w:val="24"/>
        </w:rPr>
        <w:t>2</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 </w:t>
      </w:r>
      <w:r>
        <w:rPr>
          <w:rFonts w:ascii="Times New Roman" w:eastAsia="Times New Roman" w:hAnsi="Times New Roman"/>
          <w:sz w:val="24"/>
          <w:szCs w:val="24"/>
          <w:lang w:val="ru-RU"/>
        </w:rPr>
        <w:t>Доставка на к</w:t>
      </w:r>
      <w:r w:rsidRPr="00442B91">
        <w:rPr>
          <w:rFonts w:ascii="Times New Roman" w:eastAsia="Times New Roman" w:hAnsi="Times New Roman"/>
          <w:sz w:val="24"/>
          <w:szCs w:val="24"/>
          <w:lang w:val="ru-RU"/>
        </w:rPr>
        <w:t xml:space="preserve">остюм </w:t>
      </w:r>
      <w:r w:rsidR="00870522">
        <w:rPr>
          <w:rFonts w:ascii="Times New Roman" w:eastAsia="Times New Roman" w:hAnsi="Times New Roman"/>
          <w:sz w:val="24"/>
          <w:szCs w:val="24"/>
          <w:lang w:val="ru-RU"/>
        </w:rPr>
        <w:t>летен</w:t>
      </w:r>
      <w:r w:rsidRPr="00442B91">
        <w:rPr>
          <w:rFonts w:ascii="Times New Roman" w:eastAsia="Times New Roman" w:hAnsi="Times New Roman"/>
          <w:sz w:val="24"/>
          <w:szCs w:val="24"/>
        </w:rPr>
        <w:t xml:space="preserve"> камуфлиран</w:t>
      </w:r>
    </w:p>
    <w:p w:rsidR="00F530FB" w:rsidRPr="00611A55" w:rsidRDefault="00F530FB" w:rsidP="00F530FB">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F530FB" w:rsidRPr="00611A55" w:rsidRDefault="00F530FB" w:rsidP="00F530FB">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F530FB" w:rsidRPr="00611A55" w:rsidRDefault="00F530FB" w:rsidP="00110859">
      <w:pPr>
        <w:tabs>
          <w:tab w:val="left" w:pos="709"/>
          <w:tab w:val="left" w:pos="993"/>
        </w:tabs>
        <w:spacing w:after="0" w:line="320" w:lineRule="exact"/>
        <w:jc w:val="both"/>
        <w:rPr>
          <w:rFonts w:ascii="Times New Roman" w:eastAsia="Times New Roman" w:hAnsi="Times New Roman"/>
          <w:b/>
        </w:rPr>
      </w:pPr>
      <w:r w:rsidRPr="00611A55">
        <w:rPr>
          <w:rFonts w:ascii="Times New Roman" w:eastAsia="Times New Roman" w:hAnsi="Times New Roman"/>
          <w:sz w:val="24"/>
          <w:szCs w:val="24"/>
        </w:rPr>
        <w:t xml:space="preserve">       </w:t>
      </w:r>
    </w:p>
    <w:p w:rsidR="00F530FB" w:rsidRDefault="00F530FB" w:rsidP="00DD2523">
      <w:pPr>
        <w:spacing w:after="0" w:line="240" w:lineRule="auto"/>
        <w:ind w:firstLine="709"/>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w:t>
      </w:r>
      <w:r w:rsidRPr="00B1636E">
        <w:rPr>
          <w:rFonts w:ascii="Times New Roman" w:eastAsia="Times New Roman" w:hAnsi="Times New Roman"/>
          <w:noProof/>
          <w:color w:val="000000"/>
          <w:sz w:val="24"/>
          <w:szCs w:val="24"/>
          <w:lang w:eastAsia="bg-BG"/>
        </w:rPr>
        <w:t>, както следва:</w:t>
      </w:r>
    </w:p>
    <w:p w:rsidR="00DD2523" w:rsidRDefault="00DD2523" w:rsidP="00F530FB">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110859" w:rsidRPr="00B1636E" w:rsidRDefault="00110859" w:rsidP="00F530FB">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718"/>
        <w:gridCol w:w="1276"/>
        <w:gridCol w:w="1701"/>
        <w:gridCol w:w="2552"/>
      </w:tblGrid>
      <w:tr w:rsidR="00F530FB" w:rsidRPr="00B1636E" w:rsidTr="00DD2523">
        <w:trPr>
          <w:trHeight w:val="520"/>
        </w:trPr>
        <w:tc>
          <w:tcPr>
            <w:tcW w:w="534"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w:t>
            </w:r>
          </w:p>
        </w:tc>
        <w:tc>
          <w:tcPr>
            <w:tcW w:w="3718"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Наименование</w:t>
            </w:r>
          </w:p>
        </w:tc>
        <w:tc>
          <w:tcPr>
            <w:tcW w:w="1276" w:type="dxa"/>
            <w:tcBorders>
              <w:bottom w:val="single" w:sz="4" w:space="0" w:color="auto"/>
            </w:tcBorders>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К-во</w:t>
            </w:r>
          </w:p>
          <w:p w:rsidR="00F530FB" w:rsidRPr="00B1636E" w:rsidRDefault="00F530FB" w:rsidP="005038DA">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701" w:type="dxa"/>
            <w:tcBorders>
              <w:bottom w:val="single" w:sz="4" w:space="0" w:color="auto"/>
            </w:tcBorders>
            <w:shd w:val="clear" w:color="auto" w:fill="auto"/>
          </w:tcPr>
          <w:p w:rsidR="00F530FB" w:rsidRPr="00B1636E" w:rsidRDefault="00F530FB" w:rsidP="005038DA">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Ед. цена в лева</w:t>
            </w:r>
          </w:p>
          <w:p w:rsidR="00F530FB" w:rsidRPr="00B1636E" w:rsidRDefault="00F530FB" w:rsidP="005038DA">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 xml:space="preserve"> без ДДС</w:t>
            </w:r>
          </w:p>
        </w:tc>
        <w:tc>
          <w:tcPr>
            <w:tcW w:w="2552" w:type="dxa"/>
            <w:tcBorders>
              <w:bottom w:val="single" w:sz="4" w:space="0" w:color="auto"/>
            </w:tcBorders>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Обща цена</w:t>
            </w:r>
          </w:p>
          <w:p w:rsidR="00F530FB" w:rsidRPr="00B1636E" w:rsidRDefault="00F530FB" w:rsidP="005038DA">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в лева без ДДС</w:t>
            </w:r>
          </w:p>
        </w:tc>
      </w:tr>
      <w:tr w:rsidR="00F530FB" w:rsidRPr="00B1636E" w:rsidTr="00DD2523">
        <w:trPr>
          <w:trHeight w:hRule="exact" w:val="435"/>
        </w:trPr>
        <w:tc>
          <w:tcPr>
            <w:tcW w:w="534"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p>
        </w:tc>
        <w:tc>
          <w:tcPr>
            <w:tcW w:w="3718" w:type="dxa"/>
            <w:shd w:val="clear" w:color="auto" w:fill="auto"/>
          </w:tcPr>
          <w:p w:rsidR="00F530FB" w:rsidRPr="00B1636E" w:rsidRDefault="00110859" w:rsidP="00F530FB">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Pr>
                <w:rFonts w:ascii="Times New Roman" w:eastAsia="Times New Roman" w:hAnsi="Times New Roman"/>
                <w:sz w:val="24"/>
                <w:szCs w:val="24"/>
                <w:lang w:val="ru-RU"/>
              </w:rPr>
              <w:t>К</w:t>
            </w:r>
            <w:r w:rsidRPr="00442B91">
              <w:rPr>
                <w:rFonts w:ascii="Times New Roman" w:eastAsia="Times New Roman" w:hAnsi="Times New Roman"/>
                <w:sz w:val="24"/>
                <w:szCs w:val="24"/>
                <w:lang w:val="ru-RU"/>
              </w:rPr>
              <w:t>остюм лет</w:t>
            </w:r>
            <w:r w:rsidRPr="00442B91">
              <w:rPr>
                <w:rFonts w:ascii="Times New Roman" w:eastAsia="Times New Roman" w:hAnsi="Times New Roman"/>
                <w:sz w:val="24"/>
                <w:szCs w:val="24"/>
              </w:rPr>
              <w:t>ен камуфлиран</w:t>
            </w:r>
          </w:p>
        </w:tc>
        <w:tc>
          <w:tcPr>
            <w:tcW w:w="1276" w:type="dxa"/>
            <w:shd w:val="clear" w:color="auto" w:fill="auto"/>
          </w:tcPr>
          <w:p w:rsidR="00F530FB" w:rsidRPr="00B1636E" w:rsidRDefault="00F530FB" w:rsidP="005038DA">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10 000</w:t>
            </w:r>
          </w:p>
        </w:tc>
        <w:tc>
          <w:tcPr>
            <w:tcW w:w="1701" w:type="dxa"/>
            <w:shd w:val="clear" w:color="auto" w:fill="auto"/>
          </w:tcPr>
          <w:p w:rsidR="00F530FB" w:rsidRPr="00B1636E" w:rsidRDefault="00F530FB" w:rsidP="005038DA">
            <w:pPr>
              <w:spacing w:after="0" w:line="240" w:lineRule="auto"/>
              <w:ind w:firstLine="12"/>
              <w:jc w:val="both"/>
              <w:rPr>
                <w:rFonts w:ascii="Times New Roman" w:eastAsia="Times New Roman" w:hAnsi="Times New Roman"/>
                <w:sz w:val="24"/>
                <w:szCs w:val="24"/>
                <w:lang w:eastAsia="bg-BG"/>
              </w:rPr>
            </w:pPr>
          </w:p>
        </w:tc>
        <w:tc>
          <w:tcPr>
            <w:tcW w:w="2552"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p>
        </w:tc>
      </w:tr>
    </w:tbl>
    <w:p w:rsidR="00F530FB" w:rsidRPr="00B1636E"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F530FB" w:rsidRPr="00B1636E" w:rsidRDefault="00F530FB" w:rsidP="00F530F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F530FB" w:rsidRPr="00B1636E" w:rsidRDefault="00F530FB" w:rsidP="00F530FB">
      <w:pPr>
        <w:spacing w:after="0" w:line="240" w:lineRule="auto"/>
        <w:ind w:firstLine="720"/>
        <w:jc w:val="both"/>
        <w:rPr>
          <w:rFonts w:ascii="Times New Roman" w:hAnsi="Times New Roman"/>
          <w:sz w:val="24"/>
          <w:szCs w:val="24"/>
          <w:lang w:eastAsia="bg-BG"/>
        </w:rPr>
      </w:pPr>
    </w:p>
    <w:p w:rsidR="00F530FB" w:rsidRPr="00B1636E" w:rsidRDefault="00F530FB" w:rsidP="00F530FB">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F530FB" w:rsidRPr="00B1636E" w:rsidRDefault="00F530FB" w:rsidP="00F530FB">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F530FB" w:rsidRDefault="00F530FB" w:rsidP="00F530FB">
      <w:pPr>
        <w:spacing w:after="0" w:line="240" w:lineRule="auto"/>
        <w:ind w:firstLine="720"/>
        <w:jc w:val="both"/>
        <w:rPr>
          <w:rFonts w:ascii="Times New Roman" w:hAnsi="Times New Roman"/>
          <w:b/>
          <w:i/>
          <w:sz w:val="24"/>
          <w:szCs w:val="24"/>
          <w:lang w:eastAsia="bg-BG"/>
        </w:rPr>
      </w:pPr>
    </w:p>
    <w:p w:rsidR="00E90B80" w:rsidRDefault="00E90B80" w:rsidP="00F530FB">
      <w:pPr>
        <w:spacing w:after="0" w:line="240" w:lineRule="auto"/>
        <w:ind w:firstLine="720"/>
        <w:jc w:val="both"/>
        <w:rPr>
          <w:rFonts w:ascii="Times New Roman" w:hAnsi="Times New Roman"/>
          <w:b/>
          <w:i/>
          <w:sz w:val="24"/>
          <w:szCs w:val="24"/>
          <w:lang w:eastAsia="bg-BG"/>
        </w:rPr>
      </w:pPr>
    </w:p>
    <w:p w:rsidR="00E90B80" w:rsidRPr="00B1636E" w:rsidRDefault="00E90B80" w:rsidP="00F530FB">
      <w:pPr>
        <w:spacing w:after="0" w:line="240" w:lineRule="auto"/>
        <w:ind w:firstLine="720"/>
        <w:jc w:val="both"/>
        <w:rPr>
          <w:rFonts w:ascii="Times New Roman" w:hAnsi="Times New Roman"/>
          <w:b/>
          <w:i/>
          <w:sz w:val="24"/>
          <w:szCs w:val="24"/>
          <w:lang w:eastAsia="bg-BG"/>
        </w:rPr>
      </w:pPr>
    </w:p>
    <w:p w:rsidR="00F530FB" w:rsidRDefault="00F530FB" w:rsidP="00F530FB">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3E4DBC" w:rsidRDefault="003E4DBC" w:rsidP="00F530FB">
      <w:pPr>
        <w:spacing w:after="0" w:line="240" w:lineRule="auto"/>
        <w:ind w:firstLine="720"/>
        <w:jc w:val="both"/>
        <w:rPr>
          <w:rFonts w:ascii="Times New Roman" w:hAnsi="Times New Roman"/>
          <w:sz w:val="24"/>
          <w:szCs w:val="24"/>
          <w:lang w:eastAsia="bg-BG"/>
        </w:rPr>
      </w:pPr>
    </w:p>
    <w:p w:rsidR="003E4DBC" w:rsidRPr="00B1636E" w:rsidRDefault="003E4DBC" w:rsidP="00F530FB">
      <w:pPr>
        <w:spacing w:after="0" w:line="240" w:lineRule="auto"/>
        <w:ind w:firstLine="720"/>
        <w:jc w:val="both"/>
        <w:rPr>
          <w:rFonts w:ascii="Times New Roman" w:hAnsi="Times New Roman"/>
          <w:sz w:val="24"/>
          <w:szCs w:val="24"/>
          <w:lang w:eastAsia="bg-BG"/>
        </w:rPr>
      </w:pPr>
    </w:p>
    <w:p w:rsidR="00F530FB" w:rsidRPr="00B1636E"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F530FB" w:rsidRPr="00B1636E" w:rsidRDefault="00F530FB" w:rsidP="00F530FB">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F530FB" w:rsidRPr="00B1636E" w:rsidRDefault="00F530FB" w:rsidP="00F530FB">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F530FB" w:rsidRPr="00B1636E" w:rsidRDefault="00F530FB" w:rsidP="00F530FB">
      <w:pPr>
        <w:spacing w:after="0" w:line="240" w:lineRule="auto"/>
        <w:ind w:firstLine="6120"/>
        <w:jc w:val="both"/>
        <w:rPr>
          <w:rFonts w:ascii="Times New Roman" w:eastAsia="Times New Roman" w:hAnsi="Times New Roman"/>
          <w:sz w:val="24"/>
          <w:szCs w:val="24"/>
          <w:lang w:eastAsia="bg-BG"/>
        </w:rPr>
      </w:pPr>
    </w:p>
    <w:p w:rsidR="00F530FB" w:rsidRPr="00B1636E" w:rsidRDefault="00F530FB" w:rsidP="00F530FB">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B85E66" w:rsidRDefault="00B85E66" w:rsidP="00B85E66">
      <w:pPr>
        <w:spacing w:after="0" w:line="240" w:lineRule="auto"/>
        <w:ind w:firstLine="720"/>
        <w:jc w:val="both"/>
        <w:rPr>
          <w:rFonts w:ascii="Times New Roman" w:hAnsi="Times New Roman"/>
          <w:i/>
          <w:sz w:val="24"/>
          <w:szCs w:val="24"/>
          <w:lang w:eastAsia="bg-BG"/>
        </w:rPr>
      </w:pPr>
      <w:r w:rsidRPr="00917DFC">
        <w:rPr>
          <w:rFonts w:ascii="Times New Roman" w:hAnsi="Times New Roman"/>
          <w:i/>
          <w:sz w:val="24"/>
          <w:szCs w:val="24"/>
          <w:lang w:eastAsia="bg-BG"/>
        </w:rPr>
        <w:t>Забележка</w:t>
      </w:r>
      <w:r>
        <w:rPr>
          <w:rFonts w:ascii="Times New Roman" w:hAnsi="Times New Roman"/>
          <w:i/>
          <w:sz w:val="24"/>
          <w:szCs w:val="24"/>
          <w:lang w:eastAsia="bg-BG"/>
        </w:rPr>
        <w:t>: Посочените количества са прогнозни, като за срока на действие на рамковото споразумение Възложителят ще заявява количества според нуждите си.</w:t>
      </w: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F530FB" w:rsidRPr="00611A55" w:rsidRDefault="00F530FB" w:rsidP="00F530FB">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3</w:t>
      </w:r>
      <w:r w:rsidR="00DD2523">
        <w:rPr>
          <w:rFonts w:ascii="Times New Roman" w:eastAsia="Batang" w:hAnsi="Times New Roman"/>
          <w:b/>
          <w:sz w:val="24"/>
          <w:szCs w:val="24"/>
          <w:lang w:eastAsia="bg-BG"/>
        </w:rPr>
        <w:t>в</w:t>
      </w:r>
    </w:p>
    <w:p w:rsidR="00F530FB" w:rsidRPr="00611A55" w:rsidRDefault="00F530FB" w:rsidP="00F530FB">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F530FB" w:rsidRPr="00611A55" w:rsidRDefault="00F530FB" w:rsidP="00F530FB">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F530FB" w:rsidRPr="00611A55" w:rsidRDefault="00F530FB" w:rsidP="00F530F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F530FB" w:rsidRPr="00611A55" w:rsidRDefault="00F530FB" w:rsidP="00F530F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F530FB" w:rsidRPr="00611A55" w:rsidRDefault="00F530FB" w:rsidP="00F530F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F530FB" w:rsidRDefault="00F530FB" w:rsidP="00F530FB">
      <w:pPr>
        <w:tabs>
          <w:tab w:val="left" w:pos="709"/>
          <w:tab w:val="left" w:pos="993"/>
        </w:tabs>
        <w:spacing w:after="0" w:line="320" w:lineRule="exact"/>
        <w:jc w:val="center"/>
        <w:rPr>
          <w:rFonts w:ascii="Times New Roman" w:eastAsia="Times New Roman" w:hAnsi="Times New Roman"/>
          <w:b/>
          <w:sz w:val="28"/>
          <w:szCs w:val="28"/>
          <w:lang w:val="ru-RU"/>
        </w:rPr>
      </w:pPr>
    </w:p>
    <w:p w:rsidR="00F530FB" w:rsidRDefault="00F530FB" w:rsidP="00F530FB">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110859" w:rsidRPr="00110859" w:rsidRDefault="00110859" w:rsidP="00110859">
      <w:pPr>
        <w:spacing w:after="0" w:line="320" w:lineRule="exact"/>
        <w:jc w:val="center"/>
        <w:rPr>
          <w:rFonts w:ascii="Times New Roman" w:eastAsia="Times New Roman" w:hAnsi="Times New Roman"/>
          <w:b/>
          <w:sz w:val="24"/>
          <w:szCs w:val="24"/>
        </w:rPr>
      </w:pPr>
      <w:r w:rsidRPr="00110859">
        <w:rPr>
          <w:rFonts w:ascii="Times New Roman" w:eastAsia="Times New Roman" w:hAnsi="Times New Roman"/>
          <w:color w:val="000000"/>
          <w:sz w:val="24"/>
          <w:szCs w:val="24"/>
        </w:rPr>
        <w:t>„</w:t>
      </w:r>
      <w:r w:rsidRPr="00110859">
        <w:rPr>
          <w:rFonts w:ascii="Times New Roman" w:eastAsia="Times New Roman" w:hAnsi="Times New Roman"/>
          <w:b/>
          <w:sz w:val="24"/>
          <w:szCs w:val="24"/>
          <w:lang w:val="ru-RU"/>
        </w:rPr>
        <w:t>Доставка на</w:t>
      </w:r>
      <w:r w:rsidRPr="00110859">
        <w:rPr>
          <w:rFonts w:ascii="Times New Roman" w:eastAsia="Times New Roman" w:hAnsi="Times New Roman"/>
          <w:b/>
          <w:sz w:val="24"/>
          <w:szCs w:val="24"/>
        </w:rPr>
        <w:t xml:space="preserve"> полицейски униформи - костюми и шапки камуфлирани </w:t>
      </w:r>
    </w:p>
    <w:p w:rsidR="00110859" w:rsidRPr="00110859"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110859">
        <w:rPr>
          <w:rFonts w:ascii="Times New Roman" w:eastAsia="Times New Roman" w:hAnsi="Times New Roman"/>
          <w:b/>
          <w:sz w:val="24"/>
          <w:szCs w:val="24"/>
        </w:rPr>
        <w:t>– зимни и летни</w:t>
      </w:r>
      <w:r w:rsidRPr="00110859">
        <w:rPr>
          <w:rFonts w:ascii="Times New Roman" w:eastAsia="Times New Roman" w:hAnsi="Times New Roman"/>
          <w:sz w:val="24"/>
          <w:szCs w:val="24"/>
          <w:lang w:val="ru-RU"/>
        </w:rPr>
        <w:t xml:space="preserve"> </w:t>
      </w:r>
      <w:r w:rsidRPr="00110859">
        <w:rPr>
          <w:rFonts w:ascii="Times New Roman" w:eastAsia="Times New Roman" w:hAnsi="Times New Roman"/>
          <w:color w:val="000000"/>
          <w:sz w:val="24"/>
          <w:szCs w:val="24"/>
        </w:rPr>
        <w:t>”</w:t>
      </w:r>
    </w:p>
    <w:p w:rsidR="00F530FB" w:rsidRPr="00893423"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 поз.3.</w:t>
      </w:r>
      <w:r w:rsidRPr="00110859">
        <w:rPr>
          <w:rFonts w:ascii="Times New Roman" w:eastAsia="Times New Roman" w:hAnsi="Times New Roman"/>
          <w:sz w:val="24"/>
          <w:szCs w:val="24"/>
          <w:lang w:val="ru-RU"/>
        </w:rPr>
        <w:t xml:space="preserve"> </w:t>
      </w:r>
      <w:r>
        <w:rPr>
          <w:rFonts w:ascii="Times New Roman" w:eastAsia="Times New Roman" w:hAnsi="Times New Roman"/>
          <w:sz w:val="24"/>
          <w:szCs w:val="24"/>
          <w:lang w:val="ru-RU"/>
        </w:rPr>
        <w:t>Доставка на ш</w:t>
      </w:r>
      <w:r w:rsidRPr="00442B91">
        <w:rPr>
          <w:rFonts w:ascii="Times New Roman" w:eastAsia="Times New Roman" w:hAnsi="Times New Roman"/>
          <w:sz w:val="24"/>
          <w:szCs w:val="24"/>
        </w:rPr>
        <w:t>апки зимни камуфлирани</w:t>
      </w:r>
    </w:p>
    <w:p w:rsidR="00F530FB" w:rsidRPr="00611A55" w:rsidRDefault="00F530FB" w:rsidP="00F530FB">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F530FB" w:rsidRPr="00611A55" w:rsidRDefault="00F530FB" w:rsidP="00F530FB">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F530FB" w:rsidRPr="00611A55" w:rsidRDefault="00F530FB" w:rsidP="00F530FB">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F530FB" w:rsidRPr="00B1636E" w:rsidRDefault="00F530FB" w:rsidP="00F530FB">
      <w:pPr>
        <w:spacing w:after="0" w:line="240" w:lineRule="auto"/>
        <w:ind w:hanging="360"/>
        <w:jc w:val="center"/>
        <w:rPr>
          <w:rFonts w:ascii="Times New Roman" w:eastAsia="Times New Roman" w:hAnsi="Times New Roman"/>
          <w:noProof/>
          <w:color w:val="000000"/>
          <w:sz w:val="24"/>
          <w:szCs w:val="24"/>
          <w:lang w:eastAsia="bg-BG"/>
        </w:rPr>
      </w:pPr>
      <w:r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w:t>
      </w:r>
      <w:r w:rsidRPr="00B1636E">
        <w:rPr>
          <w:rFonts w:ascii="Times New Roman" w:eastAsia="Times New Roman" w:hAnsi="Times New Roman"/>
          <w:noProof/>
          <w:color w:val="000000"/>
          <w:sz w:val="24"/>
          <w:szCs w:val="24"/>
          <w:lang w:eastAsia="bg-BG"/>
        </w:rPr>
        <w:t>, както следва:</w:t>
      </w:r>
    </w:p>
    <w:p w:rsidR="00F530FB" w:rsidRPr="00B1636E"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3718"/>
        <w:gridCol w:w="1276"/>
        <w:gridCol w:w="1701"/>
        <w:gridCol w:w="2552"/>
      </w:tblGrid>
      <w:tr w:rsidR="00F530FB" w:rsidRPr="00B1636E" w:rsidTr="005038DA">
        <w:trPr>
          <w:trHeight w:val="520"/>
        </w:trPr>
        <w:tc>
          <w:tcPr>
            <w:tcW w:w="705"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w:t>
            </w:r>
          </w:p>
        </w:tc>
        <w:tc>
          <w:tcPr>
            <w:tcW w:w="3718"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Наименование</w:t>
            </w:r>
          </w:p>
        </w:tc>
        <w:tc>
          <w:tcPr>
            <w:tcW w:w="1276" w:type="dxa"/>
            <w:tcBorders>
              <w:bottom w:val="single" w:sz="4" w:space="0" w:color="auto"/>
            </w:tcBorders>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К-во</w:t>
            </w:r>
          </w:p>
          <w:p w:rsidR="00F530FB" w:rsidRPr="00B1636E" w:rsidRDefault="00F530FB" w:rsidP="005038DA">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701" w:type="dxa"/>
            <w:tcBorders>
              <w:bottom w:val="single" w:sz="4" w:space="0" w:color="auto"/>
            </w:tcBorders>
            <w:shd w:val="clear" w:color="auto" w:fill="auto"/>
          </w:tcPr>
          <w:p w:rsidR="00F530FB" w:rsidRPr="00B1636E" w:rsidRDefault="00F530FB" w:rsidP="005038DA">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Ед. цена в лева</w:t>
            </w:r>
          </w:p>
          <w:p w:rsidR="00F530FB" w:rsidRPr="00B1636E" w:rsidRDefault="00F530FB" w:rsidP="005038DA">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 xml:space="preserve"> без ДДС</w:t>
            </w:r>
          </w:p>
        </w:tc>
        <w:tc>
          <w:tcPr>
            <w:tcW w:w="2552" w:type="dxa"/>
            <w:tcBorders>
              <w:bottom w:val="single" w:sz="4" w:space="0" w:color="auto"/>
            </w:tcBorders>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Обща цена</w:t>
            </w:r>
          </w:p>
          <w:p w:rsidR="00F530FB" w:rsidRPr="00B1636E" w:rsidRDefault="00F530FB" w:rsidP="005038DA">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в лева без ДДС</w:t>
            </w:r>
          </w:p>
        </w:tc>
      </w:tr>
      <w:tr w:rsidR="00F530FB" w:rsidRPr="00B1636E" w:rsidTr="005038DA">
        <w:trPr>
          <w:trHeight w:hRule="exact" w:val="435"/>
        </w:trPr>
        <w:tc>
          <w:tcPr>
            <w:tcW w:w="705"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p>
        </w:tc>
        <w:tc>
          <w:tcPr>
            <w:tcW w:w="3718" w:type="dxa"/>
            <w:shd w:val="clear" w:color="auto" w:fill="auto"/>
          </w:tcPr>
          <w:p w:rsidR="00F530FB" w:rsidRPr="00B1636E" w:rsidRDefault="00110859" w:rsidP="00F530FB">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Pr>
                <w:rFonts w:ascii="Times New Roman" w:eastAsia="Times New Roman" w:hAnsi="Times New Roman"/>
                <w:sz w:val="24"/>
                <w:szCs w:val="24"/>
              </w:rPr>
              <w:t>Ш</w:t>
            </w:r>
            <w:r w:rsidRPr="00442B91">
              <w:rPr>
                <w:rFonts w:ascii="Times New Roman" w:eastAsia="Times New Roman" w:hAnsi="Times New Roman"/>
                <w:sz w:val="24"/>
                <w:szCs w:val="24"/>
              </w:rPr>
              <w:t>апки зимни камуфлирани</w:t>
            </w:r>
          </w:p>
        </w:tc>
        <w:tc>
          <w:tcPr>
            <w:tcW w:w="1276" w:type="dxa"/>
            <w:shd w:val="clear" w:color="auto" w:fill="auto"/>
          </w:tcPr>
          <w:p w:rsidR="00F530FB" w:rsidRPr="00B1636E" w:rsidRDefault="00F530FB" w:rsidP="005038DA">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10 000</w:t>
            </w:r>
          </w:p>
        </w:tc>
        <w:tc>
          <w:tcPr>
            <w:tcW w:w="1701" w:type="dxa"/>
            <w:shd w:val="clear" w:color="auto" w:fill="auto"/>
          </w:tcPr>
          <w:p w:rsidR="00F530FB" w:rsidRPr="00B1636E" w:rsidRDefault="00F530FB" w:rsidP="005038DA">
            <w:pPr>
              <w:spacing w:after="0" w:line="240" w:lineRule="auto"/>
              <w:ind w:firstLine="12"/>
              <w:jc w:val="both"/>
              <w:rPr>
                <w:rFonts w:ascii="Times New Roman" w:eastAsia="Times New Roman" w:hAnsi="Times New Roman"/>
                <w:sz w:val="24"/>
                <w:szCs w:val="24"/>
                <w:lang w:eastAsia="bg-BG"/>
              </w:rPr>
            </w:pPr>
          </w:p>
        </w:tc>
        <w:tc>
          <w:tcPr>
            <w:tcW w:w="2552" w:type="dxa"/>
            <w:shd w:val="clear" w:color="auto" w:fill="auto"/>
          </w:tcPr>
          <w:p w:rsidR="00F530FB" w:rsidRPr="00B1636E" w:rsidRDefault="00F530FB" w:rsidP="005038DA">
            <w:pPr>
              <w:spacing w:after="0" w:line="240" w:lineRule="auto"/>
              <w:jc w:val="center"/>
              <w:rPr>
                <w:rFonts w:ascii="Times New Roman" w:eastAsia="Times New Roman" w:hAnsi="Times New Roman"/>
                <w:sz w:val="24"/>
                <w:szCs w:val="24"/>
                <w:lang w:eastAsia="bg-BG"/>
              </w:rPr>
            </w:pPr>
          </w:p>
        </w:tc>
      </w:tr>
    </w:tbl>
    <w:p w:rsidR="00F530FB" w:rsidRPr="00B1636E"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F530FB" w:rsidRPr="00B1636E" w:rsidRDefault="00F530FB" w:rsidP="00F530F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F530FB" w:rsidRPr="00B1636E" w:rsidRDefault="00F530FB" w:rsidP="00F530FB">
      <w:pPr>
        <w:spacing w:after="0" w:line="240" w:lineRule="auto"/>
        <w:ind w:firstLine="720"/>
        <w:jc w:val="both"/>
        <w:rPr>
          <w:rFonts w:ascii="Times New Roman" w:hAnsi="Times New Roman"/>
          <w:sz w:val="24"/>
          <w:szCs w:val="24"/>
          <w:lang w:eastAsia="bg-BG"/>
        </w:rPr>
      </w:pPr>
    </w:p>
    <w:p w:rsidR="00F530FB" w:rsidRPr="00B1636E" w:rsidRDefault="00F530FB" w:rsidP="00F530FB">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F530FB" w:rsidRPr="00B1636E" w:rsidRDefault="00F530FB" w:rsidP="00F530FB">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F530FB" w:rsidRDefault="00F530FB" w:rsidP="00F530FB">
      <w:pPr>
        <w:spacing w:after="0" w:line="240" w:lineRule="auto"/>
        <w:ind w:firstLine="720"/>
        <w:jc w:val="both"/>
        <w:rPr>
          <w:rFonts w:ascii="Times New Roman" w:hAnsi="Times New Roman"/>
          <w:b/>
          <w:i/>
          <w:sz w:val="24"/>
          <w:szCs w:val="24"/>
          <w:lang w:eastAsia="bg-BG"/>
        </w:rPr>
      </w:pPr>
    </w:p>
    <w:p w:rsidR="00E90B80" w:rsidRDefault="00E90B80" w:rsidP="00F530FB">
      <w:pPr>
        <w:spacing w:after="0" w:line="240" w:lineRule="auto"/>
        <w:ind w:firstLine="720"/>
        <w:jc w:val="both"/>
        <w:rPr>
          <w:rFonts w:ascii="Times New Roman" w:hAnsi="Times New Roman"/>
          <w:b/>
          <w:i/>
          <w:sz w:val="24"/>
          <w:szCs w:val="24"/>
          <w:lang w:eastAsia="bg-BG"/>
        </w:rPr>
      </w:pPr>
    </w:p>
    <w:p w:rsidR="00F530FB" w:rsidRPr="00B1636E" w:rsidRDefault="00F530FB" w:rsidP="00F530FB">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F530FB"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3E4DBC" w:rsidRDefault="003E4DBC" w:rsidP="00F530FB">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3E4DBC" w:rsidRPr="00B1636E" w:rsidRDefault="003E4DBC" w:rsidP="00F530FB">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F530FB" w:rsidRPr="00B1636E" w:rsidRDefault="00F530FB" w:rsidP="00F530FB">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F530FB" w:rsidRPr="00B1636E" w:rsidRDefault="00F530FB" w:rsidP="00F530FB">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F530FB" w:rsidRPr="00B1636E" w:rsidRDefault="00F530FB" w:rsidP="00F530FB">
      <w:pPr>
        <w:spacing w:after="0" w:line="240" w:lineRule="auto"/>
        <w:ind w:firstLine="6120"/>
        <w:jc w:val="both"/>
        <w:rPr>
          <w:rFonts w:ascii="Times New Roman" w:eastAsia="Times New Roman" w:hAnsi="Times New Roman"/>
          <w:sz w:val="24"/>
          <w:szCs w:val="24"/>
          <w:lang w:eastAsia="bg-BG"/>
        </w:rPr>
      </w:pPr>
    </w:p>
    <w:p w:rsidR="00F530FB" w:rsidRPr="00B1636E" w:rsidRDefault="00F530FB" w:rsidP="00F530FB">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B85E66" w:rsidRDefault="00B85E66" w:rsidP="00B85E66">
      <w:pPr>
        <w:spacing w:after="0" w:line="240" w:lineRule="auto"/>
        <w:ind w:firstLine="720"/>
        <w:jc w:val="both"/>
        <w:rPr>
          <w:rFonts w:ascii="Times New Roman" w:hAnsi="Times New Roman"/>
          <w:i/>
          <w:sz w:val="24"/>
          <w:szCs w:val="24"/>
          <w:lang w:eastAsia="bg-BG"/>
        </w:rPr>
      </w:pPr>
      <w:r w:rsidRPr="00917DFC">
        <w:rPr>
          <w:rFonts w:ascii="Times New Roman" w:hAnsi="Times New Roman"/>
          <w:i/>
          <w:sz w:val="24"/>
          <w:szCs w:val="24"/>
          <w:lang w:eastAsia="bg-BG"/>
        </w:rPr>
        <w:t>Забележка</w:t>
      </w:r>
      <w:r>
        <w:rPr>
          <w:rFonts w:ascii="Times New Roman" w:hAnsi="Times New Roman"/>
          <w:i/>
          <w:sz w:val="24"/>
          <w:szCs w:val="24"/>
          <w:lang w:eastAsia="bg-BG"/>
        </w:rPr>
        <w:t>: Посочените количества са прогнозни, като за срока на действие на рамковото споразумение Възложителят ще заявява количества според нуждите си.</w:t>
      </w:r>
    </w:p>
    <w:p w:rsidR="00B85E66" w:rsidRDefault="00B85E66" w:rsidP="00B85E66">
      <w:pPr>
        <w:spacing w:after="0" w:line="240" w:lineRule="auto"/>
        <w:ind w:firstLine="720"/>
        <w:jc w:val="both"/>
        <w:rPr>
          <w:rFonts w:ascii="Times New Roman" w:hAnsi="Times New Roman"/>
          <w:i/>
          <w:sz w:val="24"/>
          <w:szCs w:val="24"/>
          <w:lang w:eastAsia="bg-BG"/>
        </w:rPr>
      </w:pP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F530FB" w:rsidRPr="00611A55" w:rsidRDefault="00F530FB" w:rsidP="00F530FB">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3</w:t>
      </w:r>
      <w:r w:rsidR="00DD2523">
        <w:rPr>
          <w:rFonts w:ascii="Times New Roman" w:eastAsia="Batang" w:hAnsi="Times New Roman"/>
          <w:b/>
          <w:sz w:val="24"/>
          <w:szCs w:val="24"/>
          <w:lang w:eastAsia="bg-BG"/>
        </w:rPr>
        <w:t>г</w:t>
      </w:r>
    </w:p>
    <w:p w:rsidR="00F530FB" w:rsidRPr="00611A55" w:rsidRDefault="00F530FB" w:rsidP="00F530FB">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F530FB" w:rsidRPr="00611A55" w:rsidRDefault="00F530FB" w:rsidP="00F530FB">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F530FB" w:rsidRPr="00611A55" w:rsidRDefault="00F530FB" w:rsidP="00F530F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F530FB" w:rsidRPr="00611A55" w:rsidRDefault="00F530FB" w:rsidP="00F530F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F530FB" w:rsidRPr="00611A55" w:rsidRDefault="00F530FB" w:rsidP="00F530F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ind w:left="5664" w:firstLine="708"/>
        <w:rPr>
          <w:rFonts w:ascii="Times New Roman" w:eastAsia="Times New Roman" w:hAnsi="Times New Roman"/>
          <w:sz w:val="24"/>
          <w:szCs w:val="24"/>
        </w:rPr>
      </w:pPr>
    </w:p>
    <w:p w:rsidR="00F530FB" w:rsidRDefault="00F530FB" w:rsidP="00F530FB">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F530FB" w:rsidRDefault="00F530FB" w:rsidP="00F530FB">
      <w:pPr>
        <w:tabs>
          <w:tab w:val="left" w:pos="709"/>
          <w:tab w:val="left" w:pos="993"/>
        </w:tabs>
        <w:spacing w:after="0" w:line="320" w:lineRule="exact"/>
        <w:jc w:val="center"/>
        <w:rPr>
          <w:rFonts w:ascii="Times New Roman" w:eastAsia="Times New Roman" w:hAnsi="Times New Roman"/>
          <w:b/>
          <w:sz w:val="28"/>
          <w:szCs w:val="28"/>
          <w:lang w:val="ru-RU"/>
        </w:rPr>
      </w:pPr>
    </w:p>
    <w:p w:rsidR="00F530FB" w:rsidRDefault="00F530FB" w:rsidP="00F530FB">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110859" w:rsidRPr="00110859" w:rsidRDefault="00110859" w:rsidP="00110859">
      <w:pPr>
        <w:spacing w:after="0" w:line="320" w:lineRule="exact"/>
        <w:jc w:val="center"/>
        <w:rPr>
          <w:rFonts w:ascii="Times New Roman" w:eastAsia="Times New Roman" w:hAnsi="Times New Roman"/>
          <w:b/>
          <w:sz w:val="24"/>
          <w:szCs w:val="24"/>
        </w:rPr>
      </w:pPr>
      <w:r w:rsidRPr="00110859">
        <w:rPr>
          <w:rFonts w:ascii="Times New Roman" w:eastAsia="Times New Roman" w:hAnsi="Times New Roman"/>
          <w:color w:val="000000"/>
          <w:sz w:val="24"/>
          <w:szCs w:val="24"/>
        </w:rPr>
        <w:t>„</w:t>
      </w:r>
      <w:r w:rsidRPr="00110859">
        <w:rPr>
          <w:rFonts w:ascii="Times New Roman" w:eastAsia="Times New Roman" w:hAnsi="Times New Roman"/>
          <w:b/>
          <w:sz w:val="24"/>
          <w:szCs w:val="24"/>
          <w:lang w:val="ru-RU"/>
        </w:rPr>
        <w:t>Доставка на</w:t>
      </w:r>
      <w:r w:rsidRPr="00110859">
        <w:rPr>
          <w:rFonts w:ascii="Times New Roman" w:eastAsia="Times New Roman" w:hAnsi="Times New Roman"/>
          <w:b/>
          <w:sz w:val="24"/>
          <w:szCs w:val="24"/>
        </w:rPr>
        <w:t xml:space="preserve"> полицейски униформи - костюми и шапки камуфлирани </w:t>
      </w:r>
    </w:p>
    <w:p w:rsidR="00110859"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110859">
        <w:rPr>
          <w:rFonts w:ascii="Times New Roman" w:eastAsia="Times New Roman" w:hAnsi="Times New Roman"/>
          <w:b/>
          <w:sz w:val="24"/>
          <w:szCs w:val="24"/>
        </w:rPr>
        <w:t>– зимни и летни</w:t>
      </w:r>
      <w:r w:rsidRPr="00110859">
        <w:rPr>
          <w:rFonts w:ascii="Times New Roman" w:eastAsia="Times New Roman" w:hAnsi="Times New Roman"/>
          <w:sz w:val="24"/>
          <w:szCs w:val="24"/>
          <w:lang w:val="ru-RU"/>
        </w:rPr>
        <w:t xml:space="preserve"> </w:t>
      </w:r>
      <w:r w:rsidRPr="00110859">
        <w:rPr>
          <w:rFonts w:ascii="Times New Roman" w:eastAsia="Times New Roman" w:hAnsi="Times New Roman"/>
          <w:color w:val="000000"/>
          <w:sz w:val="24"/>
          <w:szCs w:val="24"/>
        </w:rPr>
        <w:t>”</w:t>
      </w:r>
    </w:p>
    <w:p w:rsidR="00110859" w:rsidRDefault="00110859" w:rsidP="00110859">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по поз.4. Доставка на </w:t>
      </w:r>
      <w:r>
        <w:rPr>
          <w:rFonts w:ascii="Times New Roman" w:eastAsia="Times New Roman" w:hAnsi="Times New Roman"/>
          <w:sz w:val="24"/>
          <w:szCs w:val="24"/>
          <w:lang w:val="ru-RU"/>
        </w:rPr>
        <w:t>ш</w:t>
      </w:r>
      <w:r w:rsidRPr="00442B91">
        <w:rPr>
          <w:rFonts w:ascii="Times New Roman" w:eastAsia="Times New Roman" w:hAnsi="Times New Roman"/>
          <w:sz w:val="24"/>
          <w:szCs w:val="24"/>
        </w:rPr>
        <w:t xml:space="preserve">апки </w:t>
      </w:r>
      <w:r>
        <w:rPr>
          <w:rFonts w:ascii="Times New Roman" w:eastAsia="Times New Roman" w:hAnsi="Times New Roman"/>
          <w:sz w:val="24"/>
          <w:szCs w:val="24"/>
        </w:rPr>
        <w:t>летни</w:t>
      </w:r>
      <w:r w:rsidRPr="00442B91">
        <w:rPr>
          <w:rFonts w:ascii="Times New Roman" w:eastAsia="Times New Roman" w:hAnsi="Times New Roman"/>
          <w:sz w:val="24"/>
          <w:szCs w:val="24"/>
        </w:rPr>
        <w:t xml:space="preserve"> камуфлирани</w:t>
      </w:r>
    </w:p>
    <w:p w:rsidR="00F530FB" w:rsidRPr="00611A55" w:rsidRDefault="00F530FB" w:rsidP="00F530FB">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F530FB" w:rsidRPr="00611A55" w:rsidRDefault="00F530FB" w:rsidP="00F530FB">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F530FB" w:rsidRPr="00611A55" w:rsidRDefault="00F530FB" w:rsidP="00F530FB">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F530FB" w:rsidRDefault="00F530FB" w:rsidP="00F530FB">
      <w:pPr>
        <w:spacing w:after="0" w:line="240" w:lineRule="auto"/>
        <w:ind w:hanging="360"/>
        <w:jc w:val="center"/>
        <w:rPr>
          <w:rFonts w:ascii="Times New Roman" w:eastAsia="Times New Roman" w:hAnsi="Times New Roman"/>
          <w:noProof/>
          <w:color w:val="000000"/>
          <w:sz w:val="24"/>
          <w:szCs w:val="24"/>
          <w:lang w:eastAsia="bg-BG"/>
        </w:rPr>
      </w:pPr>
      <w:r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w:t>
      </w:r>
      <w:r w:rsidRPr="00B1636E">
        <w:rPr>
          <w:rFonts w:ascii="Times New Roman" w:eastAsia="Times New Roman" w:hAnsi="Times New Roman"/>
          <w:noProof/>
          <w:color w:val="000000"/>
          <w:sz w:val="24"/>
          <w:szCs w:val="24"/>
          <w:lang w:eastAsia="bg-BG"/>
        </w:rPr>
        <w:t>, както следва:</w:t>
      </w:r>
    </w:p>
    <w:p w:rsidR="00152E57" w:rsidRDefault="00152E57" w:rsidP="00F530FB">
      <w:pPr>
        <w:spacing w:after="0" w:line="240" w:lineRule="auto"/>
        <w:ind w:hanging="360"/>
        <w:jc w:val="center"/>
        <w:rPr>
          <w:rFonts w:ascii="Times New Roman" w:eastAsia="Times New Roman" w:hAnsi="Times New Roman"/>
          <w:noProof/>
          <w:color w:val="000000"/>
          <w:sz w:val="24"/>
          <w:szCs w:val="24"/>
          <w:lang w:eastAsia="bg-BG"/>
        </w:rPr>
      </w:pPr>
    </w:p>
    <w:p w:rsidR="00152E57" w:rsidRPr="00B1636E" w:rsidRDefault="00152E57" w:rsidP="00F530FB">
      <w:pPr>
        <w:spacing w:after="0" w:line="240" w:lineRule="auto"/>
        <w:ind w:hanging="360"/>
        <w:jc w:val="center"/>
        <w:rPr>
          <w:rFonts w:ascii="Times New Roman" w:eastAsia="Times New Roman" w:hAnsi="Times New Roman"/>
          <w:noProof/>
          <w:color w:val="000000"/>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3718"/>
        <w:gridCol w:w="1276"/>
        <w:gridCol w:w="1701"/>
        <w:gridCol w:w="2552"/>
      </w:tblGrid>
      <w:tr w:rsidR="00152E57" w:rsidRPr="00B1636E" w:rsidTr="005038DA">
        <w:trPr>
          <w:trHeight w:val="520"/>
        </w:trPr>
        <w:tc>
          <w:tcPr>
            <w:tcW w:w="705" w:type="dxa"/>
            <w:shd w:val="clear" w:color="auto" w:fill="auto"/>
          </w:tcPr>
          <w:p w:rsidR="00152E57" w:rsidRPr="00B1636E" w:rsidRDefault="00152E57"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w:t>
            </w:r>
          </w:p>
        </w:tc>
        <w:tc>
          <w:tcPr>
            <w:tcW w:w="3718" w:type="dxa"/>
            <w:shd w:val="clear" w:color="auto" w:fill="auto"/>
          </w:tcPr>
          <w:p w:rsidR="00152E57" w:rsidRPr="00B1636E" w:rsidRDefault="00152E57"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Наименование</w:t>
            </w:r>
          </w:p>
        </w:tc>
        <w:tc>
          <w:tcPr>
            <w:tcW w:w="1276" w:type="dxa"/>
            <w:tcBorders>
              <w:bottom w:val="single" w:sz="4" w:space="0" w:color="auto"/>
            </w:tcBorders>
            <w:shd w:val="clear" w:color="auto" w:fill="auto"/>
          </w:tcPr>
          <w:p w:rsidR="00152E57" w:rsidRPr="00B1636E" w:rsidRDefault="00152E57" w:rsidP="005038DA">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К-во</w:t>
            </w:r>
          </w:p>
          <w:p w:rsidR="00152E57" w:rsidRPr="00B1636E" w:rsidRDefault="00152E57" w:rsidP="005038DA">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701" w:type="dxa"/>
            <w:tcBorders>
              <w:bottom w:val="single" w:sz="4" w:space="0" w:color="auto"/>
            </w:tcBorders>
            <w:shd w:val="clear" w:color="auto" w:fill="auto"/>
          </w:tcPr>
          <w:p w:rsidR="00152E57" w:rsidRPr="00B1636E" w:rsidRDefault="00152E57" w:rsidP="005038DA">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Ед. цена в лева</w:t>
            </w:r>
          </w:p>
          <w:p w:rsidR="00152E57" w:rsidRPr="00B1636E" w:rsidRDefault="00152E57" w:rsidP="005038DA">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 xml:space="preserve"> без ДДС</w:t>
            </w:r>
          </w:p>
        </w:tc>
        <w:tc>
          <w:tcPr>
            <w:tcW w:w="2552" w:type="dxa"/>
            <w:tcBorders>
              <w:bottom w:val="single" w:sz="4" w:space="0" w:color="auto"/>
            </w:tcBorders>
            <w:shd w:val="clear" w:color="auto" w:fill="auto"/>
          </w:tcPr>
          <w:p w:rsidR="00152E57" w:rsidRPr="00B1636E" w:rsidRDefault="00152E57" w:rsidP="005038DA">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Обща цена</w:t>
            </w:r>
          </w:p>
          <w:p w:rsidR="00152E57" w:rsidRPr="00B1636E" w:rsidRDefault="00152E57" w:rsidP="005038DA">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в лева без ДДС</w:t>
            </w:r>
          </w:p>
        </w:tc>
      </w:tr>
      <w:tr w:rsidR="00152E57" w:rsidRPr="00B1636E" w:rsidTr="005038DA">
        <w:trPr>
          <w:trHeight w:hRule="exact" w:val="435"/>
        </w:trPr>
        <w:tc>
          <w:tcPr>
            <w:tcW w:w="705" w:type="dxa"/>
            <w:shd w:val="clear" w:color="auto" w:fill="auto"/>
          </w:tcPr>
          <w:p w:rsidR="00152E57" w:rsidRPr="00B1636E" w:rsidRDefault="00152E57" w:rsidP="005038DA">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p>
        </w:tc>
        <w:tc>
          <w:tcPr>
            <w:tcW w:w="3718" w:type="dxa"/>
            <w:shd w:val="clear" w:color="auto" w:fill="auto"/>
          </w:tcPr>
          <w:p w:rsidR="00152E57" w:rsidRPr="00B1636E" w:rsidRDefault="00110859" w:rsidP="00110859">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Pr>
                <w:rFonts w:ascii="Times New Roman" w:eastAsia="Times New Roman" w:hAnsi="Times New Roman"/>
                <w:sz w:val="24"/>
                <w:szCs w:val="24"/>
              </w:rPr>
              <w:t>Ш</w:t>
            </w:r>
            <w:r w:rsidRPr="00442B91">
              <w:rPr>
                <w:rFonts w:ascii="Times New Roman" w:eastAsia="Times New Roman" w:hAnsi="Times New Roman"/>
                <w:sz w:val="24"/>
                <w:szCs w:val="24"/>
              </w:rPr>
              <w:t xml:space="preserve">апки </w:t>
            </w:r>
            <w:r>
              <w:rPr>
                <w:rFonts w:ascii="Times New Roman" w:eastAsia="Times New Roman" w:hAnsi="Times New Roman"/>
                <w:sz w:val="24"/>
                <w:szCs w:val="24"/>
              </w:rPr>
              <w:t>летни</w:t>
            </w:r>
            <w:r w:rsidRPr="00442B91">
              <w:rPr>
                <w:rFonts w:ascii="Times New Roman" w:eastAsia="Times New Roman" w:hAnsi="Times New Roman"/>
                <w:sz w:val="24"/>
                <w:szCs w:val="24"/>
              </w:rPr>
              <w:t xml:space="preserve"> камуфлирани</w:t>
            </w:r>
          </w:p>
        </w:tc>
        <w:tc>
          <w:tcPr>
            <w:tcW w:w="1276" w:type="dxa"/>
            <w:shd w:val="clear" w:color="auto" w:fill="auto"/>
          </w:tcPr>
          <w:p w:rsidR="00152E57" w:rsidRPr="00B1636E" w:rsidRDefault="00152E57" w:rsidP="005038DA">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10 000</w:t>
            </w:r>
          </w:p>
        </w:tc>
        <w:tc>
          <w:tcPr>
            <w:tcW w:w="1701" w:type="dxa"/>
            <w:shd w:val="clear" w:color="auto" w:fill="auto"/>
          </w:tcPr>
          <w:p w:rsidR="00152E57" w:rsidRPr="00B1636E" w:rsidRDefault="00152E57" w:rsidP="005038DA">
            <w:pPr>
              <w:spacing w:after="0" w:line="240" w:lineRule="auto"/>
              <w:ind w:firstLine="12"/>
              <w:jc w:val="both"/>
              <w:rPr>
                <w:rFonts w:ascii="Times New Roman" w:eastAsia="Times New Roman" w:hAnsi="Times New Roman"/>
                <w:sz w:val="24"/>
                <w:szCs w:val="24"/>
                <w:lang w:eastAsia="bg-BG"/>
              </w:rPr>
            </w:pPr>
          </w:p>
        </w:tc>
        <w:tc>
          <w:tcPr>
            <w:tcW w:w="2552" w:type="dxa"/>
            <w:shd w:val="clear" w:color="auto" w:fill="auto"/>
          </w:tcPr>
          <w:p w:rsidR="00152E57" w:rsidRPr="00B1636E" w:rsidRDefault="00152E57" w:rsidP="005038DA">
            <w:pPr>
              <w:spacing w:after="0" w:line="240" w:lineRule="auto"/>
              <w:jc w:val="center"/>
              <w:rPr>
                <w:rFonts w:ascii="Times New Roman" w:eastAsia="Times New Roman" w:hAnsi="Times New Roman"/>
                <w:sz w:val="24"/>
                <w:szCs w:val="24"/>
                <w:lang w:eastAsia="bg-BG"/>
              </w:rPr>
            </w:pPr>
          </w:p>
        </w:tc>
      </w:tr>
    </w:tbl>
    <w:p w:rsidR="00F530FB" w:rsidRPr="00B1636E"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F530FB" w:rsidRPr="00B1636E"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F530FB" w:rsidRPr="00B1636E" w:rsidRDefault="00F530FB" w:rsidP="00F530FB">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F530FB" w:rsidRPr="00B1636E" w:rsidRDefault="00F530FB" w:rsidP="00F530FB">
      <w:pPr>
        <w:spacing w:after="0" w:line="240" w:lineRule="auto"/>
        <w:ind w:firstLine="720"/>
        <w:jc w:val="both"/>
        <w:rPr>
          <w:rFonts w:ascii="Times New Roman" w:hAnsi="Times New Roman"/>
          <w:sz w:val="24"/>
          <w:szCs w:val="24"/>
          <w:lang w:eastAsia="bg-BG"/>
        </w:rPr>
      </w:pPr>
    </w:p>
    <w:p w:rsidR="00F530FB" w:rsidRPr="00B1636E" w:rsidRDefault="00F530FB" w:rsidP="00F530FB">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F530FB" w:rsidRPr="00B1636E" w:rsidRDefault="00F530FB" w:rsidP="00F530FB">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F530FB" w:rsidRDefault="00F530FB" w:rsidP="00F530FB">
      <w:pPr>
        <w:spacing w:after="0" w:line="240" w:lineRule="auto"/>
        <w:ind w:firstLine="720"/>
        <w:jc w:val="both"/>
        <w:rPr>
          <w:rFonts w:ascii="Times New Roman" w:hAnsi="Times New Roman"/>
          <w:b/>
          <w:i/>
          <w:sz w:val="24"/>
          <w:szCs w:val="24"/>
          <w:lang w:eastAsia="bg-BG"/>
        </w:rPr>
      </w:pPr>
    </w:p>
    <w:p w:rsidR="00E90B80" w:rsidRPr="00B1636E" w:rsidRDefault="00E90B80" w:rsidP="00F530FB">
      <w:pPr>
        <w:spacing w:after="0" w:line="240" w:lineRule="auto"/>
        <w:ind w:firstLine="720"/>
        <w:jc w:val="both"/>
        <w:rPr>
          <w:rFonts w:ascii="Times New Roman" w:hAnsi="Times New Roman"/>
          <w:b/>
          <w:i/>
          <w:sz w:val="24"/>
          <w:szCs w:val="24"/>
          <w:lang w:eastAsia="bg-BG"/>
        </w:rPr>
      </w:pPr>
    </w:p>
    <w:p w:rsidR="00F530FB" w:rsidRDefault="00F530FB" w:rsidP="00F530FB">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3E4DBC" w:rsidRDefault="003E4DBC" w:rsidP="00F530FB">
      <w:pPr>
        <w:spacing w:after="0" w:line="240" w:lineRule="auto"/>
        <w:ind w:firstLine="720"/>
        <w:jc w:val="both"/>
        <w:rPr>
          <w:rFonts w:ascii="Times New Roman" w:hAnsi="Times New Roman"/>
          <w:sz w:val="24"/>
          <w:szCs w:val="24"/>
          <w:lang w:eastAsia="bg-BG"/>
        </w:rPr>
      </w:pPr>
    </w:p>
    <w:p w:rsidR="003E4DBC" w:rsidRPr="00B1636E" w:rsidRDefault="003E4DBC" w:rsidP="00F530FB">
      <w:pPr>
        <w:spacing w:after="0" w:line="240" w:lineRule="auto"/>
        <w:ind w:firstLine="720"/>
        <w:jc w:val="both"/>
        <w:rPr>
          <w:rFonts w:ascii="Times New Roman" w:hAnsi="Times New Roman"/>
          <w:sz w:val="24"/>
          <w:szCs w:val="24"/>
          <w:lang w:eastAsia="bg-BG"/>
        </w:rPr>
      </w:pPr>
    </w:p>
    <w:p w:rsidR="00F530FB" w:rsidRPr="00B1636E" w:rsidRDefault="00F530FB" w:rsidP="00F530FB">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F530FB" w:rsidRPr="00B1636E" w:rsidRDefault="00F530FB" w:rsidP="00F530FB">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F530FB" w:rsidRPr="00B1636E" w:rsidRDefault="00F530FB" w:rsidP="00F530FB">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F530FB" w:rsidRPr="00B1636E" w:rsidRDefault="00F530FB" w:rsidP="00F530FB">
      <w:pPr>
        <w:spacing w:after="0" w:line="240" w:lineRule="auto"/>
        <w:ind w:firstLine="6120"/>
        <w:jc w:val="both"/>
        <w:rPr>
          <w:rFonts w:ascii="Times New Roman" w:eastAsia="Times New Roman" w:hAnsi="Times New Roman"/>
          <w:sz w:val="24"/>
          <w:szCs w:val="24"/>
          <w:lang w:eastAsia="bg-BG"/>
        </w:rPr>
      </w:pPr>
    </w:p>
    <w:p w:rsidR="00F530FB" w:rsidRPr="00B1636E" w:rsidRDefault="00F530FB" w:rsidP="00F530FB">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F530FB" w:rsidRDefault="00F530FB" w:rsidP="00F530FB">
      <w:pPr>
        <w:spacing w:after="0" w:line="240" w:lineRule="auto"/>
        <w:ind w:left="7440" w:hanging="6720"/>
        <w:jc w:val="both"/>
        <w:rPr>
          <w:rFonts w:ascii="Times New Roman" w:eastAsia="Times New Roman" w:hAnsi="Times New Roman"/>
          <w:sz w:val="24"/>
          <w:szCs w:val="24"/>
          <w:lang w:eastAsia="bg-BG"/>
        </w:rPr>
      </w:pPr>
    </w:p>
    <w:p w:rsidR="00B85E66" w:rsidRDefault="00B85E66" w:rsidP="00B85E66">
      <w:pPr>
        <w:spacing w:after="0" w:line="240" w:lineRule="auto"/>
        <w:ind w:firstLine="720"/>
        <w:jc w:val="both"/>
        <w:rPr>
          <w:rFonts w:ascii="Times New Roman" w:hAnsi="Times New Roman"/>
          <w:i/>
          <w:sz w:val="24"/>
          <w:szCs w:val="24"/>
          <w:lang w:eastAsia="bg-BG"/>
        </w:rPr>
      </w:pPr>
      <w:r w:rsidRPr="00917DFC">
        <w:rPr>
          <w:rFonts w:ascii="Times New Roman" w:hAnsi="Times New Roman"/>
          <w:i/>
          <w:sz w:val="24"/>
          <w:szCs w:val="24"/>
          <w:lang w:eastAsia="bg-BG"/>
        </w:rPr>
        <w:t>Забележка</w:t>
      </w:r>
      <w:r>
        <w:rPr>
          <w:rFonts w:ascii="Times New Roman" w:hAnsi="Times New Roman"/>
          <w:i/>
          <w:sz w:val="24"/>
          <w:szCs w:val="24"/>
          <w:lang w:eastAsia="bg-BG"/>
        </w:rPr>
        <w:t>: Посочените количества са прогнозни, като за срока на действие на рамковото споразумение Възложителят ще заявява количества според нуждите си.</w:t>
      </w:r>
    </w:p>
    <w:p w:rsidR="00DD2523" w:rsidRDefault="00DD2523" w:rsidP="00F530FB">
      <w:pPr>
        <w:spacing w:after="0" w:line="240" w:lineRule="auto"/>
        <w:ind w:left="7440" w:hanging="6720"/>
        <w:jc w:val="both"/>
        <w:rPr>
          <w:rFonts w:ascii="Times New Roman" w:eastAsia="Times New Roman" w:hAnsi="Times New Roman"/>
          <w:sz w:val="24"/>
          <w:szCs w:val="24"/>
          <w:lang w:eastAsia="bg-BG"/>
        </w:rPr>
      </w:pPr>
    </w:p>
    <w:p w:rsidR="00611A55" w:rsidRPr="00611A55" w:rsidRDefault="00B1636E" w:rsidP="000C793C">
      <w:pPr>
        <w:tabs>
          <w:tab w:val="left" w:pos="709"/>
          <w:tab w:val="left" w:pos="993"/>
          <w:tab w:val="left" w:pos="8625"/>
        </w:tabs>
        <w:spacing w:after="0" w:line="312" w:lineRule="auto"/>
        <w:outlineLvl w:val="0"/>
        <w:rPr>
          <w:rFonts w:ascii="Times New Roman" w:eastAsia="Batang" w:hAnsi="Times New Roman"/>
          <w:b/>
          <w:sz w:val="24"/>
          <w:szCs w:val="24"/>
          <w:lang w:eastAsia="bg-BG"/>
        </w:rPr>
      </w:pPr>
      <w:r>
        <w:rPr>
          <w:rFonts w:ascii="Times New Roman" w:eastAsia="Times New Roman" w:hAnsi="Times New Roman"/>
        </w:rPr>
        <w:tab/>
      </w:r>
      <w:r w:rsidR="00F530FB">
        <w:rPr>
          <w:rFonts w:ascii="Times New Roman" w:eastAsia="Times New Roman" w:hAnsi="Times New Roman"/>
        </w:rPr>
        <w:tab/>
      </w:r>
      <w:r w:rsidR="00F530FB">
        <w:rPr>
          <w:rFonts w:ascii="Times New Roman" w:eastAsia="Times New Roman" w:hAnsi="Times New Roman"/>
        </w:rPr>
        <w:tab/>
      </w:r>
      <w:r w:rsidR="00611A55" w:rsidRPr="00611A55">
        <w:rPr>
          <w:rFonts w:ascii="Times New Roman" w:eastAsia="Batang" w:hAnsi="Times New Roman"/>
          <w:b/>
          <w:sz w:val="24"/>
          <w:szCs w:val="24"/>
          <w:lang w:eastAsia="bg-BG"/>
        </w:rPr>
        <w:t xml:space="preserve">Образец № </w:t>
      </w:r>
      <w:r w:rsidR="000C394D">
        <w:rPr>
          <w:rFonts w:ascii="Times New Roman" w:eastAsia="Batang" w:hAnsi="Times New Roman"/>
          <w:b/>
          <w:sz w:val="24"/>
          <w:szCs w:val="24"/>
          <w:lang w:eastAsia="bg-BG"/>
        </w:rPr>
        <w:t>4</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Банкова гаранция  за изпълнение</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Ние, …………………………………/1 + индивидуализиращи белези на банката/ сме уведомени, че между Вас </w:t>
      </w:r>
      <w:r w:rsidR="00F137AD">
        <w:rPr>
          <w:rFonts w:ascii="Times New Roman" w:eastAsia="Times New Roman" w:hAnsi="Times New Roman"/>
          <w:sz w:val="24"/>
          <w:szCs w:val="24"/>
          <w:lang w:eastAsia="bg-BG"/>
        </w:rPr>
        <w:t xml:space="preserve">Дирекция „Управление на собствеността и социални дейности“ - </w:t>
      </w:r>
      <w:r w:rsidRPr="00611A55">
        <w:rPr>
          <w:rFonts w:ascii="Times New Roman" w:eastAsia="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В изпълнение на това, ние ……………………………………/1/ по нареждане на ……………………………………….. /3/, </w:t>
      </w:r>
      <w:r w:rsidRPr="00611A55">
        <w:rPr>
          <w:rFonts w:ascii="Times New Roman" w:eastAsia="Times New Roman" w:hAnsi="Times New Roman"/>
          <w:b/>
          <w:sz w:val="24"/>
          <w:szCs w:val="24"/>
          <w:lang w:eastAsia="bg-BG"/>
        </w:rPr>
        <w:t>неотменяемо и безусловно</w:t>
      </w:r>
      <w:r w:rsidRPr="00611A55">
        <w:rPr>
          <w:rFonts w:ascii="Times New Roman" w:eastAsia="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611A55" w:rsidRPr="00611A55" w:rsidRDefault="00611A55" w:rsidP="00611A55">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Настоящата гаранция е валидна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НАРЕДИТЕЛ:......................</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/подпис и печат/                                                               /подпис и печат/</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b/>
          <w:i/>
          <w:sz w:val="24"/>
          <w:szCs w:val="24"/>
          <w:lang w:eastAsia="bg-BG"/>
        </w:rPr>
        <w:t>ЗАБЕЛЕЖКА:</w:t>
      </w:r>
      <w:r w:rsidRPr="00611A55">
        <w:rPr>
          <w:rFonts w:ascii="Times New Roman" w:eastAsia="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611A55" w:rsidRDefault="00611A55"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1 /</w:t>
      </w:r>
      <w:r w:rsidRPr="00611A55">
        <w:rPr>
          <w:rFonts w:ascii="Times New Roman" w:eastAsia="Times New Roman" w:hAnsi="Times New Roman"/>
          <w:i/>
          <w:sz w:val="24"/>
          <w:szCs w:val="24"/>
          <w:lang w:eastAsia="bg-BG"/>
        </w:rPr>
        <w:tab/>
        <w:t>Фирма на банката</w:t>
      </w:r>
    </w:p>
    <w:p w:rsidR="0080194F" w:rsidRDefault="0080194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8B72DF" w:rsidRDefault="008B72D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C27B08" w:rsidRDefault="00C27B08"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C27B08" w:rsidRDefault="00C27B08"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C27B08" w:rsidRPr="009B05C6" w:rsidRDefault="000C793C" w:rsidP="00C27B08">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r w:rsidRPr="009B05C6">
        <w:rPr>
          <w:rFonts w:ascii="Times New Roman" w:eastAsia="Times New Roman" w:hAnsi="Times New Roman"/>
          <w:sz w:val="24"/>
          <w:szCs w:val="24"/>
          <w:shd w:val="clear" w:color="auto" w:fill="FFFFFF"/>
          <w:lang w:eastAsia="bg-BG"/>
        </w:rPr>
        <w:t xml:space="preserve">                                                                                    </w:t>
      </w:r>
      <w:r w:rsidR="00C27B08" w:rsidRPr="009B05C6">
        <w:rPr>
          <w:rFonts w:ascii="Times New Roman" w:eastAsia="Times New Roman" w:hAnsi="Times New Roman"/>
          <w:sz w:val="24"/>
          <w:szCs w:val="24"/>
          <w:shd w:val="clear" w:color="auto" w:fill="FFFFFF"/>
          <w:lang w:eastAsia="bg-BG"/>
        </w:rPr>
        <w:t xml:space="preserve">              Образец №</w:t>
      </w:r>
      <w:r w:rsidR="00622636" w:rsidRPr="009B05C6">
        <w:rPr>
          <w:rFonts w:ascii="Times New Roman" w:eastAsia="Times New Roman" w:hAnsi="Times New Roman"/>
          <w:sz w:val="24"/>
          <w:szCs w:val="24"/>
          <w:shd w:val="clear" w:color="auto" w:fill="FFFFFF"/>
          <w:lang w:eastAsia="bg-BG"/>
        </w:rPr>
        <w:t>5</w:t>
      </w:r>
    </w:p>
    <w:p w:rsidR="00C27B08" w:rsidRPr="009B05C6" w:rsidRDefault="000C793C"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r w:rsidRPr="009B05C6">
        <w:rPr>
          <w:rFonts w:ascii="Times New Roman" w:eastAsia="Times New Roman" w:hAnsi="Times New Roman"/>
          <w:sz w:val="24"/>
          <w:szCs w:val="24"/>
          <w:shd w:val="clear" w:color="auto" w:fill="FFFFFF"/>
          <w:lang w:eastAsia="bg-BG"/>
        </w:rPr>
        <w:t xml:space="preserve">                                                </w:t>
      </w:r>
      <w:r w:rsidR="00C27B08" w:rsidRPr="009B05C6">
        <w:rPr>
          <w:rFonts w:ascii="Times New Roman" w:eastAsia="Times New Roman" w:hAnsi="Times New Roman"/>
          <w:sz w:val="24"/>
          <w:szCs w:val="24"/>
          <w:shd w:val="clear" w:color="auto" w:fill="FFFFFF"/>
          <w:lang w:val="en-US" w:eastAsia="bg-BG"/>
        </w:rPr>
        <w:t xml:space="preserve">                                    </w:t>
      </w:r>
      <w:r w:rsidR="00C27B08" w:rsidRPr="009B05C6">
        <w:rPr>
          <w:rFonts w:ascii="Times New Roman" w:eastAsia="Times New Roman" w:hAnsi="Times New Roman"/>
          <w:sz w:val="24"/>
          <w:szCs w:val="24"/>
          <w:shd w:val="clear" w:color="auto" w:fill="FFFFFF"/>
          <w:lang w:eastAsia="bg-BG"/>
        </w:rPr>
        <w:t xml:space="preserve">              Проект на рамково споразумение</w:t>
      </w:r>
      <w:r w:rsidR="00C27B08" w:rsidRPr="009B05C6">
        <w:rPr>
          <w:rFonts w:ascii="Times New Roman" w:eastAsia="Times New Roman" w:hAnsi="Times New Roman"/>
          <w:sz w:val="24"/>
          <w:szCs w:val="24"/>
          <w:shd w:val="clear" w:color="auto" w:fill="FFFFFF"/>
          <w:lang w:val="en-US" w:eastAsia="bg-BG"/>
        </w:rPr>
        <w:t xml:space="preserve"> </w:t>
      </w:r>
    </w:p>
    <w:p w:rsidR="006A5D13" w:rsidRPr="009B05C6" w:rsidRDefault="006A5D13" w:rsidP="006A5D13">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r w:rsidRPr="009B05C6">
        <w:rPr>
          <w:rFonts w:ascii="Times New Roman" w:eastAsia="Times New Roman" w:hAnsi="Times New Roman"/>
          <w:sz w:val="24"/>
          <w:szCs w:val="24"/>
          <w:shd w:val="clear" w:color="auto" w:fill="FFFFFF"/>
          <w:lang w:eastAsia="bg-BG"/>
        </w:rPr>
        <w:t xml:space="preserve">                                                                                                  по поз.1, поз.2, поз.3 и поз.4 </w:t>
      </w:r>
    </w:p>
    <w:p w:rsidR="00C27B08" w:rsidRPr="009B05C6" w:rsidRDefault="00C27B08"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9104A1" w:rsidRPr="009B05C6"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9B05C6">
        <w:rPr>
          <w:rFonts w:ascii="Times New Roman" w:eastAsia="Times New Roman" w:hAnsi="Times New Roman"/>
          <w:b/>
          <w:smallCaps/>
          <w:sz w:val="24"/>
          <w:szCs w:val="24"/>
          <w:lang w:eastAsia="zh-CN"/>
        </w:rPr>
        <w:t xml:space="preserve">РАМКОВО СПОРАЗУМЕНИЕ </w:t>
      </w:r>
    </w:p>
    <w:p w:rsidR="009104A1" w:rsidRPr="009B05C6"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9104A1" w:rsidRPr="009B05C6" w:rsidRDefault="009104A1" w:rsidP="009104A1">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9B05C6">
        <w:rPr>
          <w:rFonts w:ascii="Times New Roman" w:eastAsia="Times New Roman" w:hAnsi="Times New Roman"/>
          <w:b/>
          <w:smallCaps/>
          <w:spacing w:val="-14"/>
          <w:w w:val="136"/>
          <w:sz w:val="24"/>
          <w:szCs w:val="24"/>
          <w:lang w:eastAsia="zh-CN"/>
        </w:rPr>
        <w:t xml:space="preserve">№ </w:t>
      </w:r>
      <w:r w:rsidRPr="009B05C6">
        <w:rPr>
          <w:rFonts w:ascii="Times New Roman" w:eastAsia="Times New Roman" w:hAnsi="Times New Roman"/>
          <w:smallCaps/>
          <w:spacing w:val="-14"/>
          <w:w w:val="136"/>
          <w:sz w:val="24"/>
          <w:szCs w:val="24"/>
          <w:lang w:eastAsia="zh-CN"/>
        </w:rPr>
        <w:t>................../................................</w:t>
      </w:r>
      <w:r w:rsidRPr="009B05C6">
        <w:rPr>
          <w:rFonts w:ascii="Times New Roman" w:eastAsia="Times New Roman" w:hAnsi="Times New Roman"/>
          <w:b/>
          <w:sz w:val="24"/>
          <w:szCs w:val="24"/>
          <w:lang w:eastAsia="zh-CN"/>
        </w:rPr>
        <w:t>г.</w:t>
      </w:r>
      <w:r w:rsidRPr="009B05C6">
        <w:rPr>
          <w:rFonts w:ascii="Times New Roman" w:eastAsia="Times New Roman" w:hAnsi="Times New Roman"/>
          <w:smallCaps/>
          <w:spacing w:val="-14"/>
          <w:w w:val="136"/>
          <w:sz w:val="24"/>
          <w:szCs w:val="24"/>
          <w:lang w:eastAsia="zh-CN"/>
        </w:rPr>
        <w:t xml:space="preserve">, </w:t>
      </w:r>
    </w:p>
    <w:p w:rsidR="009104A1" w:rsidRPr="009B05C6" w:rsidRDefault="009104A1" w:rsidP="009104A1">
      <w:pPr>
        <w:widowControl w:val="0"/>
        <w:shd w:val="clear" w:color="auto" w:fill="FFFFFF"/>
        <w:suppressAutoHyphens/>
        <w:autoSpaceDE w:val="0"/>
        <w:spacing w:after="0" w:line="320" w:lineRule="exact"/>
        <w:ind w:left="67"/>
        <w:jc w:val="both"/>
        <w:rPr>
          <w:rFonts w:ascii="Times New Roman" w:eastAsia="Times New Roman" w:hAnsi="Times New Roman"/>
          <w:bCs/>
          <w:sz w:val="24"/>
          <w:szCs w:val="24"/>
          <w:lang w:eastAsia="zh-CN"/>
        </w:rPr>
      </w:pPr>
    </w:p>
    <w:p w:rsidR="009104A1" w:rsidRPr="009B05C6" w:rsidRDefault="009104A1" w:rsidP="009104A1">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9B05C6">
        <w:rPr>
          <w:rFonts w:ascii="Times New Roman" w:eastAsia="Times New Roman" w:hAnsi="Times New Roman"/>
          <w:b/>
          <w:sz w:val="24"/>
          <w:szCs w:val="24"/>
          <w:lang w:eastAsia="zh-CN"/>
        </w:rPr>
        <w:t>За възлагане на обществена поръчка с предмет:</w:t>
      </w:r>
      <w:r w:rsidRPr="009B05C6">
        <w:rPr>
          <w:rFonts w:ascii="Times New Roman" w:eastAsia="Times New Roman" w:hAnsi="Times New Roman"/>
          <w:b/>
          <w:bCs/>
          <w:sz w:val="24"/>
          <w:szCs w:val="24"/>
          <w:lang w:eastAsia="zh-CN"/>
        </w:rPr>
        <w:t xml:space="preserve"> </w:t>
      </w:r>
    </w:p>
    <w:p w:rsidR="009104A1" w:rsidRPr="009B05C6" w:rsidRDefault="009104A1" w:rsidP="009104A1">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r w:rsidRPr="009B05C6">
        <w:rPr>
          <w:rFonts w:ascii="Times New Roman" w:eastAsia="Times New Roman" w:hAnsi="Times New Roman"/>
          <w:spacing w:val="-4"/>
          <w:sz w:val="24"/>
          <w:szCs w:val="24"/>
          <w:lang w:eastAsia="zh-CN"/>
        </w:rPr>
        <w:t xml:space="preserve">                                    ................................................................................................. </w:t>
      </w:r>
    </w:p>
    <w:p w:rsidR="009104A1" w:rsidRPr="009B05C6" w:rsidRDefault="009104A1" w:rsidP="009104A1">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p>
    <w:p w:rsidR="009104A1" w:rsidRPr="009B05C6" w:rsidRDefault="009104A1" w:rsidP="009104A1">
      <w:pPr>
        <w:widowControl w:val="0"/>
        <w:shd w:val="clear" w:color="auto" w:fill="FFFFFF"/>
        <w:suppressAutoHyphens/>
        <w:spacing w:after="0" w:line="320" w:lineRule="exact"/>
        <w:ind w:firstLine="1080"/>
        <w:jc w:val="both"/>
        <w:rPr>
          <w:rFonts w:ascii="Times New Roman" w:eastAsia="Times New Roman" w:hAnsi="Times New Roman"/>
          <w:bCs/>
          <w:sz w:val="24"/>
          <w:szCs w:val="24"/>
          <w:lang w:eastAsia="bg-BG"/>
        </w:rPr>
      </w:pPr>
      <w:r w:rsidRPr="009B05C6">
        <w:rPr>
          <w:rFonts w:ascii="Times New Roman" w:eastAsia="Times New Roman" w:hAnsi="Times New Roman"/>
          <w:bCs/>
          <w:sz w:val="24"/>
          <w:szCs w:val="24"/>
          <w:lang w:eastAsia="bg-BG"/>
        </w:rPr>
        <w:t xml:space="preserve">Днес, ........ </w:t>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t>201</w:t>
      </w:r>
      <w:r w:rsidRPr="009B05C6">
        <w:rPr>
          <w:rFonts w:ascii="Times New Roman" w:eastAsia="Times New Roman" w:hAnsi="Times New Roman"/>
          <w:bCs/>
          <w:sz w:val="24"/>
          <w:szCs w:val="24"/>
          <w:lang w:val="en-US" w:eastAsia="bg-BG"/>
        </w:rPr>
        <w:t xml:space="preserve"> </w:t>
      </w:r>
      <w:r w:rsidRPr="009B05C6">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w:t>
      </w:r>
      <w:r w:rsidRPr="009B05C6">
        <w:rPr>
          <w:rFonts w:ascii="Times New Roman" w:eastAsia="Times New Roman" w:hAnsi="Times New Roman"/>
          <w:bCs/>
          <w:sz w:val="24"/>
          <w:szCs w:val="24"/>
          <w:lang w:val="en-US" w:eastAsia="bg-BG"/>
        </w:rPr>
        <w:t>5</w:t>
      </w:r>
      <w:r w:rsidRPr="009B05C6">
        <w:rPr>
          <w:rFonts w:ascii="Times New Roman" w:eastAsia="Times New Roman" w:hAnsi="Times New Roman"/>
          <w:bCs/>
          <w:sz w:val="24"/>
          <w:szCs w:val="24"/>
          <w:lang w:eastAsia="bg-BG"/>
        </w:rPr>
        <w:t>, ал. 2, т. 13 от Закона за обществените поръчки (ЗОП) и на основание чл. 112 от ЗОП, между:</w:t>
      </w:r>
    </w:p>
    <w:p w:rsidR="009104A1" w:rsidRPr="009B05C6" w:rsidRDefault="009104A1" w:rsidP="009104A1">
      <w:pPr>
        <w:widowControl w:val="0"/>
        <w:suppressAutoHyphens/>
        <w:spacing w:after="0" w:line="320" w:lineRule="exact"/>
        <w:jc w:val="both"/>
        <w:rPr>
          <w:rFonts w:ascii="Times New Roman" w:eastAsia="Times New Roman" w:hAnsi="Times New Roman"/>
          <w:b/>
          <w:lang w:eastAsia="bg-BG"/>
        </w:rPr>
      </w:pPr>
      <w:r w:rsidRPr="009B05C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9B05C6">
        <w:rPr>
          <w:rFonts w:ascii="Times New Roman" w:eastAsia="Times New Roman" w:hAnsi="Times New Roman"/>
          <w:noProof/>
          <w:color w:val="000000"/>
          <w:sz w:val="24"/>
          <w:szCs w:val="24"/>
          <w:lang w:eastAsia="bg-BG"/>
        </w:rPr>
        <w:t>чл</w:t>
      </w:r>
      <w:r w:rsidRPr="009B05C6">
        <w:rPr>
          <w:rFonts w:ascii="Times New Roman" w:eastAsia="Times New Roman" w:hAnsi="Times New Roman"/>
          <w:color w:val="000000"/>
          <w:sz w:val="24"/>
          <w:szCs w:val="24"/>
          <w:lang w:val="en-US" w:eastAsia="bg-BG"/>
        </w:rPr>
        <w:t xml:space="preserve">. </w:t>
      </w:r>
      <w:r w:rsidRPr="009B05C6">
        <w:rPr>
          <w:rFonts w:ascii="Times New Roman" w:eastAsia="Times New Roman" w:hAnsi="Times New Roman"/>
          <w:color w:val="000000"/>
          <w:sz w:val="24"/>
          <w:szCs w:val="24"/>
          <w:lang w:eastAsia="bg-BG"/>
        </w:rPr>
        <w:t>37, ал. 2 от Закона за Министерството на вътрешните работи,</w:t>
      </w:r>
      <w:r w:rsidRPr="009B05C6">
        <w:rPr>
          <w:rFonts w:ascii="Times New Roman" w:eastAsia="Times New Roman" w:hAnsi="Times New Roman"/>
          <w:b/>
          <w:bCs/>
          <w:color w:val="000000"/>
          <w:spacing w:val="10"/>
          <w:sz w:val="24"/>
          <w:szCs w:val="24"/>
          <w:lang w:eastAsia="bg-BG"/>
        </w:rPr>
        <w:t xml:space="preserve"> </w:t>
      </w:r>
      <w:r w:rsidRPr="009B05C6">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sidR="00B66EB9" w:rsidRPr="009B05C6">
        <w:rPr>
          <w:rFonts w:ascii="Times New Roman" w:eastAsia="Times New Roman" w:hAnsi="Times New Roman"/>
          <w:color w:val="000000"/>
          <w:sz w:val="24"/>
          <w:szCs w:val="24"/>
          <w:lang w:eastAsia="bg-BG"/>
        </w:rPr>
        <w:t>Стилиян Огнянов Кротнев</w:t>
      </w:r>
      <w:r w:rsidRPr="009B05C6">
        <w:rPr>
          <w:rFonts w:ascii="Times New Roman" w:eastAsia="Times New Roman" w:hAnsi="Times New Roman"/>
          <w:color w:val="000000"/>
          <w:sz w:val="24"/>
          <w:szCs w:val="24"/>
          <w:lang w:eastAsia="bg-BG"/>
        </w:rPr>
        <w:t xml:space="preserve"> – директор на ДУССД, от една страна, наричан по-долу „</w:t>
      </w:r>
      <w:r w:rsidRPr="009B05C6">
        <w:rPr>
          <w:rFonts w:ascii="Times New Roman" w:eastAsia="Times New Roman" w:hAnsi="Times New Roman"/>
          <w:b/>
          <w:bCs/>
          <w:color w:val="000000"/>
          <w:spacing w:val="10"/>
          <w:sz w:val="24"/>
          <w:szCs w:val="24"/>
          <w:lang w:eastAsia="bg-BG"/>
        </w:rPr>
        <w:t xml:space="preserve">Възложител”, </w:t>
      </w:r>
      <w:r w:rsidRPr="009B05C6">
        <w:rPr>
          <w:rFonts w:ascii="Times New Roman" w:eastAsia="Times New Roman" w:hAnsi="Times New Roman"/>
          <w:bCs/>
          <w:color w:val="000000"/>
          <w:spacing w:val="10"/>
          <w:sz w:val="24"/>
          <w:szCs w:val="24"/>
          <w:lang w:eastAsia="bg-BG"/>
        </w:rPr>
        <w:t>и</w:t>
      </w:r>
    </w:p>
    <w:p w:rsidR="009104A1" w:rsidRPr="009B05C6" w:rsidRDefault="009104A1" w:rsidP="009104A1">
      <w:pPr>
        <w:widowControl w:val="0"/>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1. .................................................................................................................................................</w:t>
      </w:r>
      <w:r w:rsidRPr="009B05C6">
        <w:rPr>
          <w:rFonts w:ascii="Times New Roman" w:eastAsia="Times New Roman" w:hAnsi="Times New Roman"/>
          <w:sz w:val="24"/>
          <w:szCs w:val="24"/>
          <w:lang w:eastAsia="bg-BG"/>
        </w:rPr>
        <w:t xml:space="preserve">..............., </w:t>
      </w:r>
    </w:p>
    <w:p w:rsidR="009104A1" w:rsidRPr="009B05C6"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 xml:space="preserve">със седалище и адрес на управление: ...................................................................................................., </w:t>
      </w:r>
    </w:p>
    <w:p w:rsidR="009104A1" w:rsidRPr="009B05C6" w:rsidRDefault="009104A1" w:rsidP="009104A1">
      <w:pPr>
        <w:widowControl w:val="0"/>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 xml:space="preserve">ЕИК (БУЛСТАТ) ............................., представляван от </w:t>
      </w:r>
      <w:r w:rsidRPr="009B05C6">
        <w:rPr>
          <w:rFonts w:ascii="Times New Roman" w:eastAsia="Times New Roman" w:hAnsi="Times New Roman"/>
          <w:color w:val="000000"/>
          <w:sz w:val="24"/>
          <w:szCs w:val="24"/>
          <w:lang w:eastAsia="bg-BG"/>
        </w:rPr>
        <w:tab/>
        <w:t>...............,</w:t>
      </w:r>
    </w:p>
    <w:p w:rsidR="009104A1" w:rsidRPr="009B05C6" w:rsidRDefault="009104A1"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B05C6">
        <w:rPr>
          <w:rFonts w:ascii="Times New Roman" w:eastAsia="Times New Roman" w:hAnsi="Times New Roman"/>
          <w:color w:val="000000"/>
          <w:sz w:val="24"/>
          <w:szCs w:val="24"/>
          <w:lang w:eastAsia="bg-BG"/>
        </w:rPr>
        <w:t>действащ в качеството си на ....................................................................., ЕГН ...................................,</w:t>
      </w:r>
    </w:p>
    <w:p w:rsidR="009104A1" w:rsidRPr="009B05C6" w:rsidRDefault="009104A1" w:rsidP="009104A1">
      <w:pPr>
        <w:widowControl w:val="0"/>
        <w:shd w:val="clear" w:color="auto" w:fill="FFFFFF"/>
        <w:suppressAutoHyphens/>
        <w:autoSpaceDE w:val="0"/>
        <w:spacing w:after="0" w:line="320" w:lineRule="exact"/>
        <w:jc w:val="both"/>
        <w:rPr>
          <w:rFonts w:ascii="Times New Roman" w:eastAsia="Times New Roman" w:hAnsi="Times New Roman"/>
          <w:b/>
          <w:bCs/>
          <w:sz w:val="24"/>
          <w:szCs w:val="24"/>
          <w:lang w:eastAsia="zh-CN"/>
        </w:rPr>
      </w:pPr>
    </w:p>
    <w:p w:rsidR="009104A1" w:rsidRPr="009B05C6" w:rsidRDefault="009104A1" w:rsidP="009104A1">
      <w:pPr>
        <w:widowControl w:val="0"/>
        <w:spacing w:after="0" w:line="320" w:lineRule="exact"/>
        <w:jc w:val="both"/>
        <w:rPr>
          <w:rFonts w:ascii="Times New Roman" w:eastAsia="Times New Roman" w:hAnsi="Times New Roman"/>
          <w:sz w:val="24"/>
          <w:szCs w:val="24"/>
          <w:lang w:eastAsia="bg-BG"/>
        </w:rPr>
      </w:pPr>
      <w:bookmarkStart w:id="1" w:name="OLE_LINK55"/>
      <w:r w:rsidRPr="009B05C6">
        <w:rPr>
          <w:rFonts w:ascii="Times New Roman" w:eastAsia="Times New Roman" w:hAnsi="Times New Roman"/>
          <w:color w:val="000000"/>
          <w:sz w:val="24"/>
          <w:szCs w:val="24"/>
          <w:lang w:eastAsia="bg-BG"/>
        </w:rPr>
        <w:t>2. .................................................................................................................................................</w:t>
      </w:r>
      <w:r w:rsidRPr="009B05C6">
        <w:rPr>
          <w:rFonts w:ascii="Times New Roman" w:eastAsia="Times New Roman" w:hAnsi="Times New Roman"/>
          <w:sz w:val="24"/>
          <w:szCs w:val="24"/>
          <w:lang w:eastAsia="bg-BG"/>
        </w:rPr>
        <w:t xml:space="preserve">..............., </w:t>
      </w:r>
    </w:p>
    <w:p w:rsidR="009104A1" w:rsidRPr="009B05C6"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 xml:space="preserve">със седалище и адрес на управление: ...................................................................................................., </w:t>
      </w:r>
    </w:p>
    <w:p w:rsidR="009104A1" w:rsidRPr="009B05C6" w:rsidRDefault="009104A1" w:rsidP="009104A1">
      <w:pPr>
        <w:widowControl w:val="0"/>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 xml:space="preserve">ЕИК (БУЛСТАТ) ............................., представляван от </w:t>
      </w:r>
      <w:r w:rsidRPr="009B05C6">
        <w:rPr>
          <w:rFonts w:ascii="Times New Roman" w:eastAsia="Times New Roman" w:hAnsi="Times New Roman"/>
          <w:color w:val="000000"/>
          <w:sz w:val="24"/>
          <w:szCs w:val="24"/>
          <w:lang w:eastAsia="bg-BG"/>
        </w:rPr>
        <w:tab/>
        <w:t>...............,</w:t>
      </w:r>
    </w:p>
    <w:p w:rsidR="009104A1" w:rsidRPr="009B05C6" w:rsidRDefault="009104A1"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B05C6">
        <w:rPr>
          <w:rFonts w:ascii="Times New Roman" w:eastAsia="Times New Roman" w:hAnsi="Times New Roman"/>
          <w:color w:val="000000"/>
          <w:sz w:val="24"/>
          <w:szCs w:val="24"/>
          <w:lang w:eastAsia="bg-BG"/>
        </w:rPr>
        <w:t>действащ в качеството си на ....................................................................., ЕГН ...................................,</w:t>
      </w:r>
    </w:p>
    <w:p w:rsidR="009104A1" w:rsidRPr="009B05C6"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104A1" w:rsidRPr="009B05C6" w:rsidRDefault="00787FFB" w:rsidP="009104A1">
      <w:pPr>
        <w:widowControl w:val="0"/>
        <w:spacing w:after="0" w:line="320" w:lineRule="exact"/>
        <w:jc w:val="both"/>
        <w:rPr>
          <w:rFonts w:ascii="Times New Roman" w:eastAsia="Times New Roman" w:hAnsi="Times New Roman"/>
          <w:sz w:val="24"/>
          <w:szCs w:val="24"/>
          <w:lang w:eastAsia="bg-BG"/>
        </w:rPr>
      </w:pPr>
      <w:bookmarkStart w:id="2" w:name="OLE_LINK41"/>
      <w:bookmarkStart w:id="3" w:name="OLE_LINK42"/>
      <w:bookmarkEnd w:id="1"/>
      <w:r w:rsidRPr="009B05C6">
        <w:rPr>
          <w:rFonts w:ascii="Times New Roman" w:eastAsia="Times New Roman" w:hAnsi="Times New Roman"/>
          <w:color w:val="000000"/>
          <w:sz w:val="24"/>
          <w:szCs w:val="24"/>
          <w:lang w:eastAsia="bg-BG"/>
        </w:rPr>
        <w:t>…</w:t>
      </w:r>
      <w:r w:rsidR="009104A1" w:rsidRPr="009B05C6">
        <w:rPr>
          <w:rFonts w:ascii="Times New Roman" w:eastAsia="Times New Roman" w:hAnsi="Times New Roman"/>
          <w:color w:val="000000"/>
          <w:sz w:val="24"/>
          <w:szCs w:val="24"/>
          <w:lang w:eastAsia="bg-BG"/>
        </w:rPr>
        <w:t>.................................................................................................................................................</w:t>
      </w:r>
      <w:r w:rsidR="009104A1" w:rsidRPr="009B05C6">
        <w:rPr>
          <w:rFonts w:ascii="Times New Roman" w:eastAsia="Times New Roman" w:hAnsi="Times New Roman"/>
          <w:sz w:val="24"/>
          <w:szCs w:val="24"/>
          <w:lang w:eastAsia="bg-BG"/>
        </w:rPr>
        <w:t xml:space="preserve">..............., </w:t>
      </w:r>
    </w:p>
    <w:p w:rsidR="00D342BD"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със седалище и адрес на управление: ........................</w:t>
      </w:r>
    </w:p>
    <w:p w:rsidR="009104A1" w:rsidRPr="009B05C6" w:rsidRDefault="009104A1" w:rsidP="009104A1">
      <w:pPr>
        <w:widowControl w:val="0"/>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 xml:space="preserve">............................................................................, </w:t>
      </w:r>
    </w:p>
    <w:p w:rsidR="009104A1" w:rsidRPr="009B05C6" w:rsidRDefault="009104A1" w:rsidP="009104A1">
      <w:pPr>
        <w:widowControl w:val="0"/>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 xml:space="preserve">ЕИК (БУЛСТАТ) ............................., представляван от </w:t>
      </w:r>
      <w:r w:rsidRPr="009B05C6">
        <w:rPr>
          <w:rFonts w:ascii="Times New Roman" w:eastAsia="Times New Roman" w:hAnsi="Times New Roman"/>
          <w:color w:val="000000"/>
          <w:sz w:val="24"/>
          <w:szCs w:val="24"/>
          <w:lang w:eastAsia="bg-BG"/>
        </w:rPr>
        <w:tab/>
        <w:t>...............,</w:t>
      </w:r>
    </w:p>
    <w:p w:rsidR="009104A1" w:rsidRPr="009B05C6" w:rsidRDefault="009104A1" w:rsidP="009104A1">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9B05C6">
        <w:rPr>
          <w:rFonts w:ascii="Times New Roman" w:eastAsia="Times New Roman" w:hAnsi="Times New Roman"/>
          <w:color w:val="000000"/>
          <w:sz w:val="24"/>
          <w:szCs w:val="24"/>
          <w:lang w:eastAsia="bg-BG"/>
        </w:rPr>
        <w:t>действащ в качеството си на ....................................................................., ЕГН ...................................,</w:t>
      </w:r>
    </w:p>
    <w:p w:rsidR="009104A1" w:rsidRPr="009B05C6"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bookmarkEnd w:id="2"/>
    <w:bookmarkEnd w:id="3"/>
    <w:p w:rsidR="009104A1" w:rsidRPr="009B05C6" w:rsidRDefault="009104A1" w:rsidP="009104A1">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наричани по-долу „ПОТЕНЦИАЛНИ </w:t>
      </w:r>
      <w:r w:rsidRPr="009B05C6">
        <w:rPr>
          <w:rFonts w:ascii="Times New Roman" w:eastAsia="Times New Roman" w:hAnsi="Times New Roman"/>
          <w:bCs/>
          <w:sz w:val="24"/>
          <w:szCs w:val="24"/>
          <w:lang w:eastAsia="zh-CN"/>
        </w:rPr>
        <w:t xml:space="preserve">ИЗПЪЛНИТЕЛИ”, </w:t>
      </w:r>
      <w:r w:rsidRPr="009B05C6">
        <w:rPr>
          <w:rFonts w:ascii="Times New Roman" w:eastAsia="Times New Roman" w:hAnsi="Times New Roman"/>
          <w:sz w:val="24"/>
          <w:szCs w:val="24"/>
          <w:lang w:eastAsia="zh-CN"/>
        </w:rPr>
        <w:t>от друга страна, се сключи настоящото рамково споразумение.</w:t>
      </w:r>
    </w:p>
    <w:p w:rsidR="009104A1" w:rsidRPr="009B05C6" w:rsidRDefault="009104A1" w:rsidP="009104A1">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Страните се споразумяха за следното:</w:t>
      </w:r>
    </w:p>
    <w:p w:rsidR="009104A1" w:rsidRPr="009B05C6" w:rsidRDefault="009104A1"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9218A3" w:rsidRPr="009B05C6" w:rsidRDefault="009218A3" w:rsidP="00A74649">
      <w:pPr>
        <w:widowControl w:val="0"/>
        <w:shd w:val="clear" w:color="auto" w:fill="FFFFFF"/>
        <w:suppressAutoHyphens/>
        <w:autoSpaceDE w:val="0"/>
        <w:spacing w:after="0" w:line="320" w:lineRule="exact"/>
        <w:rPr>
          <w:rFonts w:ascii="Times New Roman" w:eastAsia="Times New Roman" w:hAnsi="Times New Roman"/>
          <w:b/>
          <w:bCs/>
          <w:spacing w:val="-1"/>
          <w:sz w:val="24"/>
          <w:szCs w:val="24"/>
          <w:lang w:eastAsia="zh-CN"/>
        </w:rPr>
      </w:pPr>
      <w:smartTag w:uri="urn:schemas-microsoft-com:office:smarttags" w:element="place">
        <w:r w:rsidRPr="009B05C6">
          <w:rPr>
            <w:rFonts w:ascii="Times New Roman" w:eastAsia="Times New Roman" w:hAnsi="Times New Roman"/>
            <w:b/>
            <w:bCs/>
            <w:spacing w:val="-1"/>
            <w:sz w:val="24"/>
            <w:szCs w:val="24"/>
            <w:lang w:val="en-US" w:eastAsia="zh-CN"/>
          </w:rPr>
          <w:t>I.</w:t>
        </w:r>
      </w:smartTag>
      <w:r w:rsidRPr="009B05C6">
        <w:rPr>
          <w:rFonts w:ascii="Times New Roman" w:eastAsia="Times New Roman" w:hAnsi="Times New Roman"/>
          <w:b/>
          <w:bCs/>
          <w:spacing w:val="-1"/>
          <w:sz w:val="24"/>
          <w:szCs w:val="24"/>
          <w:lang w:val="en-US" w:eastAsia="zh-CN"/>
        </w:rPr>
        <w:t xml:space="preserve"> </w:t>
      </w:r>
      <w:r w:rsidRPr="009B05C6">
        <w:rPr>
          <w:rFonts w:ascii="Times New Roman" w:eastAsia="Times New Roman" w:hAnsi="Times New Roman"/>
          <w:b/>
          <w:bCs/>
          <w:spacing w:val="-1"/>
          <w:sz w:val="24"/>
          <w:szCs w:val="24"/>
          <w:lang w:eastAsia="zh-CN"/>
        </w:rPr>
        <w:t>ПРЕДМЕТ НА РАМКОВОТО СПОРАЗУМЕНИЕ</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bCs/>
          <w:sz w:val="24"/>
          <w:szCs w:val="24"/>
          <w:lang w:eastAsia="zh-CN"/>
        </w:rPr>
        <w:t xml:space="preserve">Чл. 1. ВЪЗЛОЖИТЕЛЯТ </w:t>
      </w:r>
      <w:r w:rsidRPr="009B05C6">
        <w:rPr>
          <w:rFonts w:ascii="Times New Roman" w:eastAsia="Times New Roman" w:hAnsi="Times New Roman"/>
          <w:sz w:val="24"/>
          <w:szCs w:val="24"/>
          <w:lang w:eastAsia="zh-CN"/>
        </w:rPr>
        <w:t xml:space="preserve">възлага, а всеки от </w:t>
      </w:r>
      <w:r w:rsidRPr="009B05C6">
        <w:rPr>
          <w:rFonts w:ascii="Times New Roman" w:eastAsia="Times New Roman" w:hAnsi="Times New Roman"/>
          <w:bCs/>
          <w:sz w:val="24"/>
          <w:szCs w:val="24"/>
          <w:lang w:eastAsia="zh-CN"/>
        </w:rPr>
        <w:t xml:space="preserve">ПОТЕНЦИАЛНИТЕ ИЗПЪЛНИТЕЛИ </w:t>
      </w:r>
      <w:r w:rsidRPr="009B05C6">
        <w:rPr>
          <w:rFonts w:ascii="Times New Roman" w:eastAsia="Times New Roman" w:hAnsi="Times New Roman"/>
          <w:sz w:val="24"/>
          <w:szCs w:val="24"/>
          <w:lang w:eastAsia="zh-CN"/>
        </w:rPr>
        <w:t>приема да достави</w:t>
      </w:r>
      <w:r w:rsidR="007911F7">
        <w:rPr>
          <w:rFonts w:ascii="Times New Roman" w:eastAsia="Times New Roman" w:hAnsi="Times New Roman"/>
          <w:sz w:val="24"/>
          <w:szCs w:val="24"/>
          <w:lang w:eastAsia="zh-CN"/>
        </w:rPr>
        <w:t xml:space="preserve"> (</w:t>
      </w:r>
      <w:r w:rsidR="007911F7" w:rsidRPr="007911F7">
        <w:rPr>
          <w:rFonts w:ascii="Times New Roman" w:eastAsia="Times New Roman" w:hAnsi="Times New Roman"/>
          <w:i/>
          <w:sz w:val="24"/>
          <w:szCs w:val="24"/>
          <w:lang w:eastAsia="zh-CN"/>
        </w:rPr>
        <w:t>изделията</w:t>
      </w:r>
      <w:r w:rsidR="007911F7">
        <w:rPr>
          <w:rFonts w:ascii="Times New Roman" w:eastAsia="Times New Roman" w:hAnsi="Times New Roman"/>
          <w:sz w:val="24"/>
          <w:szCs w:val="24"/>
          <w:lang w:eastAsia="zh-CN"/>
        </w:rPr>
        <w:t xml:space="preserve">) ……………………  </w:t>
      </w:r>
      <w:r w:rsidRPr="009B05C6">
        <w:rPr>
          <w:rFonts w:ascii="Times New Roman" w:eastAsia="Times New Roman" w:hAnsi="Times New Roman"/>
          <w:i/>
          <w:sz w:val="24"/>
          <w:szCs w:val="24"/>
          <w:lang w:eastAsia="zh-CN"/>
        </w:rPr>
        <w:t xml:space="preserve">, </w:t>
      </w:r>
      <w:r w:rsidRPr="009B05C6">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9B05C6">
        <w:rPr>
          <w:rFonts w:ascii="Times New Roman" w:eastAsia="Times New Roman" w:hAnsi="Times New Roman"/>
          <w:bCs/>
          <w:sz w:val="24"/>
          <w:szCs w:val="24"/>
          <w:lang w:eastAsia="zh-CN"/>
        </w:rPr>
        <w:t>ВЪЗЛОЖИТЕЛЯ (Приложение №1)</w:t>
      </w:r>
      <w:r w:rsidRPr="009B05C6">
        <w:rPr>
          <w:rFonts w:ascii="Times New Roman" w:eastAsia="Times New Roman" w:hAnsi="Times New Roman"/>
          <w:sz w:val="24"/>
          <w:szCs w:val="24"/>
          <w:lang w:eastAsia="zh-CN"/>
        </w:rPr>
        <w:t xml:space="preserve">, предложенията за изпълнение на поръчката (Технически оферти) на </w:t>
      </w:r>
      <w:r w:rsidRPr="009B05C6">
        <w:rPr>
          <w:rFonts w:ascii="Times New Roman" w:eastAsia="Times New Roman" w:hAnsi="Times New Roman"/>
          <w:bCs/>
          <w:sz w:val="24"/>
          <w:szCs w:val="24"/>
          <w:lang w:eastAsia="zh-CN"/>
        </w:rPr>
        <w:t>ПОТЕНЦИАЛНИТЕ ИЗПЪЛНИТЕЛИ (Приложение №2)</w:t>
      </w:r>
      <w:r w:rsidRPr="009B05C6">
        <w:rPr>
          <w:rFonts w:ascii="Times New Roman" w:eastAsia="Times New Roman" w:hAnsi="Times New Roman"/>
          <w:sz w:val="24"/>
          <w:szCs w:val="24"/>
          <w:lang w:eastAsia="zh-CN"/>
        </w:rPr>
        <w:t xml:space="preserve"> и ценовите оферти на </w:t>
      </w:r>
      <w:r w:rsidRPr="009B05C6">
        <w:rPr>
          <w:rFonts w:ascii="Times New Roman" w:eastAsia="Times New Roman" w:hAnsi="Times New Roman"/>
          <w:bCs/>
          <w:sz w:val="24"/>
          <w:szCs w:val="24"/>
          <w:lang w:eastAsia="zh-CN"/>
        </w:rPr>
        <w:t>ПОТЕНЦИАЛНИТЕ ИЗПЪЛНИТЕЛИ</w:t>
      </w:r>
      <w:r w:rsidRPr="009B05C6">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rPr>
      </w:pPr>
      <w:r w:rsidRPr="009B05C6">
        <w:rPr>
          <w:rFonts w:ascii="Times New Roman" w:eastAsia="Times New Roman" w:hAnsi="Times New Roman"/>
          <w:sz w:val="24"/>
          <w:szCs w:val="24"/>
          <w:lang w:eastAsia="zh-CN"/>
        </w:rPr>
        <w:t xml:space="preserve">Чл. 2. </w:t>
      </w:r>
      <w:r w:rsidRPr="009B05C6">
        <w:rPr>
          <w:rFonts w:ascii="Times New Roman" w:eastAsia="Times New Roman" w:hAnsi="Times New Roman"/>
          <w:sz w:val="24"/>
          <w:szCs w:val="24"/>
        </w:rPr>
        <w:t>Видовете и количествата стоки се определят от ВЪЗЛОЖИТЕЛЯ в изпращаните от него писмени искания по реда на чл.82, ал.2 от ЗОП или писмени покани при провеждането на вътрешен конкурентен избор по реда на чл. 82, ал. 3 от ЗОП за сключване на договори въз основа на настоящото рамково споразумение.</w:t>
      </w:r>
    </w:p>
    <w:p w:rsidR="009218A3" w:rsidRPr="009B05C6" w:rsidRDefault="009218A3" w:rsidP="00A74649">
      <w:pPr>
        <w:keepNext/>
        <w:numPr>
          <w:ilvl w:val="2"/>
          <w:numId w:val="0"/>
        </w:numPr>
        <w:tabs>
          <w:tab w:val="left" w:pos="1560"/>
        </w:tabs>
        <w:suppressAutoHyphens/>
        <w:spacing w:after="0" w:line="320" w:lineRule="exact"/>
        <w:jc w:val="both"/>
        <w:outlineLvl w:val="2"/>
        <w:rPr>
          <w:rFonts w:ascii="Times New Roman" w:eastAsia="Batang" w:hAnsi="Times New Roman"/>
          <w:bCs/>
          <w:sz w:val="24"/>
          <w:szCs w:val="24"/>
          <w:lang w:eastAsia="ko-KR"/>
        </w:rPr>
      </w:pPr>
      <w:r w:rsidRPr="009B05C6">
        <w:rPr>
          <w:rFonts w:ascii="Times New Roman" w:eastAsia="Batang" w:hAnsi="Times New Roman"/>
          <w:bCs/>
          <w:sz w:val="24"/>
          <w:szCs w:val="24"/>
          <w:lang w:eastAsia="ko-KR"/>
        </w:rPr>
        <w:t xml:space="preserve">Чл.3. </w:t>
      </w:r>
      <w:r w:rsidRPr="009B05C6">
        <w:rPr>
          <w:rFonts w:ascii="Times New Roman" w:eastAsia="Batang" w:hAnsi="Times New Roman"/>
          <w:bCs/>
          <w:sz w:val="24"/>
          <w:szCs w:val="24"/>
        </w:rPr>
        <w:t>ВЪЗЛОЖИТЕЛЯТ</w:t>
      </w:r>
      <w:r w:rsidRPr="009B05C6">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9B05C6">
        <w:rPr>
          <w:rFonts w:ascii="Times New Roman" w:eastAsia="Batang" w:hAnsi="Times New Roman"/>
          <w:bCs/>
          <w:sz w:val="24"/>
          <w:szCs w:val="24"/>
          <w:lang w:val="en-US" w:eastAsia="ko-KR"/>
        </w:rPr>
        <w:t>III</w:t>
      </w:r>
      <w:r w:rsidRPr="009B05C6">
        <w:rPr>
          <w:rFonts w:ascii="Times New Roman" w:eastAsia="Batang" w:hAnsi="Times New Roman"/>
          <w:bCs/>
          <w:sz w:val="24"/>
          <w:szCs w:val="24"/>
          <w:lang w:eastAsia="ko-KR"/>
        </w:rPr>
        <w:t xml:space="preserve"> от настоящото споразумение.</w:t>
      </w:r>
    </w:p>
    <w:p w:rsidR="009218A3" w:rsidRPr="009B05C6" w:rsidRDefault="009218A3" w:rsidP="00A74649">
      <w:pPr>
        <w:widowControl w:val="0"/>
        <w:suppressAutoHyphens/>
        <w:autoSpaceDE w:val="0"/>
        <w:spacing w:after="0" w:line="320" w:lineRule="exact"/>
        <w:rPr>
          <w:rFonts w:ascii="Arial" w:eastAsia="Times New Roman" w:hAnsi="Arial" w:cs="Arial"/>
          <w:sz w:val="20"/>
          <w:szCs w:val="20"/>
          <w:lang w:eastAsia="ko-KR"/>
        </w:rPr>
      </w:pPr>
    </w:p>
    <w:p w:rsidR="009218A3" w:rsidRPr="009B05C6" w:rsidRDefault="009218A3" w:rsidP="00A74649">
      <w:pPr>
        <w:widowControl w:val="0"/>
        <w:shd w:val="clear" w:color="auto" w:fill="FFFFFF"/>
        <w:suppressAutoHyphens/>
        <w:autoSpaceDE w:val="0"/>
        <w:spacing w:after="0" w:line="320" w:lineRule="exact"/>
        <w:rPr>
          <w:rFonts w:ascii="Times New Roman" w:eastAsia="Times New Roman" w:hAnsi="Times New Roman"/>
          <w:sz w:val="24"/>
          <w:szCs w:val="24"/>
          <w:lang w:eastAsia="zh-CN"/>
        </w:rPr>
      </w:pPr>
      <w:r w:rsidRPr="009B05C6">
        <w:rPr>
          <w:rFonts w:ascii="Times New Roman" w:eastAsia="Times New Roman" w:hAnsi="Times New Roman"/>
          <w:b/>
          <w:bCs/>
          <w:spacing w:val="-1"/>
          <w:sz w:val="24"/>
          <w:szCs w:val="24"/>
          <w:lang w:eastAsia="zh-CN"/>
        </w:rPr>
        <w:t>ІІ.</w:t>
      </w:r>
      <w:r w:rsidRPr="009B05C6">
        <w:rPr>
          <w:rFonts w:ascii="Times New Roman" w:eastAsia="Times New Roman" w:hAnsi="Times New Roman"/>
          <w:bCs/>
          <w:spacing w:val="-1"/>
          <w:sz w:val="24"/>
          <w:szCs w:val="24"/>
          <w:lang w:eastAsia="zh-CN"/>
        </w:rPr>
        <w:t xml:space="preserve"> </w:t>
      </w:r>
      <w:r w:rsidRPr="009B05C6">
        <w:rPr>
          <w:rFonts w:ascii="Times New Roman" w:eastAsia="Times New Roman" w:hAnsi="Times New Roman"/>
          <w:b/>
          <w:bCs/>
          <w:spacing w:val="-1"/>
          <w:sz w:val="24"/>
          <w:szCs w:val="24"/>
          <w:lang w:eastAsia="zh-CN"/>
        </w:rPr>
        <w:t>ЦЕНИ И НАЧИН НА ПЛАЩАНЕ</w:t>
      </w:r>
    </w:p>
    <w:p w:rsidR="009218A3" w:rsidRPr="009B05C6" w:rsidRDefault="009218A3" w:rsidP="00A74649">
      <w:pPr>
        <w:spacing w:after="0" w:line="320" w:lineRule="exact"/>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Чл. 4. </w:t>
      </w:r>
      <w:r w:rsidRPr="009B05C6">
        <w:rPr>
          <w:rFonts w:ascii="Times New Roman" w:eastAsia="Times New Roman" w:hAnsi="Times New Roman"/>
          <w:sz w:val="24"/>
          <w:szCs w:val="24"/>
          <w:lang w:val="en-US"/>
        </w:rPr>
        <w:t>(</w:t>
      </w:r>
      <w:r w:rsidRPr="009B05C6">
        <w:rPr>
          <w:rFonts w:ascii="Times New Roman" w:eastAsia="Times New Roman" w:hAnsi="Times New Roman"/>
          <w:sz w:val="24"/>
          <w:szCs w:val="24"/>
        </w:rPr>
        <w:t>1</w:t>
      </w:r>
      <w:r w:rsidRPr="009B05C6">
        <w:rPr>
          <w:rFonts w:ascii="Times New Roman" w:eastAsia="Times New Roman" w:hAnsi="Times New Roman"/>
          <w:sz w:val="24"/>
          <w:szCs w:val="24"/>
          <w:lang w:val="en-US"/>
        </w:rPr>
        <w:t xml:space="preserve">) </w:t>
      </w:r>
      <w:r w:rsidRPr="009B05C6">
        <w:rPr>
          <w:rFonts w:ascii="Times New Roman" w:eastAsia="Times New Roman" w:hAnsi="Times New Roman"/>
          <w:sz w:val="24"/>
          <w:szCs w:val="24"/>
        </w:rPr>
        <w:t>Предложените от ПОТЕНЦИАЛНИТЕ ИЗПЪЛНИТЕЛИ цени на стоките, посочени в ценовите им оферти в процедурата за сключване на рамковото споразумение, не могат да бъдат увеличавани за срока на действие на рамковото споразумение.</w:t>
      </w:r>
    </w:p>
    <w:p w:rsidR="009218A3" w:rsidRPr="009B05C6" w:rsidRDefault="009218A3" w:rsidP="00A74649">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(2) ПОТЕНЦИАЛНИТЕ ИЗПЪЛНИТЕЛИ по рамковото споразумение се задължават в офертите си, представени по реда на чл.82, ал.2 или при </w:t>
      </w:r>
      <w:r w:rsidRPr="009B05C6">
        <w:rPr>
          <w:rFonts w:ascii="Times New Roman" w:eastAsia="Times New Roman" w:hAnsi="Times New Roman"/>
          <w:sz w:val="24"/>
          <w:szCs w:val="24"/>
        </w:rPr>
        <w:t>вътрешния конкурентен избор по реда на чл. 82, ал. 4 от ЗОП</w:t>
      </w:r>
      <w:r w:rsidRPr="009B05C6">
        <w:rPr>
          <w:rFonts w:ascii="Times New Roman" w:eastAsia="Times New Roman" w:hAnsi="Times New Roman"/>
          <w:sz w:val="24"/>
          <w:szCs w:val="24"/>
          <w:lang w:eastAsia="zh-CN"/>
        </w:rPr>
        <w:t>, да предлагат:</w:t>
      </w:r>
    </w:p>
    <w:p w:rsidR="009218A3" w:rsidRPr="009B05C6" w:rsidRDefault="009218A3" w:rsidP="00A74649">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9218A3" w:rsidRPr="009B05C6" w:rsidRDefault="009218A3" w:rsidP="00A74649">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2. Гаранционен срок - същият или по-дълъг от този, предложен в техническото им предложение в процедурата за сключване на рамковото споразумение.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9218A3" w:rsidRPr="009B05C6" w:rsidRDefault="009218A3" w:rsidP="00A74649">
      <w:pPr>
        <w:widowControl w:val="0"/>
        <w:shd w:val="clear" w:color="auto" w:fill="FFFFFF"/>
        <w:suppressAutoHyphens/>
        <w:autoSpaceDE w:val="0"/>
        <w:spacing w:after="0" w:line="320" w:lineRule="exact"/>
        <w:rPr>
          <w:rFonts w:ascii="Times New Roman" w:eastAsia="Times New Roman" w:hAnsi="Times New Roman"/>
          <w:bCs/>
          <w:spacing w:val="-1"/>
          <w:sz w:val="24"/>
          <w:szCs w:val="24"/>
          <w:lang w:eastAsia="zh-CN"/>
        </w:rPr>
      </w:pPr>
      <w:r w:rsidRPr="009B05C6">
        <w:rPr>
          <w:rFonts w:ascii="Times New Roman" w:eastAsia="Times New Roman" w:hAnsi="Times New Roman"/>
          <w:bCs/>
          <w:spacing w:val="-1"/>
          <w:sz w:val="24"/>
          <w:szCs w:val="24"/>
          <w:lang w:eastAsia="zh-CN"/>
        </w:rPr>
        <w:t xml:space="preserve">                   (4) Въз основа на рамковото споразумение се сключват договори на стойност съобразно потребностите на ВЪЗЛОЖИТЕЛЯ.</w:t>
      </w:r>
    </w:p>
    <w:p w:rsidR="009218A3" w:rsidRPr="009B05C6" w:rsidRDefault="009218A3" w:rsidP="00A74649">
      <w:pPr>
        <w:widowControl w:val="0"/>
        <w:shd w:val="clear" w:color="auto" w:fill="FFFFFF"/>
        <w:suppressAutoHyphens/>
        <w:autoSpaceDE w:val="0"/>
        <w:spacing w:after="0" w:line="320" w:lineRule="exact"/>
        <w:rPr>
          <w:rFonts w:ascii="Times New Roman" w:eastAsia="Times New Roman" w:hAnsi="Times New Roman"/>
          <w:bCs/>
          <w:spacing w:val="-1"/>
          <w:sz w:val="24"/>
          <w:szCs w:val="24"/>
          <w:lang w:eastAsia="zh-CN"/>
        </w:rPr>
      </w:pPr>
    </w:p>
    <w:p w:rsidR="009218A3" w:rsidRPr="009B05C6" w:rsidRDefault="009218A3" w:rsidP="00A74649">
      <w:pPr>
        <w:widowControl w:val="0"/>
        <w:shd w:val="clear" w:color="auto" w:fill="FFFFFF"/>
        <w:suppressAutoHyphens/>
        <w:autoSpaceDE w:val="0"/>
        <w:spacing w:after="0" w:line="320" w:lineRule="exact"/>
        <w:rPr>
          <w:rFonts w:ascii="Times New Roman" w:eastAsia="Times New Roman" w:hAnsi="Times New Roman"/>
          <w:sz w:val="24"/>
          <w:szCs w:val="24"/>
          <w:lang w:eastAsia="zh-CN"/>
        </w:rPr>
      </w:pPr>
      <w:r w:rsidRPr="009B05C6">
        <w:rPr>
          <w:rFonts w:ascii="Times New Roman" w:eastAsia="Times New Roman" w:hAnsi="Times New Roman"/>
          <w:b/>
          <w:sz w:val="24"/>
          <w:szCs w:val="24"/>
          <w:lang w:eastAsia="zh-CN"/>
        </w:rPr>
        <w:t>ІІІ.</w:t>
      </w:r>
      <w:r w:rsidRPr="009B05C6">
        <w:rPr>
          <w:rFonts w:ascii="Times New Roman" w:eastAsia="Times New Roman" w:hAnsi="Times New Roman"/>
          <w:sz w:val="24"/>
          <w:szCs w:val="24"/>
          <w:lang w:eastAsia="zh-CN"/>
        </w:rPr>
        <w:t xml:space="preserve"> </w:t>
      </w:r>
      <w:r w:rsidRPr="009B05C6">
        <w:rPr>
          <w:rFonts w:ascii="Times New Roman" w:eastAsia="Times New Roman" w:hAnsi="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val="ru-RU" w:eastAsia="zh-CN"/>
        </w:rPr>
      </w:pPr>
      <w:r w:rsidRPr="009B05C6">
        <w:rPr>
          <w:rFonts w:ascii="Times New Roman" w:eastAsia="Times New Roman" w:hAnsi="Times New Roman"/>
          <w:sz w:val="24"/>
          <w:szCs w:val="24"/>
          <w:lang w:val="ru-RU" w:eastAsia="zh-CN"/>
        </w:rPr>
        <w:t xml:space="preserve">Чл. 5. (1) </w:t>
      </w:r>
      <w:r w:rsidRPr="009B05C6">
        <w:rPr>
          <w:rFonts w:ascii="Times New Roman" w:eastAsia="Times New Roman" w:hAnsi="Times New Roman"/>
          <w:sz w:val="24"/>
          <w:szCs w:val="24"/>
          <w:lang w:eastAsia="zh-CN"/>
        </w:rPr>
        <w:t>Настоящото</w:t>
      </w:r>
      <w:r w:rsidRPr="009B05C6">
        <w:rPr>
          <w:rFonts w:ascii="Times New Roman" w:eastAsia="Times New Roman" w:hAnsi="Times New Roman"/>
          <w:sz w:val="24"/>
          <w:szCs w:val="24"/>
          <w:lang w:val="x-none" w:eastAsia="zh-CN"/>
        </w:rPr>
        <w:t xml:space="preserve"> рамково споразумение е </w:t>
      </w:r>
      <w:r w:rsidRPr="009B05C6">
        <w:rPr>
          <w:rFonts w:ascii="Times New Roman" w:eastAsia="Times New Roman" w:hAnsi="Times New Roman"/>
          <w:sz w:val="24"/>
          <w:szCs w:val="24"/>
          <w:lang w:eastAsia="zh-CN"/>
        </w:rPr>
        <w:t>споразумение, при което</w:t>
      </w:r>
      <w:r w:rsidRPr="009B05C6">
        <w:rPr>
          <w:rFonts w:ascii="Times New Roman" w:eastAsia="Times New Roman" w:hAnsi="Times New Roman"/>
          <w:sz w:val="24"/>
          <w:szCs w:val="24"/>
          <w:lang w:val="x-none" w:eastAsia="zh-CN"/>
        </w:rPr>
        <w:t xml:space="preserve"> </w:t>
      </w:r>
      <w:r w:rsidRPr="009B05C6">
        <w:rPr>
          <w:rFonts w:ascii="Times New Roman" w:eastAsia="Times New Roman" w:hAnsi="Times New Roman"/>
          <w:sz w:val="24"/>
          <w:szCs w:val="24"/>
          <w:lang w:eastAsia="zh-CN"/>
        </w:rPr>
        <w:t xml:space="preserve">не </w:t>
      </w:r>
      <w:r w:rsidRPr="009B05C6">
        <w:rPr>
          <w:rFonts w:ascii="Times New Roman" w:eastAsia="Times New Roman" w:hAnsi="Times New Roman"/>
          <w:sz w:val="24"/>
          <w:szCs w:val="24"/>
          <w:lang w:val="x-none" w:eastAsia="zh-CN"/>
        </w:rPr>
        <w:t>са определени всички условия</w:t>
      </w:r>
      <w:r w:rsidRPr="009B05C6">
        <w:rPr>
          <w:rFonts w:ascii="Times New Roman" w:eastAsia="Times New Roman" w:hAnsi="Times New Roman"/>
          <w:sz w:val="24"/>
          <w:szCs w:val="24"/>
          <w:lang w:eastAsia="zh-CN"/>
        </w:rPr>
        <w:t>, съгласно чл. 82, ал.2 и ал. 3 от ЗОП.</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val="ru-RU" w:eastAsia="zh-CN"/>
        </w:rPr>
      </w:pPr>
      <w:r w:rsidRPr="009B05C6">
        <w:rPr>
          <w:rFonts w:ascii="Times New Roman" w:eastAsia="Times New Roman" w:hAnsi="Times New Roman"/>
          <w:sz w:val="24"/>
          <w:szCs w:val="24"/>
          <w:lang w:val="ru-RU" w:eastAsia="zh-CN"/>
        </w:rPr>
        <w:t>(2) ВЪЗЛОЖИТЕЛЯТ отправя писмено искане или писмена покана до всички потенциални изпълнители по рамковото споразумение за всеки договор, който възнамерява да сключ</w:t>
      </w:r>
      <w:r w:rsidRPr="009B05C6">
        <w:rPr>
          <w:rFonts w:ascii="Times New Roman" w:eastAsia="Times New Roman" w:hAnsi="Times New Roman"/>
          <w:sz w:val="24"/>
          <w:szCs w:val="24"/>
          <w:lang w:eastAsia="zh-CN"/>
        </w:rPr>
        <w:t>и</w:t>
      </w:r>
      <w:r w:rsidRPr="009B05C6">
        <w:rPr>
          <w:rFonts w:ascii="Times New Roman" w:eastAsia="Times New Roman" w:hAnsi="Times New Roman"/>
          <w:sz w:val="24"/>
          <w:szCs w:val="24"/>
          <w:lang w:val="ru-RU" w:eastAsia="zh-CN"/>
        </w:rPr>
        <w:t xml:space="preserve">.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val="ru-RU" w:eastAsia="zh-CN"/>
        </w:rPr>
      </w:pPr>
      <w:r w:rsidRPr="009B05C6">
        <w:rPr>
          <w:rFonts w:ascii="Times New Roman" w:eastAsia="Times New Roman" w:hAnsi="Times New Roman"/>
          <w:sz w:val="24"/>
          <w:szCs w:val="24"/>
          <w:lang w:val="ru-RU" w:eastAsia="zh-CN"/>
        </w:rPr>
        <w:t xml:space="preserve">(3) ВЪЗЛОЖИТЕЛЯТ посочва </w:t>
      </w:r>
      <w:r w:rsidRPr="009B05C6">
        <w:rPr>
          <w:rFonts w:ascii="Times New Roman" w:eastAsia="Times New Roman" w:hAnsi="Times New Roman"/>
          <w:sz w:val="24"/>
          <w:szCs w:val="24"/>
          <w:lang w:eastAsia="zh-CN"/>
        </w:rPr>
        <w:t>в искането/</w:t>
      </w:r>
      <w:r w:rsidRPr="009B05C6">
        <w:rPr>
          <w:rFonts w:ascii="Times New Roman" w:eastAsia="Times New Roman" w:hAnsi="Times New Roman"/>
          <w:sz w:val="24"/>
          <w:szCs w:val="24"/>
          <w:lang w:val="ru-RU" w:eastAsia="zh-CN"/>
        </w:rPr>
        <w:t xml:space="preserve">поканата по ал.2: </w:t>
      </w:r>
    </w:p>
    <w:p w:rsidR="009218A3" w:rsidRPr="009B05C6" w:rsidRDefault="009218A3" w:rsidP="00A74649">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а) видовете и количествата стоки за доставка;</w:t>
      </w:r>
    </w:p>
    <w:p w:rsidR="009218A3" w:rsidRPr="009B05C6" w:rsidRDefault="009218A3" w:rsidP="00A74649">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б) изисквания към доставяните </w:t>
      </w:r>
      <w:r w:rsidRPr="009B05C6">
        <w:rPr>
          <w:rFonts w:ascii="Times New Roman" w:eastAsia="Times New Roman" w:hAnsi="Times New Roman"/>
          <w:sz w:val="24"/>
          <w:szCs w:val="24"/>
          <w:lang w:val="ru-RU" w:eastAsia="zh-CN"/>
        </w:rPr>
        <w:t>стоки</w:t>
      </w:r>
      <w:r w:rsidRPr="009B05C6">
        <w:rPr>
          <w:rFonts w:ascii="Times New Roman" w:eastAsia="Times New Roman" w:hAnsi="Times New Roman"/>
          <w:sz w:val="24"/>
          <w:szCs w:val="24"/>
          <w:lang w:eastAsia="zh-CN"/>
        </w:rPr>
        <w:t>;</w:t>
      </w:r>
    </w:p>
    <w:p w:rsidR="009218A3" w:rsidRPr="009B05C6" w:rsidRDefault="009218A3" w:rsidP="00A74649">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в) подходящ срок за представяне на офертите в отговор на поканата;</w:t>
      </w:r>
    </w:p>
    <w:p w:rsidR="009218A3" w:rsidRPr="009B05C6" w:rsidRDefault="009218A3" w:rsidP="00A74649">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9218A3" w:rsidRPr="009B05C6" w:rsidRDefault="009218A3" w:rsidP="00A74649">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д) прогнозна стойност на поръчката;</w:t>
      </w:r>
    </w:p>
    <w:p w:rsidR="009218A3" w:rsidRPr="009B05C6" w:rsidRDefault="009218A3" w:rsidP="00A74649">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е) документите, които офертите трябва да съдържат;</w:t>
      </w:r>
    </w:p>
    <w:p w:rsidR="009218A3" w:rsidRPr="009B05C6" w:rsidRDefault="009218A3" w:rsidP="00A74649">
      <w:pPr>
        <w:suppressAutoHyphens/>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val="ru-RU" w:eastAsia="zh-CN"/>
        </w:rPr>
        <w:t xml:space="preserve">Чл. 6. </w:t>
      </w:r>
      <w:r w:rsidRPr="009B05C6">
        <w:rPr>
          <w:rFonts w:ascii="Times New Roman" w:eastAsia="Times New Roman" w:hAnsi="Times New Roman"/>
          <w:sz w:val="24"/>
          <w:szCs w:val="24"/>
          <w:lang w:eastAsia="zh-CN"/>
        </w:rPr>
        <w:t xml:space="preserve">(1) ВЪЗЛОЖИТЕЛЯТ назначава комисия за разглеждането, </w:t>
      </w:r>
      <w:r w:rsidRPr="009B05C6">
        <w:rPr>
          <w:rFonts w:ascii="Times New Roman" w:eastAsia="Times New Roman" w:hAnsi="Times New Roman"/>
          <w:bCs/>
          <w:sz w:val="24"/>
          <w:szCs w:val="24"/>
          <w:lang w:val="ru-RU" w:eastAsia="zh-CN"/>
        </w:rPr>
        <w:t>оценката и класирането на офертите в процедурата по чл. 82, ал. 3.</w:t>
      </w:r>
    </w:p>
    <w:p w:rsidR="009218A3" w:rsidRPr="009B05C6" w:rsidRDefault="009218A3" w:rsidP="00A74649">
      <w:pPr>
        <w:suppressAutoHyphens/>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(2) Комисията разглежда офертите, като преценява съответствието им с изискванията на ВЪЗЛОЖИТЕЛЯ, описани в поканата.</w:t>
      </w:r>
    </w:p>
    <w:p w:rsidR="009218A3" w:rsidRPr="009B05C6" w:rsidRDefault="009218A3" w:rsidP="00A74649">
      <w:pPr>
        <w:suppressAutoHyphens/>
        <w:spacing w:after="0" w:line="320" w:lineRule="exact"/>
        <w:jc w:val="both"/>
        <w:rPr>
          <w:rFonts w:ascii="Times New Roman" w:eastAsia="Times New Roman" w:hAnsi="Times New Roman"/>
          <w:sz w:val="24"/>
          <w:szCs w:val="24"/>
          <w:lang w:val="en-US" w:eastAsia="zh-CN"/>
        </w:rPr>
      </w:pPr>
      <w:r w:rsidRPr="009B05C6">
        <w:rPr>
          <w:rFonts w:ascii="Times New Roman" w:eastAsia="Times New Roman" w:hAnsi="Times New Roman"/>
          <w:sz w:val="24"/>
          <w:szCs w:val="24"/>
          <w:lang w:eastAsia="zh-CN"/>
        </w:rPr>
        <w:t>(3) Класирането на ПОТЕНЦИАЛНИТЕ ИЗПЪЛНИТЕЛИ се извършва съгласно критерий за възлагане „най-ниска цена“.</w:t>
      </w:r>
    </w:p>
    <w:p w:rsidR="009218A3" w:rsidRPr="009B05C6" w:rsidRDefault="009218A3" w:rsidP="00A74649">
      <w:pPr>
        <w:suppressAutoHyphens/>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9218A3" w:rsidRPr="009B05C6" w:rsidRDefault="009218A3" w:rsidP="00A74649">
      <w:pPr>
        <w:widowControl w:val="0"/>
        <w:shd w:val="clear" w:color="auto" w:fill="FFFFFF"/>
        <w:suppressAutoHyphens/>
        <w:autoSpaceDE w:val="0"/>
        <w:spacing w:after="0" w:line="320" w:lineRule="exact"/>
        <w:ind w:right="24"/>
        <w:jc w:val="both"/>
        <w:rPr>
          <w:rFonts w:ascii="Times New Roman" w:eastAsia="Times New Roman" w:hAnsi="Times New Roman"/>
          <w:b/>
          <w:sz w:val="24"/>
          <w:szCs w:val="24"/>
          <w:lang w:eastAsia="zh-CN"/>
        </w:rPr>
      </w:pPr>
      <w:r w:rsidRPr="009B05C6">
        <w:rPr>
          <w:rFonts w:ascii="Times New Roman" w:eastAsia="Times New Roman" w:hAnsi="Times New Roman"/>
          <w:b/>
          <w:bCs/>
          <w:spacing w:val="-6"/>
          <w:sz w:val="24"/>
          <w:szCs w:val="24"/>
          <w:lang w:eastAsia="zh-CN"/>
        </w:rPr>
        <w:t xml:space="preserve"> </w:t>
      </w:r>
    </w:p>
    <w:p w:rsidR="009218A3" w:rsidRPr="009B05C6" w:rsidRDefault="009218A3" w:rsidP="00A74649">
      <w:pPr>
        <w:widowControl w:val="0"/>
        <w:shd w:val="clear" w:color="auto" w:fill="FFFFFF"/>
        <w:suppressAutoHyphens/>
        <w:autoSpaceDE w:val="0"/>
        <w:spacing w:after="0" w:line="320" w:lineRule="exact"/>
        <w:ind w:right="29"/>
        <w:rPr>
          <w:rFonts w:ascii="Times New Roman" w:eastAsia="Times New Roman" w:hAnsi="Times New Roman"/>
          <w:sz w:val="24"/>
          <w:szCs w:val="24"/>
          <w:lang w:eastAsia="zh-CN"/>
        </w:rPr>
      </w:pPr>
      <w:r w:rsidRPr="009B05C6">
        <w:rPr>
          <w:rFonts w:ascii="Times New Roman" w:eastAsia="Times New Roman" w:hAnsi="Times New Roman"/>
          <w:b/>
          <w:sz w:val="24"/>
          <w:szCs w:val="24"/>
          <w:lang w:eastAsia="zh-CN"/>
        </w:rPr>
        <w:t>І</w:t>
      </w:r>
      <w:r w:rsidRPr="009B05C6">
        <w:rPr>
          <w:rFonts w:ascii="Times New Roman" w:eastAsia="Times New Roman" w:hAnsi="Times New Roman"/>
          <w:b/>
          <w:sz w:val="24"/>
          <w:szCs w:val="24"/>
          <w:lang w:val="en-US" w:eastAsia="zh-CN"/>
        </w:rPr>
        <w:t>V</w:t>
      </w:r>
      <w:r w:rsidRPr="009B05C6">
        <w:rPr>
          <w:rFonts w:ascii="Times New Roman" w:eastAsia="Times New Roman" w:hAnsi="Times New Roman"/>
          <w:b/>
          <w:sz w:val="24"/>
          <w:szCs w:val="24"/>
          <w:lang w:eastAsia="zh-CN"/>
        </w:rPr>
        <w:t>.</w:t>
      </w:r>
      <w:r w:rsidRPr="009B05C6">
        <w:rPr>
          <w:rFonts w:ascii="Times New Roman" w:eastAsia="Times New Roman" w:hAnsi="Times New Roman"/>
          <w:sz w:val="24"/>
          <w:szCs w:val="24"/>
          <w:lang w:eastAsia="zh-CN"/>
        </w:rPr>
        <w:t xml:space="preserve"> </w:t>
      </w:r>
      <w:r w:rsidRPr="009B05C6">
        <w:rPr>
          <w:rFonts w:ascii="Times New Roman" w:eastAsia="Times New Roman" w:hAnsi="Times New Roman"/>
          <w:b/>
          <w:sz w:val="24"/>
          <w:szCs w:val="24"/>
          <w:lang w:eastAsia="zh-CN"/>
        </w:rPr>
        <w:t xml:space="preserve">СРОК НА </w:t>
      </w:r>
      <w:r w:rsidRPr="009B05C6">
        <w:rPr>
          <w:rFonts w:ascii="Times New Roman" w:eastAsia="Times New Roman" w:hAnsi="Times New Roman"/>
          <w:b/>
          <w:bCs/>
          <w:spacing w:val="-1"/>
          <w:sz w:val="24"/>
          <w:szCs w:val="24"/>
          <w:lang w:eastAsia="zh-CN"/>
        </w:rPr>
        <w:t>РАМКОВОТО СПОРАЗУМЕНИЕ</w:t>
      </w:r>
      <w:r w:rsidRPr="009B05C6">
        <w:rPr>
          <w:rFonts w:ascii="Times New Roman" w:eastAsia="Times New Roman" w:hAnsi="Times New Roman"/>
          <w:b/>
          <w:bCs/>
          <w:spacing w:val="-1"/>
          <w:sz w:val="24"/>
          <w:szCs w:val="24"/>
          <w:lang w:val="en-US" w:eastAsia="zh-CN"/>
        </w:rPr>
        <w:t xml:space="preserve"> </w:t>
      </w:r>
      <w:r w:rsidRPr="009B05C6">
        <w:rPr>
          <w:rFonts w:ascii="Times New Roman" w:eastAsia="Times New Roman" w:hAnsi="Times New Roman"/>
          <w:b/>
          <w:sz w:val="24"/>
          <w:szCs w:val="24"/>
          <w:lang w:eastAsia="zh-CN"/>
        </w:rPr>
        <w:t>И СРОК НА СКЛЮЧВАНИТЕ ВЪЗ ОСНОВА НА НЕГО ДОГОВОРИ</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val="en-US" w:eastAsia="zh-CN"/>
        </w:rPr>
      </w:pPr>
      <w:r w:rsidRPr="009B05C6">
        <w:rPr>
          <w:rFonts w:ascii="Times New Roman" w:eastAsia="Times New Roman" w:hAnsi="Times New Roman"/>
          <w:sz w:val="24"/>
          <w:szCs w:val="24"/>
          <w:lang w:eastAsia="zh-CN"/>
        </w:rPr>
        <w:t xml:space="preserve">Чл. 7. (1) Настоящото рамково споразумение влиза в сила от момента на неговото сключване за срок от </w:t>
      </w:r>
      <w:r w:rsidR="00F647C6">
        <w:rPr>
          <w:rFonts w:ascii="Times New Roman" w:eastAsia="Times New Roman" w:hAnsi="Times New Roman"/>
          <w:sz w:val="24"/>
          <w:szCs w:val="24"/>
          <w:lang w:eastAsia="zh-CN"/>
        </w:rPr>
        <w:t>48</w:t>
      </w:r>
      <w:r w:rsidRPr="009B05C6">
        <w:rPr>
          <w:rFonts w:ascii="Times New Roman" w:eastAsia="Times New Roman" w:hAnsi="Times New Roman"/>
          <w:sz w:val="24"/>
          <w:szCs w:val="24"/>
          <w:lang w:eastAsia="zh-CN"/>
        </w:rPr>
        <w:t xml:space="preserve"> (</w:t>
      </w:r>
      <w:r w:rsidR="00F647C6">
        <w:rPr>
          <w:rFonts w:ascii="Times New Roman" w:eastAsia="Times New Roman" w:hAnsi="Times New Roman"/>
          <w:sz w:val="24"/>
          <w:szCs w:val="24"/>
          <w:lang w:eastAsia="zh-CN"/>
        </w:rPr>
        <w:t>четиридесет и осем</w:t>
      </w:r>
      <w:r w:rsidRPr="009B05C6">
        <w:rPr>
          <w:rFonts w:ascii="Times New Roman" w:eastAsia="Times New Roman" w:hAnsi="Times New Roman"/>
          <w:sz w:val="24"/>
          <w:szCs w:val="24"/>
          <w:lang w:eastAsia="zh-CN"/>
        </w:rPr>
        <w:t>) месеца.</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(2)</w:t>
      </w:r>
      <w:r w:rsidRPr="009B05C6">
        <w:rPr>
          <w:rFonts w:ascii="Times New Roman" w:eastAsia="Times New Roman" w:hAnsi="Times New Roman"/>
          <w:sz w:val="24"/>
          <w:szCs w:val="24"/>
          <w:lang w:val="en-US" w:eastAsia="zh-CN"/>
        </w:rPr>
        <w:t xml:space="preserve"> </w:t>
      </w:r>
      <w:r w:rsidRPr="009B05C6">
        <w:rPr>
          <w:rFonts w:ascii="Times New Roman" w:eastAsia="Times New Roman" w:hAnsi="Times New Roman"/>
          <w:sz w:val="24"/>
          <w:szCs w:val="24"/>
          <w:lang w:eastAsia="zh-CN"/>
        </w:rPr>
        <w:t xml:space="preserve">Всеки индивидуален договор за доставка се сключва със срок за изпълнение от 12 (дванадесет) месеца, считано от датата на подписване на договора и се определя от Възложителя в поканата до потенциалните изпълнители.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(3)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 освен в случаите на чл.113, ал.3 от ЗОП.</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(4) Всеки индивидуален договор за доставка се сключва при осигурен финансов ресурс.</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val="en-US" w:eastAsia="zh-CN"/>
        </w:rPr>
      </w:pPr>
    </w:p>
    <w:p w:rsidR="009218A3" w:rsidRPr="009B05C6" w:rsidRDefault="009218A3" w:rsidP="00A74649">
      <w:pPr>
        <w:widowControl w:val="0"/>
        <w:suppressAutoHyphens/>
        <w:autoSpaceDE w:val="0"/>
        <w:spacing w:after="0" w:line="320" w:lineRule="exact"/>
        <w:ind w:right="34"/>
        <w:rPr>
          <w:rFonts w:ascii="Times New Roman" w:eastAsia="Times New Roman" w:hAnsi="Times New Roman"/>
          <w:bCs/>
          <w:spacing w:val="-2"/>
          <w:sz w:val="24"/>
          <w:szCs w:val="24"/>
          <w:lang w:eastAsia="zh-CN"/>
        </w:rPr>
      </w:pPr>
      <w:r w:rsidRPr="009B05C6">
        <w:rPr>
          <w:rFonts w:ascii="Times New Roman" w:eastAsia="Times New Roman" w:hAnsi="Times New Roman"/>
          <w:b/>
          <w:bCs/>
          <w:spacing w:val="-2"/>
          <w:sz w:val="24"/>
          <w:szCs w:val="24"/>
          <w:lang w:val="en-US" w:eastAsia="zh-CN"/>
        </w:rPr>
        <w:t>V</w:t>
      </w:r>
      <w:r w:rsidRPr="009B05C6">
        <w:rPr>
          <w:rFonts w:ascii="Times New Roman" w:eastAsia="Times New Roman" w:hAnsi="Times New Roman"/>
          <w:b/>
          <w:bCs/>
          <w:spacing w:val="-2"/>
          <w:sz w:val="24"/>
          <w:szCs w:val="24"/>
          <w:lang w:eastAsia="zh-CN"/>
        </w:rPr>
        <w:t>.</w:t>
      </w:r>
      <w:r w:rsidRPr="009B05C6">
        <w:rPr>
          <w:rFonts w:ascii="Times New Roman" w:eastAsia="Times New Roman" w:hAnsi="Times New Roman"/>
          <w:bCs/>
          <w:spacing w:val="-2"/>
          <w:sz w:val="24"/>
          <w:szCs w:val="24"/>
          <w:lang w:eastAsia="zh-CN"/>
        </w:rPr>
        <w:t xml:space="preserve"> </w:t>
      </w:r>
      <w:r w:rsidRPr="009B05C6">
        <w:rPr>
          <w:rFonts w:ascii="Times New Roman" w:eastAsia="Times New Roman" w:hAnsi="Times New Roman"/>
          <w:b/>
          <w:bCs/>
          <w:spacing w:val="-2"/>
          <w:sz w:val="24"/>
          <w:szCs w:val="24"/>
          <w:lang w:eastAsia="zh-CN"/>
        </w:rPr>
        <w:t>ПРАВА И ЗАДЪЛЖЕНИЯ НА ВЪЗЛОЖИТЕЛЯ</w:t>
      </w:r>
    </w:p>
    <w:p w:rsidR="009218A3" w:rsidRPr="009B05C6" w:rsidRDefault="009218A3" w:rsidP="00A74649">
      <w:pPr>
        <w:widowControl w:val="0"/>
        <w:shd w:val="clear" w:color="auto" w:fill="FFFFFF"/>
        <w:suppressAutoHyphens/>
        <w:autoSpaceDE w:val="0"/>
        <w:spacing w:after="0" w:line="320" w:lineRule="exact"/>
        <w:ind w:right="14"/>
        <w:jc w:val="both"/>
        <w:rPr>
          <w:rFonts w:ascii="Times New Roman" w:eastAsia="Times New Roman" w:hAnsi="Times New Roman"/>
          <w:bCs/>
          <w:sz w:val="24"/>
          <w:szCs w:val="24"/>
          <w:lang w:eastAsia="zh-CN"/>
        </w:rPr>
      </w:pPr>
      <w:r w:rsidRPr="009B05C6">
        <w:rPr>
          <w:rFonts w:ascii="Times New Roman" w:eastAsia="Times New Roman" w:hAnsi="Times New Roman"/>
          <w:bCs/>
          <w:sz w:val="24"/>
          <w:szCs w:val="24"/>
          <w:lang w:eastAsia="zh-CN"/>
        </w:rPr>
        <w:t xml:space="preserve">Чл. </w:t>
      </w:r>
      <w:r w:rsidRPr="009B05C6">
        <w:rPr>
          <w:rFonts w:ascii="Times New Roman" w:eastAsia="Times New Roman" w:hAnsi="Times New Roman"/>
          <w:sz w:val="24"/>
          <w:szCs w:val="24"/>
          <w:lang w:eastAsia="zh-CN"/>
        </w:rPr>
        <w:t xml:space="preserve">8. </w:t>
      </w:r>
      <w:r w:rsidRPr="009B05C6">
        <w:rPr>
          <w:rFonts w:ascii="Times New Roman" w:eastAsia="Times New Roman" w:hAnsi="Times New Roman"/>
          <w:bCs/>
          <w:sz w:val="24"/>
          <w:szCs w:val="24"/>
          <w:lang w:eastAsia="zh-CN"/>
        </w:rPr>
        <w:t xml:space="preserve">ВЪЗЛОЖИТЕЛЯТ има право </w:t>
      </w:r>
      <w:r w:rsidRPr="009B05C6">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bCs/>
          <w:sz w:val="24"/>
          <w:szCs w:val="24"/>
          <w:lang w:eastAsia="zh-CN"/>
        </w:rPr>
        <w:t>Чл. 9. ВЪЗЛОЖИТЕЛЯТ има право</w:t>
      </w:r>
      <w:r w:rsidRPr="009B05C6">
        <w:rPr>
          <w:rFonts w:ascii="Times New Roman" w:eastAsia="Times New Roman" w:hAnsi="Times New Roman"/>
          <w:sz w:val="24"/>
          <w:szCs w:val="24"/>
          <w:lang w:eastAsia="zh-CN"/>
        </w:rPr>
        <w:t xml:space="preserve"> да оказва текущ контрол при изпълнението на настоящото рамково споразумение.</w:t>
      </w:r>
    </w:p>
    <w:p w:rsidR="009218A3" w:rsidRPr="009B05C6" w:rsidRDefault="009218A3" w:rsidP="00A74649">
      <w:pPr>
        <w:widowControl w:val="0"/>
        <w:suppressAutoHyphens/>
        <w:autoSpaceDE w:val="0"/>
        <w:spacing w:after="0" w:line="320" w:lineRule="exact"/>
        <w:ind w:right="14"/>
        <w:jc w:val="both"/>
        <w:rPr>
          <w:rFonts w:ascii="Times New Roman" w:eastAsia="Times New Roman" w:hAnsi="Times New Roman"/>
          <w:sz w:val="24"/>
          <w:szCs w:val="24"/>
          <w:lang w:eastAsia="zh-CN"/>
        </w:rPr>
      </w:pPr>
      <w:r w:rsidRPr="009B05C6">
        <w:rPr>
          <w:rFonts w:ascii="Times New Roman" w:eastAsia="Times New Roman" w:hAnsi="Times New Roman"/>
          <w:bCs/>
          <w:sz w:val="24"/>
          <w:szCs w:val="24"/>
          <w:lang w:eastAsia="zh-CN"/>
        </w:rPr>
        <w:t>Чл. 10. (1). ВЪЗЛОЖИТЕЛЯТ има право</w:t>
      </w:r>
      <w:r w:rsidRPr="009B05C6">
        <w:rPr>
          <w:rFonts w:ascii="Times New Roman" w:eastAsia="Times New Roman" w:hAnsi="Times New Roman"/>
          <w:sz w:val="24"/>
          <w:szCs w:val="24"/>
          <w:lang w:val="ru-RU"/>
        </w:rPr>
        <w:t xml:space="preserve"> по всяко време от изпълнението на </w:t>
      </w:r>
      <w:r w:rsidRPr="009B05C6">
        <w:rPr>
          <w:rFonts w:ascii="Times New Roman" w:eastAsia="Times New Roman" w:hAnsi="Times New Roman"/>
          <w:sz w:val="24"/>
          <w:szCs w:val="24"/>
          <w:lang w:eastAsia="zh-CN"/>
        </w:rPr>
        <w:t xml:space="preserve">рамковото споразумение </w:t>
      </w:r>
      <w:r w:rsidRPr="009B05C6">
        <w:rPr>
          <w:rFonts w:ascii="Times New Roman" w:eastAsia="Times New Roman" w:hAnsi="Times New Roman"/>
          <w:sz w:val="24"/>
          <w:szCs w:val="24"/>
          <w:lang w:val="ru-RU"/>
        </w:rPr>
        <w:t xml:space="preserve">да изисква от </w:t>
      </w:r>
      <w:r w:rsidRPr="009B05C6">
        <w:rPr>
          <w:rFonts w:ascii="Times New Roman" w:eastAsia="Times New Roman" w:hAnsi="Times New Roman"/>
          <w:sz w:val="24"/>
          <w:szCs w:val="24"/>
          <w:lang w:eastAsia="zh-CN"/>
        </w:rPr>
        <w:t>ПОТЕНЦИАЛНИТЕ ИЗПЪЛНИТЕЛИ</w:t>
      </w:r>
      <w:r w:rsidRPr="009B05C6">
        <w:rPr>
          <w:rFonts w:ascii="Times New Roman" w:eastAsia="Times New Roman" w:hAnsi="Times New Roman"/>
          <w:sz w:val="24"/>
          <w:szCs w:val="24"/>
          <w:lang w:val="ru-RU"/>
        </w:rPr>
        <w:t xml:space="preserve"> информацията, свързана с изпълнение на договорите, сключени въз основа на настоящото споразумение</w:t>
      </w:r>
      <w:r w:rsidRPr="009B05C6">
        <w:rPr>
          <w:rFonts w:ascii="Times New Roman" w:eastAsia="Times New Roman" w:hAnsi="Times New Roman"/>
          <w:sz w:val="24"/>
          <w:szCs w:val="24"/>
          <w:lang w:eastAsia="zh-CN"/>
        </w:rPr>
        <w:t>.</w:t>
      </w:r>
    </w:p>
    <w:p w:rsidR="009218A3" w:rsidRPr="009B05C6" w:rsidRDefault="009218A3" w:rsidP="00A74649">
      <w:pPr>
        <w:widowControl w:val="0"/>
        <w:suppressAutoHyphens/>
        <w:autoSpaceDE w:val="0"/>
        <w:spacing w:after="0" w:line="320" w:lineRule="exact"/>
        <w:ind w:right="14"/>
        <w:jc w:val="both"/>
        <w:rPr>
          <w:rFonts w:ascii="Times New Roman" w:eastAsia="Times New Roman" w:hAnsi="Times New Roman"/>
          <w:bCs/>
          <w:sz w:val="24"/>
          <w:szCs w:val="24"/>
          <w:lang w:eastAsia="zh-CN"/>
        </w:rPr>
      </w:pPr>
      <w:r w:rsidRPr="009B05C6">
        <w:rPr>
          <w:rFonts w:ascii="Times New Roman" w:eastAsia="Times New Roman" w:hAnsi="Times New Roman"/>
          <w:sz w:val="24"/>
          <w:szCs w:val="24"/>
          <w:lang w:eastAsia="zh-CN"/>
        </w:rPr>
        <w:t xml:space="preserve">(2). </w:t>
      </w:r>
      <w:r w:rsidRPr="009B05C6">
        <w:rPr>
          <w:rFonts w:ascii="Times New Roman" w:eastAsia="Times New Roman" w:hAnsi="Times New Roman"/>
          <w:bCs/>
          <w:sz w:val="24"/>
          <w:szCs w:val="24"/>
          <w:lang w:eastAsia="zh-CN"/>
        </w:rPr>
        <w:t>ВЪЗЛОЖИТЕЛЯТ има право</w:t>
      </w:r>
      <w:r w:rsidRPr="009B05C6">
        <w:rPr>
          <w:rFonts w:ascii="Times New Roman" w:eastAsia="Times New Roman" w:hAnsi="Times New Roman"/>
          <w:sz w:val="24"/>
          <w:szCs w:val="24"/>
          <w:lang w:eastAsia="zh-CN"/>
        </w:rPr>
        <w:t xml:space="preserve"> да не отправя писмена покана за представяне на оферти / искане за допълване на оферта до потенциалния/те изпълнител/и при </w:t>
      </w:r>
      <w:r w:rsidRPr="009B05C6">
        <w:rPr>
          <w:rFonts w:ascii="Times New Roman" w:eastAsia="Times New Roman" w:hAnsi="Times New Roman"/>
          <w:noProof/>
          <w:sz w:val="24"/>
          <w:szCs w:val="24"/>
          <w:lang w:eastAsia="zh-CN"/>
        </w:rPr>
        <w:t>неосигурено</w:t>
      </w:r>
      <w:r w:rsidRPr="009B05C6">
        <w:rPr>
          <w:rFonts w:ascii="Times New Roman" w:eastAsia="Times New Roman" w:hAnsi="Times New Roman"/>
          <w:sz w:val="24"/>
          <w:szCs w:val="24"/>
          <w:lang w:eastAsia="zh-CN"/>
        </w:rPr>
        <w:t xml:space="preserve"> финансиране.</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bCs/>
          <w:sz w:val="24"/>
          <w:szCs w:val="24"/>
          <w:lang w:eastAsia="zh-CN"/>
        </w:rPr>
        <w:t>Чл. 11.</w:t>
      </w:r>
      <w:r w:rsidRPr="009B05C6">
        <w:rPr>
          <w:rFonts w:ascii="Times New Roman" w:eastAsia="Times New Roman" w:hAnsi="Times New Roman"/>
          <w:sz w:val="24"/>
          <w:szCs w:val="24"/>
          <w:lang w:eastAsia="zh-CN"/>
        </w:rPr>
        <w:t xml:space="preserve"> </w:t>
      </w:r>
      <w:r w:rsidRPr="009B05C6">
        <w:rPr>
          <w:rFonts w:ascii="Times New Roman" w:eastAsia="Times New Roman" w:hAnsi="Times New Roman"/>
          <w:bCs/>
          <w:sz w:val="24"/>
          <w:szCs w:val="24"/>
          <w:lang w:eastAsia="zh-CN"/>
        </w:rPr>
        <w:t>ВЪЗЛОЖИТЕЛЯТ</w:t>
      </w:r>
      <w:r w:rsidRPr="009B05C6">
        <w:rPr>
          <w:rFonts w:ascii="Times New Roman" w:eastAsia="Times New Roman" w:hAnsi="Times New Roman"/>
          <w:sz w:val="24"/>
          <w:szCs w:val="24"/>
          <w:lang w:eastAsia="zh-CN"/>
        </w:rPr>
        <w:t xml:space="preserve"> се задължава:</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(1). Да осигури на </w:t>
      </w:r>
      <w:r w:rsidRPr="009B05C6">
        <w:rPr>
          <w:rFonts w:ascii="Times New Roman" w:eastAsia="Times New Roman" w:hAnsi="Times New Roman"/>
          <w:bCs/>
          <w:sz w:val="24"/>
          <w:szCs w:val="24"/>
          <w:lang w:eastAsia="zh-CN"/>
        </w:rPr>
        <w:t xml:space="preserve">всеки </w:t>
      </w:r>
      <w:r w:rsidRPr="009B05C6">
        <w:rPr>
          <w:rFonts w:ascii="Times New Roman" w:eastAsia="Times New Roman" w:hAnsi="Times New Roman"/>
          <w:sz w:val="24"/>
          <w:szCs w:val="24"/>
          <w:lang w:eastAsia="zh-CN"/>
        </w:rPr>
        <w:t>ПОТЕНЦИАЛЕН ИЗПЪЛНИТЕЛ информацията, необходима м</w:t>
      </w:r>
      <w:r w:rsidR="00D6175B">
        <w:rPr>
          <w:rFonts w:ascii="Times New Roman" w:eastAsia="Times New Roman" w:hAnsi="Times New Roman"/>
          <w:sz w:val="24"/>
          <w:szCs w:val="24"/>
          <w:lang w:eastAsia="zh-CN"/>
        </w:rPr>
        <w:t>у</w:t>
      </w:r>
      <w:r w:rsidRPr="009B05C6">
        <w:rPr>
          <w:rFonts w:ascii="Times New Roman" w:eastAsia="Times New Roman" w:hAnsi="Times New Roman"/>
          <w:sz w:val="24"/>
          <w:szCs w:val="24"/>
          <w:lang w:eastAsia="zh-CN"/>
        </w:rPr>
        <w:t xml:space="preserve"> за качественото извършване на доставките по чл. 1.</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9218A3" w:rsidRPr="009B05C6" w:rsidRDefault="009218A3" w:rsidP="00A74649">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9218A3" w:rsidRPr="009B05C6" w:rsidRDefault="009218A3" w:rsidP="00A74649">
      <w:pPr>
        <w:widowControl w:val="0"/>
        <w:shd w:val="clear" w:color="auto" w:fill="FFFFFF"/>
        <w:suppressAutoHyphens/>
        <w:autoSpaceDE w:val="0"/>
        <w:spacing w:after="0" w:line="320" w:lineRule="exact"/>
        <w:ind w:right="19"/>
        <w:rPr>
          <w:rFonts w:ascii="Times New Roman" w:eastAsia="Times New Roman" w:hAnsi="Times New Roman"/>
          <w:bCs/>
          <w:sz w:val="24"/>
          <w:szCs w:val="24"/>
          <w:lang w:eastAsia="zh-CN"/>
        </w:rPr>
      </w:pPr>
      <w:r w:rsidRPr="009B05C6">
        <w:rPr>
          <w:rFonts w:ascii="Times New Roman" w:eastAsia="Times New Roman" w:hAnsi="Times New Roman"/>
          <w:b/>
          <w:bCs/>
          <w:sz w:val="24"/>
          <w:szCs w:val="24"/>
          <w:lang w:val="en-US" w:eastAsia="zh-CN"/>
        </w:rPr>
        <w:t>V</w:t>
      </w:r>
      <w:r w:rsidRPr="009B05C6">
        <w:rPr>
          <w:rFonts w:ascii="Times New Roman" w:eastAsia="Times New Roman" w:hAnsi="Times New Roman"/>
          <w:b/>
          <w:bCs/>
          <w:sz w:val="24"/>
          <w:szCs w:val="24"/>
          <w:lang w:eastAsia="zh-CN"/>
        </w:rPr>
        <w:t>І.</w:t>
      </w:r>
      <w:r w:rsidRPr="009B05C6">
        <w:rPr>
          <w:rFonts w:ascii="Times New Roman" w:eastAsia="Times New Roman" w:hAnsi="Times New Roman"/>
          <w:bCs/>
          <w:sz w:val="24"/>
          <w:szCs w:val="24"/>
          <w:lang w:eastAsia="zh-CN"/>
        </w:rPr>
        <w:t xml:space="preserve"> </w:t>
      </w:r>
      <w:r w:rsidRPr="009B05C6">
        <w:rPr>
          <w:rFonts w:ascii="Times New Roman" w:eastAsia="Times New Roman" w:hAnsi="Times New Roman"/>
          <w:b/>
          <w:bCs/>
          <w:sz w:val="24"/>
          <w:szCs w:val="24"/>
          <w:lang w:eastAsia="zh-CN"/>
        </w:rPr>
        <w:t xml:space="preserve">ПРАВА И ЗАДЪЛЖЕНИЯ НА </w:t>
      </w:r>
      <w:r w:rsidRPr="009B05C6">
        <w:rPr>
          <w:rFonts w:ascii="Times New Roman" w:eastAsia="Times New Roman" w:hAnsi="Times New Roman"/>
          <w:b/>
          <w:sz w:val="24"/>
          <w:szCs w:val="24"/>
          <w:lang w:eastAsia="zh-CN"/>
        </w:rPr>
        <w:t>ПОТЕНЦИАЛНИТЕ ИЗПЪЛНИТЕЛИ</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bCs/>
          <w:sz w:val="24"/>
          <w:szCs w:val="24"/>
          <w:lang w:eastAsia="zh-CN"/>
        </w:rPr>
        <w:t xml:space="preserve">Чл. 12. Всеки един от </w:t>
      </w:r>
      <w:r w:rsidRPr="009B05C6">
        <w:rPr>
          <w:rFonts w:ascii="Times New Roman" w:eastAsia="Times New Roman" w:hAnsi="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bCs/>
          <w:sz w:val="24"/>
          <w:szCs w:val="24"/>
          <w:lang w:eastAsia="zh-CN"/>
        </w:rPr>
        <w:t xml:space="preserve">Чл. 13. Всеки един от </w:t>
      </w:r>
      <w:r w:rsidRPr="009B05C6">
        <w:rPr>
          <w:rFonts w:ascii="Times New Roman" w:eastAsia="Times New Roman" w:hAnsi="Times New Roman"/>
          <w:sz w:val="24"/>
          <w:szCs w:val="24"/>
          <w:lang w:eastAsia="zh-CN"/>
        </w:rPr>
        <w:t xml:space="preserve">ПОТЕНЦИАЛНИТЕ ИЗПЪЛНИТЕЛИ се задължава </w:t>
      </w:r>
      <w:r w:rsidRPr="009B05C6">
        <w:rPr>
          <w:rFonts w:ascii="Times New Roman" w:eastAsia="Times New Roman" w:hAnsi="Times New Roman"/>
          <w:bCs/>
          <w:sz w:val="24"/>
          <w:szCs w:val="24"/>
          <w:lang w:eastAsia="zh-CN"/>
        </w:rPr>
        <w:t xml:space="preserve">за срока на действие на </w:t>
      </w:r>
      <w:r w:rsidRPr="009B05C6">
        <w:rPr>
          <w:rFonts w:ascii="Times New Roman" w:eastAsia="Times New Roman" w:hAnsi="Times New Roman"/>
          <w:sz w:val="24"/>
          <w:szCs w:val="24"/>
          <w:lang w:eastAsia="zh-CN"/>
        </w:rPr>
        <w:t>рамковото споразумение</w:t>
      </w:r>
      <w:r w:rsidRPr="009B05C6">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9B05C6">
        <w:rPr>
          <w:rFonts w:ascii="Times New Roman" w:eastAsia="Times New Roman" w:hAnsi="Times New Roman"/>
          <w:sz w:val="24"/>
          <w:szCs w:val="24"/>
          <w:lang w:eastAsia="zh-CN"/>
        </w:rPr>
        <w:t xml:space="preserve">рамковото споразумение </w:t>
      </w:r>
      <w:r w:rsidRPr="009B05C6">
        <w:rPr>
          <w:rFonts w:ascii="Times New Roman" w:eastAsia="Times New Roman" w:hAnsi="Times New Roman"/>
          <w:bCs/>
          <w:sz w:val="24"/>
          <w:szCs w:val="24"/>
          <w:lang w:eastAsia="zh-CN"/>
        </w:rPr>
        <w:t>договори:</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bCs/>
          <w:sz w:val="24"/>
          <w:szCs w:val="24"/>
          <w:lang w:eastAsia="zh-CN"/>
        </w:rPr>
        <w:t>3.</w:t>
      </w:r>
      <w:r w:rsidRPr="009B05C6">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r w:rsidRPr="009B05C6">
        <w:rPr>
          <w:rFonts w:ascii="Times New Roman" w:eastAsia="Times New Roman" w:hAnsi="Times New Roman"/>
          <w:color w:val="000000"/>
          <w:sz w:val="24"/>
          <w:szCs w:val="24"/>
          <w:lang w:val="ru-RU" w:eastAsia="zh-CN"/>
        </w:rPr>
        <w:t>настоящото рамково споразумение и сключваните въз основа на него договори,</w:t>
      </w:r>
      <w:r w:rsidRPr="009B05C6">
        <w:rPr>
          <w:rFonts w:ascii="Times New Roman" w:eastAsia="Times New Roman" w:hAnsi="Times New Roman"/>
          <w:sz w:val="24"/>
          <w:szCs w:val="24"/>
          <w:lang w:eastAsia="zh-CN"/>
        </w:rPr>
        <w:t xml:space="preserve"> с цел да облагодетелства себе си или трети лица;</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6. В качеството си на ПОТЕНЦИАЛЕН ИЗПЪЛНИТЕЛ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sz w:val="24"/>
          <w:szCs w:val="24"/>
          <w:lang w:eastAsia="zh-CN"/>
        </w:rPr>
        <w:t>7.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val="ru-RU" w:eastAsia="zh-CN"/>
        </w:rPr>
      </w:pPr>
      <w:r w:rsidRPr="009B05C6">
        <w:rPr>
          <w:rFonts w:ascii="Times New Roman" w:eastAsia="Times New Roman" w:hAnsi="Times New Roman"/>
          <w:bCs/>
          <w:sz w:val="24"/>
          <w:szCs w:val="24"/>
          <w:lang w:eastAsia="zh-CN"/>
        </w:rPr>
        <w:t>Чл. 14.</w:t>
      </w:r>
      <w:r w:rsidRPr="009B05C6">
        <w:rPr>
          <w:rFonts w:ascii="Times New Roman" w:eastAsia="Times New Roman" w:hAnsi="Times New Roman"/>
          <w:sz w:val="24"/>
          <w:szCs w:val="24"/>
          <w:lang w:eastAsia="zh-CN"/>
        </w:rPr>
        <w:t xml:space="preserve"> (1) </w:t>
      </w:r>
      <w:r w:rsidRPr="009B05C6">
        <w:rPr>
          <w:rFonts w:ascii="Times New Roman" w:eastAsia="Times New Roman" w:hAnsi="Times New Roman"/>
          <w:bCs/>
          <w:sz w:val="24"/>
          <w:szCs w:val="24"/>
          <w:lang w:eastAsia="zh-CN"/>
        </w:rPr>
        <w:t xml:space="preserve"> Всеки един от </w:t>
      </w:r>
      <w:r w:rsidRPr="009B05C6">
        <w:rPr>
          <w:rFonts w:ascii="Times New Roman" w:eastAsia="Times New Roman" w:hAnsi="Times New Roman"/>
          <w:sz w:val="24"/>
          <w:szCs w:val="24"/>
          <w:lang w:eastAsia="zh-CN"/>
        </w:rPr>
        <w:t>ПОТЕНЦИАЛНИТЕ ИЗПЪЛНИТЕЛИ</w:t>
      </w:r>
      <w:r w:rsidRPr="009B05C6">
        <w:rPr>
          <w:rFonts w:ascii="Times New Roman" w:eastAsia="Times New Roman" w:hAnsi="Times New Roman"/>
          <w:color w:val="000000"/>
          <w:sz w:val="24"/>
          <w:szCs w:val="24"/>
          <w:lang w:eastAsia="zh-CN"/>
        </w:rPr>
        <w:t xml:space="preserve"> </w:t>
      </w:r>
      <w:r w:rsidRPr="009B05C6">
        <w:rPr>
          <w:rFonts w:ascii="Times New Roman" w:eastAsia="Times New Roman" w:hAnsi="Times New Roman"/>
          <w:sz w:val="24"/>
          <w:szCs w:val="24"/>
          <w:lang w:val="ru-RU" w:eastAsia="zh-CN"/>
        </w:rPr>
        <w:t xml:space="preserve">носи отговорност за точното и законосъобразно изпълнение на извършваните от него доставки по това рамково споразумение. </w:t>
      </w:r>
    </w:p>
    <w:p w:rsidR="009218A3" w:rsidRPr="009B05C6" w:rsidRDefault="009218A3" w:rsidP="00A74649">
      <w:pPr>
        <w:widowControl w:val="0"/>
        <w:suppressAutoHyphens/>
        <w:spacing w:after="0" w:line="320" w:lineRule="exact"/>
        <w:jc w:val="both"/>
        <w:rPr>
          <w:rFonts w:ascii="Times New Roman" w:eastAsia="Times New Roman" w:hAnsi="Times New Roman"/>
          <w:bCs/>
          <w:color w:val="000000"/>
          <w:spacing w:val="10"/>
          <w:sz w:val="24"/>
          <w:szCs w:val="24"/>
          <w:lang w:eastAsia="bg-BG"/>
        </w:rPr>
      </w:pPr>
      <w:r w:rsidRPr="009B05C6">
        <w:rPr>
          <w:rFonts w:ascii="Times New Roman" w:eastAsia="Times New Roman" w:hAnsi="Times New Roman"/>
          <w:sz w:val="24"/>
          <w:szCs w:val="24"/>
          <w:lang w:eastAsia="bg-BG"/>
        </w:rPr>
        <w:t>(2) Потенциалният и</w:t>
      </w:r>
      <w:r w:rsidRPr="009B05C6">
        <w:rPr>
          <w:rFonts w:ascii="Times New Roman" w:eastAsia="Times New Roman" w:hAnsi="Times New Roman"/>
          <w:bCs/>
          <w:color w:val="000000"/>
          <w:spacing w:val="10"/>
          <w:sz w:val="24"/>
          <w:szCs w:val="24"/>
          <w:lang w:eastAsia="bg-BG"/>
        </w:rPr>
        <w:t xml:space="preserve">зпълнител има право да ползва подизпълнител при изпълнение на договора.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 xml:space="preserve">                  (3)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9218A3" w:rsidRPr="009B05C6" w:rsidRDefault="009218A3" w:rsidP="00A74649">
      <w:pPr>
        <w:spacing w:after="0" w:line="240" w:lineRule="auto"/>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zh-CN"/>
        </w:rPr>
        <w:t xml:space="preserve">                  1. За новия подизпълнител не са налице </w:t>
      </w:r>
      <w:r w:rsidRPr="009B05C6">
        <w:rPr>
          <w:rFonts w:ascii="Times New Roman" w:eastAsia="Times New Roman" w:hAnsi="Times New Roman"/>
          <w:sz w:val="24"/>
          <w:szCs w:val="24"/>
          <w:lang w:eastAsia="bg-BG"/>
        </w:rPr>
        <w:t>основанията за отстраняване в процедурата;</w:t>
      </w:r>
    </w:p>
    <w:p w:rsidR="009218A3" w:rsidRPr="009B05C6" w:rsidRDefault="009218A3" w:rsidP="00A74649">
      <w:pPr>
        <w:spacing w:after="0" w:line="240" w:lineRule="auto"/>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                  2. Новият подизпълнител отговаря на критериите за подбор по отношение на дела и вида на дейностите, които ще изпълнява.</w:t>
      </w:r>
    </w:p>
    <w:p w:rsidR="009218A3" w:rsidRPr="009B05C6" w:rsidRDefault="009218A3" w:rsidP="00A74649">
      <w:pPr>
        <w:spacing w:after="0" w:line="240" w:lineRule="auto"/>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                 (4) 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чл.66, ал. 14 от ЗОП, в срок до три дни от неговото сключване.</w:t>
      </w:r>
    </w:p>
    <w:p w:rsidR="009218A3" w:rsidRPr="009B05C6" w:rsidRDefault="009218A3" w:rsidP="00A74649">
      <w:pPr>
        <w:widowControl w:val="0"/>
        <w:suppressAutoHyphens/>
        <w:spacing w:after="0" w:line="320" w:lineRule="exact"/>
        <w:jc w:val="both"/>
        <w:rPr>
          <w:rFonts w:ascii="Times New Roman" w:eastAsia="Times New Roman" w:hAnsi="Times New Roman"/>
          <w:bCs/>
          <w:i/>
          <w:color w:val="000000"/>
          <w:spacing w:val="10"/>
          <w:sz w:val="24"/>
          <w:szCs w:val="24"/>
          <w:lang w:eastAsia="bg-BG"/>
        </w:rPr>
      </w:pPr>
      <w:r w:rsidRPr="009B05C6">
        <w:rPr>
          <w:rFonts w:ascii="Times New Roman" w:eastAsia="Times New Roman" w:hAnsi="Times New Roman"/>
          <w:bCs/>
          <w:i/>
          <w:color w:val="000000"/>
          <w:spacing w:val="10"/>
          <w:sz w:val="24"/>
          <w:szCs w:val="24"/>
          <w:u w:val="single"/>
          <w:lang w:eastAsia="bg-BG"/>
        </w:rPr>
        <w:t>Когато в процедурата потенциалният изпълнител е декларирал, че ще ползва подизпълнители при изпълнение на обществената поръчка се допълва алинея 5:</w:t>
      </w:r>
    </w:p>
    <w:p w:rsidR="009218A3" w:rsidRPr="009B05C6" w:rsidRDefault="009218A3" w:rsidP="00A74649">
      <w:pPr>
        <w:widowControl w:val="0"/>
        <w:suppressAutoHyphens/>
        <w:spacing w:after="0" w:line="320" w:lineRule="exact"/>
        <w:ind w:left="20" w:right="2"/>
        <w:jc w:val="both"/>
        <w:rPr>
          <w:rFonts w:ascii="Times New Roman" w:eastAsia="Times New Roman" w:hAnsi="Times New Roman"/>
          <w:bCs/>
          <w:i/>
          <w:color w:val="000000"/>
          <w:spacing w:val="10"/>
          <w:sz w:val="24"/>
          <w:szCs w:val="24"/>
          <w:lang w:eastAsia="bg-BG"/>
        </w:rPr>
      </w:pPr>
      <w:r w:rsidRPr="009B05C6">
        <w:rPr>
          <w:rFonts w:ascii="Times New Roman" w:eastAsia="Times New Roman" w:hAnsi="Times New Roman"/>
          <w:i/>
          <w:sz w:val="24"/>
          <w:szCs w:val="24"/>
          <w:lang w:eastAsia="bg-BG"/>
        </w:rPr>
        <w:t>(5)</w:t>
      </w:r>
      <w:r w:rsidRPr="009B05C6">
        <w:rPr>
          <w:rFonts w:ascii="Times New Roman" w:eastAsia="Times New Roman" w:hAnsi="Times New Roman"/>
          <w:sz w:val="24"/>
          <w:szCs w:val="24"/>
          <w:lang w:eastAsia="bg-BG"/>
        </w:rPr>
        <w:t xml:space="preserve"> </w:t>
      </w:r>
      <w:r w:rsidRPr="009B05C6">
        <w:rPr>
          <w:rFonts w:ascii="Times New Roman" w:eastAsia="Times New Roman" w:hAnsi="Times New Roman"/>
          <w:bCs/>
          <w:i/>
          <w:color w:val="000000"/>
          <w:spacing w:val="10"/>
          <w:sz w:val="24"/>
          <w:szCs w:val="24"/>
          <w:lang w:eastAsia="bg-BG"/>
        </w:rPr>
        <w:t>При изпълнение на договора Потенциалният изпълнител има право да ползва следните подизпълнители за : ............................................................................................</w:t>
      </w:r>
    </w:p>
    <w:p w:rsidR="009218A3" w:rsidRPr="009B05C6" w:rsidRDefault="009218A3" w:rsidP="00A74649">
      <w:pPr>
        <w:widowControl w:val="0"/>
        <w:suppressAutoHyphens/>
        <w:spacing w:after="0" w:line="320" w:lineRule="exact"/>
        <w:ind w:left="20" w:right="2"/>
        <w:jc w:val="both"/>
        <w:rPr>
          <w:rFonts w:ascii="Times New Roman" w:eastAsia="Times New Roman" w:hAnsi="Times New Roman"/>
          <w:bCs/>
          <w:i/>
          <w:color w:val="000000"/>
          <w:spacing w:val="10"/>
          <w:sz w:val="24"/>
          <w:szCs w:val="24"/>
          <w:lang w:eastAsia="bg-BG"/>
        </w:rPr>
      </w:pPr>
      <w:r w:rsidRPr="009B05C6">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val="en-US" w:eastAsia="zh-CN"/>
        </w:rPr>
        <w:t>(</w:t>
      </w:r>
      <w:r w:rsidRPr="009B05C6">
        <w:rPr>
          <w:rFonts w:ascii="Times New Roman" w:eastAsia="Times New Roman" w:hAnsi="Times New Roman"/>
          <w:i/>
          <w:color w:val="000000"/>
          <w:sz w:val="24"/>
          <w:szCs w:val="24"/>
          <w:lang w:eastAsia="zh-CN"/>
        </w:rPr>
        <w:t>попълва се за всеки от потенциалните изпълнители</w:t>
      </w:r>
      <w:r w:rsidRPr="009B05C6">
        <w:rPr>
          <w:rFonts w:ascii="Times New Roman" w:eastAsia="Times New Roman" w:hAnsi="Times New Roman"/>
          <w:color w:val="000000"/>
          <w:sz w:val="24"/>
          <w:szCs w:val="24"/>
          <w:lang w:val="en-US" w:eastAsia="zh-CN"/>
        </w:rPr>
        <w:t>)</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i/>
          <w:color w:val="000000"/>
          <w:sz w:val="24"/>
          <w:szCs w:val="24"/>
          <w:lang w:eastAsia="zh-CN"/>
        </w:rPr>
      </w:pPr>
    </w:p>
    <w:p w:rsidR="009218A3" w:rsidRPr="009B05C6" w:rsidRDefault="009218A3" w:rsidP="00A74649">
      <w:pPr>
        <w:widowControl w:val="0"/>
        <w:suppressAutoHyphens/>
        <w:autoSpaceDE w:val="0"/>
        <w:spacing w:after="0" w:line="320" w:lineRule="exact"/>
        <w:rPr>
          <w:rFonts w:ascii="Times New Roman" w:eastAsia="Times New Roman" w:hAnsi="Times New Roman"/>
          <w:color w:val="000000"/>
          <w:sz w:val="24"/>
          <w:szCs w:val="24"/>
          <w:lang w:eastAsia="zh-CN"/>
        </w:rPr>
      </w:pPr>
      <w:r w:rsidRPr="009B05C6">
        <w:rPr>
          <w:rFonts w:ascii="Times New Roman" w:eastAsia="Times New Roman" w:hAnsi="Times New Roman"/>
          <w:b/>
          <w:color w:val="000000"/>
          <w:sz w:val="24"/>
          <w:szCs w:val="24"/>
          <w:lang w:eastAsia="zh-CN"/>
        </w:rPr>
        <w:t>VII</w:t>
      </w:r>
      <w:r w:rsidRPr="009B05C6">
        <w:rPr>
          <w:rFonts w:ascii="Times New Roman" w:eastAsia="Times New Roman" w:hAnsi="Times New Roman"/>
          <w:b/>
          <w:color w:val="000000"/>
          <w:sz w:val="24"/>
          <w:szCs w:val="24"/>
          <w:lang w:val="ru-RU" w:eastAsia="zh-CN"/>
        </w:rPr>
        <w:t>.</w:t>
      </w:r>
      <w:r w:rsidRPr="009B05C6">
        <w:rPr>
          <w:rFonts w:ascii="Times New Roman" w:eastAsia="Times New Roman" w:hAnsi="Times New Roman"/>
          <w:color w:val="000000"/>
          <w:sz w:val="24"/>
          <w:szCs w:val="24"/>
          <w:lang w:eastAsia="zh-CN"/>
        </w:rPr>
        <w:t xml:space="preserve"> </w:t>
      </w:r>
      <w:r w:rsidRPr="009B05C6">
        <w:rPr>
          <w:rFonts w:ascii="Times New Roman" w:eastAsia="Times New Roman" w:hAnsi="Times New Roman"/>
          <w:b/>
          <w:color w:val="000000"/>
          <w:sz w:val="24"/>
          <w:szCs w:val="24"/>
          <w:lang w:val="ru-RU" w:eastAsia="zh-CN"/>
        </w:rPr>
        <w:t>УВЕДОМЛЕНИЯ МЕЖДУ СТРАНИТЕ</w:t>
      </w:r>
      <w:r w:rsidRPr="009B05C6">
        <w:rPr>
          <w:rFonts w:ascii="Times New Roman" w:eastAsia="Times New Roman" w:hAnsi="Times New Roman"/>
          <w:b/>
          <w:color w:val="000000"/>
          <w:sz w:val="24"/>
          <w:szCs w:val="24"/>
          <w:lang w:eastAsia="zh-CN"/>
        </w:rPr>
        <w:t xml:space="preserve"> И ЛИЦА ЗА КОНТАКТ</w:t>
      </w:r>
    </w:p>
    <w:p w:rsidR="009218A3" w:rsidRPr="009B05C6" w:rsidRDefault="009218A3" w:rsidP="00A74649">
      <w:pPr>
        <w:widowControl w:val="0"/>
        <w:suppressAutoHyphens/>
        <w:autoSpaceDE w:val="0"/>
        <w:spacing w:after="0" w:line="320" w:lineRule="exact"/>
        <w:jc w:val="both"/>
        <w:rPr>
          <w:rFonts w:ascii="Arial" w:eastAsia="Times New Roman" w:hAnsi="Arial" w:cs="Arial"/>
          <w:color w:val="000000"/>
          <w:sz w:val="20"/>
          <w:szCs w:val="20"/>
          <w:lang w:eastAsia="zh-CN"/>
        </w:rPr>
      </w:pPr>
      <w:r w:rsidRPr="009B05C6">
        <w:rPr>
          <w:rFonts w:ascii="Times New Roman" w:eastAsia="Times New Roman" w:hAnsi="Times New Roman"/>
          <w:bCs/>
          <w:color w:val="000000"/>
          <w:sz w:val="24"/>
          <w:szCs w:val="24"/>
          <w:lang w:val="ru-RU" w:eastAsia="zh-CN"/>
        </w:rPr>
        <w:t>Чл.15</w:t>
      </w:r>
      <w:r w:rsidRPr="009B05C6">
        <w:rPr>
          <w:rFonts w:ascii="Times New Roman" w:eastAsia="Times New Roman" w:hAnsi="Times New Roman"/>
          <w:bCs/>
          <w:color w:val="000000"/>
          <w:sz w:val="24"/>
          <w:szCs w:val="24"/>
          <w:lang w:eastAsia="zh-CN"/>
        </w:rPr>
        <w:t>.</w:t>
      </w:r>
      <w:r w:rsidRPr="009B05C6">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9218A3" w:rsidRPr="009B05C6" w:rsidRDefault="009218A3" w:rsidP="00A74649">
      <w:pPr>
        <w:suppressAutoHyphens/>
        <w:spacing w:after="0" w:line="320" w:lineRule="exact"/>
        <w:jc w:val="both"/>
        <w:rPr>
          <w:rFonts w:ascii="Times New Roman" w:eastAsia="Times New Roman" w:hAnsi="Times New Roman"/>
          <w:bCs/>
          <w:color w:val="000000"/>
          <w:sz w:val="24"/>
          <w:szCs w:val="24"/>
          <w:lang w:eastAsia="zh-CN"/>
        </w:rPr>
      </w:pPr>
      <w:r w:rsidRPr="009B05C6">
        <w:rPr>
          <w:rFonts w:ascii="Times New Roman" w:eastAsia="Times New Roman" w:hAnsi="Times New Roman"/>
          <w:color w:val="000000"/>
          <w:sz w:val="24"/>
          <w:szCs w:val="24"/>
          <w:lang w:eastAsia="zh-CN"/>
        </w:rPr>
        <w:t xml:space="preserve">Лица за контакт от страна на ВЪЗЛОЖИТЕЛЯ: </w:t>
      </w:r>
    </w:p>
    <w:p w:rsidR="009218A3" w:rsidRPr="009B05C6" w:rsidRDefault="009218A3" w:rsidP="00A74649">
      <w:pPr>
        <w:suppressAutoHyphens/>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1. ........................................ /име, длъжност, телефон, факс, електронна поща, адрес/.</w:t>
      </w:r>
    </w:p>
    <w:p w:rsidR="009218A3" w:rsidRPr="009B05C6" w:rsidRDefault="009218A3" w:rsidP="00A74649">
      <w:pPr>
        <w:suppressAutoHyphens/>
        <w:spacing w:after="0" w:line="320" w:lineRule="exact"/>
        <w:jc w:val="both"/>
        <w:rPr>
          <w:rFonts w:ascii="Times New Roman" w:eastAsia="Times New Roman" w:hAnsi="Times New Roman"/>
          <w:bCs/>
          <w:color w:val="000000"/>
          <w:sz w:val="24"/>
          <w:szCs w:val="24"/>
          <w:lang w:eastAsia="zh-CN"/>
        </w:rPr>
      </w:pPr>
      <w:r w:rsidRPr="009B05C6">
        <w:rPr>
          <w:rFonts w:ascii="Times New Roman" w:eastAsia="Times New Roman" w:hAnsi="Times New Roman"/>
          <w:color w:val="000000"/>
          <w:sz w:val="24"/>
          <w:szCs w:val="24"/>
          <w:lang w:eastAsia="zh-CN"/>
        </w:rPr>
        <w:t>2. ........................................ /име, длъжност, телефон, факс, електронна поща, адрес/.</w:t>
      </w:r>
    </w:p>
    <w:p w:rsidR="009218A3" w:rsidRPr="009B05C6" w:rsidRDefault="009218A3" w:rsidP="00A74649">
      <w:pPr>
        <w:suppressAutoHyphens/>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9218A3" w:rsidRPr="009B05C6" w:rsidRDefault="009218A3" w:rsidP="00A74649">
      <w:pPr>
        <w:suppressAutoHyphens/>
        <w:spacing w:after="0" w:line="320" w:lineRule="exact"/>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ПОТЕНЦИАЛЕН ИЗПЪЛНИТЕЛ 1:</w:t>
      </w:r>
    </w:p>
    <w:p w:rsidR="009218A3" w:rsidRPr="009B05C6" w:rsidRDefault="009218A3" w:rsidP="00A74649">
      <w:pPr>
        <w:suppressAutoHyphens/>
        <w:spacing w:after="0" w:line="320" w:lineRule="exact"/>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218A3" w:rsidRPr="009B05C6" w:rsidRDefault="009218A3" w:rsidP="00A74649">
      <w:pPr>
        <w:suppressAutoHyphens/>
        <w:spacing w:after="0" w:line="320" w:lineRule="exact"/>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ПОТЕНЦИАЛЕН ИЗПЪЛНИТЕЛ 2:</w:t>
      </w:r>
    </w:p>
    <w:p w:rsidR="009218A3" w:rsidRPr="009B05C6" w:rsidRDefault="009218A3" w:rsidP="00A74649">
      <w:pPr>
        <w:suppressAutoHyphens/>
        <w:spacing w:after="0" w:line="320" w:lineRule="exact"/>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 /име, длъжност, телефон, факс, електронна поща, адрес/.</w:t>
      </w:r>
    </w:p>
    <w:p w:rsidR="009218A3" w:rsidRPr="009B05C6" w:rsidRDefault="009218A3" w:rsidP="00A74649">
      <w:pPr>
        <w:suppressAutoHyphens/>
        <w:spacing w:after="0" w:line="320" w:lineRule="exact"/>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ПОТЕНЦИАЛЕН ИЗПЪЛНИТЕЛ 3:</w:t>
      </w:r>
    </w:p>
    <w:p w:rsidR="009218A3" w:rsidRPr="009B05C6" w:rsidRDefault="009218A3" w:rsidP="00A74649">
      <w:pPr>
        <w:suppressAutoHyphens/>
        <w:spacing w:after="0" w:line="320" w:lineRule="exact"/>
        <w:rPr>
          <w:rFonts w:ascii="Times New Roman" w:eastAsia="Times New Roman" w:hAnsi="Times New Roman"/>
          <w:bCs/>
          <w:sz w:val="24"/>
          <w:szCs w:val="24"/>
          <w:lang w:val="ru-RU" w:eastAsia="zh-CN"/>
        </w:rPr>
      </w:pPr>
      <w:r w:rsidRPr="009B05C6">
        <w:rPr>
          <w:rFonts w:ascii="Times New Roman" w:eastAsia="Times New Roman" w:hAnsi="Times New Roman"/>
          <w:color w:val="000000"/>
          <w:sz w:val="24"/>
          <w:szCs w:val="24"/>
          <w:lang w:eastAsia="zh-CN"/>
        </w:rPr>
        <w:t xml:space="preserve"> ........................................ /име, длъжност, телефон, факс, електронна поща, адрес/.</w:t>
      </w:r>
    </w:p>
    <w:p w:rsidR="009218A3" w:rsidRPr="009B05C6" w:rsidRDefault="009218A3" w:rsidP="00A74649">
      <w:pPr>
        <w:widowControl w:val="0"/>
        <w:shd w:val="clear" w:color="auto" w:fill="FFFFFF"/>
        <w:suppressAutoHyphens/>
        <w:autoSpaceDE w:val="0"/>
        <w:spacing w:after="0" w:line="320" w:lineRule="exact"/>
        <w:ind w:right="5"/>
        <w:jc w:val="both"/>
        <w:rPr>
          <w:rFonts w:ascii="Arial" w:eastAsia="Times New Roman" w:hAnsi="Arial" w:cs="Arial"/>
          <w:sz w:val="20"/>
          <w:szCs w:val="20"/>
          <w:lang w:eastAsia="zh-CN"/>
        </w:rPr>
      </w:pPr>
      <w:r w:rsidRPr="009B05C6">
        <w:rPr>
          <w:rFonts w:ascii="Times New Roman" w:eastAsia="Times New Roman" w:hAnsi="Times New Roman"/>
          <w:bCs/>
          <w:sz w:val="24"/>
          <w:szCs w:val="24"/>
          <w:lang w:val="ru-RU" w:eastAsia="zh-CN"/>
        </w:rPr>
        <w:t>Чл.16</w:t>
      </w:r>
      <w:r w:rsidRPr="009B05C6">
        <w:rPr>
          <w:rFonts w:ascii="Times New Roman" w:eastAsia="Times New Roman" w:hAnsi="Times New Roman"/>
          <w:bCs/>
          <w:sz w:val="24"/>
          <w:szCs w:val="24"/>
          <w:lang w:eastAsia="zh-CN"/>
        </w:rPr>
        <w:t xml:space="preserve">. </w:t>
      </w:r>
      <w:r w:rsidRPr="009B05C6">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9218A3" w:rsidRPr="009B05C6" w:rsidRDefault="009218A3" w:rsidP="00A74649">
      <w:pPr>
        <w:suppressAutoHyphens/>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(2) </w:t>
      </w:r>
      <w:r w:rsidRPr="009B05C6">
        <w:rPr>
          <w:rFonts w:ascii="Times New Roman" w:eastAsia="Times New Roman" w:hAnsi="Times New Roman"/>
          <w:color w:val="000000"/>
          <w:sz w:val="24"/>
          <w:szCs w:val="24"/>
          <w:lang w:val="ru-RU" w:eastAsia="zh-CN"/>
        </w:rPr>
        <w:t xml:space="preserve">Във </w:t>
      </w:r>
      <w:r w:rsidRPr="009B05C6">
        <w:rPr>
          <w:rFonts w:ascii="Times New Roman" w:eastAsia="Times New Roman" w:hAnsi="Times New Roman"/>
          <w:color w:val="000000"/>
          <w:sz w:val="24"/>
          <w:szCs w:val="24"/>
          <w:lang w:eastAsia="zh-CN"/>
        </w:rPr>
        <w:t xml:space="preserve">всяка кореспонденция, отнасяща се до </w:t>
      </w:r>
      <w:r w:rsidRPr="009B05C6">
        <w:rPr>
          <w:rFonts w:ascii="Times New Roman" w:eastAsia="Times New Roman" w:hAnsi="Times New Roman"/>
          <w:color w:val="000000"/>
          <w:sz w:val="24"/>
          <w:szCs w:val="24"/>
          <w:lang w:val="ru-RU" w:eastAsia="zh-CN"/>
        </w:rPr>
        <w:t xml:space="preserve">настоящото рамково споразумение </w:t>
      </w:r>
      <w:r w:rsidRPr="009B05C6">
        <w:rPr>
          <w:rFonts w:ascii="Times New Roman" w:eastAsia="Times New Roman" w:hAnsi="Times New Roman"/>
          <w:color w:val="000000"/>
          <w:sz w:val="24"/>
          <w:szCs w:val="24"/>
          <w:lang w:eastAsia="zh-CN"/>
        </w:rPr>
        <w:t xml:space="preserve">между </w:t>
      </w:r>
      <w:r w:rsidRPr="009B05C6">
        <w:rPr>
          <w:rFonts w:ascii="Times New Roman" w:eastAsia="Times New Roman" w:hAnsi="Times New Roman"/>
          <w:bCs/>
          <w:color w:val="000000"/>
          <w:sz w:val="24"/>
          <w:szCs w:val="24"/>
          <w:lang w:eastAsia="zh-CN"/>
        </w:rPr>
        <w:t>ВЪЗЛОЖИТЕЛЯ</w:t>
      </w:r>
      <w:r w:rsidRPr="009B05C6">
        <w:rPr>
          <w:rFonts w:ascii="Times New Roman" w:eastAsia="Times New Roman" w:hAnsi="Times New Roman"/>
          <w:color w:val="000000"/>
          <w:sz w:val="24"/>
          <w:szCs w:val="24"/>
          <w:lang w:eastAsia="zh-CN"/>
        </w:rPr>
        <w:t xml:space="preserve"> </w:t>
      </w:r>
      <w:r w:rsidRPr="009B05C6">
        <w:rPr>
          <w:rFonts w:ascii="Times New Roman" w:eastAsia="Times New Roman" w:hAnsi="Times New Roman"/>
          <w:bCs/>
          <w:sz w:val="24"/>
          <w:szCs w:val="24"/>
          <w:lang w:eastAsia="zh-CN"/>
        </w:rPr>
        <w:t>и</w:t>
      </w:r>
      <w:r w:rsidRPr="009B05C6">
        <w:rPr>
          <w:rFonts w:ascii="Times New Roman" w:eastAsia="Times New Roman" w:hAnsi="Times New Roman"/>
          <w:sz w:val="24"/>
          <w:szCs w:val="24"/>
          <w:lang w:eastAsia="zh-CN"/>
        </w:rPr>
        <w:t xml:space="preserve"> </w:t>
      </w:r>
      <w:r w:rsidRPr="009B05C6">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r w:rsidRPr="009B05C6">
        <w:rPr>
          <w:rFonts w:ascii="Times New Roman" w:eastAsia="Times New Roman" w:hAnsi="Times New Roman"/>
          <w:color w:val="000000"/>
          <w:sz w:val="24"/>
          <w:szCs w:val="24"/>
          <w:lang w:val="ru-RU" w:eastAsia="zh-CN"/>
        </w:rPr>
        <w:t xml:space="preserve">настоящото рамково споразумение, както и </w:t>
      </w:r>
      <w:r w:rsidRPr="009B05C6">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9B05C6">
        <w:rPr>
          <w:rFonts w:ascii="Times New Roman" w:eastAsia="Times New Roman" w:hAnsi="Times New Roman"/>
          <w:color w:val="000000"/>
          <w:sz w:val="24"/>
          <w:szCs w:val="24"/>
          <w:lang w:val="ru-RU" w:eastAsia="zh-CN"/>
        </w:rPr>
        <w:t>15</w:t>
      </w:r>
      <w:r w:rsidRPr="009B05C6">
        <w:rPr>
          <w:rFonts w:ascii="Times New Roman" w:eastAsia="Times New Roman" w:hAnsi="Times New Roman"/>
          <w:color w:val="000000"/>
          <w:sz w:val="24"/>
          <w:szCs w:val="24"/>
          <w:lang w:eastAsia="zh-CN"/>
        </w:rPr>
        <w:t>.</w:t>
      </w:r>
    </w:p>
    <w:p w:rsidR="009218A3" w:rsidRPr="009B05C6" w:rsidRDefault="009218A3" w:rsidP="00A74649">
      <w:pPr>
        <w:suppressAutoHyphens/>
        <w:spacing w:after="0" w:line="320" w:lineRule="exact"/>
        <w:jc w:val="both"/>
        <w:rPr>
          <w:rFonts w:ascii="Times New Roman" w:eastAsia="Times New Roman" w:hAnsi="Times New Roman"/>
          <w:bCs/>
          <w:sz w:val="24"/>
          <w:szCs w:val="24"/>
          <w:lang w:val="ru-RU" w:eastAsia="zh-CN"/>
        </w:rPr>
      </w:pPr>
      <w:r w:rsidRPr="009B05C6">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9B05C6">
        <w:rPr>
          <w:rFonts w:ascii="Times New Roman" w:eastAsia="Times New Roman" w:hAnsi="Times New Roman"/>
          <w:sz w:val="24"/>
          <w:szCs w:val="24"/>
          <w:lang w:val="ru-RU" w:eastAsia="zh-CN"/>
        </w:rPr>
        <w:t xml:space="preserve"> в седемдневен срок от настъпване на промяната</w:t>
      </w:r>
      <w:r w:rsidRPr="009B05C6">
        <w:rPr>
          <w:rFonts w:ascii="Times New Roman" w:eastAsia="Times New Roman" w:hAnsi="Times New Roman"/>
          <w:sz w:val="24"/>
          <w:szCs w:val="24"/>
          <w:lang w:eastAsia="zh-CN"/>
        </w:rPr>
        <w:t>.</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bCs/>
          <w:sz w:val="24"/>
          <w:szCs w:val="24"/>
          <w:lang w:val="ru-RU" w:eastAsia="zh-CN"/>
        </w:rPr>
        <w:t>Чл.17.</w:t>
      </w:r>
      <w:r w:rsidRPr="009B05C6">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9218A3" w:rsidRPr="009B05C6" w:rsidRDefault="009218A3" w:rsidP="00A74649">
      <w:pPr>
        <w:widowControl w:val="0"/>
        <w:shd w:val="clear" w:color="auto" w:fill="FFFFFF"/>
        <w:suppressAutoHyphens/>
        <w:autoSpaceDE w:val="0"/>
        <w:spacing w:after="0" w:line="320" w:lineRule="exact"/>
        <w:ind w:right="10"/>
        <w:rPr>
          <w:rFonts w:ascii="Times New Roman" w:eastAsia="Times New Roman" w:hAnsi="Times New Roman"/>
          <w:b/>
          <w:bCs/>
          <w:sz w:val="24"/>
          <w:szCs w:val="24"/>
          <w:lang w:eastAsia="zh-CN"/>
        </w:rPr>
      </w:pPr>
      <w:r w:rsidRPr="009B05C6">
        <w:rPr>
          <w:rFonts w:ascii="Times New Roman" w:eastAsia="Times New Roman" w:hAnsi="Times New Roman"/>
          <w:b/>
          <w:bCs/>
          <w:sz w:val="24"/>
          <w:szCs w:val="24"/>
          <w:lang w:val="en-US" w:eastAsia="zh-CN"/>
        </w:rPr>
        <w:t>VI</w:t>
      </w:r>
      <w:r w:rsidRPr="009B05C6">
        <w:rPr>
          <w:rFonts w:ascii="Times New Roman" w:eastAsia="Times New Roman" w:hAnsi="Times New Roman"/>
          <w:b/>
          <w:bCs/>
          <w:sz w:val="24"/>
          <w:szCs w:val="24"/>
          <w:lang w:eastAsia="zh-CN"/>
        </w:rPr>
        <w:t>І</w:t>
      </w:r>
      <w:r w:rsidRPr="009B05C6">
        <w:rPr>
          <w:rFonts w:ascii="Times New Roman" w:eastAsia="Times New Roman" w:hAnsi="Times New Roman"/>
          <w:b/>
          <w:bCs/>
          <w:sz w:val="24"/>
          <w:szCs w:val="24"/>
          <w:lang w:val="en-US" w:eastAsia="zh-CN"/>
        </w:rPr>
        <w:t>I</w:t>
      </w:r>
      <w:r w:rsidRPr="009B05C6">
        <w:rPr>
          <w:rFonts w:ascii="Times New Roman" w:eastAsia="Times New Roman" w:hAnsi="Times New Roman"/>
          <w:b/>
          <w:bCs/>
          <w:sz w:val="24"/>
          <w:szCs w:val="24"/>
          <w:lang w:eastAsia="zh-CN"/>
        </w:rPr>
        <w:t xml:space="preserve">. ГАРАНЦИЯ ЗА ИЗПЪЛНЕНИЕ </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bCs/>
          <w:sz w:val="24"/>
          <w:szCs w:val="24"/>
          <w:lang w:eastAsia="zh-CN"/>
        </w:rPr>
        <w:t>Чл.</w:t>
      </w:r>
      <w:r w:rsidRPr="009B05C6">
        <w:rPr>
          <w:rFonts w:ascii="Times New Roman" w:eastAsia="Times New Roman" w:hAnsi="Times New Roman"/>
          <w:bCs/>
          <w:sz w:val="24"/>
          <w:szCs w:val="24"/>
          <w:lang w:val="en-US" w:eastAsia="zh-CN"/>
        </w:rPr>
        <w:t>1</w:t>
      </w:r>
      <w:r w:rsidRPr="009B05C6">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9B05C6">
        <w:rPr>
          <w:rFonts w:ascii="Times New Roman" w:eastAsia="Times New Roman" w:hAnsi="Times New Roman"/>
          <w:sz w:val="24"/>
          <w:szCs w:val="24"/>
          <w:lang w:eastAsia="zh-CN"/>
        </w:rPr>
        <w:t>ПОТЕНЦИАЛЕН ИЗПЪЛНИТЕЛ</w:t>
      </w:r>
      <w:r w:rsidRPr="009B05C6">
        <w:rPr>
          <w:rFonts w:ascii="Times New Roman" w:eastAsia="Times New Roman" w:hAnsi="Times New Roman"/>
          <w:color w:val="000000"/>
          <w:sz w:val="24"/>
          <w:szCs w:val="24"/>
          <w:lang w:eastAsia="zh-CN"/>
        </w:rPr>
        <w:t xml:space="preserve"> представя </w:t>
      </w:r>
      <w:r w:rsidRPr="009B05C6">
        <w:rPr>
          <w:rFonts w:ascii="Times New Roman" w:eastAsia="Times New Roman" w:hAnsi="Times New Roman"/>
          <w:bCs/>
          <w:sz w:val="24"/>
          <w:szCs w:val="24"/>
          <w:lang w:eastAsia="zh-CN"/>
        </w:rPr>
        <w:t>гаранция за изпълнение на договора в размер на 5 % от стойността му без ДДС, съгласно условията на договора</w:t>
      </w:r>
      <w:r w:rsidRPr="009B05C6">
        <w:rPr>
          <w:rFonts w:ascii="Times New Roman" w:eastAsia="Times New Roman" w:hAnsi="Times New Roman"/>
          <w:sz w:val="24"/>
          <w:szCs w:val="24"/>
          <w:lang w:eastAsia="zh-CN"/>
        </w:rPr>
        <w:t xml:space="preserve">. </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bCs/>
          <w:color w:val="000000"/>
          <w:sz w:val="24"/>
          <w:szCs w:val="24"/>
          <w:lang w:val="en-US" w:eastAsia="zh-CN"/>
        </w:rPr>
      </w:pPr>
    </w:p>
    <w:p w:rsidR="009218A3" w:rsidRPr="009B05C6" w:rsidRDefault="009218A3" w:rsidP="00A74649">
      <w:pPr>
        <w:widowControl w:val="0"/>
        <w:suppressAutoHyphens/>
        <w:autoSpaceDE w:val="0"/>
        <w:spacing w:after="0" w:line="320" w:lineRule="exact"/>
        <w:rPr>
          <w:rFonts w:ascii="Times New Roman" w:eastAsia="Times New Roman" w:hAnsi="Times New Roman"/>
          <w:b/>
          <w:color w:val="000000"/>
          <w:sz w:val="24"/>
          <w:szCs w:val="24"/>
          <w:lang w:eastAsia="zh-CN"/>
        </w:rPr>
      </w:pPr>
      <w:r w:rsidRPr="009B05C6">
        <w:rPr>
          <w:rFonts w:ascii="Times New Roman" w:eastAsia="Times New Roman" w:hAnsi="Times New Roman"/>
          <w:b/>
          <w:color w:val="000000"/>
          <w:sz w:val="24"/>
          <w:szCs w:val="24"/>
          <w:lang w:eastAsia="zh-CN"/>
        </w:rPr>
        <w:t>IX</w:t>
      </w:r>
      <w:r w:rsidRPr="009B05C6">
        <w:rPr>
          <w:rFonts w:ascii="Times New Roman" w:eastAsia="Times New Roman" w:hAnsi="Times New Roman"/>
          <w:b/>
          <w:color w:val="000000"/>
          <w:sz w:val="24"/>
          <w:szCs w:val="24"/>
          <w:lang w:val="ru-RU" w:eastAsia="zh-CN"/>
        </w:rPr>
        <w:t>.</w:t>
      </w:r>
      <w:r w:rsidRPr="009B05C6">
        <w:rPr>
          <w:rFonts w:ascii="Times New Roman" w:eastAsia="Times New Roman" w:hAnsi="Times New Roman"/>
          <w:b/>
          <w:color w:val="000000"/>
          <w:sz w:val="24"/>
          <w:szCs w:val="24"/>
          <w:lang w:eastAsia="zh-CN"/>
        </w:rPr>
        <w:t xml:space="preserve"> НЕПРЕОДОЛИМА СИЛА</w:t>
      </w:r>
    </w:p>
    <w:p w:rsidR="009218A3" w:rsidRPr="009B05C6" w:rsidRDefault="009218A3" w:rsidP="00A74649">
      <w:pPr>
        <w:widowControl w:val="0"/>
        <w:shd w:val="clear" w:color="auto" w:fill="FFFFFF"/>
        <w:suppressAutoHyphens/>
        <w:autoSpaceDE w:val="0"/>
        <w:spacing w:after="0" w:line="320" w:lineRule="exact"/>
        <w:jc w:val="both"/>
        <w:rPr>
          <w:rFonts w:ascii="Arial" w:eastAsia="Times New Roman" w:hAnsi="Arial" w:cs="Arial"/>
          <w:sz w:val="24"/>
          <w:szCs w:val="24"/>
          <w:lang w:eastAsia="zh-CN"/>
        </w:rPr>
      </w:pPr>
      <w:r w:rsidRPr="009B05C6">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w:t>
      </w:r>
    </w:p>
    <w:p w:rsidR="009218A3" w:rsidRPr="009B05C6" w:rsidRDefault="009218A3" w:rsidP="00A74649">
      <w:pPr>
        <w:widowControl w:val="0"/>
        <w:suppressAutoHyphens/>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b/>
          <w:color w:val="000000"/>
          <w:sz w:val="24"/>
          <w:szCs w:val="24"/>
          <w:lang w:val="en-US" w:eastAsia="zh-CN"/>
        </w:rPr>
      </w:pPr>
      <w:r w:rsidRPr="009B05C6">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b/>
          <w:color w:val="000000"/>
          <w:sz w:val="24"/>
          <w:szCs w:val="24"/>
          <w:lang w:val="en-US" w:eastAsia="zh-CN"/>
        </w:rPr>
      </w:pPr>
    </w:p>
    <w:p w:rsidR="009218A3" w:rsidRPr="009B05C6" w:rsidRDefault="009218A3" w:rsidP="00A74649">
      <w:pPr>
        <w:keepNext/>
        <w:numPr>
          <w:ilvl w:val="2"/>
          <w:numId w:val="0"/>
        </w:numPr>
        <w:suppressAutoHyphens/>
        <w:spacing w:after="0" w:line="320" w:lineRule="exact"/>
        <w:outlineLvl w:val="2"/>
        <w:rPr>
          <w:rFonts w:ascii="Times New Roman" w:eastAsia="Batang" w:hAnsi="Times New Roman"/>
          <w:b/>
          <w:bCs/>
          <w:color w:val="000000"/>
          <w:sz w:val="24"/>
          <w:szCs w:val="24"/>
          <w:lang w:eastAsia="ko-KR"/>
        </w:rPr>
      </w:pPr>
      <w:r w:rsidRPr="009B05C6">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9218A3" w:rsidRPr="009B05C6" w:rsidRDefault="009218A3" w:rsidP="00A74649">
      <w:pPr>
        <w:keepNext/>
        <w:numPr>
          <w:ilvl w:val="2"/>
          <w:numId w:val="0"/>
        </w:numPr>
        <w:suppressAutoHyphens/>
        <w:spacing w:after="0" w:line="320" w:lineRule="exact"/>
        <w:jc w:val="both"/>
        <w:outlineLvl w:val="2"/>
        <w:rPr>
          <w:rFonts w:ascii="Times New Roman" w:eastAsia="Batang" w:hAnsi="Times New Roman"/>
          <w:bCs/>
          <w:color w:val="000000"/>
          <w:sz w:val="24"/>
          <w:szCs w:val="24"/>
          <w:lang w:eastAsia="ko-KR"/>
        </w:rPr>
      </w:pPr>
      <w:r w:rsidRPr="009B05C6">
        <w:rPr>
          <w:rFonts w:ascii="Times New Roman" w:eastAsia="Batang" w:hAnsi="Times New Roman"/>
          <w:bCs/>
          <w:color w:val="000000"/>
          <w:sz w:val="24"/>
          <w:szCs w:val="24"/>
          <w:lang w:eastAsia="ko-KR"/>
        </w:rPr>
        <w:t xml:space="preserve">Чл. 20. </w:t>
      </w:r>
      <w:r w:rsidRPr="009B05C6">
        <w:rPr>
          <w:rFonts w:ascii="Times New Roman" w:eastAsia="Times New Roman" w:hAnsi="Times New Roman"/>
          <w:noProof/>
          <w:sz w:val="24"/>
          <w:szCs w:val="24"/>
        </w:rPr>
        <w:t>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потенциалния изпълнител.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„Оценяване на съответствието с</w:t>
      </w:r>
      <w:r w:rsidRPr="009B05C6">
        <w:rPr>
          <w:rFonts w:ascii="Times New Roman" w:eastAsia="Times New Roman" w:hAnsi="Times New Roman"/>
          <w:noProof/>
          <w:spacing w:val="-2"/>
          <w:sz w:val="24"/>
          <w:szCs w:val="24"/>
        </w:rPr>
        <w:t xml:space="preserve"> изискванията на Възложителя” от Техническата спецификация на Възложителя в процедурата за сключване на рамковото споразумение</w:t>
      </w:r>
      <w:r w:rsidRPr="009B05C6">
        <w:rPr>
          <w:rFonts w:ascii="Times New Roman" w:eastAsia="Times New Roman" w:hAnsi="Times New Roman"/>
          <w:spacing w:val="-2"/>
          <w:sz w:val="24"/>
          <w:szCs w:val="24"/>
          <w:lang w:val="en-US"/>
        </w:rPr>
        <w:t>.</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val="ru-RU" w:eastAsia="zh-CN"/>
        </w:rPr>
      </w:pPr>
      <w:r w:rsidRPr="009B05C6">
        <w:rPr>
          <w:rFonts w:ascii="Times New Roman" w:eastAsia="Times New Roman" w:hAnsi="Times New Roman"/>
          <w:sz w:val="24"/>
          <w:szCs w:val="24"/>
          <w:lang w:val="ru-RU" w:eastAsia="zh-CN"/>
        </w:rPr>
        <w:t>Чл. 21. (1) Настоящото рамково споразумение се прекратява:</w:t>
      </w:r>
    </w:p>
    <w:p w:rsidR="009218A3" w:rsidRPr="009B05C6" w:rsidRDefault="009218A3" w:rsidP="00A74649">
      <w:pPr>
        <w:widowControl w:val="0"/>
        <w:suppressAutoHyphens/>
        <w:autoSpaceDE w:val="0"/>
        <w:spacing w:after="0" w:line="240" w:lineRule="auto"/>
        <w:jc w:val="both"/>
        <w:rPr>
          <w:rFonts w:ascii="Times New Roman" w:eastAsia="Times New Roman" w:hAnsi="Times New Roman"/>
          <w:sz w:val="24"/>
          <w:szCs w:val="24"/>
          <w:lang w:val="ru-RU" w:eastAsia="zh-CN"/>
        </w:rPr>
      </w:pPr>
      <w:bookmarkStart w:id="4" w:name="OLE_LINK5"/>
      <w:bookmarkStart w:id="5" w:name="OLE_LINK6"/>
      <w:r w:rsidRPr="009B05C6">
        <w:rPr>
          <w:rFonts w:ascii="Times New Roman" w:eastAsia="Times New Roman" w:hAnsi="Times New Roman"/>
          <w:sz w:val="24"/>
          <w:szCs w:val="24"/>
          <w:lang w:val="ru-RU" w:eastAsia="zh-CN"/>
        </w:rPr>
        <w:t xml:space="preserve">1. </w:t>
      </w:r>
      <w:r w:rsidRPr="009B05C6">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9218A3" w:rsidRPr="009B05C6" w:rsidRDefault="009218A3" w:rsidP="00A74649">
      <w:pPr>
        <w:widowControl w:val="0"/>
        <w:suppressAutoHyphens/>
        <w:autoSpaceDE w:val="0"/>
        <w:spacing w:after="0" w:line="240" w:lineRule="auto"/>
        <w:jc w:val="both"/>
        <w:rPr>
          <w:rFonts w:ascii="Times New Roman" w:eastAsia="Times New Roman" w:hAnsi="Times New Roman"/>
          <w:sz w:val="24"/>
          <w:szCs w:val="24"/>
          <w:lang w:eastAsia="zh-CN"/>
        </w:rPr>
      </w:pPr>
      <w:r w:rsidRPr="009B05C6">
        <w:rPr>
          <w:rFonts w:ascii="Times New Roman" w:eastAsia="Times New Roman" w:hAnsi="Times New Roman"/>
          <w:bCs/>
          <w:sz w:val="24"/>
          <w:szCs w:val="24"/>
          <w:lang w:val="ru-RU" w:eastAsia="zh-CN"/>
        </w:rPr>
        <w:t xml:space="preserve">2. </w:t>
      </w:r>
      <w:r w:rsidRPr="009B05C6">
        <w:rPr>
          <w:rFonts w:ascii="Times New Roman" w:eastAsia="Times New Roman" w:hAnsi="Times New Roman"/>
          <w:sz w:val="24"/>
          <w:szCs w:val="24"/>
          <w:lang w:val="ru-RU" w:eastAsia="zh-CN"/>
        </w:rPr>
        <w:t xml:space="preserve">с окончателното му изпълнение </w:t>
      </w:r>
      <w:r w:rsidRPr="009B05C6">
        <w:rPr>
          <w:rFonts w:ascii="Times New Roman" w:eastAsia="Times New Roman" w:hAnsi="Times New Roman"/>
          <w:sz w:val="24"/>
          <w:szCs w:val="24"/>
          <w:lang w:eastAsia="zh-CN"/>
        </w:rPr>
        <w:t xml:space="preserve">след изтичане на срока по чл. </w:t>
      </w:r>
      <w:r w:rsidRPr="009B05C6">
        <w:rPr>
          <w:rFonts w:ascii="Times New Roman" w:eastAsia="Times New Roman" w:hAnsi="Times New Roman"/>
          <w:sz w:val="24"/>
          <w:szCs w:val="24"/>
          <w:lang w:val="ru-RU" w:eastAsia="zh-CN"/>
        </w:rPr>
        <w:t>7, ал. 1</w:t>
      </w:r>
      <w:r w:rsidRPr="009B05C6">
        <w:rPr>
          <w:rFonts w:ascii="Times New Roman" w:eastAsia="Times New Roman" w:hAnsi="Times New Roman"/>
          <w:sz w:val="24"/>
          <w:szCs w:val="24"/>
          <w:lang w:eastAsia="zh-CN"/>
        </w:rPr>
        <w:t>;</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color w:val="000000"/>
          <w:sz w:val="24"/>
          <w:szCs w:val="24"/>
          <w:lang w:val="ru-RU" w:eastAsia="zh-CN"/>
        </w:rPr>
        <w:t>3. п</w:t>
      </w:r>
      <w:r w:rsidRPr="009B05C6">
        <w:rPr>
          <w:rFonts w:ascii="Times New Roman" w:eastAsia="Times New Roman" w:hAnsi="Times New Roman"/>
          <w:sz w:val="24"/>
          <w:szCs w:val="24"/>
          <w:lang w:eastAsia="zh-CN"/>
        </w:rPr>
        <w:t xml:space="preserve">ри неизпълнение или системно лошо изпълнение на задълженията (повече от три пъти) на съответния ПОТЕНЦИАЛЕН </w:t>
      </w:r>
      <w:r w:rsidRPr="009B05C6">
        <w:rPr>
          <w:rFonts w:ascii="Times New Roman" w:eastAsia="Times New Roman" w:hAnsi="Times New Roman"/>
          <w:bCs/>
          <w:sz w:val="24"/>
          <w:szCs w:val="24"/>
          <w:lang w:eastAsia="zh-CN"/>
        </w:rPr>
        <w:t>ИЗПЪЛНИТЕЛ</w:t>
      </w:r>
      <w:r w:rsidRPr="009B05C6">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9B05C6">
        <w:rPr>
          <w:rFonts w:ascii="Times New Roman" w:eastAsia="Times New Roman" w:hAnsi="Times New Roman"/>
          <w:bCs/>
          <w:sz w:val="24"/>
          <w:szCs w:val="24"/>
          <w:lang w:eastAsia="zh-CN"/>
        </w:rPr>
        <w:t xml:space="preserve"> </w:t>
      </w:r>
      <w:r w:rsidRPr="009B05C6">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9218A3" w:rsidRPr="009B05C6" w:rsidRDefault="009218A3" w:rsidP="00A74649">
      <w:pPr>
        <w:widowControl w:val="0"/>
        <w:suppressAutoHyphens/>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4. едностранно от </w:t>
      </w:r>
      <w:r w:rsidRPr="009B05C6">
        <w:rPr>
          <w:rFonts w:ascii="Times New Roman" w:eastAsia="Times New Roman" w:hAnsi="Times New Roman"/>
          <w:caps/>
          <w:sz w:val="24"/>
          <w:szCs w:val="24"/>
          <w:lang w:eastAsia="bg-BG"/>
        </w:rPr>
        <w:t>Възложителя</w:t>
      </w:r>
      <w:r w:rsidRPr="009B05C6">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9B05C6">
        <w:rPr>
          <w:rFonts w:ascii="Times New Roman" w:eastAsia="Times New Roman" w:hAnsi="Times New Roman"/>
          <w:sz w:val="24"/>
          <w:szCs w:val="24"/>
          <w:lang w:val="en-US" w:eastAsia="bg-BG"/>
        </w:rPr>
        <w:t>;</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5. едностранно от </w:t>
      </w:r>
      <w:r w:rsidRPr="009B05C6">
        <w:rPr>
          <w:rFonts w:ascii="Times New Roman" w:eastAsia="Times New Roman" w:hAnsi="Times New Roman"/>
          <w:caps/>
          <w:sz w:val="24"/>
          <w:szCs w:val="24"/>
          <w:lang w:eastAsia="zh-CN"/>
        </w:rPr>
        <w:t>Възложителя</w:t>
      </w:r>
      <w:r w:rsidRPr="009B05C6">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9B05C6">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9B05C6">
        <w:rPr>
          <w:rFonts w:ascii="Times New Roman" w:eastAsia="Times New Roman" w:hAnsi="Times New Roman"/>
          <w:sz w:val="24"/>
          <w:szCs w:val="24"/>
          <w:lang w:eastAsia="zh-CN"/>
        </w:rPr>
        <w:t>;</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6. едностранно от </w:t>
      </w:r>
      <w:r w:rsidRPr="009B05C6">
        <w:rPr>
          <w:rFonts w:ascii="Times New Roman" w:eastAsia="Times New Roman" w:hAnsi="Times New Roman"/>
          <w:caps/>
          <w:sz w:val="24"/>
          <w:szCs w:val="24"/>
          <w:lang w:eastAsia="zh-CN"/>
        </w:rPr>
        <w:t>Възложителя</w:t>
      </w:r>
      <w:r w:rsidRPr="009B05C6">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r w:rsidRPr="009B05C6">
        <w:rPr>
          <w:rFonts w:ascii="Times New Roman" w:eastAsia="Times New Roman" w:hAnsi="Times New Roman"/>
          <w:sz w:val="24"/>
          <w:szCs w:val="24"/>
          <w:lang w:val="ru-RU" w:eastAsia="zh-CN"/>
        </w:rPr>
        <w:t>установен конфликт на интереси.</w:t>
      </w:r>
    </w:p>
    <w:p w:rsidR="009218A3" w:rsidRPr="009B05C6" w:rsidRDefault="009218A3" w:rsidP="00A74649">
      <w:pPr>
        <w:shd w:val="clear" w:color="auto" w:fill="FFFFFF"/>
        <w:suppressAutoHyphens/>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sz w:val="24"/>
          <w:szCs w:val="24"/>
          <w:lang w:eastAsia="zh-CN"/>
        </w:rPr>
        <w:t>(2)</w:t>
      </w:r>
      <w:r w:rsidRPr="009B05C6">
        <w:rPr>
          <w:rFonts w:ascii="Times New Roman" w:eastAsia="Times New Roman" w:hAnsi="Times New Roman"/>
          <w:sz w:val="24"/>
          <w:szCs w:val="24"/>
          <w:lang w:eastAsia="zh-CN"/>
        </w:rPr>
        <w:tab/>
        <w:t>Под „системно лошо 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 повече случаи не изпълни задълженията по договора или забави изпълнението на задълженията по договора това поведение</w:t>
      </w:r>
      <w:r w:rsidRPr="009B05C6">
        <w:rPr>
          <w:rFonts w:ascii="Times New Roman" w:eastAsia="Times New Roman" w:hAnsi="Times New Roman"/>
          <w:sz w:val="24"/>
          <w:szCs w:val="24"/>
          <w:lang w:val="en-US" w:eastAsia="zh-CN"/>
        </w:rPr>
        <w:t xml:space="preserve"> </w:t>
      </w:r>
      <w:r w:rsidRPr="009B05C6">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bCs/>
          <w:sz w:val="24"/>
          <w:szCs w:val="24"/>
          <w:lang w:eastAsia="zh-CN"/>
        </w:rPr>
        <w:t xml:space="preserve">(3) </w:t>
      </w:r>
      <w:r w:rsidRPr="009B05C6">
        <w:rPr>
          <w:rFonts w:ascii="Times New Roman" w:eastAsia="Times New Roman" w:hAnsi="Times New Roman"/>
          <w:bCs/>
          <w:sz w:val="24"/>
          <w:szCs w:val="24"/>
          <w:lang w:val="ru-RU" w:eastAsia="zh-CN"/>
        </w:rPr>
        <w:t>Прекратяване на рамковото споразумение по отношение на който и да е от ПОТЕНЦИАЛНИТЕ  ИЗПЪЛНИТЕЛИ не води до прекратяване на  рамковото споразумение по отношение на останалите ПОТЕНЦИАЛНИ  ИЗПЪЛНИТЕЛИ.</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bCs/>
          <w:sz w:val="24"/>
          <w:szCs w:val="24"/>
          <w:lang w:val="en-US" w:eastAsia="zh-CN"/>
        </w:rPr>
      </w:pPr>
      <w:r w:rsidRPr="009B05C6">
        <w:rPr>
          <w:rFonts w:ascii="Times New Roman" w:eastAsia="Times New Roman" w:hAnsi="Times New Roman"/>
          <w:bCs/>
          <w:sz w:val="24"/>
          <w:szCs w:val="24"/>
          <w:lang w:eastAsia="zh-CN"/>
        </w:rPr>
        <w:t xml:space="preserve">(4) </w:t>
      </w:r>
      <w:r w:rsidRPr="009B05C6">
        <w:rPr>
          <w:rFonts w:ascii="Times New Roman" w:eastAsia="Times New Roman" w:hAnsi="Times New Roman"/>
          <w:bCs/>
          <w:sz w:val="24"/>
          <w:szCs w:val="24"/>
          <w:lang w:val="ru-RU" w:eastAsia="zh-CN"/>
        </w:rPr>
        <w:t>С прекратяване на рамковото споразумение по отношение на който и да е ПОТЕНЦИАЛЕН  ИЗПЪЛНИТЕЛ се прекратяват по право и сключените от ВЪЗЛОЖИТЕЛЯ договори със същия изпълнител.</w:t>
      </w:r>
    </w:p>
    <w:bookmarkEnd w:id="4"/>
    <w:bookmarkEnd w:id="5"/>
    <w:p w:rsidR="009218A3" w:rsidRPr="009B05C6" w:rsidRDefault="009218A3" w:rsidP="00A74649">
      <w:pPr>
        <w:shd w:val="clear" w:color="auto" w:fill="FFFFFF"/>
        <w:suppressAutoHyphens/>
        <w:spacing w:after="0" w:line="320" w:lineRule="exact"/>
        <w:jc w:val="both"/>
        <w:rPr>
          <w:rFonts w:ascii="Times New Roman" w:eastAsia="Times New Roman" w:hAnsi="Times New Roman"/>
          <w:sz w:val="24"/>
          <w:szCs w:val="24"/>
          <w:lang w:val="ru-RU" w:eastAsia="zh-CN"/>
        </w:rPr>
      </w:pPr>
      <w:r w:rsidRPr="009B05C6">
        <w:rPr>
          <w:rFonts w:ascii="Times New Roman" w:eastAsia="Times New Roman" w:hAnsi="Times New Roman"/>
          <w:bCs/>
          <w:sz w:val="24"/>
          <w:szCs w:val="24"/>
          <w:lang w:val="ru-RU" w:eastAsia="zh-CN"/>
        </w:rPr>
        <w:t xml:space="preserve">Чл. </w:t>
      </w:r>
      <w:r w:rsidRPr="009B05C6">
        <w:rPr>
          <w:rFonts w:ascii="Times New Roman" w:eastAsia="Times New Roman" w:hAnsi="Times New Roman"/>
          <w:bCs/>
          <w:sz w:val="24"/>
          <w:szCs w:val="24"/>
          <w:lang w:eastAsia="zh-CN"/>
        </w:rPr>
        <w:t>22</w:t>
      </w:r>
      <w:r w:rsidRPr="009B05C6">
        <w:rPr>
          <w:rFonts w:ascii="Times New Roman" w:eastAsia="Times New Roman" w:hAnsi="Times New Roman"/>
          <w:bCs/>
          <w:sz w:val="24"/>
          <w:szCs w:val="24"/>
          <w:lang w:val="ru-RU" w:eastAsia="zh-CN"/>
        </w:rPr>
        <w:t>.</w:t>
      </w:r>
      <w:r w:rsidRPr="009B05C6">
        <w:rPr>
          <w:rFonts w:ascii="Times New Roman" w:eastAsia="Times New Roman" w:hAnsi="Times New Roman"/>
          <w:sz w:val="24"/>
          <w:szCs w:val="24"/>
          <w:lang w:val="ru-RU" w:eastAsia="zh-CN"/>
        </w:rPr>
        <w:t xml:space="preserve"> </w:t>
      </w:r>
      <w:r w:rsidRPr="009B05C6">
        <w:rPr>
          <w:rFonts w:ascii="Times New Roman" w:eastAsia="Times New Roman" w:hAnsi="Times New Roman"/>
          <w:bCs/>
          <w:sz w:val="24"/>
          <w:szCs w:val="24"/>
          <w:lang w:eastAsia="zh-CN"/>
        </w:rPr>
        <w:t>ВЪЗЛОЖИТЕЛЯТ</w:t>
      </w:r>
      <w:r w:rsidRPr="009B05C6">
        <w:rPr>
          <w:rFonts w:ascii="Times New Roman" w:eastAsia="Times New Roman" w:hAnsi="Times New Roman"/>
          <w:sz w:val="24"/>
          <w:szCs w:val="24"/>
          <w:lang w:eastAsia="zh-CN"/>
        </w:rPr>
        <w:t xml:space="preserve"> може да прекрати </w:t>
      </w:r>
      <w:r w:rsidRPr="009B05C6">
        <w:rPr>
          <w:rFonts w:ascii="Times New Roman" w:eastAsia="Times New Roman" w:hAnsi="Times New Roman"/>
          <w:sz w:val="24"/>
          <w:szCs w:val="24"/>
          <w:lang w:val="ru-RU" w:eastAsia="zh-CN"/>
        </w:rPr>
        <w:t xml:space="preserve">настоящото рамково споразумение </w:t>
      </w:r>
      <w:r w:rsidRPr="009B05C6">
        <w:rPr>
          <w:rFonts w:ascii="Times New Roman" w:eastAsia="Times New Roman" w:hAnsi="Times New Roman"/>
          <w:sz w:val="24"/>
          <w:szCs w:val="24"/>
          <w:lang w:eastAsia="zh-CN"/>
        </w:rPr>
        <w:t>с едномесечно писмено предизвестие,</w:t>
      </w:r>
      <w:r w:rsidRPr="009B05C6">
        <w:rPr>
          <w:rFonts w:ascii="Times New Roman" w:eastAsia="Times New Roman" w:hAnsi="Times New Roman"/>
          <w:sz w:val="24"/>
          <w:szCs w:val="24"/>
          <w:lang w:val="ru-RU" w:eastAsia="zh-CN"/>
        </w:rPr>
        <w:t xml:space="preserve"> когато установи, че няма икономическа изгода от него</w:t>
      </w:r>
      <w:r w:rsidRPr="009B05C6">
        <w:rPr>
          <w:rFonts w:ascii="Times New Roman" w:eastAsia="Times New Roman" w:hAnsi="Times New Roman"/>
          <w:sz w:val="24"/>
          <w:szCs w:val="24"/>
          <w:lang w:eastAsia="zh-CN"/>
        </w:rPr>
        <w:t>.</w:t>
      </w:r>
    </w:p>
    <w:p w:rsidR="009218A3" w:rsidRPr="009B05C6" w:rsidRDefault="009218A3" w:rsidP="00A74649">
      <w:pPr>
        <w:suppressAutoHyphens/>
        <w:spacing w:after="0" w:line="320" w:lineRule="exact"/>
        <w:jc w:val="both"/>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Чл.23.</w:t>
      </w:r>
      <w:r w:rsidRPr="009B05C6">
        <w:rPr>
          <w:rFonts w:ascii="Times New Roman" w:eastAsia="Times New Roman" w:hAnsi="Times New Roman"/>
          <w:sz w:val="24"/>
          <w:szCs w:val="24"/>
          <w:lang w:val="ru-RU" w:eastAsia="zh-CN"/>
        </w:rPr>
        <w:t xml:space="preserve"> При прекратяване на рамковото споразумение по настоящия раздел, </w:t>
      </w:r>
      <w:r w:rsidRPr="009B05C6">
        <w:rPr>
          <w:rFonts w:ascii="Times New Roman" w:eastAsia="Times New Roman" w:hAnsi="Times New Roman"/>
          <w:bCs/>
          <w:color w:val="000000"/>
          <w:sz w:val="24"/>
          <w:szCs w:val="24"/>
          <w:lang w:eastAsia="zh-CN"/>
        </w:rPr>
        <w:t xml:space="preserve">ВЪЗЛОЖИТЕЛЯТ </w:t>
      </w:r>
      <w:r w:rsidRPr="009B05C6">
        <w:rPr>
          <w:rFonts w:ascii="Times New Roman" w:eastAsia="Times New Roman" w:hAnsi="Times New Roman"/>
          <w:sz w:val="24"/>
          <w:szCs w:val="24"/>
          <w:lang w:val="ru-RU" w:eastAsia="zh-CN"/>
        </w:rPr>
        <w:t xml:space="preserve">не дължи неустойки, лихви, пропуснати ползи или други обезщетения на </w:t>
      </w:r>
      <w:r w:rsidRPr="009B05C6">
        <w:rPr>
          <w:rFonts w:ascii="Times New Roman" w:eastAsia="Times New Roman" w:hAnsi="Times New Roman"/>
          <w:color w:val="000000"/>
          <w:sz w:val="24"/>
          <w:szCs w:val="24"/>
          <w:lang w:eastAsia="zh-CN"/>
        </w:rPr>
        <w:t xml:space="preserve"> </w:t>
      </w:r>
      <w:r w:rsidRPr="009B05C6">
        <w:rPr>
          <w:rFonts w:ascii="Times New Roman" w:eastAsia="Times New Roman" w:hAnsi="Times New Roman"/>
          <w:sz w:val="24"/>
          <w:szCs w:val="24"/>
          <w:lang w:eastAsia="zh-CN"/>
        </w:rPr>
        <w:t>ПОТЕНЦИАЛНИЯ ИЗПЪЛНИТЕЛ</w:t>
      </w:r>
      <w:r w:rsidRPr="009B05C6">
        <w:rPr>
          <w:rFonts w:ascii="Times New Roman" w:eastAsia="Times New Roman" w:hAnsi="Times New Roman"/>
          <w:sz w:val="24"/>
          <w:szCs w:val="24"/>
          <w:lang w:val="ru-RU" w:eastAsia="zh-CN"/>
        </w:rPr>
        <w:t>.</w:t>
      </w:r>
    </w:p>
    <w:p w:rsidR="009218A3" w:rsidRPr="009B05C6" w:rsidRDefault="009218A3" w:rsidP="00A74649">
      <w:pPr>
        <w:shd w:val="clear" w:color="auto" w:fill="FFFFFF"/>
        <w:suppressAutoHyphens/>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sz w:val="24"/>
          <w:szCs w:val="24"/>
          <w:lang w:eastAsia="zh-CN"/>
        </w:rPr>
        <w:t>Чл. 24.</w:t>
      </w:r>
      <w:r w:rsidRPr="009B05C6">
        <w:rPr>
          <w:rFonts w:ascii="Times New Roman" w:eastAsia="Times New Roman" w:hAnsi="Times New Roman"/>
          <w:sz w:val="24"/>
          <w:szCs w:val="24"/>
          <w:lang w:val="ru-RU" w:eastAsia="zh-CN"/>
        </w:rPr>
        <w:t xml:space="preserve"> </w:t>
      </w:r>
      <w:r w:rsidRPr="009B05C6">
        <w:rPr>
          <w:rFonts w:ascii="Times New Roman" w:eastAsia="Times New Roman" w:hAnsi="Times New Roman"/>
          <w:color w:val="000000"/>
          <w:sz w:val="24"/>
          <w:szCs w:val="24"/>
          <w:lang w:val="ru-RU" w:eastAsia="zh-CN"/>
        </w:rPr>
        <w:t xml:space="preserve">(1) </w:t>
      </w:r>
      <w:r w:rsidRPr="009B05C6">
        <w:rPr>
          <w:rFonts w:ascii="Times New Roman" w:eastAsia="Times New Roman" w:hAnsi="Times New Roman"/>
          <w:sz w:val="24"/>
          <w:szCs w:val="24"/>
          <w:lang w:eastAsia="zh-CN"/>
        </w:rPr>
        <w:t xml:space="preserve">За недопълване на оферта или неподаване на оферта в отговор на искане или покана на </w:t>
      </w:r>
      <w:r w:rsidRPr="009B05C6">
        <w:rPr>
          <w:rFonts w:ascii="Times New Roman" w:eastAsia="Times New Roman" w:hAnsi="Times New Roman"/>
          <w:bCs/>
          <w:sz w:val="24"/>
          <w:szCs w:val="24"/>
          <w:lang w:eastAsia="zh-CN"/>
        </w:rPr>
        <w:t xml:space="preserve">ВЪЗЛОЖИТЕЛЯ, </w:t>
      </w:r>
      <w:r w:rsidRPr="009B05C6">
        <w:rPr>
          <w:rFonts w:ascii="Times New Roman" w:eastAsia="Times New Roman" w:hAnsi="Times New Roman"/>
          <w:sz w:val="24"/>
          <w:szCs w:val="24"/>
          <w:lang w:eastAsia="zh-CN"/>
        </w:rPr>
        <w:t>ПОТЕНЦИАЛНИТЕ ИЗПЪЛНИТЕЛИ дължат на ВЪЗЛОЖИТЕЛЯ неустойка в размер на 10 % от прогнозната стойност на поръчката, посочена в искането/поканата по чл.82, ал.2 или ал.4 от ЗОП.</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val="en-US" w:eastAsia="zh-CN"/>
        </w:rPr>
      </w:pPr>
      <w:r w:rsidRPr="009B05C6">
        <w:rPr>
          <w:rFonts w:ascii="Times New Roman" w:eastAsia="Times New Roman" w:hAnsi="Times New Roman"/>
          <w:bCs/>
          <w:sz w:val="24"/>
          <w:szCs w:val="24"/>
          <w:lang w:eastAsia="zh-CN"/>
        </w:rPr>
        <w:t xml:space="preserve">(2) </w:t>
      </w:r>
      <w:r w:rsidRPr="009B05C6">
        <w:rPr>
          <w:rFonts w:ascii="Times New Roman" w:eastAsia="Times New Roman" w:hAnsi="Times New Roman"/>
          <w:sz w:val="24"/>
          <w:szCs w:val="24"/>
          <w:lang w:eastAsia="zh-CN"/>
        </w:rPr>
        <w:t>В случаите, в които ПОТЕНЦИАЛЕН ИЗПЪЛНИТЕЛ</w:t>
      </w:r>
      <w:r w:rsidRPr="009B05C6">
        <w:rPr>
          <w:rFonts w:ascii="Times New Roman" w:eastAsia="Times New Roman" w:hAnsi="Times New Roman"/>
          <w:color w:val="000000"/>
          <w:sz w:val="24"/>
          <w:szCs w:val="24"/>
          <w:lang w:eastAsia="zh-CN"/>
        </w:rPr>
        <w:t xml:space="preserve"> е </w:t>
      </w:r>
      <w:r w:rsidRPr="009B05C6">
        <w:rPr>
          <w:rFonts w:ascii="Times New Roman" w:eastAsia="Times New Roman" w:hAnsi="Times New Roman"/>
          <w:sz w:val="24"/>
          <w:szCs w:val="24"/>
          <w:lang w:eastAsia="zh-CN"/>
        </w:rPr>
        <w:t>определен за ИЗПЪЛНИТЕЛ в процедурата по чл. 82, ал.2 или ал.3 от ЗОП и откаже да сключи индивидуален договор, същия дължи на ВЪЗЛОЖИТЕЛЯ неустойка в размер на 10 % от прогнозната стойност на поръчката, посочена в искането/поканата по чл.82, ал.2 или ал.4 от ЗОП.</w:t>
      </w:r>
    </w:p>
    <w:p w:rsidR="009218A3" w:rsidRPr="009B05C6" w:rsidRDefault="009218A3" w:rsidP="00A74649">
      <w:pPr>
        <w:widowControl w:val="0"/>
        <w:shd w:val="clear" w:color="auto" w:fill="FFFFFF"/>
        <w:suppressAutoHyphens/>
        <w:autoSpaceDE w:val="0"/>
        <w:spacing w:after="0" w:line="320" w:lineRule="exact"/>
        <w:jc w:val="both"/>
        <w:rPr>
          <w:rFonts w:ascii="Times New Roman" w:eastAsia="Times New Roman" w:hAnsi="Times New Roman"/>
          <w:sz w:val="24"/>
          <w:szCs w:val="24"/>
          <w:lang w:val="en-US" w:eastAsia="zh-CN"/>
        </w:rPr>
      </w:pPr>
    </w:p>
    <w:p w:rsidR="009218A3" w:rsidRPr="009B05C6" w:rsidRDefault="009218A3" w:rsidP="00A74649">
      <w:pPr>
        <w:widowControl w:val="0"/>
        <w:suppressAutoHyphens/>
        <w:spacing w:after="0" w:line="320" w:lineRule="exact"/>
        <w:ind w:left="360" w:right="2"/>
        <w:rPr>
          <w:rFonts w:ascii="Times New Roman" w:eastAsia="Times New Roman" w:hAnsi="Times New Roman"/>
          <w:sz w:val="24"/>
          <w:szCs w:val="24"/>
          <w:lang w:eastAsia="bg-BG"/>
        </w:rPr>
      </w:pPr>
      <w:r w:rsidRPr="009B05C6">
        <w:rPr>
          <w:rFonts w:ascii="Times New Roman" w:eastAsia="Times New Roman" w:hAnsi="Times New Roman"/>
          <w:b/>
          <w:bCs/>
          <w:spacing w:val="-1"/>
          <w:sz w:val="24"/>
          <w:szCs w:val="24"/>
          <w:lang w:val="en-US" w:eastAsia="bg-BG"/>
        </w:rPr>
        <w:t>XI</w:t>
      </w:r>
      <w:r w:rsidRPr="009B05C6">
        <w:rPr>
          <w:rFonts w:ascii="Times New Roman" w:eastAsia="Times New Roman" w:hAnsi="Times New Roman"/>
          <w:b/>
          <w:bCs/>
          <w:spacing w:val="-1"/>
          <w:sz w:val="24"/>
          <w:szCs w:val="24"/>
          <w:lang w:eastAsia="bg-BG"/>
        </w:rPr>
        <w:t xml:space="preserve">. </w:t>
      </w:r>
      <w:r w:rsidRPr="009B05C6">
        <w:rPr>
          <w:rFonts w:ascii="Times New Roman" w:eastAsia="Times New Roman" w:hAnsi="Times New Roman"/>
          <w:b/>
          <w:color w:val="000000"/>
          <w:sz w:val="24"/>
          <w:szCs w:val="24"/>
          <w:lang w:eastAsia="bg-BG"/>
        </w:rPr>
        <w:t>ЗАКЛЮЧИТЕЛНИ РАЗПОРЕДБИ</w:t>
      </w:r>
    </w:p>
    <w:p w:rsidR="009218A3" w:rsidRPr="009B05C6" w:rsidRDefault="009218A3" w:rsidP="00A74649">
      <w:pPr>
        <w:suppressAutoHyphens/>
        <w:spacing w:after="0" w:line="320" w:lineRule="exact"/>
        <w:jc w:val="both"/>
        <w:rPr>
          <w:rFonts w:ascii="Times New Roman" w:eastAsia="Times New Roman" w:hAnsi="Times New Roman"/>
          <w:color w:val="000000"/>
          <w:sz w:val="26"/>
          <w:szCs w:val="26"/>
          <w:lang w:eastAsia="zh-CN"/>
        </w:rPr>
      </w:pPr>
      <w:r w:rsidRPr="009B05C6">
        <w:rPr>
          <w:rFonts w:ascii="Times New Roman" w:eastAsia="Times New Roman" w:hAnsi="Times New Roman"/>
          <w:bCs/>
          <w:color w:val="000000"/>
          <w:sz w:val="24"/>
          <w:szCs w:val="24"/>
          <w:lang w:eastAsia="zh-CN"/>
        </w:rPr>
        <w:t>Чл.</w:t>
      </w:r>
      <w:r w:rsidRPr="009B05C6">
        <w:rPr>
          <w:rFonts w:ascii="Times New Roman" w:eastAsia="Times New Roman" w:hAnsi="Times New Roman"/>
          <w:bCs/>
          <w:color w:val="000000"/>
          <w:sz w:val="24"/>
          <w:szCs w:val="24"/>
          <w:lang w:val="en-US" w:eastAsia="zh-CN"/>
        </w:rPr>
        <w:t>2</w:t>
      </w:r>
      <w:r w:rsidRPr="009B05C6">
        <w:rPr>
          <w:rFonts w:ascii="Times New Roman" w:eastAsia="Times New Roman" w:hAnsi="Times New Roman"/>
          <w:bCs/>
          <w:color w:val="000000"/>
          <w:sz w:val="24"/>
          <w:szCs w:val="24"/>
          <w:lang w:eastAsia="zh-CN"/>
        </w:rPr>
        <w:t>5.</w:t>
      </w:r>
      <w:r w:rsidRPr="009B05C6">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9B05C6">
        <w:rPr>
          <w:rFonts w:ascii="Times New Roman" w:eastAsia="Times New Roman" w:hAnsi="Times New Roman"/>
          <w:color w:val="000000"/>
          <w:sz w:val="24"/>
          <w:szCs w:val="24"/>
          <w:lang w:val="en-US" w:eastAsia="zh-CN"/>
        </w:rPr>
        <w:t xml:space="preserve"> </w:t>
      </w:r>
      <w:r w:rsidRPr="009B05C6">
        <w:rPr>
          <w:rFonts w:ascii="Times New Roman" w:eastAsia="Times New Roman" w:hAnsi="Times New Roman"/>
          <w:color w:val="000000"/>
          <w:sz w:val="24"/>
          <w:szCs w:val="24"/>
          <w:lang w:eastAsia="zh-CN"/>
        </w:rPr>
        <w:t>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r w:rsidRPr="009B05C6">
        <w:rPr>
          <w:rFonts w:ascii="Times New Roman" w:eastAsia="Times New Roman" w:hAnsi="Times New Roman"/>
          <w:color w:val="000000"/>
          <w:sz w:val="26"/>
          <w:szCs w:val="26"/>
          <w:lang w:eastAsia="zh-CN"/>
        </w:rPr>
        <w:t xml:space="preserve">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bCs/>
          <w:sz w:val="24"/>
          <w:szCs w:val="24"/>
          <w:lang w:eastAsia="zh-CN"/>
        </w:rPr>
      </w:pPr>
      <w:r w:rsidRPr="009B05C6">
        <w:rPr>
          <w:rFonts w:ascii="Times New Roman" w:eastAsia="Times New Roman" w:hAnsi="Times New Roman"/>
          <w:bCs/>
          <w:sz w:val="24"/>
          <w:szCs w:val="24"/>
          <w:lang w:eastAsia="zh-CN"/>
        </w:rPr>
        <w:t>Чл.</w:t>
      </w:r>
      <w:r w:rsidRPr="009B05C6">
        <w:rPr>
          <w:rFonts w:ascii="Times New Roman" w:eastAsia="Times New Roman" w:hAnsi="Times New Roman"/>
          <w:bCs/>
          <w:sz w:val="24"/>
          <w:szCs w:val="24"/>
          <w:lang w:val="en-US" w:eastAsia="zh-CN"/>
        </w:rPr>
        <w:t>2</w:t>
      </w:r>
      <w:r w:rsidRPr="009B05C6">
        <w:rPr>
          <w:rFonts w:ascii="Times New Roman" w:eastAsia="Times New Roman" w:hAnsi="Times New Roman"/>
          <w:bCs/>
          <w:sz w:val="24"/>
          <w:szCs w:val="24"/>
          <w:lang w:eastAsia="zh-CN"/>
        </w:rPr>
        <w:t xml:space="preserve">6. </w:t>
      </w:r>
      <w:r w:rsidRPr="009B05C6">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bCs/>
          <w:color w:val="000000"/>
          <w:sz w:val="24"/>
          <w:szCs w:val="24"/>
          <w:lang w:eastAsia="zh-CN"/>
        </w:rPr>
        <w:t xml:space="preserve">Чл.27. </w:t>
      </w:r>
      <w:r w:rsidRPr="009B05C6">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1. Техническа спецификация на ВЪЗЛОЖИТЕЛЯ (Приложение № 1);</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color w:val="000000"/>
          <w:sz w:val="24"/>
          <w:szCs w:val="24"/>
          <w:lang w:eastAsia="zh-CN"/>
        </w:rPr>
        <w:t xml:space="preserve">2. Предложения за изпълнение на поръчката (Технически оферти) на участниците, определени за </w:t>
      </w:r>
      <w:r w:rsidRPr="009B05C6">
        <w:rPr>
          <w:rFonts w:ascii="Times New Roman" w:eastAsia="Times New Roman" w:hAnsi="Times New Roman"/>
          <w:sz w:val="24"/>
          <w:szCs w:val="24"/>
          <w:lang w:eastAsia="zh-CN"/>
        </w:rPr>
        <w:t xml:space="preserve">ПОТЕНЦИАЛНИ </w:t>
      </w:r>
      <w:r w:rsidRPr="009B05C6">
        <w:rPr>
          <w:rFonts w:ascii="Times New Roman" w:eastAsia="Times New Roman" w:hAnsi="Times New Roman"/>
          <w:color w:val="000000"/>
          <w:sz w:val="24"/>
          <w:szCs w:val="24"/>
          <w:lang w:val="ru-RU" w:eastAsia="zh-CN"/>
        </w:rPr>
        <w:t>ИЗПЪЛНИТЕЛИ по време на оценката на офертите</w:t>
      </w:r>
      <w:r w:rsidRPr="009B05C6">
        <w:rPr>
          <w:rFonts w:ascii="Times New Roman" w:eastAsia="Times New Roman" w:hAnsi="Times New Roman"/>
          <w:color w:val="000000"/>
          <w:sz w:val="24"/>
          <w:szCs w:val="24"/>
          <w:lang w:eastAsia="zh-CN"/>
        </w:rPr>
        <w:t xml:space="preserve"> (Приложение № 2);</w:t>
      </w:r>
    </w:p>
    <w:p w:rsidR="009218A3" w:rsidRPr="009B05C6" w:rsidRDefault="009218A3" w:rsidP="00A74649">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9B05C6">
        <w:rPr>
          <w:rFonts w:ascii="Times New Roman" w:eastAsia="Times New Roman" w:hAnsi="Times New Roman"/>
          <w:sz w:val="24"/>
          <w:szCs w:val="24"/>
          <w:lang w:eastAsia="zh-CN"/>
        </w:rPr>
        <w:t>3. Ценови оферти на</w:t>
      </w:r>
      <w:r w:rsidRPr="009B05C6">
        <w:rPr>
          <w:rFonts w:ascii="Times New Roman" w:eastAsia="Times New Roman" w:hAnsi="Times New Roman"/>
          <w:bCs/>
          <w:sz w:val="24"/>
          <w:szCs w:val="24"/>
          <w:lang w:val="ru-RU" w:eastAsia="zh-CN"/>
        </w:rPr>
        <w:t xml:space="preserve"> ПОТЕНЦИАЛНИТЕ</w:t>
      </w:r>
      <w:r w:rsidRPr="009B05C6">
        <w:rPr>
          <w:rFonts w:ascii="Times New Roman" w:eastAsia="Times New Roman" w:hAnsi="Times New Roman"/>
          <w:bCs/>
          <w:sz w:val="24"/>
          <w:szCs w:val="24"/>
          <w:lang w:eastAsia="zh-CN"/>
        </w:rPr>
        <w:t xml:space="preserve"> ИЗПЪЛНИТЕЛИ</w:t>
      </w:r>
      <w:r w:rsidRPr="009B05C6">
        <w:rPr>
          <w:rFonts w:ascii="Times New Roman" w:eastAsia="Times New Roman" w:hAnsi="Times New Roman"/>
          <w:sz w:val="24"/>
          <w:szCs w:val="24"/>
          <w:lang w:eastAsia="zh-CN"/>
        </w:rPr>
        <w:t xml:space="preserve"> </w:t>
      </w:r>
      <w:r w:rsidRPr="009B05C6">
        <w:rPr>
          <w:rFonts w:ascii="Times New Roman" w:eastAsia="Times New Roman" w:hAnsi="Times New Roman"/>
          <w:sz w:val="24"/>
          <w:szCs w:val="24"/>
          <w:lang w:val="ru-RU" w:eastAsia="zh-CN"/>
        </w:rPr>
        <w:t>(Приложение № 3)</w:t>
      </w:r>
      <w:r w:rsidRPr="009B05C6">
        <w:rPr>
          <w:rFonts w:ascii="Times New Roman" w:eastAsia="Times New Roman" w:hAnsi="Times New Roman"/>
          <w:sz w:val="24"/>
          <w:szCs w:val="24"/>
          <w:lang w:eastAsia="zh-CN"/>
        </w:rPr>
        <w:t>.</w:t>
      </w:r>
    </w:p>
    <w:p w:rsidR="009218A3" w:rsidRPr="009B05C6" w:rsidRDefault="009218A3" w:rsidP="00A74649">
      <w:pPr>
        <w:widowControl w:val="0"/>
        <w:suppressAutoHyphens/>
        <w:spacing w:after="0" w:line="320" w:lineRule="exact"/>
        <w:rPr>
          <w:rFonts w:ascii="Times New Roman" w:eastAsia="Times New Roman" w:hAnsi="Times New Roman"/>
          <w:color w:val="000000"/>
          <w:sz w:val="24"/>
          <w:szCs w:val="24"/>
          <w:lang w:eastAsia="bg-BG"/>
        </w:rPr>
      </w:pPr>
    </w:p>
    <w:p w:rsidR="009218A3" w:rsidRPr="009B05C6" w:rsidRDefault="009218A3" w:rsidP="00A74649">
      <w:pPr>
        <w:widowControl w:val="0"/>
        <w:suppressAutoHyphens/>
        <w:spacing w:after="0" w:line="320" w:lineRule="exact"/>
        <w:rPr>
          <w:rFonts w:ascii="Times New Roman" w:eastAsia="Times New Roman" w:hAnsi="Times New Roman"/>
          <w:color w:val="000000"/>
          <w:sz w:val="24"/>
          <w:szCs w:val="24"/>
          <w:lang w:val="en-US" w:eastAsia="bg-BG"/>
        </w:rPr>
      </w:pPr>
      <w:r w:rsidRPr="009B05C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9218A3" w:rsidRPr="009B05C6" w:rsidRDefault="009218A3" w:rsidP="00A74649">
      <w:pPr>
        <w:widowControl w:val="0"/>
        <w:suppressAutoHyphens/>
        <w:spacing w:after="0" w:line="320" w:lineRule="exact"/>
        <w:ind w:right="360"/>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 xml:space="preserve">Това рамково споразумение се състави и подписа в </w:t>
      </w:r>
      <w:r w:rsidRPr="009B05C6">
        <w:rPr>
          <w:rFonts w:ascii="Times New Roman" w:eastAsia="Times New Roman" w:hAnsi="Times New Roman"/>
          <w:sz w:val="24"/>
          <w:szCs w:val="24"/>
          <w:lang w:eastAsia="bg-BG"/>
        </w:rPr>
        <w:t>................. еднообразни</w:t>
      </w:r>
      <w:r w:rsidRPr="009B05C6">
        <w:rPr>
          <w:rFonts w:ascii="Times New Roman" w:eastAsia="Times New Roman" w:hAnsi="Times New Roman"/>
          <w:color w:val="000000"/>
          <w:sz w:val="24"/>
          <w:szCs w:val="24"/>
          <w:lang w:eastAsia="bg-BG"/>
        </w:rPr>
        <w:t xml:space="preserve"> оригинални екземпляра - по един за всяка страна.</w:t>
      </w:r>
    </w:p>
    <w:p w:rsidR="009218A3" w:rsidRPr="009B05C6" w:rsidRDefault="009218A3" w:rsidP="009218A3">
      <w:pPr>
        <w:widowControl w:val="0"/>
        <w:suppressAutoHyphens/>
        <w:spacing w:after="0" w:line="320" w:lineRule="exact"/>
        <w:ind w:right="360" w:firstLine="1080"/>
        <w:jc w:val="both"/>
        <w:rPr>
          <w:rFonts w:ascii="Times New Roman" w:eastAsia="Times New Roman" w:hAnsi="Times New Roman"/>
          <w:sz w:val="24"/>
          <w:szCs w:val="24"/>
          <w:lang w:eastAsia="bg-BG"/>
        </w:rPr>
      </w:pPr>
    </w:p>
    <w:tbl>
      <w:tblPr>
        <w:tblW w:w="0" w:type="auto"/>
        <w:tblLayout w:type="fixed"/>
        <w:tblLook w:val="0000" w:firstRow="0" w:lastRow="0" w:firstColumn="0" w:lastColumn="0" w:noHBand="0" w:noVBand="0"/>
      </w:tblPr>
      <w:tblGrid>
        <w:gridCol w:w="4820"/>
        <w:gridCol w:w="5244"/>
      </w:tblGrid>
      <w:tr w:rsidR="009218A3" w:rsidRPr="009B05C6" w:rsidTr="00310AD5">
        <w:tc>
          <w:tcPr>
            <w:tcW w:w="4820" w:type="dxa"/>
            <w:shd w:val="clear" w:color="auto" w:fill="auto"/>
          </w:tcPr>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val="en-US" w:eastAsia="zh-CN"/>
              </w:rPr>
            </w:pPr>
            <w:r w:rsidRPr="009B05C6">
              <w:rPr>
                <w:rFonts w:ascii="Times New Roman" w:eastAsia="Times New Roman" w:hAnsi="Times New Roman"/>
                <w:sz w:val="24"/>
                <w:szCs w:val="24"/>
                <w:lang w:eastAsia="zh-CN"/>
              </w:rPr>
              <w:t>ЗА ВЪЗЛОЖИТЕЛЯ:</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1. .......................................................................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 (подпис и печат)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ДИРЕКТОР НА ДУССД –МВР:</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Дата на подписване: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2. ........................................................................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(подпис)</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ЛИЦЕ, ОТГОВОРНО ЗА СЧЕТОВОДНИТЕ ЗАПИСВАНИЯ</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Дата на подписване: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p>
        </w:tc>
        <w:tc>
          <w:tcPr>
            <w:tcW w:w="5244" w:type="dxa"/>
            <w:shd w:val="clear" w:color="auto" w:fill="auto"/>
          </w:tcPr>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val="ru-RU" w:eastAsia="bg-BG"/>
              </w:rPr>
            </w:pPr>
            <w:r w:rsidRPr="009B05C6">
              <w:rPr>
                <w:rFonts w:ascii="Times New Roman" w:eastAsia="Times New Roman" w:hAnsi="Times New Roman"/>
                <w:sz w:val="24"/>
                <w:szCs w:val="24"/>
                <w:lang w:eastAsia="zh-CN"/>
              </w:rPr>
              <w:t>ЗА ПОТЕНЦИАЛНИ</w:t>
            </w:r>
            <w:r w:rsidRPr="009B05C6">
              <w:rPr>
                <w:rFonts w:ascii="Times New Roman" w:eastAsia="Times New Roman" w:hAnsi="Times New Roman"/>
                <w:sz w:val="24"/>
                <w:szCs w:val="24"/>
                <w:lang w:val="ru-RU" w:eastAsia="bg-BG"/>
              </w:rPr>
              <w:t xml:space="preserve"> ИЗПЪЛНИТЕЛИ:</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val="ru-RU" w:eastAsia="bg-BG"/>
              </w:rPr>
              <w:t xml:space="preserve">1.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 (подпис и печат) </w:t>
            </w:r>
          </w:p>
          <w:p w:rsidR="009218A3" w:rsidRPr="009B05C6" w:rsidRDefault="009218A3" w:rsidP="00310AD5">
            <w:pPr>
              <w:widowControl w:val="0"/>
              <w:suppressAutoHyphens/>
              <w:autoSpaceDE w:val="0"/>
              <w:spacing w:after="0" w:line="240" w:lineRule="auto"/>
              <w:rPr>
                <w:rFonts w:ascii="Times New Roman" w:eastAsia="Times New Roman" w:hAnsi="Times New Roman"/>
                <w:i/>
                <w:sz w:val="20"/>
                <w:szCs w:val="20"/>
                <w:lang w:eastAsia="zh-CN"/>
              </w:rPr>
            </w:pPr>
            <w:r w:rsidRPr="009B05C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Дата на подписване: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2. </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 (подпис и печат) </w:t>
            </w:r>
          </w:p>
          <w:p w:rsidR="009218A3" w:rsidRPr="009B05C6" w:rsidRDefault="009218A3" w:rsidP="00310AD5">
            <w:pPr>
              <w:widowControl w:val="0"/>
              <w:suppressAutoHyphens/>
              <w:autoSpaceDE w:val="0"/>
              <w:spacing w:after="0" w:line="240" w:lineRule="auto"/>
              <w:rPr>
                <w:rFonts w:ascii="Times New Roman" w:eastAsia="Times New Roman" w:hAnsi="Times New Roman"/>
                <w:i/>
                <w:sz w:val="24"/>
                <w:szCs w:val="24"/>
                <w:lang w:eastAsia="zh-CN"/>
              </w:rPr>
            </w:pPr>
            <w:r w:rsidRPr="009B05C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r w:rsidRPr="009B05C6">
              <w:rPr>
                <w:rFonts w:ascii="Times New Roman" w:eastAsia="Times New Roman" w:hAnsi="Times New Roman"/>
                <w:i/>
                <w:sz w:val="24"/>
                <w:szCs w:val="24"/>
                <w:lang w:eastAsia="zh-CN"/>
              </w:rPr>
              <w:t>.</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3.</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w:t>
            </w:r>
          </w:p>
          <w:p w:rsidR="009218A3" w:rsidRPr="009B05C6" w:rsidRDefault="009218A3" w:rsidP="00310AD5">
            <w:pPr>
              <w:widowControl w:val="0"/>
              <w:suppressAutoHyphens/>
              <w:autoSpaceDE w:val="0"/>
              <w:spacing w:after="0" w:line="240" w:lineRule="auto"/>
              <w:rPr>
                <w:rFonts w:ascii="Times New Roman" w:eastAsia="Times New Roman" w:hAnsi="Times New Roman"/>
                <w:sz w:val="24"/>
                <w:szCs w:val="24"/>
                <w:lang w:eastAsia="zh-CN"/>
              </w:rPr>
            </w:pPr>
            <w:r w:rsidRPr="009B05C6">
              <w:rPr>
                <w:rFonts w:ascii="Times New Roman" w:eastAsia="Times New Roman" w:hAnsi="Times New Roman"/>
                <w:sz w:val="24"/>
                <w:szCs w:val="24"/>
                <w:lang w:eastAsia="zh-CN"/>
              </w:rPr>
              <w:t xml:space="preserve"> (подпис и печат) </w:t>
            </w:r>
          </w:p>
          <w:p w:rsidR="009218A3" w:rsidRPr="009B05C6" w:rsidRDefault="009218A3" w:rsidP="00310AD5">
            <w:pPr>
              <w:widowControl w:val="0"/>
              <w:suppressAutoHyphens/>
              <w:autoSpaceDE w:val="0"/>
              <w:spacing w:after="0" w:line="240" w:lineRule="auto"/>
              <w:rPr>
                <w:rFonts w:ascii="Arial" w:eastAsia="Times New Roman" w:hAnsi="Arial" w:cs="Arial"/>
                <w:sz w:val="20"/>
                <w:szCs w:val="20"/>
                <w:lang w:eastAsia="zh-CN"/>
              </w:rPr>
            </w:pPr>
            <w:r w:rsidRPr="009B05C6">
              <w:rPr>
                <w:rFonts w:ascii="Times New Roman" w:eastAsia="Times New Roman" w:hAnsi="Times New Roman"/>
                <w:i/>
                <w:sz w:val="20"/>
                <w:szCs w:val="20"/>
                <w:lang w:eastAsia="zh-CN"/>
              </w:rPr>
              <w:t>Посочва се името на изпълнителя, име и фамилия на лицето/лицата, което го представлява и в какво качество.</w:t>
            </w:r>
          </w:p>
        </w:tc>
      </w:tr>
    </w:tbl>
    <w:p w:rsidR="009218A3" w:rsidRPr="009B05C6" w:rsidRDefault="009218A3" w:rsidP="009218A3">
      <w:pPr>
        <w:tabs>
          <w:tab w:val="left" w:pos="709"/>
          <w:tab w:val="left" w:pos="993"/>
        </w:tabs>
        <w:spacing w:after="0" w:line="320" w:lineRule="exact"/>
        <w:ind w:firstLine="709"/>
        <w:jc w:val="both"/>
        <w:rPr>
          <w:rFonts w:ascii="Times New Roman" w:eastAsia="Times New Roman" w:hAnsi="Times New Roman"/>
          <w:sz w:val="24"/>
          <w:szCs w:val="24"/>
          <w:shd w:val="clear" w:color="auto" w:fill="FFFFFF"/>
          <w:lang w:eastAsia="bg-BG"/>
        </w:rPr>
      </w:pPr>
      <w:r w:rsidRPr="009B05C6">
        <w:rPr>
          <w:rFonts w:ascii="Times New Roman" w:eastAsia="Times New Roman" w:hAnsi="Times New Roman"/>
          <w:sz w:val="24"/>
          <w:szCs w:val="24"/>
          <w:shd w:val="clear" w:color="auto" w:fill="FFFFFF"/>
          <w:lang w:eastAsia="bg-BG"/>
        </w:rPr>
        <w:t xml:space="preserve">   </w:t>
      </w:r>
      <w:r w:rsidRPr="009B05C6">
        <w:rPr>
          <w:rFonts w:ascii="Times New Roman" w:eastAsia="Times New Roman" w:hAnsi="Times New Roman"/>
          <w:sz w:val="24"/>
          <w:szCs w:val="24"/>
          <w:shd w:val="clear" w:color="auto" w:fill="FFFFFF"/>
          <w:lang w:val="en-US" w:eastAsia="bg-BG"/>
        </w:rPr>
        <w:t xml:space="preserve">                                                                                                                                   </w:t>
      </w:r>
      <w:r w:rsidRPr="009B05C6">
        <w:rPr>
          <w:rFonts w:ascii="Times New Roman" w:eastAsia="Times New Roman" w:hAnsi="Times New Roman"/>
          <w:sz w:val="24"/>
          <w:szCs w:val="24"/>
          <w:shd w:val="clear" w:color="auto" w:fill="FFFFFF"/>
          <w:lang w:eastAsia="bg-BG"/>
        </w:rPr>
        <w:t xml:space="preserve"> </w:t>
      </w:r>
    </w:p>
    <w:p w:rsidR="009104A1" w:rsidRPr="009B05C6" w:rsidRDefault="009104A1"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9104A1" w:rsidRPr="009B05C6" w:rsidRDefault="009104A1"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A74649" w:rsidRPr="009B05C6" w:rsidRDefault="00A7464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A74649" w:rsidRPr="009B05C6" w:rsidRDefault="00A7464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A74649" w:rsidRPr="009B05C6" w:rsidRDefault="00A7464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A74649" w:rsidRPr="009B05C6" w:rsidRDefault="00A7464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A74649" w:rsidRPr="009B05C6" w:rsidRDefault="00A7464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A74649" w:rsidRPr="009B05C6" w:rsidRDefault="00A74649"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9104A1" w:rsidRPr="009B05C6" w:rsidRDefault="009104A1"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9104A1" w:rsidRPr="009B05C6" w:rsidRDefault="009104A1"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0C793C" w:rsidRPr="009B05C6" w:rsidRDefault="000C793C"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val="en-US" w:eastAsia="bg-BG"/>
        </w:rPr>
      </w:pPr>
      <w:r w:rsidRPr="009B05C6">
        <w:rPr>
          <w:rFonts w:ascii="Times New Roman" w:eastAsia="Times New Roman" w:hAnsi="Times New Roman"/>
          <w:sz w:val="24"/>
          <w:szCs w:val="24"/>
          <w:shd w:val="clear" w:color="auto" w:fill="FFFFFF"/>
          <w:lang w:eastAsia="bg-BG"/>
        </w:rPr>
        <w:t xml:space="preserve">  </w:t>
      </w:r>
      <w:r w:rsidR="00C27B08" w:rsidRPr="009B05C6">
        <w:rPr>
          <w:rFonts w:ascii="Times New Roman" w:eastAsia="Times New Roman" w:hAnsi="Times New Roman"/>
          <w:sz w:val="24"/>
          <w:szCs w:val="24"/>
          <w:shd w:val="clear" w:color="auto" w:fill="FFFFFF"/>
          <w:lang w:val="en-US" w:eastAsia="bg-BG"/>
        </w:rPr>
        <w:t xml:space="preserve">                                                                                                                                   </w:t>
      </w:r>
      <w:r w:rsidRPr="009B05C6">
        <w:rPr>
          <w:rFonts w:ascii="Times New Roman" w:eastAsia="Times New Roman" w:hAnsi="Times New Roman"/>
          <w:sz w:val="24"/>
          <w:szCs w:val="24"/>
          <w:shd w:val="clear" w:color="auto" w:fill="FFFFFF"/>
          <w:lang w:eastAsia="bg-BG"/>
        </w:rPr>
        <w:t xml:space="preserve"> Образец №</w:t>
      </w:r>
      <w:r w:rsidR="00D93BFB" w:rsidRPr="009B05C6">
        <w:rPr>
          <w:rFonts w:ascii="Times New Roman" w:eastAsia="Times New Roman" w:hAnsi="Times New Roman"/>
          <w:sz w:val="24"/>
          <w:szCs w:val="24"/>
          <w:shd w:val="clear" w:color="auto" w:fill="FFFFFF"/>
          <w:lang w:eastAsia="bg-BG"/>
        </w:rPr>
        <w:t>6</w:t>
      </w:r>
    </w:p>
    <w:p w:rsidR="00A27775" w:rsidRPr="009B05C6" w:rsidRDefault="000C793C"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r w:rsidRPr="009B05C6">
        <w:rPr>
          <w:rFonts w:ascii="Times New Roman" w:eastAsia="Times New Roman" w:hAnsi="Times New Roman"/>
          <w:sz w:val="24"/>
          <w:szCs w:val="24"/>
          <w:shd w:val="clear" w:color="auto" w:fill="FFFFFF"/>
          <w:lang w:eastAsia="bg-BG"/>
        </w:rPr>
        <w:t xml:space="preserve">          </w:t>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00A27775" w:rsidRPr="009B05C6">
        <w:rPr>
          <w:rFonts w:ascii="Times New Roman" w:eastAsia="Times New Roman" w:hAnsi="Times New Roman"/>
          <w:sz w:val="24"/>
          <w:szCs w:val="24"/>
          <w:shd w:val="clear" w:color="auto" w:fill="FFFFFF"/>
          <w:lang w:eastAsia="bg-BG"/>
        </w:rPr>
        <w:tab/>
      </w:r>
      <w:r w:rsidRPr="009B05C6">
        <w:rPr>
          <w:rFonts w:ascii="Times New Roman" w:eastAsia="Times New Roman" w:hAnsi="Times New Roman"/>
          <w:sz w:val="24"/>
          <w:szCs w:val="24"/>
          <w:shd w:val="clear" w:color="auto" w:fill="FFFFFF"/>
          <w:lang w:eastAsia="bg-BG"/>
        </w:rPr>
        <w:t xml:space="preserve">  </w:t>
      </w:r>
      <w:r w:rsidR="00A27775" w:rsidRPr="009B05C6">
        <w:rPr>
          <w:rFonts w:ascii="Times New Roman" w:eastAsia="Times New Roman" w:hAnsi="Times New Roman"/>
          <w:sz w:val="24"/>
          <w:szCs w:val="24"/>
          <w:shd w:val="clear" w:color="auto" w:fill="FFFFFF"/>
          <w:lang w:eastAsia="bg-BG"/>
        </w:rPr>
        <w:t xml:space="preserve">Проект на договор </w:t>
      </w:r>
    </w:p>
    <w:p w:rsidR="00D4057E" w:rsidRPr="009B05C6" w:rsidRDefault="00D4057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r w:rsidRPr="009B05C6">
        <w:rPr>
          <w:rFonts w:ascii="Times New Roman" w:eastAsia="Times New Roman" w:hAnsi="Times New Roman"/>
          <w:sz w:val="24"/>
          <w:szCs w:val="24"/>
          <w:shd w:val="clear" w:color="auto" w:fill="FFFFFF"/>
          <w:lang w:eastAsia="bg-BG"/>
        </w:rPr>
        <w:t xml:space="preserve">                                                                                                             по поз.1, поз.2, поз.3 и поз.4 </w:t>
      </w:r>
    </w:p>
    <w:p w:rsidR="00D4057E" w:rsidRPr="009B05C6" w:rsidRDefault="00D4057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9218A3" w:rsidRPr="009B05C6" w:rsidRDefault="009218A3" w:rsidP="009218A3">
      <w:pPr>
        <w:widowControl w:val="0"/>
        <w:spacing w:after="0" w:line="320" w:lineRule="exact"/>
        <w:jc w:val="center"/>
        <w:rPr>
          <w:rFonts w:ascii="Times New Roman" w:eastAsia="Times New Roman" w:hAnsi="Times New Roman"/>
          <w:b/>
          <w:bCs/>
          <w:color w:val="000000"/>
          <w:spacing w:val="10"/>
          <w:sz w:val="28"/>
          <w:szCs w:val="28"/>
          <w:lang w:eastAsia="bg-BG"/>
        </w:rPr>
      </w:pPr>
      <w:r w:rsidRPr="009B05C6">
        <w:rPr>
          <w:rFonts w:ascii="Times New Roman" w:eastAsia="Times New Roman" w:hAnsi="Times New Roman"/>
          <w:b/>
          <w:bCs/>
          <w:color w:val="000000"/>
          <w:spacing w:val="10"/>
          <w:sz w:val="28"/>
          <w:szCs w:val="28"/>
          <w:lang w:eastAsia="bg-BG"/>
        </w:rPr>
        <w:t>ДОГОВОР ЗА ОБЩЕСТВЕНА ПОРЪЧКА</w:t>
      </w:r>
    </w:p>
    <w:p w:rsidR="009218A3" w:rsidRPr="009B05C6" w:rsidRDefault="009218A3" w:rsidP="009218A3">
      <w:pPr>
        <w:widowControl w:val="0"/>
        <w:spacing w:after="0" w:line="320" w:lineRule="exact"/>
        <w:jc w:val="center"/>
        <w:rPr>
          <w:rFonts w:ascii="Times New Roman" w:eastAsia="Times New Roman" w:hAnsi="Times New Roman"/>
          <w:bCs/>
          <w:color w:val="000000"/>
          <w:spacing w:val="10"/>
          <w:sz w:val="32"/>
          <w:szCs w:val="32"/>
          <w:lang w:eastAsia="bg-BG"/>
        </w:rPr>
      </w:pPr>
    </w:p>
    <w:p w:rsidR="009218A3" w:rsidRPr="009B05C6" w:rsidRDefault="009218A3" w:rsidP="009218A3">
      <w:pPr>
        <w:widowControl w:val="0"/>
        <w:shd w:val="clear" w:color="auto" w:fill="FFFFFF"/>
        <w:spacing w:after="0" w:line="320" w:lineRule="exact"/>
        <w:ind w:firstLine="851"/>
        <w:jc w:val="both"/>
        <w:rPr>
          <w:rFonts w:ascii="Times New Roman" w:eastAsia="Times New Roman" w:hAnsi="Times New Roman"/>
          <w:bCs/>
          <w:sz w:val="24"/>
          <w:szCs w:val="24"/>
          <w:lang w:eastAsia="bg-BG"/>
        </w:rPr>
      </w:pPr>
      <w:r w:rsidRPr="009B05C6">
        <w:rPr>
          <w:rFonts w:ascii="Times New Roman" w:eastAsia="Times New Roman" w:hAnsi="Times New Roman"/>
          <w:bCs/>
          <w:sz w:val="24"/>
          <w:szCs w:val="24"/>
          <w:lang w:eastAsia="bg-BG"/>
        </w:rPr>
        <w:t xml:space="preserve">Днес, ........ </w:t>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r>
      <w:r w:rsidRPr="009B05C6">
        <w:rPr>
          <w:rFonts w:ascii="Times New Roman" w:eastAsia="Times New Roman" w:hAnsi="Times New Roman"/>
          <w:bCs/>
          <w:sz w:val="24"/>
          <w:szCs w:val="24"/>
          <w:lang w:eastAsia="bg-BG"/>
        </w:rPr>
        <w:softHyphen/>
        <w:t>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 в качеството на Възложител по смисъла на чл. 5, ал. 2, т. 13 от Закона за обществените поръчки (ЗОП) и на основание чл. 112 от ЗОП, между:</w:t>
      </w:r>
    </w:p>
    <w:p w:rsidR="009218A3" w:rsidRPr="009B05C6" w:rsidRDefault="009218A3" w:rsidP="009218A3">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9B05C6">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9B05C6">
        <w:rPr>
          <w:rFonts w:ascii="Times New Roman" w:eastAsia="Times New Roman" w:hAnsi="Times New Roman"/>
          <w:b/>
          <w:bCs/>
          <w:color w:val="000000"/>
          <w:spacing w:val="10"/>
          <w:sz w:val="24"/>
          <w:szCs w:val="24"/>
          <w:lang w:eastAsia="bg-BG"/>
        </w:rPr>
        <w:t xml:space="preserve"> </w:t>
      </w:r>
      <w:r w:rsidRPr="009B05C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Стилиян Огнянов Кротнев – директор на ДУССД, от една страна, наричан по-долу „</w:t>
      </w:r>
      <w:r w:rsidRPr="009B05C6">
        <w:rPr>
          <w:rFonts w:ascii="Times New Roman" w:eastAsia="Times New Roman" w:hAnsi="Times New Roman"/>
          <w:b/>
          <w:bCs/>
          <w:color w:val="000000"/>
          <w:spacing w:val="10"/>
          <w:sz w:val="24"/>
          <w:szCs w:val="24"/>
          <w:lang w:eastAsia="bg-BG"/>
        </w:rPr>
        <w:t xml:space="preserve">Възложител”, </w:t>
      </w:r>
      <w:r w:rsidRPr="009B05C6">
        <w:rPr>
          <w:rFonts w:ascii="Times New Roman" w:eastAsia="Times New Roman" w:hAnsi="Times New Roman"/>
          <w:bCs/>
          <w:color w:val="000000"/>
          <w:spacing w:val="10"/>
          <w:sz w:val="24"/>
          <w:szCs w:val="24"/>
          <w:lang w:eastAsia="bg-BG"/>
        </w:rPr>
        <w:t>и</w:t>
      </w:r>
    </w:p>
    <w:p w:rsidR="009218A3" w:rsidRPr="009B05C6" w:rsidRDefault="009218A3" w:rsidP="009218A3">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2..........................................................................................................................................</w:t>
      </w:r>
      <w:r w:rsidRPr="009B05C6">
        <w:rPr>
          <w:rFonts w:ascii="Times New Roman" w:eastAsia="Times New Roman" w:hAnsi="Times New Roman"/>
          <w:sz w:val="24"/>
          <w:szCs w:val="24"/>
          <w:lang w:eastAsia="bg-BG"/>
        </w:rPr>
        <w:t xml:space="preserve">........., </w:t>
      </w:r>
      <w:r w:rsidRPr="009B05C6">
        <w:rPr>
          <w:rFonts w:ascii="Times New Roman" w:eastAsia="Times New Roman" w:hAnsi="Times New Roman"/>
          <w:color w:val="000000"/>
          <w:sz w:val="24"/>
          <w:szCs w:val="24"/>
          <w:lang w:eastAsia="bg-BG"/>
        </w:rPr>
        <w:t>със седалище и адрес на управление:  ………………………..............................................................., ..........................................................................................................................,</w:t>
      </w:r>
      <w:r w:rsidRPr="009B05C6">
        <w:rPr>
          <w:rFonts w:ascii="Times New Roman" w:eastAsia="Times New Roman" w:hAnsi="Times New Roman"/>
          <w:sz w:val="24"/>
          <w:szCs w:val="24"/>
          <w:lang w:eastAsia="bg-BG"/>
        </w:rPr>
        <w:t xml:space="preserve"> </w:t>
      </w:r>
      <w:r w:rsidRPr="009B05C6">
        <w:rPr>
          <w:rFonts w:ascii="Times New Roman" w:eastAsia="Times New Roman" w:hAnsi="Times New Roman"/>
          <w:color w:val="000000"/>
          <w:sz w:val="24"/>
          <w:szCs w:val="24"/>
          <w:lang w:eastAsia="bg-BG"/>
        </w:rPr>
        <w:t xml:space="preserve">ЕИК (БУЛСТАТ) ………………………..............................., представлявано от </w:t>
      </w:r>
      <w:r w:rsidRPr="009B05C6">
        <w:rPr>
          <w:rFonts w:ascii="Times New Roman" w:eastAsia="Times New Roman" w:hAnsi="Times New Roman"/>
          <w:color w:val="000000"/>
          <w:sz w:val="24"/>
          <w:szCs w:val="24"/>
          <w:lang w:eastAsia="bg-BG"/>
        </w:rPr>
        <w:tab/>
        <w:t>..………,</w:t>
      </w:r>
    </w:p>
    <w:p w:rsidR="009218A3" w:rsidRPr="009B05C6" w:rsidRDefault="009218A3" w:rsidP="009218A3">
      <w:pPr>
        <w:widowControl w:val="0"/>
        <w:shd w:val="clear" w:color="auto" w:fill="FFFFFF"/>
        <w:tabs>
          <w:tab w:val="num" w:pos="426"/>
        </w:tabs>
        <w:autoSpaceDE w:val="0"/>
        <w:autoSpaceDN w:val="0"/>
        <w:adjustRightInd w:val="0"/>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 xml:space="preserve">действащ в качеството си на </w:t>
      </w:r>
      <w:r w:rsidRPr="009B05C6">
        <w:rPr>
          <w:rFonts w:ascii="Times New Roman" w:eastAsia="Times New Roman" w:hAnsi="Times New Roman"/>
          <w:color w:val="000000"/>
          <w:sz w:val="24"/>
          <w:szCs w:val="24"/>
          <w:lang w:eastAsia="bg-BG"/>
        </w:rPr>
        <w:tab/>
        <w:t>......................., от друга страна, наричано по-долу „</w:t>
      </w:r>
      <w:r w:rsidRPr="009B05C6">
        <w:rPr>
          <w:rFonts w:ascii="Times New Roman" w:eastAsia="Times New Roman" w:hAnsi="Times New Roman"/>
          <w:b/>
          <w:color w:val="000000"/>
          <w:sz w:val="24"/>
          <w:szCs w:val="24"/>
          <w:lang w:eastAsia="bg-BG"/>
        </w:rPr>
        <w:t xml:space="preserve">Изпълнител”, </w:t>
      </w:r>
      <w:r w:rsidRPr="009B05C6">
        <w:rPr>
          <w:rFonts w:ascii="Times New Roman" w:eastAsia="Times New Roman" w:hAnsi="Times New Roman"/>
          <w:color w:val="000000"/>
          <w:sz w:val="24"/>
          <w:szCs w:val="24"/>
          <w:lang w:eastAsia="bg-BG"/>
        </w:rPr>
        <w:t>се сключи този договор за обществена поръчка</w:t>
      </w:r>
      <w:r w:rsidRPr="009B05C6">
        <w:rPr>
          <w:rFonts w:ascii="Times New Roman" w:eastAsia="Times New Roman" w:hAnsi="Times New Roman"/>
          <w:color w:val="000000"/>
          <w:sz w:val="24"/>
          <w:szCs w:val="24"/>
          <w:lang w:val="en-US" w:eastAsia="bg-BG"/>
        </w:rPr>
        <w:t xml:space="preserve"> </w:t>
      </w:r>
      <w:r w:rsidRPr="009B05C6">
        <w:rPr>
          <w:rFonts w:ascii="Times New Roman" w:eastAsia="Times New Roman" w:hAnsi="Times New Roman"/>
          <w:color w:val="000000"/>
          <w:sz w:val="24"/>
          <w:szCs w:val="24"/>
          <w:lang w:eastAsia="bg-BG"/>
        </w:rPr>
        <w:t xml:space="preserve">въз основа на рамково споразумение </w:t>
      </w:r>
      <w:r w:rsidRPr="009B05C6">
        <w:rPr>
          <w:rFonts w:ascii="Times New Roman" w:eastAsia="Times New Roman" w:hAnsi="Times New Roman"/>
          <w:color w:val="000000"/>
          <w:sz w:val="24"/>
          <w:szCs w:val="24"/>
          <w:lang w:val="en-US" w:eastAsia="bg-BG"/>
        </w:rPr>
        <w:t xml:space="preserve">……………… </w:t>
      </w:r>
      <w:r w:rsidRPr="009B05C6">
        <w:rPr>
          <w:rFonts w:ascii="Times New Roman" w:eastAsia="Times New Roman" w:hAnsi="Times New Roman"/>
          <w:color w:val="000000"/>
          <w:sz w:val="24"/>
          <w:szCs w:val="24"/>
          <w:lang w:eastAsia="bg-BG"/>
        </w:rPr>
        <w:t>и покана</w:t>
      </w:r>
      <w:r w:rsidRPr="009B05C6">
        <w:rPr>
          <w:rFonts w:ascii="Times New Roman" w:eastAsia="Times New Roman" w:hAnsi="Times New Roman"/>
          <w:color w:val="000000"/>
          <w:sz w:val="24"/>
          <w:szCs w:val="24"/>
          <w:lang w:val="en-US" w:eastAsia="bg-BG"/>
        </w:rPr>
        <w:t>/</w:t>
      </w:r>
      <w:r w:rsidRPr="009B05C6">
        <w:rPr>
          <w:rFonts w:ascii="Times New Roman" w:eastAsia="Times New Roman" w:hAnsi="Times New Roman"/>
          <w:color w:val="000000"/>
          <w:sz w:val="24"/>
          <w:szCs w:val="24"/>
          <w:lang w:eastAsia="bg-BG"/>
        </w:rPr>
        <w:t>искане …………………….., и решение за определяне на изпълнител …………………………….. в процедурата по чл.82, ал.2 и ал.3 от ЗОП.</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Страните се споразумяха за следното: </w:t>
      </w:r>
    </w:p>
    <w:p w:rsidR="009218A3" w:rsidRPr="009B05C6" w:rsidRDefault="009218A3" w:rsidP="009218A3">
      <w:pPr>
        <w:spacing w:after="0" w:line="320" w:lineRule="exact"/>
        <w:ind w:firstLine="708"/>
        <w:jc w:val="both"/>
        <w:rPr>
          <w:rFonts w:ascii="Times New Roman" w:eastAsia="Times New Roman" w:hAnsi="Times New Roman"/>
          <w:sz w:val="24"/>
          <w:szCs w:val="24"/>
        </w:rPr>
      </w:pPr>
    </w:p>
    <w:p w:rsidR="009218A3" w:rsidRPr="009B05C6" w:rsidRDefault="009218A3" w:rsidP="009218A3">
      <w:pPr>
        <w:spacing w:after="0" w:line="320" w:lineRule="exact"/>
        <w:ind w:firstLine="709"/>
        <w:jc w:val="center"/>
        <w:rPr>
          <w:rFonts w:ascii="Times New Roman" w:eastAsia="Times New Roman" w:hAnsi="Times New Roman"/>
          <w:sz w:val="24"/>
          <w:szCs w:val="24"/>
        </w:rPr>
      </w:pPr>
      <w:r w:rsidRPr="009B05C6">
        <w:rPr>
          <w:rFonts w:ascii="Times New Roman" w:eastAsia="Times New Roman" w:hAnsi="Times New Roman"/>
          <w:sz w:val="24"/>
          <w:szCs w:val="24"/>
        </w:rPr>
        <w:t>І. ПРЕДМЕТ НА ДОГОВОРА</w:t>
      </w:r>
    </w:p>
    <w:p w:rsidR="009218A3" w:rsidRPr="009B05C6" w:rsidRDefault="009218A3" w:rsidP="009218A3">
      <w:pPr>
        <w:keepNext/>
        <w:spacing w:after="0" w:line="320" w:lineRule="exact"/>
        <w:ind w:firstLine="709"/>
        <w:jc w:val="both"/>
        <w:outlineLvl w:val="0"/>
        <w:rPr>
          <w:rFonts w:ascii="Times New Roman" w:eastAsia="Times New Roman" w:hAnsi="Times New Roman"/>
          <w:sz w:val="24"/>
          <w:szCs w:val="24"/>
        </w:rPr>
      </w:pPr>
      <w:r w:rsidRPr="009B05C6">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 (......) броя </w:t>
      </w:r>
      <w:r w:rsidRPr="009B05C6">
        <w:rPr>
          <w:rFonts w:ascii="Times New Roman" w:eastAsia="Times New Roman" w:hAnsi="Times New Roman"/>
          <w:i/>
          <w:sz w:val="24"/>
          <w:szCs w:val="24"/>
        </w:rPr>
        <w:t>(посочва се количество)</w:t>
      </w:r>
      <w:r w:rsidRPr="009B05C6">
        <w:rPr>
          <w:rFonts w:ascii="Times New Roman" w:eastAsia="Times New Roman" w:hAnsi="Times New Roman"/>
          <w:sz w:val="24"/>
          <w:szCs w:val="24"/>
        </w:rPr>
        <w:t xml:space="preserve"> ................ </w:t>
      </w:r>
      <w:r w:rsidRPr="009B05C6">
        <w:rPr>
          <w:rFonts w:ascii="Times New Roman" w:eastAsia="Times New Roman" w:hAnsi="Times New Roman"/>
          <w:i/>
          <w:sz w:val="24"/>
          <w:szCs w:val="24"/>
        </w:rPr>
        <w:t xml:space="preserve">(посочват се изделията, които ще се доставят), </w:t>
      </w:r>
      <w:r w:rsidRPr="009B05C6">
        <w:rPr>
          <w:rFonts w:ascii="Times New Roman" w:eastAsia="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и Техническото предложение на Изпълнителя към рамковото споразумение ……………………………... </w:t>
      </w:r>
    </w:p>
    <w:p w:rsidR="009218A3" w:rsidRPr="009B05C6" w:rsidRDefault="009218A3" w:rsidP="009218A3">
      <w:pPr>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sz w:val="24"/>
          <w:szCs w:val="24"/>
          <w:lang w:eastAsia="bg-BG"/>
        </w:rPr>
        <w:tab/>
        <w:t xml:space="preserve">(2) Доставените изделия да са изработени </w:t>
      </w:r>
      <w:r w:rsidRPr="009B05C6">
        <w:rPr>
          <w:rFonts w:ascii="Times New Roman" w:eastAsia="Times New Roman" w:hAnsi="Times New Roman"/>
          <w:color w:val="000000"/>
          <w:sz w:val="24"/>
          <w:szCs w:val="24"/>
          <w:lang w:eastAsia="bg-BG"/>
        </w:rPr>
        <w:t xml:space="preserve">от материали, съответстващи на образците, представени в </w:t>
      </w:r>
      <w:r w:rsidRPr="009B05C6">
        <w:rPr>
          <w:rFonts w:ascii="Times New Roman" w:eastAsia="Times New Roman" w:hAnsi="Times New Roman"/>
          <w:sz w:val="24"/>
          <w:szCs w:val="24"/>
        </w:rPr>
        <w:t xml:space="preserve">Техническото предложение на Изпълнителя към рамковото споразумение ……………………………... </w:t>
      </w:r>
      <w:r w:rsidRPr="009B05C6">
        <w:rPr>
          <w:rFonts w:ascii="Times New Roman" w:eastAsia="Times New Roman" w:hAnsi="Times New Roman"/>
          <w:color w:val="000000"/>
          <w:sz w:val="24"/>
          <w:szCs w:val="24"/>
          <w:lang w:eastAsia="bg-BG"/>
        </w:rPr>
        <w:t xml:space="preserve">. </w:t>
      </w:r>
    </w:p>
    <w:p w:rsidR="009218A3" w:rsidRPr="009B05C6" w:rsidRDefault="009218A3" w:rsidP="009218A3">
      <w:pPr>
        <w:keepNext/>
        <w:spacing w:after="0" w:line="320" w:lineRule="exact"/>
        <w:ind w:firstLine="708"/>
        <w:jc w:val="both"/>
        <w:outlineLvl w:val="0"/>
        <w:rPr>
          <w:rFonts w:ascii="Times New Roman" w:eastAsia="Times New Roman" w:hAnsi="Times New Roman"/>
          <w:color w:val="000000"/>
          <w:sz w:val="24"/>
          <w:szCs w:val="24"/>
          <w:lang w:eastAsia="bg-BG"/>
        </w:rPr>
      </w:pPr>
      <w:r w:rsidRPr="009B05C6">
        <w:rPr>
          <w:rFonts w:ascii="Times New Roman" w:eastAsia="Times New Roman" w:hAnsi="Times New Roman"/>
          <w:sz w:val="24"/>
          <w:szCs w:val="24"/>
        </w:rPr>
        <w:t xml:space="preserve">(3) </w:t>
      </w:r>
      <w:r w:rsidRPr="009B05C6">
        <w:rPr>
          <w:rFonts w:ascii="Times New Roman" w:eastAsia="Times New Roman" w:hAnsi="Times New Roman"/>
          <w:color w:val="000000"/>
          <w:sz w:val="24"/>
          <w:szCs w:val="24"/>
          <w:lang w:eastAsia="bg-BG"/>
        </w:rPr>
        <w:t xml:space="preserve">За извършване на доставките по ал. 1, </w:t>
      </w:r>
      <w:r w:rsidRPr="009B05C6">
        <w:rPr>
          <w:rFonts w:ascii="Times New Roman" w:eastAsia="Times New Roman" w:hAnsi="Times New Roman"/>
          <w:bCs/>
          <w:color w:val="000000"/>
          <w:spacing w:val="10"/>
          <w:sz w:val="24"/>
          <w:szCs w:val="24"/>
          <w:lang w:eastAsia="bg-BG"/>
        </w:rPr>
        <w:t>Възложителят</w:t>
      </w:r>
      <w:r w:rsidRPr="009B05C6">
        <w:rPr>
          <w:rFonts w:ascii="Times New Roman" w:eastAsia="Times New Roman" w:hAnsi="Times New Roman"/>
          <w:b/>
          <w:bCs/>
          <w:color w:val="000000"/>
          <w:spacing w:val="10"/>
          <w:sz w:val="24"/>
          <w:szCs w:val="24"/>
          <w:lang w:eastAsia="bg-BG"/>
        </w:rPr>
        <w:t xml:space="preserve"> </w:t>
      </w:r>
      <w:r w:rsidRPr="009B05C6">
        <w:rPr>
          <w:rFonts w:ascii="Times New Roman" w:eastAsia="Times New Roman" w:hAnsi="Times New Roman"/>
          <w:color w:val="000000"/>
          <w:sz w:val="24"/>
          <w:szCs w:val="24"/>
          <w:lang w:eastAsia="bg-BG"/>
        </w:rPr>
        <w:t>се задължава да заплати на Изпълнителя</w:t>
      </w:r>
      <w:r w:rsidRPr="009B05C6">
        <w:rPr>
          <w:rFonts w:ascii="Times New Roman" w:eastAsia="Times New Roman" w:hAnsi="Times New Roman"/>
          <w:b/>
          <w:bCs/>
          <w:color w:val="000000"/>
          <w:spacing w:val="10"/>
          <w:sz w:val="24"/>
          <w:szCs w:val="24"/>
          <w:lang w:eastAsia="bg-BG"/>
        </w:rPr>
        <w:t xml:space="preserve"> </w:t>
      </w:r>
      <w:r w:rsidRPr="009B05C6">
        <w:rPr>
          <w:rFonts w:ascii="Times New Roman" w:eastAsia="Times New Roman" w:hAnsi="Times New Roman"/>
          <w:color w:val="000000"/>
          <w:sz w:val="24"/>
          <w:szCs w:val="24"/>
          <w:lang w:eastAsia="bg-BG"/>
        </w:rPr>
        <w:t>възнаграждение в размера и при условията на този договор.</w:t>
      </w:r>
    </w:p>
    <w:p w:rsidR="009218A3" w:rsidRPr="009B05C6" w:rsidRDefault="009218A3" w:rsidP="009218A3">
      <w:pPr>
        <w:spacing w:after="0" w:line="320" w:lineRule="exact"/>
        <w:rPr>
          <w:rFonts w:ascii="Times New Roman" w:eastAsia="Times New Roman" w:hAnsi="Times New Roman"/>
          <w:sz w:val="24"/>
          <w:szCs w:val="24"/>
          <w:lang w:eastAsia="bg-BG"/>
        </w:rPr>
      </w:pPr>
    </w:p>
    <w:p w:rsidR="009218A3" w:rsidRPr="009B05C6" w:rsidRDefault="009218A3" w:rsidP="009218A3">
      <w:pPr>
        <w:spacing w:after="0" w:line="320" w:lineRule="exact"/>
        <w:jc w:val="center"/>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ІІ. СРОК И МЯСТО НА ИЗПЪЛНЕНИЕ</w:t>
      </w:r>
    </w:p>
    <w:p w:rsidR="009218A3" w:rsidRPr="009B05C6" w:rsidRDefault="009218A3" w:rsidP="009218A3">
      <w:pPr>
        <w:spacing w:after="0" w:line="320" w:lineRule="exact"/>
        <w:ind w:firstLine="705"/>
        <w:jc w:val="both"/>
        <w:rPr>
          <w:rFonts w:ascii="Times New Roman" w:eastAsia="Times New Roman" w:hAnsi="Times New Roman"/>
          <w:color w:val="000000"/>
          <w:sz w:val="24"/>
          <w:szCs w:val="24"/>
        </w:rPr>
      </w:pPr>
      <w:r w:rsidRPr="009B05C6">
        <w:rPr>
          <w:rFonts w:ascii="Times New Roman" w:eastAsia="Times New Roman" w:hAnsi="Times New Roman"/>
          <w:sz w:val="24"/>
          <w:szCs w:val="24"/>
          <w:lang w:eastAsia="bg-BG"/>
        </w:rPr>
        <w:tab/>
        <w:t xml:space="preserve">Чл. 2. </w:t>
      </w:r>
      <w:r w:rsidRPr="009B05C6">
        <w:rPr>
          <w:rFonts w:ascii="Times New Roman" w:eastAsia="Times New Roman" w:hAnsi="Times New Roman"/>
          <w:color w:val="000000"/>
          <w:sz w:val="24"/>
          <w:szCs w:val="24"/>
        </w:rPr>
        <w:t xml:space="preserve">(1) Настоящият договор се сключва за срок от </w:t>
      </w:r>
      <w:r w:rsidRPr="009B05C6">
        <w:rPr>
          <w:rFonts w:ascii="Times New Roman" w:eastAsia="Times New Roman" w:hAnsi="Times New Roman"/>
          <w:sz w:val="24"/>
          <w:szCs w:val="24"/>
          <w:lang w:eastAsia="bg-BG"/>
        </w:rPr>
        <w:t>....... (......)</w:t>
      </w:r>
      <w:r w:rsidRPr="009B05C6">
        <w:rPr>
          <w:rFonts w:ascii="Times New Roman" w:eastAsia="Times New Roman" w:hAnsi="Times New Roman"/>
          <w:color w:val="000000"/>
          <w:sz w:val="24"/>
          <w:szCs w:val="24"/>
        </w:rPr>
        <w:t xml:space="preserve"> месеца, считано от датата на сключването му.</w:t>
      </w:r>
    </w:p>
    <w:p w:rsidR="009218A3" w:rsidRPr="009B05C6" w:rsidRDefault="009218A3" w:rsidP="009218A3">
      <w:pPr>
        <w:spacing w:after="0" w:line="320" w:lineRule="exact"/>
        <w:ind w:firstLine="705"/>
        <w:jc w:val="both"/>
        <w:rPr>
          <w:rFonts w:ascii="Times New Roman" w:eastAsia="Times New Roman" w:hAnsi="Times New Roman"/>
          <w:color w:val="000000"/>
          <w:sz w:val="24"/>
          <w:szCs w:val="24"/>
        </w:rPr>
      </w:pPr>
      <w:r w:rsidRPr="009B05C6">
        <w:rPr>
          <w:rFonts w:ascii="Times New Roman" w:eastAsia="Times New Roman" w:hAnsi="Times New Roman"/>
          <w:sz w:val="24"/>
          <w:szCs w:val="24"/>
        </w:rPr>
        <w:t xml:space="preserve">(2) Изпълнението на договора е чрез периодични доставки след подадена от Възложителя писмена заявка до Изпълнителя с посочени </w:t>
      </w:r>
      <w:r w:rsidRPr="009B05C6">
        <w:rPr>
          <w:rFonts w:ascii="Times New Roman" w:hAnsi="Times New Roman"/>
          <w:sz w:val="24"/>
          <w:szCs w:val="24"/>
        </w:rPr>
        <w:t>артикули, количества и размерна спецификация</w:t>
      </w:r>
      <w:r w:rsidRPr="009B05C6">
        <w:rPr>
          <w:rFonts w:ascii="Times New Roman" w:eastAsia="Times New Roman" w:hAnsi="Times New Roman"/>
          <w:sz w:val="24"/>
          <w:szCs w:val="24"/>
        </w:rPr>
        <w:t>. С първата заявка до Изпълнителя Възложителят предоставя и Таблица с обмерни данни</w:t>
      </w:r>
      <w:r w:rsidR="00F0249B" w:rsidRPr="009B05C6">
        <w:rPr>
          <w:rFonts w:ascii="Times New Roman" w:eastAsia="Times New Roman" w:hAnsi="Times New Roman"/>
          <w:sz w:val="24"/>
          <w:szCs w:val="24"/>
        </w:rPr>
        <w:t xml:space="preserve"> (за поз.1 и поз.2)</w:t>
      </w:r>
      <w:r w:rsidRPr="009B05C6">
        <w:rPr>
          <w:rFonts w:ascii="Times New Roman" w:eastAsia="Times New Roman" w:hAnsi="Times New Roman"/>
          <w:sz w:val="24"/>
          <w:szCs w:val="24"/>
        </w:rPr>
        <w:t>.</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(3) Срокът на доставките на изделията е до 60 (шестдесет) дни, считано от датата на подаване на заявката по ал. 2. </w:t>
      </w:r>
    </w:p>
    <w:p w:rsidR="009218A3" w:rsidRPr="009B05C6" w:rsidRDefault="009218A3" w:rsidP="009218A3">
      <w:pPr>
        <w:spacing w:after="0" w:line="320" w:lineRule="exact"/>
        <w:ind w:firstLine="708"/>
        <w:jc w:val="both"/>
        <w:rPr>
          <w:rFonts w:ascii="Times New Roman" w:eastAsia="Times New Roman" w:hAnsi="Times New Roman"/>
          <w:noProof/>
          <w:sz w:val="24"/>
          <w:szCs w:val="24"/>
        </w:rPr>
      </w:pPr>
      <w:r w:rsidRPr="009B05C6">
        <w:rPr>
          <w:rFonts w:ascii="Times New Roman" w:eastAsia="Times New Roman" w:hAnsi="Times New Roman"/>
          <w:noProof/>
          <w:sz w:val="24"/>
          <w:szCs w:val="24"/>
        </w:rPr>
        <w:t>(4)</w:t>
      </w:r>
      <w:r w:rsidRPr="009B05C6">
        <w:rPr>
          <w:rFonts w:ascii="Times New Roman" w:eastAsia="Times New Roman" w:hAnsi="Times New Roman"/>
          <w:b/>
          <w:noProof/>
          <w:sz w:val="24"/>
          <w:szCs w:val="24"/>
        </w:rPr>
        <w:t xml:space="preserve"> </w:t>
      </w:r>
      <w:r w:rsidRPr="009B05C6">
        <w:rPr>
          <w:rFonts w:ascii="Times New Roman" w:eastAsia="Times New Roman" w:hAnsi="Times New Roman"/>
          <w:noProof/>
          <w:sz w:val="24"/>
          <w:szCs w:val="24"/>
        </w:rPr>
        <w:t xml:space="preserve">Изпълнителят доставя и изделия с извънстандартни размери в рамките на уговорените в този договор артикули, количества и цени. </w:t>
      </w:r>
    </w:p>
    <w:p w:rsidR="009218A3" w:rsidRPr="009B05C6" w:rsidRDefault="009218A3" w:rsidP="009218A3">
      <w:pPr>
        <w:spacing w:after="0" w:line="320" w:lineRule="exact"/>
        <w:ind w:firstLine="708"/>
        <w:jc w:val="both"/>
        <w:rPr>
          <w:rFonts w:ascii="Times New Roman" w:eastAsia="Times New Roman" w:hAnsi="Times New Roman"/>
          <w:noProof/>
          <w:sz w:val="24"/>
          <w:szCs w:val="24"/>
        </w:rPr>
      </w:pPr>
      <w:r w:rsidRPr="009B05C6">
        <w:rPr>
          <w:rFonts w:ascii="Times New Roman" w:eastAsia="Times New Roman" w:hAnsi="Times New Roman"/>
          <w:noProof/>
          <w:sz w:val="24"/>
          <w:szCs w:val="24"/>
        </w:rPr>
        <w:t>(5) Срокът на доставките на изделията по ал.4 е до 30 дни, считано от датата на подаване на заявката.</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color w:val="000000"/>
          <w:sz w:val="26"/>
          <w:szCs w:val="26"/>
          <w:lang w:val="en-US"/>
        </w:rPr>
        <w:t>(</w:t>
      </w:r>
      <w:r w:rsidRPr="009B05C6">
        <w:rPr>
          <w:rFonts w:ascii="Times New Roman" w:eastAsia="Times New Roman" w:hAnsi="Times New Roman"/>
          <w:color w:val="000000"/>
          <w:sz w:val="26"/>
          <w:szCs w:val="26"/>
        </w:rPr>
        <w:t>6</w:t>
      </w:r>
      <w:r w:rsidRPr="009B05C6">
        <w:rPr>
          <w:rFonts w:ascii="Times New Roman" w:eastAsia="Times New Roman" w:hAnsi="Times New Roman"/>
          <w:color w:val="000000"/>
          <w:sz w:val="24"/>
          <w:szCs w:val="24"/>
          <w:lang w:val="en-US"/>
        </w:rPr>
        <w:t xml:space="preserve">) </w:t>
      </w:r>
      <w:r w:rsidRPr="009B05C6">
        <w:rPr>
          <w:rFonts w:ascii="Times New Roman" w:eastAsia="Times New Roman" w:hAnsi="Times New Roman"/>
          <w:color w:val="000000"/>
          <w:sz w:val="24"/>
          <w:szCs w:val="24"/>
        </w:rPr>
        <w:t xml:space="preserve">Възложителят подава на Изпълнителя последната заявка не по-късно от </w:t>
      </w:r>
      <w:r w:rsidRPr="009B05C6">
        <w:rPr>
          <w:rFonts w:ascii="Times New Roman" w:eastAsia="Times New Roman" w:hAnsi="Times New Roman"/>
          <w:i/>
          <w:color w:val="000000"/>
          <w:sz w:val="24"/>
          <w:szCs w:val="24"/>
          <w:lang w:val="en-US"/>
        </w:rPr>
        <w:t>6</w:t>
      </w:r>
      <w:r w:rsidRPr="009B05C6">
        <w:rPr>
          <w:rFonts w:ascii="Times New Roman" w:eastAsia="Times New Roman" w:hAnsi="Times New Roman"/>
          <w:i/>
          <w:color w:val="000000"/>
          <w:sz w:val="24"/>
          <w:szCs w:val="24"/>
        </w:rPr>
        <w:t>1</w:t>
      </w:r>
      <w:r w:rsidRPr="009B05C6">
        <w:rPr>
          <w:rFonts w:ascii="Times New Roman" w:eastAsia="Times New Roman" w:hAnsi="Times New Roman"/>
          <w:i/>
          <w:sz w:val="24"/>
          <w:szCs w:val="24"/>
          <w:lang w:eastAsia="bg-BG"/>
        </w:rPr>
        <w:t xml:space="preserve"> (шестдесет и един)</w:t>
      </w:r>
      <w:r w:rsidRPr="009B05C6">
        <w:rPr>
          <w:rFonts w:ascii="Times New Roman" w:eastAsia="Times New Roman" w:hAnsi="Times New Roman"/>
          <w:sz w:val="24"/>
          <w:szCs w:val="24"/>
          <w:lang w:eastAsia="bg-BG"/>
        </w:rPr>
        <w:t xml:space="preserve"> </w:t>
      </w:r>
      <w:r w:rsidRPr="009B05C6">
        <w:rPr>
          <w:rFonts w:ascii="Times New Roman" w:eastAsia="Times New Roman" w:hAnsi="Times New Roman"/>
          <w:color w:val="000000"/>
          <w:sz w:val="24"/>
          <w:szCs w:val="24"/>
        </w:rPr>
        <w:t>дни преди изтичането на срока по ал. 1.</w:t>
      </w:r>
      <w:r w:rsidRPr="009B05C6">
        <w:rPr>
          <w:rFonts w:ascii="Times New Roman" w:eastAsia="Times New Roman" w:hAnsi="Times New Roman"/>
          <w:sz w:val="24"/>
          <w:szCs w:val="24"/>
          <w:lang w:eastAsia="bg-BG"/>
        </w:rPr>
        <w:t xml:space="preserve"> Възложителят се задължава в последната заявка да заяви всички оставащи количества.</w:t>
      </w:r>
    </w:p>
    <w:p w:rsidR="009218A3" w:rsidRPr="009B05C6" w:rsidRDefault="009218A3" w:rsidP="009218A3">
      <w:pPr>
        <w:spacing w:after="0" w:line="320" w:lineRule="atLeast"/>
        <w:ind w:firstLine="708"/>
        <w:jc w:val="both"/>
        <w:rPr>
          <w:rFonts w:ascii="Times New Roman" w:hAnsi="Times New Roman"/>
          <w:sz w:val="24"/>
          <w:szCs w:val="24"/>
          <w:lang w:eastAsia="bg-BG"/>
        </w:rPr>
      </w:pPr>
      <w:r w:rsidRPr="009B05C6">
        <w:rPr>
          <w:rStyle w:val="a"/>
          <w:rFonts w:ascii="Times New Roman" w:hAnsi="Times New Roman"/>
          <w:color w:val="000000"/>
          <w:sz w:val="24"/>
          <w:szCs w:val="24"/>
        </w:rPr>
        <w:t xml:space="preserve">(7) </w:t>
      </w:r>
      <w:r w:rsidRPr="009B05C6">
        <w:rPr>
          <w:rFonts w:ascii="Times New Roman" w:hAnsi="Times New Roman"/>
          <w:sz w:val="24"/>
          <w:szCs w:val="24"/>
          <w:lang w:eastAsia="bg-BG"/>
        </w:rPr>
        <w:t>Срокът на договора не може да бъде по-дълъг от датата на която изтича срокът на рамковото споразумение, въз основа, на което се сключва настоящия договор, освен в случаите по чл. 113, ал.3 от ЗОП.</w:t>
      </w:r>
    </w:p>
    <w:p w:rsidR="009218A3" w:rsidRPr="009B05C6" w:rsidRDefault="009218A3" w:rsidP="009218A3">
      <w:pPr>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9218A3" w:rsidRPr="009B05C6" w:rsidRDefault="009218A3" w:rsidP="009218A3">
      <w:pPr>
        <w:spacing w:after="0" w:line="320" w:lineRule="exact"/>
        <w:jc w:val="both"/>
        <w:rPr>
          <w:rFonts w:ascii="Times New Roman" w:eastAsia="Times New Roman" w:hAnsi="Times New Roman"/>
          <w:sz w:val="24"/>
          <w:szCs w:val="24"/>
          <w:lang w:eastAsia="bg-BG"/>
        </w:rPr>
      </w:pPr>
    </w:p>
    <w:p w:rsidR="009218A3" w:rsidRPr="009B05C6" w:rsidRDefault="009218A3" w:rsidP="009218A3">
      <w:pPr>
        <w:spacing w:after="0" w:line="320" w:lineRule="exact"/>
        <w:jc w:val="center"/>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ІІІ. ПРАВА И ЗАДЪЛЖЕНИЯ НА ИЗПЪЛНИТЕЛЯ</w:t>
      </w:r>
    </w:p>
    <w:p w:rsidR="009218A3" w:rsidRPr="009B05C6" w:rsidRDefault="009218A3" w:rsidP="009218A3">
      <w:pPr>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ab/>
        <w:t>Чл. 4. Изпълнителят е длъжен:</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9218A3" w:rsidRPr="009B05C6" w:rsidRDefault="009218A3" w:rsidP="009218A3">
      <w:pPr>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Чл. 5. Изпълнителят има право:</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1. да иска от Възложителя необходимото съдействие за изпълнение на поръчката;</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2. да иска от Възложителя да приеме доставката;</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9218A3" w:rsidRPr="009B05C6" w:rsidRDefault="009218A3" w:rsidP="009218A3">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9B05C6">
        <w:rPr>
          <w:rFonts w:ascii="Times New Roman" w:eastAsia="Times New Roman" w:hAnsi="Times New Roman"/>
          <w:color w:val="000000"/>
          <w:sz w:val="24"/>
          <w:szCs w:val="24"/>
          <w:lang w:eastAsia="bg-BG"/>
        </w:rPr>
        <w:t xml:space="preserve">Чл. 6. </w:t>
      </w:r>
      <w:r w:rsidRPr="009B05C6">
        <w:rPr>
          <w:rFonts w:ascii="Times New Roman" w:eastAsia="Times New Roman" w:hAnsi="Times New Roman"/>
          <w:bCs/>
          <w:color w:val="000000"/>
          <w:spacing w:val="10"/>
          <w:sz w:val="24"/>
          <w:szCs w:val="24"/>
          <w:lang w:eastAsia="bg-BG"/>
        </w:rPr>
        <w:t>Изпълнителят има/</w:t>
      </w:r>
      <w:r w:rsidRPr="009B05C6">
        <w:rPr>
          <w:rFonts w:ascii="Times New Roman" w:eastAsia="Times New Roman" w:hAnsi="Times New Roman"/>
          <w:bCs/>
          <w:i/>
          <w:color w:val="000000"/>
          <w:spacing w:val="10"/>
          <w:sz w:val="24"/>
          <w:szCs w:val="24"/>
          <w:lang w:eastAsia="bg-BG"/>
        </w:rPr>
        <w:t>няма</w:t>
      </w:r>
      <w:r w:rsidRPr="009B05C6">
        <w:rPr>
          <w:rFonts w:ascii="Times New Roman" w:eastAsia="Times New Roman" w:hAnsi="Times New Roman"/>
          <w:bCs/>
          <w:color w:val="000000"/>
          <w:spacing w:val="10"/>
          <w:sz w:val="24"/>
          <w:szCs w:val="24"/>
          <w:lang w:eastAsia="bg-BG"/>
        </w:rPr>
        <w:t xml:space="preserve"> право да ползва подизпълнител при изпълнение на договора. </w:t>
      </w:r>
    </w:p>
    <w:p w:rsidR="009218A3" w:rsidRPr="009B05C6" w:rsidRDefault="009218A3" w:rsidP="009218A3">
      <w:pPr>
        <w:widowControl w:val="0"/>
        <w:spacing w:after="0" w:line="320" w:lineRule="exact"/>
        <w:ind w:firstLine="688"/>
        <w:jc w:val="both"/>
        <w:rPr>
          <w:rFonts w:ascii="Times New Roman" w:eastAsia="Times New Roman" w:hAnsi="Times New Roman"/>
          <w:bCs/>
          <w:i/>
          <w:color w:val="000000"/>
          <w:spacing w:val="10"/>
          <w:sz w:val="20"/>
          <w:szCs w:val="20"/>
          <w:lang w:eastAsia="bg-BG"/>
        </w:rPr>
      </w:pPr>
      <w:r w:rsidRPr="009B05C6">
        <w:rPr>
          <w:rFonts w:ascii="Times New Roman" w:eastAsia="Times New Roman" w:hAnsi="Times New Roman"/>
          <w:bCs/>
          <w:i/>
          <w:color w:val="000000"/>
          <w:spacing w:val="10"/>
          <w:sz w:val="20"/>
          <w:szCs w:val="20"/>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9218A3" w:rsidRPr="009B05C6" w:rsidRDefault="009218A3" w:rsidP="009218A3">
      <w:pPr>
        <w:widowControl w:val="0"/>
        <w:spacing w:after="0" w:line="320" w:lineRule="exact"/>
        <w:ind w:left="20" w:right="2" w:firstLine="668"/>
        <w:jc w:val="both"/>
        <w:rPr>
          <w:rFonts w:ascii="Times New Roman" w:eastAsia="Times New Roman" w:hAnsi="Times New Roman"/>
          <w:bCs/>
          <w:i/>
          <w:color w:val="000000"/>
          <w:spacing w:val="10"/>
          <w:sz w:val="20"/>
          <w:szCs w:val="20"/>
          <w:lang w:eastAsia="bg-BG"/>
        </w:rPr>
      </w:pPr>
      <w:r w:rsidRPr="009B05C6">
        <w:rPr>
          <w:rFonts w:ascii="Times New Roman" w:eastAsia="Times New Roman" w:hAnsi="Times New Roman"/>
          <w:bCs/>
          <w:i/>
          <w:color w:val="000000"/>
          <w:spacing w:val="10"/>
          <w:sz w:val="20"/>
          <w:szCs w:val="20"/>
          <w:lang w:eastAsia="bg-BG"/>
        </w:rPr>
        <w:t xml:space="preserve"> (1) При изпълнение на договора Изпълнителят има право да ползва следните подизпълнители за : ............................................................................................</w:t>
      </w:r>
    </w:p>
    <w:p w:rsidR="009218A3" w:rsidRPr="009B05C6" w:rsidRDefault="009218A3" w:rsidP="009218A3">
      <w:pPr>
        <w:widowControl w:val="0"/>
        <w:spacing w:after="0" w:line="320" w:lineRule="exact"/>
        <w:ind w:left="20" w:right="2"/>
        <w:jc w:val="both"/>
        <w:rPr>
          <w:rFonts w:ascii="Times New Roman" w:eastAsia="Times New Roman" w:hAnsi="Times New Roman"/>
          <w:bCs/>
          <w:i/>
          <w:color w:val="000000"/>
          <w:spacing w:val="10"/>
          <w:sz w:val="20"/>
          <w:szCs w:val="20"/>
          <w:lang w:eastAsia="bg-BG"/>
        </w:rPr>
      </w:pPr>
      <w:r w:rsidRPr="009B05C6">
        <w:rPr>
          <w:rFonts w:ascii="Times New Roman" w:eastAsia="Times New Roman" w:hAnsi="Times New Roman"/>
          <w:bCs/>
          <w:i/>
          <w:color w:val="000000"/>
          <w:spacing w:val="10"/>
          <w:sz w:val="20"/>
          <w:szCs w:val="2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9218A3" w:rsidRPr="009B05C6" w:rsidRDefault="009218A3" w:rsidP="009218A3">
      <w:pPr>
        <w:widowControl w:val="0"/>
        <w:spacing w:after="0" w:line="320" w:lineRule="exact"/>
        <w:ind w:left="20" w:right="2" w:firstLine="688"/>
        <w:jc w:val="both"/>
        <w:rPr>
          <w:rFonts w:ascii="Times New Roman" w:eastAsia="Times New Roman" w:hAnsi="Times New Roman"/>
          <w:color w:val="000000"/>
          <w:sz w:val="20"/>
          <w:szCs w:val="20"/>
          <w:lang w:eastAsia="bg-BG"/>
        </w:rPr>
      </w:pPr>
      <w:r w:rsidRPr="009B05C6">
        <w:rPr>
          <w:rFonts w:ascii="Times New Roman" w:eastAsia="Times New Roman" w:hAnsi="Times New Roman"/>
          <w:bCs/>
          <w:i/>
          <w:color w:val="000000"/>
          <w:spacing w:val="10"/>
          <w:sz w:val="20"/>
          <w:szCs w:val="20"/>
          <w:lang w:eastAsia="bg-BG"/>
        </w:rPr>
        <w:t>(2)</w:t>
      </w:r>
      <w:r w:rsidRPr="009B05C6">
        <w:rPr>
          <w:rFonts w:ascii="Times New Roman" w:eastAsia="Times New Roman" w:hAnsi="Times New Roman"/>
          <w:i/>
          <w:color w:val="000000"/>
          <w:sz w:val="20"/>
          <w:szCs w:val="20"/>
          <w:lang w:eastAsia="bg-BG"/>
        </w:rPr>
        <w:t xml:space="preserve"> Изпълнителят е длъжен да сключи договор за подизпълнение с подизпълнителя/подизпълнителите, посочени в ал.1. </w:t>
      </w:r>
    </w:p>
    <w:p w:rsidR="009218A3" w:rsidRPr="009B05C6" w:rsidRDefault="009218A3" w:rsidP="009218A3">
      <w:pPr>
        <w:widowControl w:val="0"/>
        <w:spacing w:after="0" w:line="320" w:lineRule="exact"/>
        <w:ind w:left="20" w:right="2" w:firstLine="688"/>
        <w:jc w:val="both"/>
        <w:rPr>
          <w:rFonts w:ascii="Times New Roman" w:eastAsia="Times New Roman" w:hAnsi="Times New Roman"/>
          <w:bCs/>
          <w:i/>
          <w:color w:val="000000"/>
          <w:spacing w:val="10"/>
          <w:sz w:val="20"/>
          <w:szCs w:val="20"/>
          <w:lang w:eastAsia="bg-BG"/>
        </w:rPr>
      </w:pPr>
      <w:r w:rsidRPr="009B05C6">
        <w:rPr>
          <w:rFonts w:ascii="Times New Roman" w:eastAsia="Times New Roman" w:hAnsi="Times New Roman"/>
          <w:bCs/>
          <w:i/>
          <w:color w:val="000000"/>
          <w:spacing w:val="10"/>
          <w:sz w:val="20"/>
          <w:szCs w:val="20"/>
          <w:lang w:eastAsia="bg-BG"/>
        </w:rPr>
        <w:t xml:space="preserve">(3) Отговорността за изпълнение на договора е на Изпълнителя. </w:t>
      </w:r>
    </w:p>
    <w:p w:rsidR="009218A3" w:rsidRPr="009B05C6" w:rsidRDefault="009218A3" w:rsidP="009218A3">
      <w:pPr>
        <w:widowControl w:val="0"/>
        <w:suppressAutoHyphens/>
        <w:autoSpaceDE w:val="0"/>
        <w:spacing w:after="0" w:line="320" w:lineRule="exact"/>
        <w:jc w:val="both"/>
        <w:rPr>
          <w:rFonts w:ascii="Times New Roman" w:eastAsia="Times New Roman" w:hAnsi="Times New Roman"/>
          <w:i/>
          <w:color w:val="000000"/>
          <w:sz w:val="20"/>
          <w:szCs w:val="20"/>
          <w:lang w:eastAsia="zh-CN"/>
        </w:rPr>
      </w:pPr>
      <w:r w:rsidRPr="009B05C6">
        <w:rPr>
          <w:rFonts w:ascii="Times New Roman" w:eastAsia="Times New Roman" w:hAnsi="Times New Roman"/>
          <w:i/>
          <w:color w:val="000000"/>
          <w:sz w:val="20"/>
          <w:szCs w:val="20"/>
          <w:lang w:eastAsia="zh-CN"/>
        </w:rPr>
        <w:t xml:space="preserve">              (4)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9218A3" w:rsidRPr="009B05C6" w:rsidRDefault="009218A3" w:rsidP="009218A3">
      <w:pPr>
        <w:spacing w:after="0" w:line="320" w:lineRule="exact"/>
        <w:jc w:val="both"/>
        <w:rPr>
          <w:rFonts w:ascii="Times New Roman" w:eastAsia="Times New Roman" w:hAnsi="Times New Roman"/>
          <w:i/>
          <w:sz w:val="20"/>
          <w:szCs w:val="20"/>
          <w:lang w:eastAsia="bg-BG"/>
        </w:rPr>
      </w:pPr>
      <w:r w:rsidRPr="009B05C6">
        <w:rPr>
          <w:rFonts w:ascii="Times New Roman" w:eastAsia="Times New Roman" w:hAnsi="Times New Roman"/>
          <w:i/>
          <w:color w:val="000000"/>
          <w:sz w:val="20"/>
          <w:szCs w:val="20"/>
          <w:lang w:eastAsia="zh-CN"/>
        </w:rPr>
        <w:t xml:space="preserve">                  1. За новия подизпълнител не са налице </w:t>
      </w:r>
      <w:r w:rsidRPr="009B05C6">
        <w:rPr>
          <w:rFonts w:ascii="Times New Roman" w:eastAsia="Times New Roman" w:hAnsi="Times New Roman"/>
          <w:i/>
          <w:sz w:val="20"/>
          <w:szCs w:val="20"/>
          <w:lang w:eastAsia="bg-BG"/>
        </w:rPr>
        <w:t>основанията за отстраняване в процедурата;</w:t>
      </w:r>
    </w:p>
    <w:p w:rsidR="009218A3" w:rsidRPr="009B05C6" w:rsidRDefault="009218A3" w:rsidP="009218A3">
      <w:pPr>
        <w:spacing w:after="0" w:line="320" w:lineRule="exact"/>
        <w:jc w:val="both"/>
        <w:rPr>
          <w:rFonts w:ascii="Times New Roman" w:eastAsia="Times New Roman" w:hAnsi="Times New Roman"/>
          <w:i/>
          <w:sz w:val="20"/>
          <w:szCs w:val="20"/>
          <w:lang w:eastAsia="bg-BG"/>
        </w:rPr>
      </w:pPr>
      <w:r w:rsidRPr="009B05C6">
        <w:rPr>
          <w:rFonts w:ascii="Times New Roman" w:eastAsia="Times New Roman" w:hAnsi="Times New Roman"/>
          <w:i/>
          <w:sz w:val="20"/>
          <w:szCs w:val="20"/>
          <w:lang w:eastAsia="bg-BG"/>
        </w:rPr>
        <w:t xml:space="preserve">                  2. Новият подизпълнител отговаря на критериите за подбор по отношение на дела и вида на дейностите, които ще изпълнява.</w:t>
      </w:r>
    </w:p>
    <w:p w:rsidR="009218A3" w:rsidRPr="009B05C6" w:rsidRDefault="009218A3" w:rsidP="009218A3">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r w:rsidRPr="009B05C6">
        <w:rPr>
          <w:rFonts w:ascii="Times New Roman" w:eastAsia="Times New Roman" w:hAnsi="Times New Roman"/>
          <w:bCs/>
          <w:i/>
          <w:color w:val="000000"/>
          <w:spacing w:val="10"/>
          <w:sz w:val="20"/>
          <w:szCs w:val="20"/>
          <w:lang w:eastAsia="bg-BG"/>
        </w:rPr>
        <w:t xml:space="preserve">   (5) В срок до три дни от сключването на договор за подизпълнение,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9218A3" w:rsidRPr="009B05C6" w:rsidRDefault="009218A3" w:rsidP="009218A3">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p>
    <w:p w:rsidR="009218A3" w:rsidRPr="009B05C6" w:rsidRDefault="009218A3" w:rsidP="009218A3">
      <w:pPr>
        <w:widowControl w:val="0"/>
        <w:spacing w:after="0" w:line="320" w:lineRule="exact"/>
        <w:ind w:right="2" w:firstLine="708"/>
        <w:jc w:val="both"/>
        <w:rPr>
          <w:rFonts w:ascii="Times New Roman" w:eastAsia="Times New Roman" w:hAnsi="Times New Roman"/>
          <w:bCs/>
          <w:i/>
          <w:color w:val="000000"/>
          <w:spacing w:val="10"/>
          <w:sz w:val="24"/>
          <w:szCs w:val="24"/>
          <w:lang w:eastAsia="bg-BG"/>
        </w:rPr>
      </w:pPr>
      <w:r w:rsidRPr="009B05C6">
        <w:rPr>
          <w:rFonts w:ascii="Times New Roman" w:eastAsia="Times New Roman" w:hAnsi="Times New Roman"/>
          <w:bCs/>
          <w:color w:val="000000"/>
          <w:spacing w:val="10"/>
          <w:sz w:val="24"/>
          <w:szCs w:val="24"/>
          <w:lang w:eastAsia="bg-BG"/>
        </w:rPr>
        <w:t>Чл. 7.</w:t>
      </w:r>
      <w:r w:rsidRPr="009B05C6">
        <w:rPr>
          <w:rFonts w:ascii="Times New Roman" w:eastAsia="Times New Roman" w:hAnsi="Times New Roman"/>
          <w:bCs/>
          <w:i/>
          <w:color w:val="000000"/>
          <w:spacing w:val="10"/>
          <w:sz w:val="24"/>
          <w:szCs w:val="24"/>
          <w:lang w:eastAsia="bg-BG"/>
        </w:rPr>
        <w:t xml:space="preserve"> </w:t>
      </w:r>
      <w:r w:rsidRPr="009B05C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9218A3" w:rsidRPr="009B05C6" w:rsidRDefault="009218A3" w:rsidP="009218A3">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9B05C6">
        <w:rPr>
          <w:rFonts w:ascii="Times New Roman" w:eastAsia="Times New Roman" w:hAnsi="Times New Roman"/>
          <w:bCs/>
          <w:i/>
          <w:color w:val="000000"/>
          <w:spacing w:val="10"/>
          <w:sz w:val="24"/>
          <w:szCs w:val="24"/>
          <w:lang w:eastAsia="bg-BG"/>
        </w:rPr>
        <w:tab/>
      </w:r>
    </w:p>
    <w:p w:rsidR="009218A3" w:rsidRPr="009B05C6" w:rsidRDefault="009218A3" w:rsidP="009218A3">
      <w:pPr>
        <w:spacing w:after="0" w:line="320" w:lineRule="exact"/>
        <w:jc w:val="center"/>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ІV. ПРАВА И ЗАДЪЛЖЕНИЯ НА ВЪЗЛОЖИТЕЛЯ</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Чл. 8. Възложителят се задължава :</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2. да приеме доставените изделия;</w:t>
      </w:r>
    </w:p>
    <w:p w:rsidR="009218A3" w:rsidRPr="009B05C6" w:rsidRDefault="009218A3" w:rsidP="009218A3">
      <w:pPr>
        <w:keepNext/>
        <w:spacing w:after="0" w:line="320" w:lineRule="exact"/>
        <w:ind w:firstLine="708"/>
        <w:jc w:val="both"/>
        <w:outlineLvl w:val="0"/>
        <w:rPr>
          <w:rFonts w:ascii="Times New Roman" w:eastAsia="Times New Roman" w:hAnsi="Times New Roman"/>
          <w:color w:val="000000"/>
          <w:sz w:val="24"/>
          <w:szCs w:val="24"/>
          <w:lang w:eastAsia="bg-BG"/>
        </w:rPr>
      </w:pPr>
      <w:r w:rsidRPr="009B05C6">
        <w:rPr>
          <w:rFonts w:ascii="Times New Roman" w:eastAsia="Times New Roman" w:hAnsi="Times New Roman"/>
          <w:sz w:val="24"/>
          <w:szCs w:val="24"/>
        </w:rPr>
        <w:t>3. да заплати</w:t>
      </w:r>
      <w:r w:rsidRPr="009B05C6">
        <w:rPr>
          <w:rFonts w:ascii="Times New Roman" w:eastAsia="Times New Roman" w:hAnsi="Times New Roman"/>
          <w:b/>
          <w:sz w:val="24"/>
          <w:szCs w:val="24"/>
        </w:rPr>
        <w:t xml:space="preserve"> </w:t>
      </w:r>
      <w:r w:rsidRPr="009B05C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9218A3" w:rsidRPr="009B05C6" w:rsidRDefault="009218A3" w:rsidP="009218A3">
      <w:pPr>
        <w:spacing w:after="0" w:line="320" w:lineRule="exact"/>
        <w:jc w:val="both"/>
        <w:rPr>
          <w:rFonts w:ascii="Times New Roman" w:eastAsia="Times New Roman" w:hAnsi="Times New Roman"/>
          <w:sz w:val="24"/>
          <w:szCs w:val="24"/>
        </w:rPr>
      </w:pPr>
      <w:r w:rsidRPr="009B05C6">
        <w:rPr>
          <w:rFonts w:ascii="Times New Roman" w:eastAsia="Times New Roman" w:hAnsi="Times New Roman"/>
          <w:sz w:val="24"/>
          <w:szCs w:val="24"/>
          <w:lang w:eastAsia="bg-BG"/>
        </w:rPr>
        <w:tab/>
      </w:r>
      <w:r w:rsidRPr="009B05C6">
        <w:rPr>
          <w:rFonts w:ascii="Times New Roman" w:eastAsia="Times New Roman" w:hAnsi="Times New Roman"/>
          <w:sz w:val="24"/>
          <w:szCs w:val="24"/>
        </w:rPr>
        <w:t>Чл. 9. Възложителят има право:</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2. да иска от Изпълнителя да му предаде изделията - предмет на доставка;</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9218A3" w:rsidRPr="009B05C6" w:rsidRDefault="009218A3" w:rsidP="009218A3">
      <w:pPr>
        <w:spacing w:after="0" w:line="320" w:lineRule="exact"/>
        <w:ind w:firstLine="708"/>
        <w:jc w:val="both"/>
        <w:rPr>
          <w:rFonts w:ascii="Times New Roman" w:eastAsia="Times New Roman" w:hAnsi="Times New Roman"/>
          <w:sz w:val="24"/>
          <w:szCs w:val="24"/>
        </w:rPr>
      </w:pPr>
    </w:p>
    <w:p w:rsidR="009218A3" w:rsidRPr="009B05C6" w:rsidRDefault="009218A3" w:rsidP="009218A3">
      <w:pPr>
        <w:spacing w:after="0" w:line="320" w:lineRule="exact"/>
        <w:ind w:firstLine="708"/>
        <w:jc w:val="center"/>
        <w:rPr>
          <w:rFonts w:ascii="Times New Roman" w:eastAsia="Times New Roman" w:hAnsi="Times New Roman"/>
          <w:sz w:val="24"/>
          <w:szCs w:val="24"/>
        </w:rPr>
      </w:pPr>
      <w:r w:rsidRPr="009B05C6">
        <w:rPr>
          <w:rFonts w:ascii="Times New Roman" w:eastAsia="Times New Roman" w:hAnsi="Times New Roman"/>
          <w:sz w:val="24"/>
          <w:szCs w:val="24"/>
        </w:rPr>
        <w:t>V. ПРИЕМАНЕ НА ДОСТАВКИТЕ. ГАРАНЦИОНЕН СРОК. РЕКЛАМАЦИИ.</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Чл. 10. (1) Приемането на изделията се извършва на мястото на изпълнение, посочено в чл. 3. Доставките се придружават с гаранционни карти (за всяко изделие); декларация за съответствие на доставяните изделия, издадени от Изпълнителя за съответствие на изделията с изискванията на Възложителя, посочени в Приложение № 1 от договора; с</w:t>
      </w:r>
      <w:r w:rsidRPr="009B05C6">
        <w:rPr>
          <w:rFonts w:ascii="Times New Roman" w:eastAsia="Times New Roman" w:hAnsi="Times New Roman"/>
          <w:sz w:val="24"/>
          <w:szCs w:val="24"/>
          <w:lang w:val="en-GB"/>
        </w:rPr>
        <w:t>ертификат</w:t>
      </w:r>
      <w:r w:rsidRPr="009B05C6">
        <w:rPr>
          <w:rFonts w:ascii="Times New Roman" w:eastAsia="Times New Roman" w:hAnsi="Times New Roman"/>
          <w:sz w:val="24"/>
          <w:szCs w:val="24"/>
        </w:rPr>
        <w:t>и</w:t>
      </w:r>
      <w:r w:rsidRPr="009B05C6">
        <w:rPr>
          <w:rFonts w:ascii="Times New Roman" w:eastAsia="Times New Roman" w:hAnsi="Times New Roman"/>
          <w:sz w:val="24"/>
          <w:szCs w:val="24"/>
          <w:lang w:val="en-GB"/>
        </w:rPr>
        <w:t xml:space="preserve"> за качество на основния плат</w:t>
      </w:r>
      <w:r w:rsidRPr="009B05C6">
        <w:rPr>
          <w:rFonts w:ascii="Times New Roman" w:eastAsia="Times New Roman" w:hAnsi="Times New Roman"/>
          <w:sz w:val="24"/>
          <w:szCs w:val="24"/>
        </w:rPr>
        <w:t xml:space="preserve"> с мембрана</w:t>
      </w:r>
      <w:r w:rsidRPr="009B05C6">
        <w:rPr>
          <w:rFonts w:ascii="Times New Roman" w:eastAsia="Times New Roman" w:hAnsi="Times New Roman"/>
          <w:sz w:val="24"/>
          <w:szCs w:val="24"/>
          <w:lang w:val="en-GB"/>
        </w:rPr>
        <w:t>, хастар, полар</w:t>
      </w:r>
      <w:r w:rsidRPr="009B05C6">
        <w:rPr>
          <w:rFonts w:ascii="Times New Roman" w:eastAsia="Times New Roman" w:hAnsi="Times New Roman"/>
          <w:sz w:val="24"/>
          <w:szCs w:val="24"/>
        </w:rPr>
        <w:t xml:space="preserve">, плат за маншон и допълнителни детайли на топлата подплата, вата, светлоотразителни ленти, светлоотразителен надпис, издадени от производителя или негов официален представител за вложения в партидата основен плат с подпис и печат от представителя и с превод на български език. </w:t>
      </w:r>
    </w:p>
    <w:p w:rsidR="009218A3" w:rsidRPr="009B05C6" w:rsidRDefault="009218A3" w:rsidP="009218A3">
      <w:pPr>
        <w:spacing w:after="0" w:line="320" w:lineRule="exact"/>
        <w:ind w:firstLine="720"/>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Гаранционните карти следва да са попълнени и подпечатани от изпълнителя и да съдържат следната информация: име на фирмата-изпълнител и номер на договора за доставка; вид и размер на изделието;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гаранционен срок при експлоатация</w:t>
      </w:r>
      <w:r w:rsidRPr="009B05C6">
        <w:rPr>
          <w:rFonts w:ascii="Times New Roman" w:eastAsia="Times New Roman" w:hAnsi="Times New Roman"/>
          <w:sz w:val="24"/>
          <w:szCs w:val="24"/>
          <w:lang w:val="ru-RU" w:eastAsia="bg-BG"/>
        </w:rPr>
        <w:t>;</w:t>
      </w:r>
      <w:r w:rsidRPr="009B05C6">
        <w:rPr>
          <w:rFonts w:ascii="Times New Roman" w:eastAsia="Times New Roman" w:hAnsi="Times New Roman"/>
          <w:sz w:val="24"/>
          <w:szCs w:val="24"/>
          <w:lang w:eastAsia="bg-BG"/>
        </w:rPr>
        <w:t xml:space="preserve"> съществени характеристики; предназначение, знаци за третиране </w:t>
      </w:r>
      <w:r w:rsidRPr="009B05C6">
        <w:rPr>
          <w:rFonts w:ascii="Times New Roman" w:eastAsia="Times New Roman" w:hAnsi="Times New Roman"/>
          <w:sz w:val="24"/>
          <w:szCs w:val="24"/>
          <w:lang w:val="ru-RU" w:eastAsia="bg-BG"/>
        </w:rPr>
        <w:t>(</w:t>
      </w:r>
      <w:r w:rsidRPr="009B05C6">
        <w:rPr>
          <w:rFonts w:ascii="Times New Roman" w:eastAsia="Times New Roman" w:hAnsi="Times New Roman"/>
          <w:sz w:val="24"/>
          <w:szCs w:val="24"/>
          <w:lang w:eastAsia="bg-BG"/>
        </w:rPr>
        <w:t>разяснени</w:t>
      </w:r>
      <w:r w:rsidRPr="009B05C6">
        <w:rPr>
          <w:rFonts w:ascii="Times New Roman" w:eastAsia="Times New Roman" w:hAnsi="Times New Roman"/>
          <w:sz w:val="24"/>
          <w:szCs w:val="24"/>
          <w:lang w:val="ru-RU" w:eastAsia="bg-BG"/>
        </w:rPr>
        <w:t xml:space="preserve">); </w:t>
      </w:r>
      <w:r w:rsidRPr="009B05C6">
        <w:rPr>
          <w:rFonts w:ascii="Times New Roman" w:eastAsia="Times New Roman" w:hAnsi="Times New Roman"/>
          <w:sz w:val="24"/>
          <w:szCs w:val="24"/>
          <w:lang w:eastAsia="bg-BG"/>
        </w:rPr>
        <w:t>поддръжка и почистване; условия за съхранение.</w:t>
      </w:r>
    </w:p>
    <w:p w:rsidR="009218A3" w:rsidRPr="009B05C6" w:rsidRDefault="009218A3" w:rsidP="009218A3">
      <w:pPr>
        <w:tabs>
          <w:tab w:val="left" w:pos="720"/>
        </w:tabs>
        <w:spacing w:after="0" w:line="320" w:lineRule="exact"/>
        <w:jc w:val="both"/>
        <w:rPr>
          <w:rFonts w:ascii="Times New Roman" w:eastAsia="Times New Roman" w:hAnsi="Times New Roman"/>
          <w:snapToGrid w:val="0"/>
          <w:sz w:val="24"/>
          <w:szCs w:val="24"/>
        </w:rPr>
      </w:pPr>
      <w:r w:rsidRPr="009B05C6">
        <w:rPr>
          <w:rFonts w:ascii="Times New Roman" w:eastAsia="Times New Roman" w:hAnsi="Times New Roman"/>
          <w:snapToGrid w:val="0"/>
          <w:sz w:val="24"/>
          <w:szCs w:val="24"/>
        </w:rPr>
        <w:tab/>
      </w:r>
      <w:r w:rsidRPr="009B05C6">
        <w:rPr>
          <w:rFonts w:ascii="Times New Roman" w:eastAsia="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w:t>
      </w:r>
      <w:r w:rsidR="00BE5312">
        <w:rPr>
          <w:rFonts w:ascii="Times New Roman" w:eastAsia="Times New Roman" w:hAnsi="Times New Roman"/>
          <w:sz w:val="24"/>
          <w:szCs w:val="24"/>
        </w:rPr>
        <w:t>изделията</w:t>
      </w:r>
      <w:r w:rsidRPr="009B05C6">
        <w:rPr>
          <w:rFonts w:ascii="Times New Roman" w:eastAsia="Times New Roman" w:hAnsi="Times New Roman"/>
          <w:sz w:val="24"/>
          <w:szCs w:val="24"/>
        </w:rPr>
        <w:t xml:space="preserve"> се отказва и се връща на Изпълнителя за негова сметка с констативен протокол. </w:t>
      </w:r>
    </w:p>
    <w:p w:rsidR="009218A3" w:rsidRPr="009B05C6" w:rsidRDefault="009218A3" w:rsidP="009218A3">
      <w:pPr>
        <w:tabs>
          <w:tab w:val="left" w:pos="720"/>
        </w:tabs>
        <w:spacing w:after="0" w:line="320" w:lineRule="exact"/>
        <w:jc w:val="both"/>
        <w:rPr>
          <w:rFonts w:ascii="Times New Roman" w:eastAsia="Times New Roman" w:hAnsi="Times New Roman"/>
          <w:snapToGrid w:val="0"/>
          <w:sz w:val="24"/>
          <w:szCs w:val="24"/>
        </w:rPr>
      </w:pPr>
      <w:r w:rsidRPr="009B05C6">
        <w:rPr>
          <w:rFonts w:ascii="Times New Roman" w:eastAsia="Times New Roman" w:hAnsi="Times New Roman"/>
          <w:snapToGrid w:val="0"/>
          <w:sz w:val="24"/>
          <w:szCs w:val="24"/>
        </w:rPr>
        <w:tab/>
      </w:r>
      <w:r w:rsidRPr="009B05C6">
        <w:rPr>
          <w:rFonts w:ascii="Times New Roman" w:eastAsia="Times New Roman" w:hAnsi="Times New Roman"/>
          <w:sz w:val="24"/>
          <w:szCs w:val="24"/>
        </w:rPr>
        <w:t xml:space="preserve">(3)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w:t>
      </w:r>
      <w:r w:rsidR="00BE5312" w:rsidRPr="009B05C6">
        <w:rPr>
          <w:rFonts w:ascii="Times New Roman" w:eastAsia="Times New Roman" w:hAnsi="Times New Roman"/>
          <w:sz w:val="24"/>
          <w:szCs w:val="24"/>
        </w:rPr>
        <w:t>Възложителя</w:t>
      </w:r>
      <w:r w:rsidRPr="009B05C6">
        <w:rPr>
          <w:rFonts w:ascii="Times New Roman" w:eastAsia="Times New Roman" w:hAnsi="Times New Roman"/>
          <w:sz w:val="24"/>
          <w:szCs w:val="24"/>
        </w:rPr>
        <w:t>.</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(4) Качеството на готовите изделия и на вложените материали в тях се контролират чрез периодични проверки от Възложителя, както следва:</w:t>
      </w:r>
    </w:p>
    <w:p w:rsidR="009218A3" w:rsidRPr="009B05C6" w:rsidRDefault="009218A3" w:rsidP="009218A3">
      <w:pPr>
        <w:spacing w:after="0" w:line="320" w:lineRule="exact"/>
        <w:ind w:firstLine="720"/>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 1. Анализ в акредитирана изпитвателна лаборатория (АИЛ), в рамките на Европейския съюз или друг орган за оценяване на съответствието по смисъла на ЗОП,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w:t>
      </w:r>
      <w:r w:rsidR="00B7608C">
        <w:rPr>
          <w:rFonts w:ascii="Times New Roman" w:eastAsia="Times New Roman" w:hAnsi="Times New Roman"/>
          <w:sz w:val="24"/>
          <w:szCs w:val="24"/>
          <w:lang w:eastAsia="bg-BG"/>
        </w:rPr>
        <w:t xml:space="preserve">основните </w:t>
      </w:r>
      <w:r w:rsidRPr="009B05C6">
        <w:rPr>
          <w:rFonts w:ascii="Times New Roman" w:eastAsia="Times New Roman" w:hAnsi="Times New Roman"/>
          <w:sz w:val="24"/>
          <w:szCs w:val="24"/>
          <w:lang w:eastAsia="bg-BG"/>
        </w:rPr>
        <w:t>материали и с дата на издаване, следваща датата на съответната доставка от настоящата обществена поръчка.</w:t>
      </w:r>
    </w:p>
    <w:p w:rsidR="009218A3" w:rsidRPr="009B05C6" w:rsidRDefault="009218A3" w:rsidP="009218A3">
      <w:pPr>
        <w:spacing w:after="0" w:line="320" w:lineRule="exact"/>
        <w:ind w:firstLine="720"/>
        <w:jc w:val="both"/>
        <w:rPr>
          <w:rFonts w:ascii="Times New Roman" w:eastAsia="Times New Roman" w:hAnsi="Times New Roman"/>
          <w:noProof/>
          <w:sz w:val="24"/>
          <w:szCs w:val="24"/>
        </w:rPr>
      </w:pPr>
      <w:r w:rsidRPr="009B05C6">
        <w:rPr>
          <w:rFonts w:ascii="Times New Roman" w:eastAsia="Times New Roman" w:hAnsi="Times New Roman"/>
          <w:sz w:val="24"/>
          <w:szCs w:val="24"/>
        </w:rPr>
        <w:t xml:space="preserve"> 2. </w:t>
      </w:r>
      <w:r w:rsidRPr="009B05C6">
        <w:rPr>
          <w:rFonts w:ascii="Times New Roman" w:eastAsia="Times New Roman" w:hAnsi="Times New Roman"/>
          <w:noProof/>
          <w:sz w:val="24"/>
          <w:szCs w:val="24"/>
        </w:rPr>
        <w:t xml:space="preserve">Количества за анализ: </w:t>
      </w:r>
      <w:r w:rsidR="005B5373">
        <w:rPr>
          <w:rFonts w:ascii="Times New Roman" w:eastAsia="Times New Roman" w:hAnsi="Times New Roman"/>
          <w:noProof/>
          <w:sz w:val="24"/>
          <w:szCs w:val="24"/>
        </w:rPr>
        <w:t xml:space="preserve">За </w:t>
      </w:r>
      <w:r w:rsidR="00693A68">
        <w:rPr>
          <w:rFonts w:ascii="Times New Roman" w:eastAsia="Times New Roman" w:hAnsi="Times New Roman"/>
          <w:noProof/>
          <w:sz w:val="24"/>
          <w:szCs w:val="24"/>
        </w:rPr>
        <w:t xml:space="preserve">всяка </w:t>
      </w:r>
      <w:r w:rsidR="005B5373">
        <w:rPr>
          <w:rFonts w:ascii="Times New Roman" w:eastAsia="Times New Roman" w:hAnsi="Times New Roman"/>
          <w:noProof/>
          <w:sz w:val="24"/>
          <w:szCs w:val="24"/>
        </w:rPr>
        <w:t>доставка</w:t>
      </w:r>
      <w:r w:rsidRPr="009B05C6">
        <w:rPr>
          <w:rFonts w:ascii="Times New Roman" w:eastAsia="Times New Roman" w:hAnsi="Times New Roman"/>
          <w:noProof/>
          <w:sz w:val="24"/>
          <w:szCs w:val="24"/>
        </w:rPr>
        <w:t xml:space="preserve"> се взема за анализ </w:t>
      </w:r>
      <w:r w:rsidR="005B5373">
        <w:rPr>
          <w:rFonts w:ascii="Times New Roman" w:eastAsia="Times New Roman" w:hAnsi="Times New Roman"/>
          <w:noProof/>
          <w:sz w:val="24"/>
          <w:szCs w:val="24"/>
        </w:rPr>
        <w:t>1</w:t>
      </w:r>
      <w:r w:rsidRPr="009B05C6">
        <w:rPr>
          <w:rFonts w:ascii="Times New Roman" w:eastAsia="Times New Roman" w:hAnsi="Times New Roman"/>
          <w:noProof/>
          <w:sz w:val="24"/>
          <w:szCs w:val="24"/>
        </w:rPr>
        <w:t xml:space="preserve"> бр. </w:t>
      </w:r>
      <w:r w:rsidR="00693A68">
        <w:rPr>
          <w:rFonts w:ascii="Times New Roman" w:eastAsia="Times New Roman" w:hAnsi="Times New Roman"/>
          <w:noProof/>
          <w:sz w:val="24"/>
          <w:szCs w:val="24"/>
        </w:rPr>
        <w:t>издели</w:t>
      </w:r>
      <w:r w:rsidR="005B5373">
        <w:rPr>
          <w:rFonts w:ascii="Times New Roman" w:eastAsia="Times New Roman" w:hAnsi="Times New Roman"/>
          <w:noProof/>
          <w:sz w:val="24"/>
          <w:szCs w:val="24"/>
        </w:rPr>
        <w:t>е</w:t>
      </w:r>
      <w:r w:rsidRPr="009B05C6">
        <w:rPr>
          <w:rFonts w:ascii="Times New Roman" w:eastAsia="Times New Roman" w:hAnsi="Times New Roman"/>
          <w:noProof/>
          <w:sz w:val="24"/>
          <w:szCs w:val="24"/>
        </w:rPr>
        <w:t>, взет</w:t>
      </w:r>
      <w:r w:rsidR="005B5373">
        <w:rPr>
          <w:rFonts w:ascii="Times New Roman" w:eastAsia="Times New Roman" w:hAnsi="Times New Roman"/>
          <w:noProof/>
          <w:sz w:val="24"/>
          <w:szCs w:val="24"/>
        </w:rPr>
        <w:t>о</w:t>
      </w:r>
      <w:r w:rsidRPr="009B05C6">
        <w:rPr>
          <w:rFonts w:ascii="Times New Roman" w:eastAsia="Times New Roman" w:hAnsi="Times New Roman"/>
          <w:noProof/>
          <w:sz w:val="24"/>
          <w:szCs w:val="24"/>
        </w:rPr>
        <w:t xml:space="preserve"> по метода на случайния подбор </w:t>
      </w:r>
      <w:r w:rsidR="00693A68">
        <w:rPr>
          <w:rFonts w:ascii="Times New Roman" w:eastAsia="Times New Roman" w:hAnsi="Times New Roman"/>
          <w:noProof/>
          <w:sz w:val="24"/>
          <w:szCs w:val="24"/>
        </w:rPr>
        <w:t>от</w:t>
      </w:r>
      <w:r w:rsidRPr="009B05C6">
        <w:rPr>
          <w:rFonts w:ascii="Times New Roman" w:eastAsia="Times New Roman" w:hAnsi="Times New Roman"/>
          <w:noProof/>
          <w:sz w:val="24"/>
          <w:szCs w:val="24"/>
        </w:rPr>
        <w:t xml:space="preserve"> доставеното количество.</w:t>
      </w:r>
    </w:p>
    <w:p w:rsidR="009218A3" w:rsidRPr="009B05C6" w:rsidRDefault="009218A3" w:rsidP="009218A3">
      <w:pPr>
        <w:tabs>
          <w:tab w:val="left" w:pos="540"/>
          <w:tab w:val="left" w:pos="720"/>
        </w:tabs>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color w:val="000000"/>
          <w:sz w:val="24"/>
          <w:szCs w:val="24"/>
        </w:rPr>
        <w:t xml:space="preserve">3. Изделията, предоставени за анализ са за сметка на </w:t>
      </w:r>
      <w:r w:rsidRPr="009B05C6">
        <w:rPr>
          <w:rFonts w:ascii="Times New Roman" w:eastAsia="Times New Roman" w:hAnsi="Times New Roman"/>
          <w:sz w:val="24"/>
          <w:szCs w:val="24"/>
        </w:rPr>
        <w:t>Изпълнителя</w:t>
      </w:r>
      <w:r w:rsidRPr="009B05C6">
        <w:rPr>
          <w:rFonts w:ascii="Times New Roman" w:eastAsia="Times New Roman" w:hAnsi="Times New Roman"/>
          <w:color w:val="000000"/>
          <w:sz w:val="24"/>
          <w:szCs w:val="24"/>
        </w:rPr>
        <w:t xml:space="preserve"> и се възстановяват от него на Възложителя </w:t>
      </w:r>
      <w:r w:rsidRPr="009B05C6">
        <w:rPr>
          <w:rFonts w:ascii="Times New Roman" w:eastAsia="Times New Roman" w:hAnsi="Times New Roman"/>
          <w:sz w:val="24"/>
          <w:szCs w:val="24"/>
        </w:rPr>
        <w:t>при следващата доставка или в 30-дневен срок от датата на уведомяване.</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9218A3" w:rsidRPr="009B05C6" w:rsidRDefault="009218A3" w:rsidP="009218A3">
      <w:pPr>
        <w:spacing w:after="0" w:line="320" w:lineRule="exact"/>
        <w:ind w:firstLine="720"/>
        <w:jc w:val="both"/>
        <w:rPr>
          <w:rFonts w:ascii="Times New Roman" w:eastAsia="Times New Roman" w:hAnsi="Times New Roman"/>
          <w:sz w:val="24"/>
          <w:szCs w:val="24"/>
          <w:lang w:eastAsia="bg-BG"/>
        </w:rPr>
      </w:pPr>
      <w:r w:rsidRPr="009B05C6">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w:t>
      </w:r>
    </w:p>
    <w:p w:rsidR="009218A3" w:rsidRPr="009B05C6" w:rsidRDefault="009218A3" w:rsidP="009218A3">
      <w:pPr>
        <w:spacing w:after="0" w:line="320" w:lineRule="exact"/>
        <w:ind w:firstLine="567"/>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w:t>
      </w:r>
    </w:p>
    <w:p w:rsidR="009218A3" w:rsidRPr="009B05C6" w:rsidRDefault="009218A3" w:rsidP="009218A3">
      <w:pPr>
        <w:spacing w:after="0" w:line="320" w:lineRule="exact"/>
        <w:ind w:firstLine="567"/>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(8) Всички разходи за анализи в АИЛ са за сметка на Изпълнителя. </w:t>
      </w:r>
    </w:p>
    <w:p w:rsidR="009218A3" w:rsidRPr="009B05C6" w:rsidRDefault="009218A3" w:rsidP="009218A3">
      <w:pPr>
        <w:spacing w:after="0" w:line="320" w:lineRule="exact"/>
        <w:ind w:firstLine="567"/>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(9) При доставка на изделията, изработени по индивидуални поръчки, Изпълнителят е длъжен да спазва следните изисквания:</w:t>
      </w:r>
    </w:p>
    <w:p w:rsidR="009218A3" w:rsidRPr="009B05C6" w:rsidRDefault="009218A3" w:rsidP="009218A3">
      <w:pPr>
        <w:spacing w:after="0" w:line="320" w:lineRule="exact"/>
        <w:ind w:firstLine="567"/>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1.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9218A3" w:rsidRPr="009B05C6" w:rsidRDefault="009218A3" w:rsidP="009218A3">
      <w:pPr>
        <w:tabs>
          <w:tab w:val="left" w:pos="709"/>
        </w:tabs>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         2. </w:t>
      </w:r>
      <w:r w:rsidRPr="009B05C6">
        <w:rPr>
          <w:rFonts w:ascii="Times New Roman" w:eastAsia="Times New Roman" w:hAnsi="Times New Roman"/>
          <w:color w:val="000000"/>
          <w:sz w:val="24"/>
          <w:szCs w:val="24"/>
        </w:rPr>
        <w:t xml:space="preserve">При доставка на индивидуални поръчки да бъде предоставен поименен опис на индивидуалните поръчки, който е неразделна част от съпътстващите документи по доставката. </w:t>
      </w:r>
      <w:r w:rsidRPr="009B05C6">
        <w:rPr>
          <w:rFonts w:ascii="Times New Roman" w:eastAsia="Times New Roman" w:hAnsi="Times New Roman"/>
          <w:sz w:val="24"/>
          <w:szCs w:val="24"/>
          <w:lang w:eastAsia="bg-BG"/>
        </w:rPr>
        <w:t xml:space="preserve">  </w:t>
      </w:r>
    </w:p>
    <w:p w:rsidR="009218A3" w:rsidRPr="009B05C6" w:rsidRDefault="009218A3" w:rsidP="009218A3">
      <w:pPr>
        <w:spacing w:after="0" w:line="320" w:lineRule="exact"/>
        <w:ind w:firstLine="540"/>
        <w:jc w:val="both"/>
        <w:rPr>
          <w:rFonts w:ascii="Times New Roman" w:eastAsia="Times New Roman" w:hAnsi="Times New Roman"/>
          <w:noProof/>
          <w:sz w:val="24"/>
          <w:szCs w:val="24"/>
          <w:lang w:val="en-US"/>
        </w:rPr>
      </w:pPr>
      <w:r w:rsidRPr="009B05C6">
        <w:rPr>
          <w:rFonts w:ascii="Times New Roman" w:eastAsia="Times New Roman" w:hAnsi="Times New Roman"/>
          <w:noProof/>
          <w:sz w:val="24"/>
          <w:szCs w:val="24"/>
        </w:rPr>
        <w:t xml:space="preserve">Чл. 11. (1) Гаранционният срок на изделията при съхранение е </w:t>
      </w:r>
      <w:r w:rsidR="00A0654D">
        <w:rPr>
          <w:rFonts w:ascii="Times New Roman" w:eastAsia="Times New Roman" w:hAnsi="Times New Roman"/>
          <w:noProof/>
          <w:sz w:val="24"/>
          <w:szCs w:val="24"/>
        </w:rPr>
        <w:t>12</w:t>
      </w:r>
      <w:r w:rsidRPr="009B05C6">
        <w:rPr>
          <w:rFonts w:ascii="Times New Roman" w:eastAsia="Times New Roman" w:hAnsi="Times New Roman"/>
          <w:noProof/>
          <w:sz w:val="24"/>
          <w:szCs w:val="24"/>
        </w:rPr>
        <w:t xml:space="preserve"> /</w:t>
      </w:r>
      <w:r w:rsidR="00A0654D">
        <w:rPr>
          <w:rFonts w:ascii="Times New Roman" w:eastAsia="Times New Roman" w:hAnsi="Times New Roman"/>
          <w:noProof/>
          <w:sz w:val="24"/>
          <w:szCs w:val="24"/>
        </w:rPr>
        <w:t>дванадесет</w:t>
      </w:r>
      <w:r w:rsidRPr="009B05C6">
        <w:rPr>
          <w:rFonts w:ascii="Times New Roman" w:eastAsia="Times New Roman" w:hAnsi="Times New Roman"/>
          <w:noProof/>
          <w:sz w:val="24"/>
          <w:szCs w:val="24"/>
        </w:rPr>
        <w:t xml:space="preserve">/ месеца от датата на получаване на доставката в складовете на Възложителя и подписването на предавателно - приемателен протокол, а гаранционният срок при експлоатация е </w:t>
      </w:r>
      <w:r w:rsidR="00A0654D">
        <w:rPr>
          <w:rFonts w:ascii="Times New Roman" w:eastAsia="Times New Roman" w:hAnsi="Times New Roman"/>
          <w:noProof/>
          <w:sz w:val="24"/>
          <w:szCs w:val="24"/>
        </w:rPr>
        <w:t xml:space="preserve">3 </w:t>
      </w:r>
      <w:r w:rsidRPr="009B05C6">
        <w:rPr>
          <w:rFonts w:ascii="Times New Roman" w:eastAsia="Times New Roman" w:hAnsi="Times New Roman"/>
          <w:noProof/>
          <w:sz w:val="24"/>
          <w:szCs w:val="24"/>
        </w:rPr>
        <w:t>/</w:t>
      </w:r>
      <w:r w:rsidR="00A0654D">
        <w:rPr>
          <w:rFonts w:ascii="Times New Roman" w:eastAsia="Times New Roman" w:hAnsi="Times New Roman"/>
          <w:noProof/>
          <w:sz w:val="24"/>
          <w:szCs w:val="24"/>
        </w:rPr>
        <w:t>три</w:t>
      </w:r>
      <w:r w:rsidRPr="009B05C6">
        <w:rPr>
          <w:rFonts w:ascii="Times New Roman" w:eastAsia="Times New Roman" w:hAnsi="Times New Roman"/>
          <w:noProof/>
          <w:sz w:val="24"/>
          <w:szCs w:val="24"/>
        </w:rPr>
        <w:t>/ месеца</w:t>
      </w:r>
      <w:r w:rsidRPr="009B05C6">
        <w:rPr>
          <w:rFonts w:ascii="Times New Roman" w:eastAsia="Times New Roman" w:hAnsi="Times New Roman"/>
          <w:noProof/>
          <w:sz w:val="24"/>
          <w:szCs w:val="24"/>
          <w:lang w:val="en-US"/>
        </w:rPr>
        <w:t xml:space="preserve"> от датата на предоставяне на изделието на служителя.</w:t>
      </w:r>
    </w:p>
    <w:p w:rsidR="009218A3" w:rsidRPr="009B05C6" w:rsidRDefault="009218A3" w:rsidP="009218A3">
      <w:pPr>
        <w:tabs>
          <w:tab w:val="left" w:pos="540"/>
        </w:tabs>
        <w:spacing w:after="0" w:line="320" w:lineRule="exact"/>
        <w:ind w:firstLine="567"/>
        <w:jc w:val="both"/>
        <w:rPr>
          <w:rFonts w:ascii="Times New Roman" w:eastAsia="Times New Roman" w:hAnsi="Times New Roman"/>
          <w:color w:val="000000"/>
          <w:sz w:val="24"/>
          <w:szCs w:val="28"/>
        </w:rPr>
      </w:pPr>
      <w:r w:rsidRPr="009B05C6">
        <w:rPr>
          <w:rFonts w:ascii="Times New Roman" w:eastAsia="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9218A3" w:rsidRPr="009B05C6" w:rsidRDefault="009218A3" w:rsidP="009218A3">
      <w:pPr>
        <w:tabs>
          <w:tab w:val="left" w:pos="540"/>
          <w:tab w:val="left" w:pos="720"/>
        </w:tabs>
        <w:spacing w:after="0" w:line="320" w:lineRule="exact"/>
        <w:ind w:firstLine="540"/>
        <w:jc w:val="both"/>
        <w:rPr>
          <w:rFonts w:ascii="Times New Roman" w:eastAsia="Times New Roman" w:hAnsi="Times New Roman"/>
          <w:sz w:val="24"/>
          <w:szCs w:val="24"/>
        </w:rPr>
      </w:pPr>
      <w:r w:rsidRPr="009B05C6">
        <w:rPr>
          <w:rFonts w:ascii="Times New Roman" w:eastAsia="Times New Roman" w:hAnsi="Times New Roman"/>
          <w:sz w:val="24"/>
          <w:szCs w:val="24"/>
        </w:rPr>
        <w:t>(2) Изпълнителят се задължава в гаранционните срокове по ал. 1 да отстранява за своя сметка недостатъците на изделията в срок до 15 (петнадесет) работни дни от предявяването на рекламацията.</w:t>
      </w:r>
    </w:p>
    <w:p w:rsidR="009218A3" w:rsidRPr="009B05C6" w:rsidRDefault="009218A3" w:rsidP="009218A3">
      <w:pPr>
        <w:widowControl w:val="0"/>
        <w:autoSpaceDE w:val="0"/>
        <w:autoSpaceDN w:val="0"/>
        <w:adjustRightInd w:val="0"/>
        <w:spacing w:after="0" w:line="320" w:lineRule="exact"/>
        <w:ind w:firstLine="540"/>
        <w:jc w:val="both"/>
        <w:rPr>
          <w:rFonts w:ascii="Times New Roman" w:eastAsia="Times New Roman" w:hAnsi="Times New Roman"/>
          <w:color w:val="000000"/>
          <w:sz w:val="24"/>
          <w:szCs w:val="24"/>
        </w:rPr>
      </w:pPr>
      <w:r w:rsidRPr="009B05C6">
        <w:rPr>
          <w:rFonts w:ascii="Times New Roman" w:eastAsia="Times New Roman" w:hAnsi="Times New Roman"/>
          <w:sz w:val="24"/>
          <w:szCs w:val="24"/>
        </w:rPr>
        <w:t xml:space="preserve">(3) </w:t>
      </w:r>
      <w:r w:rsidRPr="009B05C6">
        <w:rPr>
          <w:rFonts w:ascii="Times New Roman" w:eastAsia="Times New Roman" w:hAnsi="Times New Roman"/>
          <w:color w:val="000000"/>
          <w:sz w:val="24"/>
          <w:szCs w:val="24"/>
        </w:rPr>
        <w:t xml:space="preserve">Ако </w:t>
      </w:r>
      <w:r w:rsidRPr="009B05C6">
        <w:rPr>
          <w:rFonts w:ascii="Times New Roman" w:eastAsia="Times New Roman" w:hAnsi="Times New Roman"/>
          <w:bCs/>
          <w:color w:val="000000"/>
          <w:sz w:val="24"/>
          <w:szCs w:val="24"/>
        </w:rPr>
        <w:t>Изпълнителят</w:t>
      </w:r>
      <w:r w:rsidRPr="009B05C6">
        <w:rPr>
          <w:rFonts w:ascii="Times New Roman" w:eastAsia="Times New Roman" w:hAnsi="Times New Roman"/>
          <w:color w:val="000000"/>
          <w:sz w:val="24"/>
          <w:szCs w:val="24"/>
        </w:rPr>
        <w:t xml:space="preserve"> не изпълни задължението си по ал. 2, </w:t>
      </w:r>
      <w:r w:rsidRPr="009B05C6">
        <w:rPr>
          <w:rFonts w:ascii="Times New Roman" w:eastAsia="Times New Roman" w:hAnsi="Times New Roman"/>
          <w:bCs/>
          <w:color w:val="000000"/>
          <w:sz w:val="24"/>
          <w:szCs w:val="24"/>
        </w:rPr>
        <w:t xml:space="preserve">Възложителят </w:t>
      </w:r>
      <w:r w:rsidRPr="009B05C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9218A3" w:rsidRPr="009B05C6" w:rsidRDefault="009218A3" w:rsidP="009218A3">
      <w:pPr>
        <w:tabs>
          <w:tab w:val="left" w:pos="540"/>
          <w:tab w:val="left" w:pos="1260"/>
        </w:tabs>
        <w:spacing w:after="0" w:line="320" w:lineRule="exact"/>
        <w:jc w:val="both"/>
        <w:rPr>
          <w:rFonts w:ascii="Times New Roman" w:eastAsia="Times New Roman" w:hAnsi="Times New Roman"/>
          <w:sz w:val="24"/>
          <w:szCs w:val="24"/>
        </w:rPr>
      </w:pPr>
      <w:r w:rsidRPr="009B05C6">
        <w:rPr>
          <w:rFonts w:ascii="Times New Roman" w:eastAsia="Times New Roman" w:hAnsi="Times New Roman"/>
          <w:sz w:val="24"/>
          <w:szCs w:val="24"/>
          <w:lang w:val="en-US"/>
        </w:rPr>
        <w:t xml:space="preserve">         </w:t>
      </w:r>
      <w:r w:rsidRPr="009B05C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9218A3" w:rsidRPr="009B05C6" w:rsidRDefault="009218A3" w:rsidP="009218A3">
      <w:pPr>
        <w:widowControl w:val="0"/>
        <w:autoSpaceDE w:val="0"/>
        <w:autoSpaceDN w:val="0"/>
        <w:adjustRightInd w:val="0"/>
        <w:spacing w:after="0" w:line="320" w:lineRule="exact"/>
        <w:ind w:firstLine="540"/>
        <w:jc w:val="both"/>
        <w:rPr>
          <w:rFonts w:ascii="Times New Roman" w:eastAsia="Times New Roman" w:hAnsi="Times New Roman"/>
          <w:sz w:val="24"/>
          <w:szCs w:val="24"/>
        </w:rPr>
      </w:pPr>
      <w:r w:rsidRPr="009B05C6">
        <w:rPr>
          <w:rFonts w:ascii="Times New Roman" w:eastAsia="Times New Roman" w:hAnsi="Times New Roman"/>
          <w:sz w:val="24"/>
          <w:szCs w:val="24"/>
        </w:rPr>
        <w:t>Чл. 13. (1) Рекламации относно качеството и скрити дефекти се заявяват в гаранционните срокове по чл. 11, ал. 1, при условие, че са спазени изискванията за експлоатация и за третиране на изделията.</w:t>
      </w:r>
    </w:p>
    <w:p w:rsidR="009218A3" w:rsidRPr="009B05C6" w:rsidRDefault="009218A3" w:rsidP="009218A3">
      <w:pPr>
        <w:widowControl w:val="0"/>
        <w:autoSpaceDE w:val="0"/>
        <w:autoSpaceDN w:val="0"/>
        <w:adjustRightInd w:val="0"/>
        <w:spacing w:after="0" w:line="320" w:lineRule="exact"/>
        <w:ind w:firstLine="540"/>
        <w:jc w:val="both"/>
        <w:rPr>
          <w:rFonts w:ascii="Times New Roman" w:eastAsia="Times New Roman" w:hAnsi="Times New Roman"/>
          <w:color w:val="000000"/>
          <w:sz w:val="24"/>
          <w:szCs w:val="24"/>
        </w:rPr>
      </w:pPr>
      <w:r w:rsidRPr="009B05C6">
        <w:rPr>
          <w:rFonts w:ascii="Times New Roman" w:eastAsia="Times New Roman" w:hAnsi="Times New Roman"/>
          <w:color w:val="000000"/>
          <w:sz w:val="24"/>
          <w:szCs w:val="24"/>
        </w:rPr>
        <w:t>(2) При предявяване на рекламация Изпълнителят и Възложителя съставят протокол за рекламация.</w:t>
      </w:r>
    </w:p>
    <w:p w:rsidR="009218A3" w:rsidRPr="009B05C6" w:rsidRDefault="009218A3" w:rsidP="009218A3">
      <w:pPr>
        <w:spacing w:after="0" w:line="320" w:lineRule="exact"/>
        <w:jc w:val="both"/>
        <w:rPr>
          <w:rFonts w:ascii="Times New Roman" w:eastAsia="Times New Roman" w:hAnsi="Times New Roman"/>
          <w:b/>
          <w:sz w:val="24"/>
          <w:szCs w:val="24"/>
          <w:lang w:eastAsia="en-GB"/>
        </w:rPr>
      </w:pPr>
      <w:r w:rsidRPr="009B05C6">
        <w:rPr>
          <w:rFonts w:ascii="Times New Roman" w:eastAsia="Times New Roman" w:hAnsi="Times New Roman"/>
          <w:sz w:val="24"/>
          <w:szCs w:val="24"/>
          <w:lang w:val="en-US"/>
        </w:rPr>
        <w:t xml:space="preserve"> </w:t>
      </w:r>
      <w:r w:rsidRPr="009B05C6">
        <w:rPr>
          <w:rFonts w:ascii="Times New Roman" w:eastAsia="Times New Roman" w:hAnsi="Times New Roman"/>
          <w:sz w:val="24"/>
          <w:szCs w:val="24"/>
        </w:rPr>
        <w:t xml:space="preserve">        </w:t>
      </w:r>
      <w:r w:rsidRPr="009B05C6">
        <w:rPr>
          <w:rFonts w:ascii="Times New Roman" w:eastAsia="Times New Roman" w:hAnsi="Times New Roman"/>
          <w:sz w:val="24"/>
          <w:szCs w:val="24"/>
          <w:lang w:val="en-US"/>
        </w:rPr>
        <w:t>(</w:t>
      </w:r>
      <w:r w:rsidRPr="009B05C6">
        <w:rPr>
          <w:rFonts w:ascii="Times New Roman" w:eastAsia="Times New Roman" w:hAnsi="Times New Roman"/>
          <w:sz w:val="24"/>
          <w:szCs w:val="24"/>
        </w:rPr>
        <w:t>3</w:t>
      </w:r>
      <w:r w:rsidRPr="009B05C6">
        <w:rPr>
          <w:rFonts w:ascii="Times New Roman" w:eastAsia="Times New Roman" w:hAnsi="Times New Roman"/>
          <w:sz w:val="24"/>
          <w:szCs w:val="24"/>
          <w:lang w:val="en-US"/>
        </w:rPr>
        <w:t>)</w:t>
      </w:r>
      <w:r w:rsidRPr="009B05C6">
        <w:rPr>
          <w:rFonts w:ascii="Times New Roman" w:eastAsia="Times New Roman" w:hAnsi="Times New Roman"/>
          <w:sz w:val="24"/>
          <w:szCs w:val="24"/>
          <w:lang w:val="en-US" w:eastAsia="en-GB"/>
        </w:rPr>
        <w:t xml:space="preserve">  </w:t>
      </w:r>
      <w:r w:rsidRPr="009B05C6">
        <w:rPr>
          <w:rFonts w:ascii="Times New Roman" w:eastAsia="Times New Roman" w:hAnsi="Times New Roman"/>
          <w:sz w:val="24"/>
          <w:szCs w:val="24"/>
          <w:lang w:eastAsia="en-GB"/>
        </w:rPr>
        <w:t>П</w:t>
      </w:r>
      <w:r w:rsidRPr="009B05C6">
        <w:rPr>
          <w:rFonts w:ascii="Times New Roman" w:eastAsia="Times New Roman" w:hAnsi="Times New Roman"/>
          <w:sz w:val="24"/>
          <w:szCs w:val="24"/>
          <w:lang w:val="en-US" w:eastAsia="en-GB"/>
        </w:rPr>
        <w:t xml:space="preserve">ри </w:t>
      </w:r>
      <w:r w:rsidRPr="009B05C6">
        <w:rPr>
          <w:rFonts w:ascii="Times New Roman" w:eastAsia="Times New Roman" w:hAnsi="Times New Roman"/>
          <w:sz w:val="24"/>
          <w:szCs w:val="24"/>
          <w:lang w:eastAsia="en-GB"/>
        </w:rPr>
        <w:t xml:space="preserve">установено </w:t>
      </w:r>
      <w:r w:rsidRPr="009B05C6">
        <w:rPr>
          <w:rFonts w:ascii="Times New Roman" w:eastAsia="Times New Roman" w:hAnsi="Times New Roman"/>
          <w:sz w:val="24"/>
          <w:szCs w:val="24"/>
          <w:lang w:val="en-US" w:eastAsia="en-GB"/>
        </w:rPr>
        <w:t>наличие на неотстраними дефекти</w:t>
      </w:r>
      <w:r w:rsidRPr="009B05C6">
        <w:rPr>
          <w:rFonts w:ascii="Times New Roman" w:eastAsia="Times New Roman" w:hAnsi="Times New Roman"/>
          <w:sz w:val="24"/>
          <w:szCs w:val="24"/>
          <w:lang w:eastAsia="en-GB"/>
        </w:rPr>
        <w:t xml:space="preserve"> в доставените изделия:</w:t>
      </w:r>
      <w:r w:rsidRPr="009B05C6">
        <w:rPr>
          <w:rFonts w:ascii="Times New Roman" w:eastAsia="Times New Roman" w:hAnsi="Times New Roman"/>
          <w:b/>
          <w:sz w:val="24"/>
          <w:szCs w:val="24"/>
          <w:lang w:val="en-US" w:eastAsia="en-GB"/>
        </w:rPr>
        <w:t xml:space="preserve"> </w:t>
      </w:r>
      <w:r w:rsidRPr="009B05C6">
        <w:rPr>
          <w:rFonts w:ascii="Times New Roman" w:eastAsia="Times New Roman" w:hAnsi="Times New Roman"/>
          <w:sz w:val="24"/>
          <w:szCs w:val="24"/>
          <w:lang w:val="en-US" w:eastAsia="en-GB"/>
        </w:rPr>
        <w:t>груби лицеви дефекти по плата</w:t>
      </w:r>
      <w:r w:rsidRPr="009B05C6">
        <w:rPr>
          <w:rFonts w:ascii="Times New Roman" w:eastAsia="Times New Roman" w:hAnsi="Times New Roman"/>
          <w:sz w:val="24"/>
          <w:szCs w:val="24"/>
          <w:lang w:eastAsia="en-GB"/>
        </w:rPr>
        <w:t xml:space="preserve"> и дефектни нишки</w:t>
      </w:r>
      <w:r w:rsidRPr="009B05C6">
        <w:rPr>
          <w:rFonts w:ascii="Times New Roman" w:eastAsia="Times New Roman" w:hAnsi="Times New Roman"/>
          <w:sz w:val="24"/>
          <w:szCs w:val="24"/>
          <w:lang w:val="en-US" w:eastAsia="en-GB"/>
        </w:rPr>
        <w:t>; разкъсвания по шевовете</w:t>
      </w:r>
      <w:r w:rsidRPr="009B05C6">
        <w:rPr>
          <w:rFonts w:ascii="Times New Roman" w:eastAsia="Times New Roman" w:hAnsi="Times New Roman"/>
          <w:sz w:val="24"/>
          <w:szCs w:val="24"/>
          <w:lang w:eastAsia="en-GB"/>
        </w:rPr>
        <w:t xml:space="preserve">, неподлепени или незаварени участъци и детайли, отклонения от конструкцията на модела, Изпълнителят заменя дефектното изделие с ново. </w:t>
      </w:r>
    </w:p>
    <w:p w:rsidR="009218A3" w:rsidRPr="009B05C6" w:rsidRDefault="009218A3" w:rsidP="009218A3">
      <w:pPr>
        <w:tabs>
          <w:tab w:val="left" w:pos="540"/>
          <w:tab w:val="left" w:pos="1260"/>
        </w:tabs>
        <w:spacing w:after="0" w:line="320" w:lineRule="exact"/>
        <w:jc w:val="both"/>
        <w:rPr>
          <w:rFonts w:ascii="Times New Roman" w:eastAsia="Times New Roman" w:hAnsi="Times New Roman"/>
          <w:sz w:val="24"/>
          <w:szCs w:val="24"/>
        </w:rPr>
      </w:pPr>
      <w:r w:rsidRPr="009B05C6">
        <w:rPr>
          <w:rFonts w:ascii="Times New Roman" w:eastAsia="Times New Roman" w:hAnsi="Times New Roman"/>
          <w:sz w:val="24"/>
          <w:szCs w:val="24"/>
        </w:rPr>
        <w:tab/>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9218A3" w:rsidRPr="009B05C6" w:rsidRDefault="009218A3" w:rsidP="009218A3">
      <w:pPr>
        <w:tabs>
          <w:tab w:val="left" w:pos="540"/>
          <w:tab w:val="left" w:pos="1260"/>
        </w:tabs>
        <w:spacing w:after="0" w:line="320" w:lineRule="exact"/>
        <w:jc w:val="both"/>
        <w:rPr>
          <w:rFonts w:ascii="Times New Roman" w:eastAsia="Times New Roman" w:hAnsi="Times New Roman"/>
          <w:sz w:val="24"/>
          <w:szCs w:val="24"/>
        </w:rPr>
      </w:pPr>
      <w:r w:rsidRPr="009B05C6">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в срок от 30 (тридесет) дни след покана на Възложителя.  </w:t>
      </w:r>
    </w:p>
    <w:p w:rsidR="009218A3" w:rsidRPr="009B05C6" w:rsidRDefault="009218A3" w:rsidP="009218A3">
      <w:pPr>
        <w:tabs>
          <w:tab w:val="left" w:pos="360"/>
        </w:tabs>
        <w:spacing w:after="0" w:line="320" w:lineRule="exact"/>
        <w:jc w:val="both"/>
        <w:rPr>
          <w:rFonts w:ascii="Times New Roman" w:eastAsia="Times New Roman" w:hAnsi="Times New Roman"/>
          <w:sz w:val="24"/>
          <w:szCs w:val="24"/>
        </w:rPr>
      </w:pPr>
    </w:p>
    <w:p w:rsidR="009218A3" w:rsidRPr="009B05C6" w:rsidRDefault="009218A3" w:rsidP="009218A3">
      <w:pPr>
        <w:widowControl w:val="0"/>
        <w:tabs>
          <w:tab w:val="left" w:pos="472"/>
        </w:tabs>
        <w:spacing w:after="0" w:line="320" w:lineRule="exact"/>
        <w:ind w:right="2"/>
        <w:jc w:val="center"/>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VІ. </w:t>
      </w:r>
      <w:r w:rsidRPr="009B05C6">
        <w:rPr>
          <w:rFonts w:ascii="Times New Roman" w:eastAsia="Times New Roman" w:hAnsi="Times New Roman"/>
          <w:color w:val="000000"/>
          <w:sz w:val="24"/>
          <w:szCs w:val="24"/>
          <w:lang w:eastAsia="bg-BG"/>
        </w:rPr>
        <w:t>ВЪЗНАГРАЖДЕНИЕ НА ИЗПЪЛНИТЕЛЯ. УСЛОВИЯ И НАЧИН НА ПЛАЩАНЕ</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(2) Стойността по ал. 1 е формирана съобразно количествата и единичните цени на отделните изделия, посочени в Ценовото предложение на Изпълнителя – Приложение №2, неразделна част от договора.</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1.</w:t>
      </w:r>
      <w:r w:rsidRPr="009B05C6">
        <w:rPr>
          <w:rFonts w:ascii="Times New Roman" w:eastAsia="Times New Roman" w:hAnsi="Times New Roman"/>
          <w:b/>
          <w:sz w:val="24"/>
          <w:szCs w:val="24"/>
        </w:rPr>
        <w:t xml:space="preserve"> </w:t>
      </w:r>
      <w:r w:rsidRPr="009B05C6">
        <w:rPr>
          <w:rFonts w:ascii="Times New Roman" w:eastAsia="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2.</w:t>
      </w:r>
      <w:r w:rsidRPr="009B05C6">
        <w:rPr>
          <w:rFonts w:ascii="Times New Roman" w:eastAsia="Times New Roman" w:hAnsi="Times New Roman"/>
          <w:b/>
          <w:sz w:val="24"/>
          <w:szCs w:val="24"/>
        </w:rPr>
        <w:t xml:space="preserve"> </w:t>
      </w:r>
      <w:r w:rsidRPr="009B05C6">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9218A3" w:rsidRPr="009B05C6" w:rsidRDefault="009218A3" w:rsidP="009218A3">
      <w:pPr>
        <w:spacing w:after="0" w:line="320" w:lineRule="exact"/>
        <w:jc w:val="both"/>
        <w:rPr>
          <w:rFonts w:ascii="Times New Roman" w:eastAsia="Times New Roman" w:hAnsi="Times New Roman"/>
          <w:sz w:val="24"/>
          <w:szCs w:val="24"/>
        </w:rPr>
      </w:pPr>
      <w:r w:rsidRPr="009B05C6">
        <w:rPr>
          <w:rFonts w:ascii="Times New Roman" w:eastAsia="Times New Roman" w:hAnsi="Times New Roman"/>
          <w:b/>
          <w:sz w:val="24"/>
          <w:szCs w:val="24"/>
        </w:rPr>
        <w:tab/>
      </w:r>
      <w:r w:rsidRPr="009B05C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9218A3" w:rsidRPr="009B05C6" w:rsidRDefault="009218A3" w:rsidP="009218A3">
      <w:pPr>
        <w:spacing w:after="0" w:line="320" w:lineRule="exact"/>
        <w:jc w:val="both"/>
        <w:rPr>
          <w:rFonts w:ascii="Times New Roman" w:eastAsia="Times New Roman" w:hAnsi="Times New Roman"/>
          <w:sz w:val="24"/>
          <w:szCs w:val="24"/>
        </w:rPr>
      </w:pPr>
      <w:r w:rsidRPr="009B05C6">
        <w:rPr>
          <w:rFonts w:ascii="Times New Roman" w:eastAsia="Times New Roman" w:hAnsi="Times New Roman"/>
          <w:sz w:val="24"/>
          <w:szCs w:val="24"/>
        </w:rPr>
        <w:tab/>
        <w:t>(4) Банковата сметка на Изпълнителя е:</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Банка: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IBAN: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BIC Code: .......................................</w:t>
      </w:r>
    </w:p>
    <w:p w:rsidR="009218A3" w:rsidRPr="009B05C6" w:rsidRDefault="009218A3" w:rsidP="009218A3">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9218A3" w:rsidRPr="009B05C6" w:rsidRDefault="009218A3" w:rsidP="009218A3">
      <w:pPr>
        <w:spacing w:after="0" w:line="240" w:lineRule="auto"/>
        <w:ind w:firstLine="708"/>
        <w:jc w:val="both"/>
        <w:rPr>
          <w:rFonts w:ascii="Times New Roman" w:eastAsia="Times New Roman" w:hAnsi="Times New Roman"/>
          <w:i/>
          <w:color w:val="000000"/>
          <w:sz w:val="20"/>
          <w:szCs w:val="20"/>
          <w:lang w:val="en-US"/>
        </w:rPr>
      </w:pPr>
      <w:r w:rsidRPr="009B05C6">
        <w:rPr>
          <w:rFonts w:ascii="Times New Roman" w:eastAsia="Times New Roman" w:hAnsi="Times New Roman"/>
          <w:i/>
          <w:color w:val="000000"/>
          <w:sz w:val="20"/>
          <w:szCs w:val="20"/>
          <w:lang w:val="en-US"/>
        </w:rPr>
        <w:t>(</w:t>
      </w:r>
      <w:r w:rsidRPr="009B05C6">
        <w:rPr>
          <w:rFonts w:ascii="Times New Roman" w:eastAsia="Times New Roman" w:hAnsi="Times New Roman"/>
          <w:i/>
          <w:color w:val="000000"/>
          <w:sz w:val="20"/>
          <w:szCs w:val="20"/>
        </w:rPr>
        <w:t>6</w:t>
      </w:r>
      <w:r w:rsidRPr="009B05C6">
        <w:rPr>
          <w:rFonts w:ascii="Times New Roman" w:eastAsia="Times New Roman" w:hAnsi="Times New Roman"/>
          <w:i/>
          <w:color w:val="000000"/>
          <w:sz w:val="20"/>
          <w:szCs w:val="20"/>
          <w:lang w:val="en-US"/>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9218A3" w:rsidRPr="009B05C6" w:rsidRDefault="009218A3" w:rsidP="009218A3">
      <w:pPr>
        <w:spacing w:after="0" w:line="240" w:lineRule="auto"/>
        <w:ind w:firstLine="720"/>
        <w:jc w:val="both"/>
        <w:rPr>
          <w:rFonts w:ascii="Times New Roman" w:eastAsia="Times New Roman" w:hAnsi="Times New Roman"/>
          <w:i/>
          <w:color w:val="000000"/>
          <w:sz w:val="20"/>
          <w:szCs w:val="20"/>
          <w:lang w:val="en-US"/>
        </w:rPr>
      </w:pPr>
      <w:r w:rsidRPr="009B05C6">
        <w:rPr>
          <w:rFonts w:ascii="Times New Roman" w:eastAsia="Times New Roman" w:hAnsi="Times New Roman"/>
          <w:i/>
          <w:color w:val="000000"/>
          <w:sz w:val="20"/>
          <w:szCs w:val="20"/>
          <w:lang w:val="en-US"/>
        </w:rPr>
        <w:t>(</w:t>
      </w:r>
      <w:r w:rsidRPr="009B05C6">
        <w:rPr>
          <w:rFonts w:ascii="Times New Roman" w:eastAsia="Times New Roman" w:hAnsi="Times New Roman"/>
          <w:i/>
          <w:color w:val="000000"/>
          <w:sz w:val="20"/>
          <w:szCs w:val="20"/>
        </w:rPr>
        <w:t>7</w:t>
      </w:r>
      <w:r w:rsidRPr="009B05C6">
        <w:rPr>
          <w:rFonts w:ascii="Times New Roman" w:eastAsia="Times New Roman" w:hAnsi="Times New Roman"/>
          <w:i/>
          <w:color w:val="000000"/>
          <w:sz w:val="20"/>
          <w:szCs w:val="20"/>
          <w:lang w:val="en-US"/>
        </w:rPr>
        <w:t xml:space="preserve">) Разплащанията по ал. </w:t>
      </w:r>
      <w:r w:rsidRPr="009B05C6">
        <w:rPr>
          <w:rFonts w:ascii="Times New Roman" w:eastAsia="Times New Roman" w:hAnsi="Times New Roman"/>
          <w:i/>
          <w:color w:val="000000"/>
          <w:sz w:val="20"/>
          <w:szCs w:val="20"/>
        </w:rPr>
        <w:t>6</w:t>
      </w:r>
      <w:r w:rsidRPr="009B05C6">
        <w:rPr>
          <w:rFonts w:ascii="Times New Roman" w:eastAsia="Times New Roman" w:hAnsi="Times New Roman"/>
          <w:i/>
          <w:color w:val="000000"/>
          <w:sz w:val="20"/>
          <w:szCs w:val="20"/>
          <w:lang w:val="en-US"/>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9218A3" w:rsidRPr="009B05C6" w:rsidRDefault="009218A3" w:rsidP="009218A3">
      <w:pPr>
        <w:spacing w:after="0" w:line="240" w:lineRule="auto"/>
        <w:ind w:firstLine="540"/>
        <w:jc w:val="both"/>
        <w:rPr>
          <w:rFonts w:ascii="Times New Roman" w:eastAsia="Times New Roman" w:hAnsi="Times New Roman"/>
          <w:i/>
          <w:color w:val="000000"/>
          <w:sz w:val="20"/>
          <w:szCs w:val="20"/>
          <w:lang w:val="en-US"/>
        </w:rPr>
      </w:pPr>
      <w:r w:rsidRPr="009B05C6">
        <w:rPr>
          <w:rFonts w:ascii="Times New Roman" w:eastAsia="Times New Roman" w:hAnsi="Times New Roman"/>
          <w:i/>
          <w:color w:val="000000"/>
          <w:sz w:val="20"/>
          <w:szCs w:val="20"/>
          <w:lang w:val="en-US"/>
        </w:rPr>
        <w:t xml:space="preserve">   (</w:t>
      </w:r>
      <w:r w:rsidRPr="009B05C6">
        <w:rPr>
          <w:rFonts w:ascii="Times New Roman" w:eastAsia="Times New Roman" w:hAnsi="Times New Roman"/>
          <w:i/>
          <w:color w:val="000000"/>
          <w:sz w:val="20"/>
          <w:szCs w:val="20"/>
        </w:rPr>
        <w:t>8</w:t>
      </w:r>
      <w:r w:rsidRPr="009B05C6">
        <w:rPr>
          <w:rFonts w:ascii="Times New Roman" w:eastAsia="Times New Roman" w:hAnsi="Times New Roman"/>
          <w:i/>
          <w:color w:val="000000"/>
          <w:sz w:val="20"/>
          <w:szCs w:val="20"/>
          <w:lang w:val="en-US"/>
        </w:rPr>
        <w:t xml:space="preserve">) Към искането по ал. </w:t>
      </w:r>
      <w:r w:rsidRPr="009B05C6">
        <w:rPr>
          <w:rFonts w:ascii="Times New Roman" w:eastAsia="Times New Roman" w:hAnsi="Times New Roman"/>
          <w:i/>
          <w:color w:val="000000"/>
          <w:sz w:val="20"/>
          <w:szCs w:val="20"/>
        </w:rPr>
        <w:t>7</w:t>
      </w:r>
      <w:r w:rsidRPr="009B05C6">
        <w:rPr>
          <w:rFonts w:ascii="Times New Roman" w:eastAsia="Times New Roman" w:hAnsi="Times New Roman"/>
          <w:i/>
          <w:color w:val="000000"/>
          <w:sz w:val="20"/>
          <w:szCs w:val="20"/>
          <w:lang w:val="en-US"/>
        </w:rPr>
        <w:t xml:space="preserve"> изпълнителят предоставя становище, от което да е видно дали оспорва плащанията или част от тях като недължими.</w:t>
      </w:r>
    </w:p>
    <w:p w:rsidR="009218A3" w:rsidRPr="009B05C6" w:rsidRDefault="009218A3" w:rsidP="009218A3">
      <w:pPr>
        <w:spacing w:after="0" w:line="240" w:lineRule="auto"/>
        <w:ind w:firstLine="720"/>
        <w:jc w:val="both"/>
        <w:rPr>
          <w:rFonts w:ascii="Times New Roman" w:eastAsia="Times New Roman" w:hAnsi="Times New Roman"/>
          <w:i/>
          <w:color w:val="000000"/>
          <w:sz w:val="20"/>
          <w:szCs w:val="20"/>
          <w:lang w:val="en-US"/>
        </w:rPr>
      </w:pPr>
      <w:r w:rsidRPr="009B05C6">
        <w:rPr>
          <w:rFonts w:ascii="Times New Roman" w:eastAsia="Times New Roman" w:hAnsi="Times New Roman"/>
          <w:i/>
          <w:color w:val="000000"/>
          <w:sz w:val="20"/>
          <w:szCs w:val="20"/>
          <w:lang w:val="en-US"/>
        </w:rPr>
        <w:t>(</w:t>
      </w:r>
      <w:r w:rsidRPr="009B05C6">
        <w:rPr>
          <w:rFonts w:ascii="Times New Roman" w:eastAsia="Times New Roman" w:hAnsi="Times New Roman"/>
          <w:i/>
          <w:color w:val="000000"/>
          <w:sz w:val="20"/>
          <w:szCs w:val="20"/>
        </w:rPr>
        <w:t>9</w:t>
      </w:r>
      <w:r w:rsidRPr="009B05C6">
        <w:rPr>
          <w:rFonts w:ascii="Times New Roman" w:eastAsia="Times New Roman" w:hAnsi="Times New Roman"/>
          <w:i/>
          <w:color w:val="000000"/>
          <w:sz w:val="20"/>
          <w:szCs w:val="20"/>
          <w:lang w:val="en-US"/>
        </w:rPr>
        <w:t xml:space="preserve">) Възложителят има право да откаже плащане по ал. </w:t>
      </w:r>
      <w:r w:rsidRPr="009B05C6">
        <w:rPr>
          <w:rFonts w:ascii="Times New Roman" w:eastAsia="Times New Roman" w:hAnsi="Times New Roman"/>
          <w:i/>
          <w:color w:val="000000"/>
          <w:sz w:val="20"/>
          <w:szCs w:val="20"/>
        </w:rPr>
        <w:t>6</w:t>
      </w:r>
      <w:r w:rsidRPr="009B05C6">
        <w:rPr>
          <w:rFonts w:ascii="Times New Roman" w:eastAsia="Times New Roman" w:hAnsi="Times New Roman"/>
          <w:i/>
          <w:color w:val="000000"/>
          <w:sz w:val="20"/>
          <w:szCs w:val="20"/>
          <w:lang w:val="en-US"/>
        </w:rPr>
        <w:t>, когато искането за плащане е оспорено, до момента на отстраняване на причината за отказа.</w:t>
      </w:r>
    </w:p>
    <w:p w:rsidR="009218A3" w:rsidRPr="009B05C6" w:rsidRDefault="009218A3" w:rsidP="009218A3">
      <w:pPr>
        <w:spacing w:after="0" w:line="240" w:lineRule="auto"/>
        <w:ind w:firstLine="720"/>
        <w:jc w:val="both"/>
        <w:rPr>
          <w:rFonts w:ascii="Times New Roman" w:eastAsia="Times New Roman" w:hAnsi="Times New Roman"/>
          <w:i/>
          <w:color w:val="000000"/>
          <w:sz w:val="20"/>
          <w:szCs w:val="20"/>
          <w:lang w:val="en-US"/>
        </w:rPr>
      </w:pPr>
      <w:r w:rsidRPr="009B05C6">
        <w:rPr>
          <w:rFonts w:ascii="Times New Roman" w:eastAsia="Times New Roman" w:hAnsi="Times New Roman"/>
          <w:i/>
          <w:color w:val="000000"/>
          <w:sz w:val="20"/>
          <w:szCs w:val="20"/>
          <w:lang w:val="en-US"/>
        </w:rPr>
        <w:t xml:space="preserve">(Забележка: клаузите от ал. </w:t>
      </w:r>
      <w:r w:rsidRPr="009B05C6">
        <w:rPr>
          <w:rFonts w:ascii="Times New Roman" w:eastAsia="Times New Roman" w:hAnsi="Times New Roman"/>
          <w:i/>
          <w:color w:val="000000"/>
          <w:sz w:val="20"/>
          <w:szCs w:val="20"/>
        </w:rPr>
        <w:t>6</w:t>
      </w:r>
      <w:r w:rsidRPr="009B05C6">
        <w:rPr>
          <w:rFonts w:ascii="Times New Roman" w:eastAsia="Times New Roman" w:hAnsi="Times New Roman"/>
          <w:i/>
          <w:color w:val="000000"/>
          <w:sz w:val="20"/>
          <w:szCs w:val="20"/>
          <w:lang w:val="en-US"/>
        </w:rPr>
        <w:t xml:space="preserve"> до ал. </w:t>
      </w:r>
      <w:r w:rsidRPr="009B05C6">
        <w:rPr>
          <w:rFonts w:ascii="Times New Roman" w:eastAsia="Times New Roman" w:hAnsi="Times New Roman"/>
          <w:i/>
          <w:color w:val="000000"/>
          <w:sz w:val="20"/>
          <w:szCs w:val="20"/>
        </w:rPr>
        <w:t>9</w:t>
      </w:r>
      <w:r w:rsidRPr="009B05C6">
        <w:rPr>
          <w:rFonts w:ascii="Times New Roman" w:eastAsia="Times New Roman" w:hAnsi="Times New Roman"/>
          <w:i/>
          <w:color w:val="000000"/>
          <w:sz w:val="20"/>
          <w:szCs w:val="20"/>
          <w:lang w:val="en-US"/>
        </w:rPr>
        <w:t xml:space="preserve"> се отнасят само за приложимите случаи при ползване на подизпълнител/и) </w:t>
      </w:r>
    </w:p>
    <w:p w:rsidR="009218A3" w:rsidRPr="009B05C6" w:rsidRDefault="009218A3" w:rsidP="009218A3">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9218A3" w:rsidRPr="009B05C6" w:rsidRDefault="009218A3" w:rsidP="009218A3">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9B05C6">
        <w:rPr>
          <w:rFonts w:ascii="Times New Roman" w:eastAsia="Times New Roman" w:hAnsi="Times New Roman"/>
          <w:sz w:val="24"/>
          <w:szCs w:val="24"/>
          <w:lang w:eastAsia="bg-BG"/>
        </w:rPr>
        <w:t>VІІ. НЕУСТОЙКИ</w:t>
      </w:r>
    </w:p>
    <w:p w:rsidR="009218A3" w:rsidRPr="009B05C6" w:rsidRDefault="009218A3" w:rsidP="009218A3">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9B05C6">
        <w:rPr>
          <w:rFonts w:ascii="Times New Roman" w:eastAsia="Times New Roman" w:hAnsi="Times New Roman"/>
          <w:bCs/>
          <w:color w:val="000000"/>
          <w:spacing w:val="10"/>
          <w:sz w:val="24"/>
          <w:szCs w:val="24"/>
          <w:lang w:eastAsia="bg-BG"/>
        </w:rPr>
        <w:t>Изпълнителят</w:t>
      </w:r>
      <w:r w:rsidRPr="009B05C6">
        <w:rPr>
          <w:rFonts w:ascii="Times New Roman" w:eastAsia="Times New Roman" w:hAnsi="Times New Roman"/>
          <w:b/>
          <w:bCs/>
          <w:color w:val="000000"/>
          <w:spacing w:val="10"/>
          <w:sz w:val="24"/>
          <w:szCs w:val="24"/>
          <w:lang w:eastAsia="bg-BG"/>
        </w:rPr>
        <w:t xml:space="preserve"> </w:t>
      </w:r>
      <w:r w:rsidRPr="009B05C6">
        <w:rPr>
          <w:rFonts w:ascii="Times New Roman" w:eastAsia="Times New Roman" w:hAnsi="Times New Roman"/>
          <w:color w:val="000000"/>
          <w:sz w:val="24"/>
          <w:szCs w:val="24"/>
          <w:lang w:eastAsia="bg-BG"/>
        </w:rPr>
        <w:t>дължи неустойка в раз</w:t>
      </w:r>
      <w:r w:rsidRPr="009B05C6">
        <w:rPr>
          <w:rFonts w:ascii="Times New Roman" w:eastAsia="Times New Roman" w:hAnsi="Times New Roman"/>
          <w:color w:val="000000"/>
          <w:sz w:val="24"/>
          <w:szCs w:val="24"/>
          <w:lang w:eastAsia="bg-BG"/>
        </w:rPr>
        <w:softHyphen/>
        <w:t>мер на 0,05 % от цената на съответната периодична доставка за всеки просро</w:t>
      </w:r>
      <w:r w:rsidRPr="009B05C6">
        <w:rPr>
          <w:rFonts w:ascii="Times New Roman" w:eastAsia="Times New Roman" w:hAnsi="Times New Roman"/>
          <w:color w:val="000000"/>
          <w:sz w:val="24"/>
          <w:szCs w:val="24"/>
          <w:lang w:eastAsia="bg-BG"/>
        </w:rPr>
        <w:softHyphen/>
        <w:t>чен ден, но не повече от 20 % (двадесет на сто) от общата цена по чл. 15, ал. 1.</w:t>
      </w:r>
    </w:p>
    <w:p w:rsidR="009218A3" w:rsidRPr="009B05C6" w:rsidRDefault="009218A3" w:rsidP="009218A3">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sz w:val="24"/>
          <w:szCs w:val="24"/>
          <w:lang w:eastAsia="bg-BG"/>
        </w:rPr>
        <w:tab/>
      </w:r>
      <w:r w:rsidRPr="009B05C6">
        <w:rPr>
          <w:rFonts w:ascii="Times New Roman" w:eastAsia="Times New Roman" w:hAnsi="Times New Roman"/>
          <w:color w:val="000000"/>
          <w:sz w:val="24"/>
          <w:szCs w:val="24"/>
          <w:lang w:eastAsia="bg-BG"/>
        </w:rPr>
        <w:t xml:space="preserve">Чл. 18. При лошо изпълнение, </w:t>
      </w:r>
      <w:r w:rsidRPr="009B05C6">
        <w:rPr>
          <w:rFonts w:ascii="Times New Roman" w:eastAsia="Times New Roman" w:hAnsi="Times New Roman"/>
          <w:bCs/>
          <w:color w:val="000000"/>
          <w:spacing w:val="10"/>
          <w:sz w:val="24"/>
          <w:szCs w:val="24"/>
          <w:lang w:eastAsia="bg-BG"/>
        </w:rPr>
        <w:t xml:space="preserve">Изпълнителят </w:t>
      </w:r>
      <w:r w:rsidRPr="009B05C6">
        <w:rPr>
          <w:rFonts w:ascii="Times New Roman" w:eastAsia="Times New Roman" w:hAnsi="Times New Roman"/>
          <w:color w:val="000000"/>
          <w:sz w:val="24"/>
          <w:szCs w:val="24"/>
          <w:lang w:eastAsia="bg-BG"/>
        </w:rPr>
        <w:t xml:space="preserve">дължи неустойка в размер на </w:t>
      </w:r>
      <w:r w:rsidRPr="009B05C6">
        <w:rPr>
          <w:rFonts w:ascii="Times New Roman" w:eastAsia="Times New Roman" w:hAnsi="Times New Roman"/>
          <w:sz w:val="24"/>
          <w:szCs w:val="24"/>
          <w:lang w:eastAsia="bg-BG"/>
        </w:rPr>
        <w:t xml:space="preserve">5 % (пет на сто) </w:t>
      </w:r>
      <w:r w:rsidRPr="009B05C6">
        <w:rPr>
          <w:rFonts w:ascii="Times New Roman" w:eastAsia="Times New Roman" w:hAnsi="Times New Roman"/>
          <w:color w:val="000000"/>
          <w:sz w:val="24"/>
          <w:szCs w:val="24"/>
          <w:lang w:eastAsia="bg-BG"/>
        </w:rPr>
        <w:t>от стойността на некачествените изделия.</w:t>
      </w:r>
    </w:p>
    <w:p w:rsidR="009218A3" w:rsidRPr="009B05C6" w:rsidRDefault="009218A3" w:rsidP="009218A3">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9B05C6">
        <w:rPr>
          <w:rFonts w:ascii="Times New Roman" w:eastAsia="Times New Roman" w:hAnsi="Times New Roman"/>
          <w:color w:val="000000"/>
          <w:sz w:val="24"/>
          <w:szCs w:val="24"/>
          <w:lang w:eastAsia="bg-BG"/>
        </w:rPr>
        <w:tab/>
        <w:t>Чл. 19. При частично неизпълнение, Изпълнителят дължи неустойка в размер на 20</w:t>
      </w:r>
      <w:r w:rsidRPr="009B05C6">
        <w:rPr>
          <w:rFonts w:ascii="Times New Roman" w:eastAsia="Times New Roman" w:hAnsi="Times New Roman"/>
          <w:sz w:val="24"/>
          <w:szCs w:val="24"/>
          <w:lang w:eastAsia="bg-BG"/>
        </w:rPr>
        <w:t xml:space="preserve"> % (двадесет на сто)</w:t>
      </w:r>
      <w:r w:rsidRPr="009B05C6">
        <w:rPr>
          <w:rFonts w:ascii="Times New Roman" w:eastAsia="Times New Roman" w:hAnsi="Times New Roman"/>
          <w:color w:val="000000"/>
          <w:sz w:val="24"/>
          <w:szCs w:val="24"/>
          <w:lang w:eastAsia="bg-BG"/>
        </w:rPr>
        <w:t xml:space="preserve"> от стойността на неизпълнената част. </w:t>
      </w:r>
    </w:p>
    <w:p w:rsidR="009218A3" w:rsidRPr="009B05C6" w:rsidRDefault="009218A3" w:rsidP="009218A3">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ab/>
        <w:t xml:space="preserve">Чл. 20. Ако е в забава за плащане </w:t>
      </w:r>
      <w:r w:rsidRPr="009B05C6">
        <w:rPr>
          <w:rFonts w:ascii="Times New Roman" w:eastAsia="Times New Roman" w:hAnsi="Times New Roman"/>
          <w:bCs/>
          <w:color w:val="000000"/>
          <w:spacing w:val="10"/>
          <w:sz w:val="24"/>
          <w:szCs w:val="24"/>
          <w:lang w:eastAsia="bg-BG"/>
        </w:rPr>
        <w:t>Възложителят</w:t>
      </w:r>
      <w:r w:rsidRPr="009B05C6">
        <w:rPr>
          <w:rFonts w:ascii="Times New Roman" w:eastAsia="Times New Roman" w:hAnsi="Times New Roman"/>
          <w:b/>
          <w:bCs/>
          <w:color w:val="000000"/>
          <w:spacing w:val="10"/>
          <w:sz w:val="24"/>
          <w:szCs w:val="24"/>
          <w:lang w:eastAsia="bg-BG"/>
        </w:rPr>
        <w:t xml:space="preserve"> </w:t>
      </w:r>
      <w:r w:rsidRPr="009B05C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9218A3" w:rsidRPr="009B05C6" w:rsidRDefault="009218A3" w:rsidP="009218A3">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ab/>
      </w:r>
      <w:r w:rsidRPr="009B05C6">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9218A3" w:rsidRPr="009B05C6" w:rsidRDefault="009218A3" w:rsidP="009218A3">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9218A3" w:rsidRPr="009B05C6" w:rsidRDefault="009218A3" w:rsidP="009218A3">
      <w:pPr>
        <w:spacing w:after="0" w:line="320" w:lineRule="exact"/>
        <w:ind w:firstLine="708"/>
        <w:jc w:val="both"/>
        <w:rPr>
          <w:rFonts w:ascii="Times New Roman" w:eastAsia="Times New Roman" w:hAnsi="Times New Roman"/>
          <w:color w:val="000000"/>
          <w:sz w:val="24"/>
          <w:szCs w:val="24"/>
        </w:rPr>
      </w:pPr>
      <w:r w:rsidRPr="009B05C6">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9218A3" w:rsidRPr="009B05C6" w:rsidRDefault="009218A3" w:rsidP="009218A3">
      <w:pPr>
        <w:spacing w:after="0" w:line="320" w:lineRule="exact"/>
        <w:ind w:firstLine="708"/>
        <w:jc w:val="both"/>
        <w:rPr>
          <w:rFonts w:ascii="Times New Roman" w:eastAsia="Times New Roman" w:hAnsi="Times New Roman"/>
          <w:color w:val="000000"/>
          <w:sz w:val="24"/>
          <w:szCs w:val="24"/>
        </w:rPr>
      </w:pPr>
      <w:r w:rsidRPr="009B05C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9218A3" w:rsidRPr="009B05C6" w:rsidRDefault="009218A3" w:rsidP="009218A3">
      <w:pPr>
        <w:spacing w:after="0" w:line="320" w:lineRule="exact"/>
        <w:ind w:firstLine="720"/>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9218A3" w:rsidRPr="009B05C6" w:rsidRDefault="009218A3" w:rsidP="009218A3">
      <w:pPr>
        <w:spacing w:after="0" w:line="320" w:lineRule="exact"/>
        <w:ind w:firstLine="720"/>
        <w:jc w:val="both"/>
        <w:rPr>
          <w:rFonts w:ascii="Times New Roman" w:eastAsia="Times New Roman" w:hAnsi="Times New Roman"/>
          <w:color w:val="000000"/>
          <w:sz w:val="24"/>
          <w:szCs w:val="24"/>
          <w:lang w:eastAsia="bg-BG"/>
        </w:rPr>
      </w:pPr>
    </w:p>
    <w:p w:rsidR="009218A3" w:rsidRPr="009B05C6" w:rsidRDefault="009218A3" w:rsidP="009218A3">
      <w:pPr>
        <w:widowControl w:val="0"/>
        <w:spacing w:after="0" w:line="320" w:lineRule="exact"/>
        <w:jc w:val="center"/>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VІІІ. НЕПРЕОДОЛИМА СИЛА</w:t>
      </w:r>
    </w:p>
    <w:p w:rsidR="009218A3" w:rsidRPr="009B05C6" w:rsidRDefault="009218A3" w:rsidP="009218A3">
      <w:pPr>
        <w:widowControl w:val="0"/>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 xml:space="preserve">Чл. 24. </w:t>
      </w:r>
      <w:r w:rsidRPr="009B05C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218A3" w:rsidRPr="009B05C6" w:rsidRDefault="009218A3" w:rsidP="009218A3">
      <w:pPr>
        <w:widowControl w:val="0"/>
        <w:spacing w:after="0" w:line="320" w:lineRule="exact"/>
        <w:ind w:firstLine="460"/>
        <w:rPr>
          <w:rFonts w:ascii="Times New Roman" w:eastAsia="Times New Roman" w:hAnsi="Times New Roman"/>
          <w:sz w:val="24"/>
          <w:szCs w:val="24"/>
          <w:lang w:eastAsia="bg-BG"/>
        </w:rPr>
      </w:pPr>
    </w:p>
    <w:p w:rsidR="009218A3" w:rsidRPr="009B05C6" w:rsidRDefault="009218A3" w:rsidP="009218A3">
      <w:pPr>
        <w:widowControl w:val="0"/>
        <w:spacing w:after="0" w:line="320" w:lineRule="exact"/>
        <w:ind w:right="2"/>
        <w:jc w:val="center"/>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ІХ. ГАРАНЦИЯ ЗА ИЗПЪЛНЕНИЕ</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Pr="009B05C6">
        <w:rPr>
          <w:rFonts w:ascii="Times New Roman" w:eastAsia="Times New Roman" w:hAnsi="Times New Roman"/>
          <w:sz w:val="24"/>
          <w:szCs w:val="24"/>
          <w:lang w:val="en-US"/>
        </w:rPr>
        <w:t>5 % (пет на сто)</w:t>
      </w:r>
      <w:r w:rsidRPr="009B05C6">
        <w:rPr>
          <w:rFonts w:ascii="Times New Roman" w:eastAsia="Times New Roman" w:hAnsi="Times New Roman"/>
          <w:sz w:val="24"/>
          <w:szCs w:val="24"/>
        </w:rPr>
        <w:t xml:space="preserve"> от стойността на обществената поръчка без включен ДДС или ....... (..............) лв.</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(2) 50</w:t>
      </w:r>
      <w:r w:rsidRPr="009B05C6">
        <w:rPr>
          <w:rFonts w:ascii="Times New Roman" w:eastAsia="Times New Roman" w:hAnsi="Times New Roman"/>
          <w:color w:val="000000"/>
          <w:sz w:val="24"/>
          <w:szCs w:val="24"/>
          <w:shd w:val="clear" w:color="auto" w:fill="FFFFFF"/>
        </w:rPr>
        <w:t xml:space="preserve"> (петдесет) % от гаранцията за изпълнение е предназначена за обезпечаване на гаранционното поддържане</w:t>
      </w:r>
      <w:r w:rsidRPr="009B05C6">
        <w:rPr>
          <w:rFonts w:ascii="Times New Roman" w:eastAsia="Times New Roman" w:hAnsi="Times New Roman"/>
          <w:sz w:val="24"/>
          <w:szCs w:val="24"/>
        </w:rPr>
        <w:t xml:space="preserve"> по чл. 11.</w:t>
      </w:r>
    </w:p>
    <w:p w:rsidR="009218A3" w:rsidRPr="009B05C6" w:rsidRDefault="009218A3" w:rsidP="009218A3">
      <w:pPr>
        <w:spacing w:after="0" w:line="320" w:lineRule="exact"/>
        <w:ind w:firstLine="708"/>
        <w:jc w:val="both"/>
        <w:rPr>
          <w:rFonts w:ascii="Times New Roman" w:eastAsia="Times New Roman" w:hAnsi="Times New Roman"/>
          <w:noProof/>
          <w:color w:val="000000"/>
          <w:sz w:val="24"/>
          <w:szCs w:val="24"/>
        </w:rPr>
      </w:pPr>
      <w:r w:rsidRPr="009B05C6">
        <w:rPr>
          <w:rFonts w:ascii="Times New Roman" w:eastAsia="Times New Roman" w:hAnsi="Times New Roman"/>
          <w:noProof/>
          <w:sz w:val="24"/>
          <w:szCs w:val="24"/>
        </w:rPr>
        <w:t xml:space="preserve">(3) </w:t>
      </w:r>
      <w:r w:rsidRPr="009B05C6">
        <w:rPr>
          <w:rFonts w:ascii="Times New Roman" w:eastAsia="Times New Roman" w:hAnsi="Times New Roman"/>
          <w:noProof/>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срока за изпълнение на поръчката, включващ и </w:t>
      </w:r>
      <w:r w:rsidR="00107984">
        <w:rPr>
          <w:rFonts w:ascii="Times New Roman" w:eastAsia="Times New Roman" w:hAnsi="Times New Roman"/>
          <w:sz w:val="24"/>
          <w:szCs w:val="24"/>
        </w:rPr>
        <w:t>12</w:t>
      </w:r>
      <w:r w:rsidRPr="009B05C6">
        <w:rPr>
          <w:rFonts w:ascii="Times New Roman" w:eastAsia="Times New Roman" w:hAnsi="Times New Roman"/>
          <w:sz w:val="24"/>
          <w:szCs w:val="24"/>
        </w:rPr>
        <w:t xml:space="preserve">- месечния гаранционен срок за съхранение за последната доставка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периода на изпълнение на поръчката, включващ и </w:t>
      </w:r>
      <w:r w:rsidR="00107984">
        <w:rPr>
          <w:rFonts w:ascii="Times New Roman" w:eastAsia="Times New Roman" w:hAnsi="Times New Roman"/>
          <w:sz w:val="24"/>
          <w:szCs w:val="24"/>
        </w:rPr>
        <w:t xml:space="preserve">12 </w:t>
      </w:r>
      <w:r w:rsidRPr="009B05C6">
        <w:rPr>
          <w:rFonts w:ascii="Times New Roman" w:eastAsia="Times New Roman" w:hAnsi="Times New Roman"/>
          <w:sz w:val="24"/>
          <w:szCs w:val="24"/>
        </w:rPr>
        <w:t>- месечния гаранционен срок за съхранение за последната доставка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(6)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(7) Когато гаранцията за изпълнение е застраховка:  </w:t>
      </w:r>
    </w:p>
    <w:p w:rsidR="009218A3" w:rsidRPr="009B05C6" w:rsidRDefault="009218A3" w:rsidP="009218A3">
      <w:pPr>
        <w:spacing w:after="0" w:line="320" w:lineRule="atLeast"/>
        <w:ind w:firstLine="709"/>
        <w:jc w:val="both"/>
        <w:rPr>
          <w:rFonts w:ascii="Times New Roman" w:hAnsi="Times New Roman"/>
          <w:sz w:val="24"/>
          <w:szCs w:val="24"/>
          <w:shd w:val="clear" w:color="auto" w:fill="FFFFFF"/>
          <w:lang w:eastAsia="bg-BG"/>
        </w:rPr>
      </w:pPr>
      <w:r w:rsidRPr="009B05C6">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и </w:t>
      </w:r>
      <w:r w:rsidR="00107984">
        <w:rPr>
          <w:rFonts w:ascii="Times New Roman" w:hAnsi="Times New Roman"/>
          <w:sz w:val="24"/>
          <w:szCs w:val="24"/>
          <w:shd w:val="clear" w:color="auto" w:fill="FFFFFF"/>
          <w:lang w:eastAsia="bg-BG"/>
        </w:rPr>
        <w:t>12</w:t>
      </w:r>
      <w:r w:rsidRPr="009B05C6">
        <w:rPr>
          <w:rFonts w:ascii="Times New Roman" w:hAnsi="Times New Roman"/>
          <w:sz w:val="24"/>
          <w:szCs w:val="24"/>
          <w:shd w:val="clear" w:color="auto" w:fill="FFFFFF"/>
          <w:lang w:eastAsia="bg-BG"/>
        </w:rPr>
        <w:t xml:space="preserve">– месечния гаранционен срок </w:t>
      </w:r>
      <w:r w:rsidRPr="009B05C6">
        <w:rPr>
          <w:rFonts w:ascii="Times New Roman" w:eastAsia="Times New Roman" w:hAnsi="Times New Roman"/>
          <w:sz w:val="24"/>
          <w:szCs w:val="24"/>
        </w:rPr>
        <w:t>за съхранение за последната доставка</w:t>
      </w:r>
      <w:r w:rsidRPr="009B05C6">
        <w:rPr>
          <w:rFonts w:ascii="Times New Roman" w:hAnsi="Times New Roman"/>
          <w:sz w:val="24"/>
          <w:szCs w:val="24"/>
          <w:shd w:val="clear" w:color="auto" w:fill="FFFFFF"/>
          <w:lang w:eastAsia="bg-BG"/>
        </w:rPr>
        <w:t xml:space="preserve"> съгласно чл.11, ал.1, плюс 30 (тридесет) дни; </w:t>
      </w:r>
    </w:p>
    <w:p w:rsidR="009218A3" w:rsidRPr="009B05C6" w:rsidRDefault="009218A3" w:rsidP="009218A3">
      <w:pPr>
        <w:spacing w:after="0" w:line="320" w:lineRule="atLeast"/>
        <w:ind w:firstLine="709"/>
        <w:jc w:val="both"/>
        <w:rPr>
          <w:rFonts w:ascii="Times New Roman" w:hAnsi="Times New Roman"/>
          <w:sz w:val="24"/>
          <w:szCs w:val="24"/>
          <w:shd w:val="clear" w:color="auto" w:fill="FFFFFF"/>
          <w:lang w:eastAsia="bg-BG"/>
        </w:rPr>
      </w:pPr>
      <w:r w:rsidRPr="009B05C6">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9218A3" w:rsidRPr="009B05C6" w:rsidRDefault="009218A3" w:rsidP="009218A3">
      <w:pPr>
        <w:spacing w:after="0" w:line="320" w:lineRule="atLeast"/>
        <w:ind w:firstLine="709"/>
        <w:jc w:val="both"/>
        <w:rPr>
          <w:rFonts w:ascii="Times New Roman" w:hAnsi="Times New Roman"/>
          <w:sz w:val="24"/>
          <w:szCs w:val="24"/>
          <w:shd w:val="clear" w:color="auto" w:fill="FFFFFF"/>
          <w:lang w:eastAsia="bg-BG"/>
        </w:rPr>
      </w:pPr>
      <w:r w:rsidRPr="009B05C6">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9B05C6">
        <w:rPr>
          <w:rFonts w:ascii="Times New Roman" w:hAnsi="Times New Roman"/>
          <w:sz w:val="24"/>
          <w:szCs w:val="24"/>
        </w:rPr>
        <w:t xml:space="preserve"> включващ и </w:t>
      </w:r>
      <w:r w:rsidR="00107984">
        <w:rPr>
          <w:rFonts w:ascii="Times New Roman" w:hAnsi="Times New Roman"/>
          <w:sz w:val="24"/>
          <w:szCs w:val="24"/>
        </w:rPr>
        <w:t>12</w:t>
      </w:r>
      <w:r w:rsidRPr="009B05C6">
        <w:rPr>
          <w:rFonts w:ascii="Times New Roman" w:hAnsi="Times New Roman"/>
          <w:sz w:val="24"/>
          <w:szCs w:val="24"/>
        </w:rPr>
        <w:t xml:space="preserve"> месечния гаранционен срок </w:t>
      </w:r>
      <w:r w:rsidRPr="009B05C6">
        <w:rPr>
          <w:rFonts w:ascii="Times New Roman" w:eastAsia="Times New Roman" w:hAnsi="Times New Roman"/>
          <w:sz w:val="24"/>
          <w:szCs w:val="24"/>
        </w:rPr>
        <w:t>за съхранение за последната доставка</w:t>
      </w:r>
      <w:r w:rsidRPr="009B05C6">
        <w:rPr>
          <w:rFonts w:ascii="Times New Roman" w:hAnsi="Times New Roman"/>
          <w:sz w:val="24"/>
          <w:szCs w:val="24"/>
        </w:rPr>
        <w:t xml:space="preserve"> съгласно чл.11, ал.1, плюс</w:t>
      </w:r>
      <w:r w:rsidRPr="009B05C6">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9218A3" w:rsidRPr="009B05C6" w:rsidRDefault="009218A3" w:rsidP="009218A3">
      <w:pPr>
        <w:spacing w:after="0" w:line="320" w:lineRule="atLeast"/>
        <w:ind w:firstLine="708"/>
        <w:jc w:val="both"/>
        <w:rPr>
          <w:rFonts w:ascii="Times New Roman" w:hAnsi="Times New Roman"/>
          <w:sz w:val="24"/>
          <w:szCs w:val="24"/>
          <w:shd w:val="clear" w:color="auto" w:fill="FFFFFF"/>
          <w:lang w:eastAsia="bg-BG"/>
        </w:rPr>
      </w:pPr>
      <w:r w:rsidRPr="009B05C6">
        <w:rPr>
          <w:rFonts w:ascii="Times New Roman" w:hAnsi="Times New Roman"/>
          <w:sz w:val="24"/>
          <w:szCs w:val="24"/>
          <w:shd w:val="clear" w:color="auto" w:fill="FFFFFF"/>
          <w:lan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9218A3" w:rsidRPr="009B05C6" w:rsidRDefault="009218A3" w:rsidP="009218A3">
      <w:pPr>
        <w:spacing w:after="0" w:line="320" w:lineRule="atLeast"/>
        <w:ind w:firstLine="708"/>
        <w:jc w:val="both"/>
        <w:rPr>
          <w:rFonts w:ascii="Times New Roman" w:hAnsi="Times New Roman"/>
          <w:sz w:val="24"/>
          <w:szCs w:val="24"/>
          <w:shd w:val="clear" w:color="auto" w:fill="FFFFFF"/>
          <w:lang w:eastAsia="bg-BG"/>
        </w:rPr>
      </w:pPr>
      <w:r w:rsidRPr="009B05C6">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9218A3" w:rsidRPr="009B05C6" w:rsidRDefault="009218A3" w:rsidP="009218A3">
      <w:pPr>
        <w:spacing w:after="0" w:line="320" w:lineRule="atLeast"/>
        <w:ind w:firstLine="709"/>
        <w:jc w:val="both"/>
        <w:rPr>
          <w:rFonts w:ascii="Times New Roman" w:hAnsi="Times New Roman"/>
          <w:sz w:val="24"/>
          <w:szCs w:val="24"/>
          <w:shd w:val="clear" w:color="auto" w:fill="FFFFFF"/>
          <w:lang w:eastAsia="bg-BG"/>
        </w:rPr>
      </w:pPr>
      <w:r w:rsidRPr="009B05C6">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(8) Гаранцията за изпълнение на договора се освобождава, както следва:</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1. </w:t>
      </w:r>
      <w:r w:rsidRPr="009B05C6">
        <w:rPr>
          <w:rFonts w:ascii="Times New Roman" w:eastAsia="Times New Roman" w:hAnsi="Times New Roman"/>
          <w:sz w:val="24"/>
          <w:szCs w:val="24"/>
          <w:lang w:val="en-US"/>
        </w:rPr>
        <w:t>50 %</w:t>
      </w:r>
      <w:r w:rsidRPr="009B05C6">
        <w:rPr>
          <w:rFonts w:ascii="Times New Roman" w:eastAsia="Times New Roman" w:hAnsi="Times New Roman"/>
          <w:sz w:val="24"/>
          <w:szCs w:val="24"/>
        </w:rPr>
        <w:t xml:space="preserve"> от размера, посочен в чл. 25 ал. 1, в срок от 30 (тридесет) дни след извършена и приета от Възложителя последна доставка, без да се дължат лихви на Изпълнителя</w:t>
      </w:r>
      <w:r w:rsidRPr="009B05C6">
        <w:rPr>
          <w:rFonts w:ascii="Times New Roman" w:eastAsia="Times New Roman" w:hAnsi="Times New Roman"/>
          <w:sz w:val="24"/>
          <w:szCs w:val="24"/>
          <w:lang w:val="en-US"/>
        </w:rPr>
        <w:t>;</w:t>
      </w:r>
      <w:r w:rsidRPr="009B05C6">
        <w:rPr>
          <w:rFonts w:ascii="Times New Roman" w:eastAsia="Times New Roman" w:hAnsi="Times New Roman"/>
          <w:sz w:val="24"/>
          <w:szCs w:val="24"/>
        </w:rPr>
        <w:t xml:space="preserve">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2. останалите </w:t>
      </w:r>
      <w:r w:rsidRPr="009B05C6">
        <w:rPr>
          <w:rFonts w:ascii="Times New Roman" w:eastAsia="Times New Roman" w:hAnsi="Times New Roman"/>
          <w:sz w:val="24"/>
          <w:szCs w:val="24"/>
          <w:lang w:val="en-US"/>
        </w:rPr>
        <w:t>50 %</w:t>
      </w:r>
      <w:r w:rsidRPr="009B05C6">
        <w:rPr>
          <w:rFonts w:ascii="Times New Roman" w:eastAsia="Times New Roman" w:hAnsi="Times New Roman"/>
          <w:sz w:val="24"/>
          <w:szCs w:val="24"/>
        </w:rPr>
        <w:t xml:space="preserve"> от размера, посочен в чл. 25, ал. 1, в срок от 30 (тридесет) дни след изтичане на </w:t>
      </w:r>
      <w:r w:rsidR="00107984">
        <w:rPr>
          <w:rFonts w:ascii="Times New Roman" w:eastAsia="Times New Roman" w:hAnsi="Times New Roman"/>
          <w:sz w:val="24"/>
          <w:szCs w:val="24"/>
        </w:rPr>
        <w:t>12</w:t>
      </w:r>
      <w:r w:rsidRPr="009B05C6">
        <w:rPr>
          <w:rFonts w:ascii="Times New Roman" w:eastAsia="Times New Roman" w:hAnsi="Times New Roman"/>
          <w:sz w:val="24"/>
          <w:szCs w:val="24"/>
        </w:rPr>
        <w:t xml:space="preserve"> - месечния гаранционен срок по чл. 11, ал. 1 за последната доставка, без да се дължат лихви на Изпълнителя.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9218A3" w:rsidRPr="009B05C6" w:rsidRDefault="009218A3" w:rsidP="009218A3">
      <w:pPr>
        <w:widowControl w:val="0"/>
        <w:tabs>
          <w:tab w:val="left" w:pos="472"/>
        </w:tabs>
        <w:spacing w:after="0" w:line="320" w:lineRule="exact"/>
        <w:ind w:left="360" w:right="2"/>
        <w:rPr>
          <w:rFonts w:ascii="Times New Roman" w:eastAsia="Times New Roman" w:hAnsi="Times New Roman"/>
          <w:sz w:val="24"/>
          <w:szCs w:val="24"/>
        </w:rPr>
      </w:pPr>
    </w:p>
    <w:p w:rsidR="009218A3" w:rsidRPr="009B05C6" w:rsidRDefault="009218A3" w:rsidP="009218A3">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Х. ИЗМЕНЕНИЕ И ПРЕКРАТЯВАНЕ НА ДОГОВОРА</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Чл. 26. </w:t>
      </w:r>
      <w:r w:rsidRPr="009B05C6">
        <w:rPr>
          <w:rFonts w:ascii="Times New Roman" w:eastAsia="Times New Roman" w:hAnsi="Times New Roman"/>
          <w:sz w:val="24"/>
          <w:szCs w:val="24"/>
          <w:lang w:val="en-US"/>
        </w:rPr>
        <w:t xml:space="preserve">(1) </w:t>
      </w:r>
      <w:r w:rsidRPr="009B05C6">
        <w:rPr>
          <w:rFonts w:ascii="Times New Roman" w:eastAsia="Times New Roman" w:hAnsi="Times New Roman"/>
          <w:sz w:val="24"/>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9218A3" w:rsidRPr="009B05C6" w:rsidRDefault="009218A3" w:rsidP="009218A3">
      <w:pPr>
        <w:spacing w:after="0" w:line="320" w:lineRule="exact"/>
        <w:ind w:firstLine="708"/>
        <w:jc w:val="both"/>
        <w:rPr>
          <w:rFonts w:ascii="Times New Roman" w:eastAsia="Times New Roman" w:hAnsi="Times New Roman"/>
          <w:spacing w:val="-2"/>
          <w:sz w:val="24"/>
          <w:szCs w:val="24"/>
        </w:rPr>
      </w:pPr>
      <w:r w:rsidRPr="009B05C6">
        <w:rPr>
          <w:rFonts w:ascii="Times New Roman" w:eastAsia="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„Оценяване на съответствието </w:t>
      </w:r>
      <w:r w:rsidRPr="009B05C6">
        <w:rPr>
          <w:rFonts w:ascii="Times New Roman" w:eastAsia="Times New Roman" w:hAnsi="Times New Roman"/>
          <w:noProof/>
          <w:spacing w:val="-2"/>
          <w:sz w:val="24"/>
          <w:szCs w:val="24"/>
        </w:rPr>
        <w:t>с изискванията на Възложителя” от Техническата спецификация на Възложителя в процедурата за сключване на рамково споразумение ………………………….., приложение към настоящия</w:t>
      </w:r>
      <w:r w:rsidRPr="009B05C6">
        <w:rPr>
          <w:rFonts w:ascii="Times New Roman" w:eastAsia="Times New Roman" w:hAnsi="Times New Roman"/>
          <w:spacing w:val="-2"/>
          <w:sz w:val="24"/>
          <w:szCs w:val="24"/>
        </w:rPr>
        <w:t xml:space="preserve"> договор</w:t>
      </w:r>
      <w:r w:rsidRPr="009B05C6">
        <w:rPr>
          <w:rFonts w:ascii="Times New Roman" w:eastAsia="Times New Roman" w:hAnsi="Times New Roman"/>
          <w:spacing w:val="-2"/>
          <w:sz w:val="24"/>
          <w:szCs w:val="24"/>
          <w:lang w:val="en-US"/>
        </w:rPr>
        <w:t>.</w:t>
      </w:r>
    </w:p>
    <w:p w:rsidR="009218A3" w:rsidRPr="009B05C6" w:rsidRDefault="009218A3" w:rsidP="009218A3">
      <w:pPr>
        <w:spacing w:after="0" w:line="320" w:lineRule="exact"/>
        <w:ind w:firstLine="708"/>
        <w:jc w:val="both"/>
        <w:rPr>
          <w:rFonts w:ascii="Times New Roman" w:eastAsia="Times New Roman" w:hAnsi="Times New Roman"/>
          <w:i/>
          <w:sz w:val="24"/>
          <w:szCs w:val="24"/>
        </w:rPr>
      </w:pPr>
      <w:r w:rsidRPr="009B05C6">
        <w:rPr>
          <w:rFonts w:ascii="Times New Roman" w:eastAsia="Times New Roman" w:hAnsi="Times New Roman"/>
          <w:i/>
          <w:sz w:val="24"/>
          <w:szCs w:val="24"/>
          <w:lang w:eastAsia="bg-BG"/>
        </w:rPr>
        <w:t xml:space="preserve">(3) </w:t>
      </w:r>
      <w:r w:rsidRPr="009B05C6">
        <w:rPr>
          <w:rFonts w:ascii="Times New Roman" w:eastAsia="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9218A3" w:rsidRPr="009B05C6" w:rsidRDefault="009218A3" w:rsidP="009218A3">
      <w:pPr>
        <w:widowControl w:val="0"/>
        <w:spacing w:after="0" w:line="320" w:lineRule="exact"/>
        <w:ind w:right="2" w:firstLine="708"/>
        <w:jc w:val="both"/>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Чл. 27. Този договор се прекратява:</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9218A3" w:rsidRPr="009B05C6" w:rsidRDefault="009218A3" w:rsidP="009218A3">
      <w:pPr>
        <w:widowControl w:val="0"/>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9218A3" w:rsidRPr="009B05C6" w:rsidRDefault="009218A3" w:rsidP="009218A3">
      <w:pPr>
        <w:widowControl w:val="0"/>
        <w:spacing w:after="0" w:line="320" w:lineRule="exact"/>
        <w:ind w:firstLine="708"/>
        <w:jc w:val="both"/>
        <w:rPr>
          <w:rFonts w:ascii="Times New Roman" w:eastAsia="Times New Roman" w:hAnsi="Times New Roman"/>
          <w:i/>
          <w:sz w:val="24"/>
          <w:szCs w:val="24"/>
          <w:lang w:eastAsia="bg-BG"/>
        </w:rPr>
      </w:pPr>
      <w:r w:rsidRPr="009B05C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в нарушение на чл.66, ал.2 и/или ал.14 от ЗОП. </w:t>
      </w:r>
    </w:p>
    <w:p w:rsidR="009218A3" w:rsidRPr="009B05C6" w:rsidRDefault="009218A3" w:rsidP="009218A3">
      <w:pPr>
        <w:widowControl w:val="0"/>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или ал.7, т.3 и т.4 от този договор. </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val="en-US" w:eastAsia="bg-BG"/>
        </w:rPr>
      </w:pPr>
      <w:r w:rsidRPr="009B05C6">
        <w:rPr>
          <w:rFonts w:ascii="Times New Roman" w:eastAsia="Times New Roman" w:hAnsi="Times New Roman"/>
          <w:color w:val="000000"/>
          <w:sz w:val="24"/>
          <w:szCs w:val="24"/>
          <w:lang w:eastAsia="bg-BG"/>
        </w:rPr>
        <w:t>6. в случаите по чл. 118, ал. 1 от ЗОП.</w:t>
      </w:r>
    </w:p>
    <w:p w:rsidR="009218A3" w:rsidRPr="009B05C6" w:rsidRDefault="009218A3" w:rsidP="009218A3">
      <w:pPr>
        <w:widowControl w:val="0"/>
        <w:spacing w:after="0" w:line="320" w:lineRule="exact"/>
        <w:ind w:firstLine="708"/>
        <w:jc w:val="both"/>
        <w:rPr>
          <w:rFonts w:ascii="Times New Roman" w:eastAsia="Times New Roman" w:hAnsi="Times New Roman"/>
          <w:sz w:val="24"/>
          <w:szCs w:val="24"/>
          <w:lang w:eastAsia="bg-BG"/>
        </w:rPr>
      </w:pPr>
      <w:r w:rsidRPr="009B05C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9218A3" w:rsidRPr="009B05C6" w:rsidRDefault="009218A3" w:rsidP="009218A3">
      <w:pPr>
        <w:widowControl w:val="0"/>
        <w:spacing w:after="0" w:line="320" w:lineRule="exact"/>
        <w:ind w:firstLine="708"/>
        <w:jc w:val="both"/>
        <w:rPr>
          <w:rFonts w:ascii="Times New Roman" w:eastAsia="Times New Roman" w:hAnsi="Times New Roman"/>
          <w:sz w:val="24"/>
          <w:szCs w:val="24"/>
          <w:lang w:val="en-US" w:eastAsia="bg-BG"/>
        </w:rPr>
      </w:pPr>
      <w:r w:rsidRPr="009B05C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9218A3" w:rsidRPr="009B05C6" w:rsidRDefault="009218A3" w:rsidP="009218A3">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p>
    <w:p w:rsidR="009218A3" w:rsidRPr="009B05C6" w:rsidRDefault="009218A3" w:rsidP="009218A3">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9B05C6">
        <w:rPr>
          <w:rFonts w:ascii="Times New Roman" w:eastAsia="Times New Roman" w:hAnsi="Times New Roman"/>
          <w:color w:val="000000"/>
          <w:sz w:val="24"/>
          <w:szCs w:val="24"/>
          <w:lang w:eastAsia="bg-BG"/>
        </w:rPr>
        <w:t>ХІ. ЗАКЛЮЧИТЕЛНИ РАЗПОРЕДБИ</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2. за Изпълнителя: ……………………..</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9218A3" w:rsidRPr="009B05C6" w:rsidRDefault="009218A3" w:rsidP="009218A3">
      <w:pPr>
        <w:spacing w:after="0" w:line="320" w:lineRule="exact"/>
        <w:ind w:firstLine="708"/>
        <w:jc w:val="both"/>
        <w:rPr>
          <w:rFonts w:ascii="Times New Roman" w:eastAsia="Times New Roman" w:hAnsi="Times New Roman"/>
          <w:sz w:val="24"/>
          <w:szCs w:val="24"/>
        </w:rPr>
      </w:pPr>
      <w:r w:rsidRPr="009B05C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1. Техническо предложение - ....... страници, което Изпълнителят е представил в офертата си за участие в процедурата за възлагане на обществена поръчка;</w:t>
      </w:r>
    </w:p>
    <w:p w:rsidR="009218A3" w:rsidRPr="009B05C6" w:rsidRDefault="009218A3" w:rsidP="009218A3">
      <w:pPr>
        <w:widowControl w:val="0"/>
        <w:spacing w:after="0" w:line="320" w:lineRule="exact"/>
        <w:ind w:firstLine="708"/>
        <w:jc w:val="both"/>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6"/>
          <w:szCs w:val="26"/>
          <w:lang w:eastAsia="bg-BG"/>
        </w:rPr>
        <w:t xml:space="preserve">2. </w:t>
      </w:r>
      <w:r w:rsidRPr="009B05C6">
        <w:rPr>
          <w:rFonts w:ascii="Times New Roman" w:eastAsia="Times New Roman" w:hAnsi="Times New Roman"/>
          <w:color w:val="000000"/>
          <w:sz w:val="24"/>
          <w:szCs w:val="24"/>
          <w:lang w:eastAsia="bg-BG"/>
        </w:rPr>
        <w:t>Ценово предложение - .................. страници, което Изпълнителят е представил в офертата си за участие в процедурата за възлагане на обществена поръчка;</w:t>
      </w:r>
    </w:p>
    <w:p w:rsidR="009218A3" w:rsidRPr="009B05C6" w:rsidRDefault="009218A3" w:rsidP="009218A3">
      <w:pPr>
        <w:widowControl w:val="0"/>
        <w:spacing w:after="0" w:line="320" w:lineRule="exact"/>
        <w:ind w:firstLine="708"/>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За неуредените въпроси в този договор се прилага законодателството на Република България.</w:t>
      </w:r>
    </w:p>
    <w:p w:rsidR="009218A3" w:rsidRPr="009B05C6" w:rsidRDefault="009218A3" w:rsidP="009218A3">
      <w:pPr>
        <w:widowControl w:val="0"/>
        <w:spacing w:after="0" w:line="320" w:lineRule="exact"/>
        <w:ind w:firstLine="708"/>
        <w:rPr>
          <w:rFonts w:ascii="Times New Roman" w:eastAsia="Times New Roman" w:hAnsi="Times New Roman"/>
          <w:color w:val="000000"/>
          <w:sz w:val="24"/>
          <w:szCs w:val="24"/>
          <w:lang w:eastAsia="bg-BG"/>
        </w:rPr>
      </w:pPr>
    </w:p>
    <w:p w:rsidR="009218A3" w:rsidRPr="009B05C6" w:rsidRDefault="009218A3" w:rsidP="009218A3">
      <w:pPr>
        <w:widowControl w:val="0"/>
        <w:spacing w:after="0" w:line="320" w:lineRule="exact"/>
        <w:ind w:right="360" w:firstLine="708"/>
        <w:rPr>
          <w:rFonts w:ascii="Times New Roman" w:eastAsia="Times New Roman" w:hAnsi="Times New Roman"/>
          <w:color w:val="000000"/>
          <w:sz w:val="24"/>
          <w:szCs w:val="24"/>
          <w:lang w:eastAsia="bg-BG"/>
        </w:rPr>
      </w:pPr>
      <w:r w:rsidRPr="009B05C6">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9218A3" w:rsidRPr="009B05C6" w:rsidTr="00310AD5">
        <w:tc>
          <w:tcPr>
            <w:tcW w:w="5032" w:type="dxa"/>
            <w:shd w:val="clear" w:color="auto" w:fill="auto"/>
          </w:tcPr>
          <w:p w:rsidR="009218A3" w:rsidRPr="009B05C6" w:rsidRDefault="009218A3" w:rsidP="00310AD5">
            <w:pPr>
              <w:widowControl w:val="0"/>
              <w:spacing w:after="0" w:line="320" w:lineRule="exact"/>
              <w:rPr>
                <w:rFonts w:ascii="Times New Roman" w:eastAsia="Times New Roman" w:hAnsi="Times New Roman"/>
                <w:b/>
                <w:sz w:val="24"/>
                <w:szCs w:val="24"/>
              </w:rPr>
            </w:pPr>
            <w:r w:rsidRPr="009B05C6">
              <w:rPr>
                <w:rFonts w:ascii="Times New Roman" w:eastAsia="Times New Roman" w:hAnsi="Times New Roman"/>
                <w:b/>
                <w:sz w:val="24"/>
                <w:szCs w:val="24"/>
              </w:rPr>
              <w:t>ЗА ВЪЗЛОЖИТЕЛЯ:</w:t>
            </w:r>
          </w:p>
          <w:p w:rsidR="009218A3" w:rsidRPr="009B05C6" w:rsidRDefault="009218A3" w:rsidP="00310AD5">
            <w:pPr>
              <w:widowControl w:val="0"/>
              <w:spacing w:after="0" w:line="320" w:lineRule="exact"/>
              <w:rPr>
                <w:rFonts w:ascii="Times New Roman" w:eastAsia="Times New Roman" w:hAnsi="Times New Roman"/>
                <w:b/>
                <w:i/>
                <w:sz w:val="24"/>
                <w:szCs w:val="24"/>
              </w:rPr>
            </w:pPr>
            <w:r w:rsidRPr="009B05C6">
              <w:rPr>
                <w:rFonts w:ascii="Times New Roman" w:eastAsia="Times New Roman" w:hAnsi="Times New Roman"/>
                <w:b/>
                <w:i/>
                <w:sz w:val="24"/>
                <w:szCs w:val="24"/>
              </w:rPr>
              <w:t>1. ...........................................................................</w:t>
            </w:r>
          </w:p>
          <w:p w:rsidR="009218A3" w:rsidRPr="009B05C6" w:rsidRDefault="009218A3" w:rsidP="00310AD5">
            <w:pPr>
              <w:widowControl w:val="0"/>
              <w:spacing w:after="0" w:line="320" w:lineRule="exact"/>
              <w:rPr>
                <w:rFonts w:ascii="Times New Roman" w:eastAsia="Times New Roman" w:hAnsi="Times New Roman"/>
                <w:i/>
                <w:sz w:val="24"/>
                <w:szCs w:val="24"/>
              </w:rPr>
            </w:pPr>
            <w:r w:rsidRPr="009B05C6">
              <w:rPr>
                <w:rFonts w:ascii="Times New Roman" w:eastAsia="Times New Roman" w:hAnsi="Times New Roman"/>
                <w:i/>
                <w:sz w:val="24"/>
                <w:szCs w:val="24"/>
              </w:rPr>
              <w:t xml:space="preserve"> (подпис и печат) </w:t>
            </w:r>
          </w:p>
          <w:p w:rsidR="009218A3" w:rsidRPr="009B05C6" w:rsidRDefault="009218A3" w:rsidP="00310AD5">
            <w:pPr>
              <w:widowControl w:val="0"/>
              <w:spacing w:after="0" w:line="320" w:lineRule="exact"/>
              <w:rPr>
                <w:rFonts w:ascii="Times New Roman" w:eastAsia="Times New Roman" w:hAnsi="Times New Roman"/>
                <w:sz w:val="24"/>
                <w:szCs w:val="24"/>
              </w:rPr>
            </w:pPr>
            <w:r w:rsidRPr="009B05C6">
              <w:rPr>
                <w:rFonts w:ascii="Times New Roman" w:eastAsia="Times New Roman" w:hAnsi="Times New Roman"/>
                <w:sz w:val="24"/>
                <w:szCs w:val="24"/>
              </w:rPr>
              <w:t>ДИРЕКТОР НА ДУССД –МВР:</w:t>
            </w:r>
          </w:p>
          <w:p w:rsidR="009218A3" w:rsidRPr="009B05C6" w:rsidRDefault="009218A3" w:rsidP="00310AD5">
            <w:pPr>
              <w:widowControl w:val="0"/>
              <w:spacing w:after="0" w:line="320" w:lineRule="exact"/>
              <w:rPr>
                <w:rFonts w:ascii="Times New Roman" w:eastAsia="Times New Roman" w:hAnsi="Times New Roman"/>
                <w:b/>
                <w:sz w:val="24"/>
                <w:szCs w:val="24"/>
              </w:rPr>
            </w:pPr>
            <w:r w:rsidRPr="009B05C6">
              <w:rPr>
                <w:rFonts w:ascii="Times New Roman" w:eastAsia="Times New Roman" w:hAnsi="Times New Roman"/>
                <w:sz w:val="24"/>
                <w:szCs w:val="24"/>
              </w:rPr>
              <w:t>.......................................</w:t>
            </w:r>
          </w:p>
          <w:p w:rsidR="009218A3" w:rsidRPr="009B05C6" w:rsidRDefault="009218A3" w:rsidP="00310AD5">
            <w:pPr>
              <w:widowControl w:val="0"/>
              <w:spacing w:after="0" w:line="320" w:lineRule="exact"/>
              <w:rPr>
                <w:rFonts w:ascii="Times New Roman" w:eastAsia="Times New Roman" w:hAnsi="Times New Roman"/>
                <w:i/>
                <w:sz w:val="24"/>
                <w:szCs w:val="24"/>
              </w:rPr>
            </w:pPr>
            <w:r w:rsidRPr="009B05C6">
              <w:rPr>
                <w:rFonts w:ascii="Times New Roman" w:eastAsia="Times New Roman" w:hAnsi="Times New Roman"/>
                <w:i/>
                <w:sz w:val="24"/>
                <w:szCs w:val="24"/>
              </w:rPr>
              <w:t xml:space="preserve">Дата на подписване: </w:t>
            </w:r>
          </w:p>
          <w:p w:rsidR="009218A3" w:rsidRPr="009B05C6" w:rsidRDefault="009218A3" w:rsidP="00310AD5">
            <w:pPr>
              <w:widowControl w:val="0"/>
              <w:spacing w:after="0" w:line="320" w:lineRule="exact"/>
              <w:rPr>
                <w:rFonts w:ascii="Times New Roman" w:eastAsia="Times New Roman" w:hAnsi="Times New Roman"/>
                <w:sz w:val="24"/>
                <w:szCs w:val="24"/>
              </w:rPr>
            </w:pPr>
            <w:r w:rsidRPr="009B05C6">
              <w:rPr>
                <w:rFonts w:ascii="Times New Roman" w:eastAsia="Times New Roman" w:hAnsi="Times New Roman"/>
                <w:sz w:val="24"/>
                <w:szCs w:val="24"/>
              </w:rPr>
              <w:t>2. ............................................................................</w:t>
            </w:r>
          </w:p>
          <w:p w:rsidR="009218A3" w:rsidRPr="009B05C6" w:rsidRDefault="009218A3" w:rsidP="00310AD5">
            <w:pPr>
              <w:widowControl w:val="0"/>
              <w:spacing w:after="0" w:line="320" w:lineRule="exact"/>
              <w:rPr>
                <w:rFonts w:ascii="Times New Roman" w:eastAsia="Times New Roman" w:hAnsi="Times New Roman"/>
                <w:sz w:val="24"/>
                <w:szCs w:val="24"/>
              </w:rPr>
            </w:pPr>
            <w:r w:rsidRPr="009B05C6">
              <w:rPr>
                <w:rFonts w:ascii="Times New Roman" w:eastAsia="Times New Roman" w:hAnsi="Times New Roman"/>
                <w:sz w:val="24"/>
                <w:szCs w:val="24"/>
              </w:rPr>
              <w:t>(подпис)</w:t>
            </w:r>
          </w:p>
          <w:p w:rsidR="009218A3" w:rsidRPr="009B05C6" w:rsidRDefault="009218A3" w:rsidP="00310AD5">
            <w:pPr>
              <w:widowControl w:val="0"/>
              <w:spacing w:after="0" w:line="320" w:lineRule="exact"/>
              <w:rPr>
                <w:rFonts w:ascii="Times New Roman" w:eastAsia="Times New Roman" w:hAnsi="Times New Roman"/>
                <w:sz w:val="24"/>
                <w:szCs w:val="24"/>
              </w:rPr>
            </w:pPr>
            <w:r w:rsidRPr="009B05C6">
              <w:rPr>
                <w:rFonts w:ascii="Times New Roman" w:eastAsia="Times New Roman" w:hAnsi="Times New Roman"/>
                <w:sz w:val="24"/>
                <w:szCs w:val="24"/>
              </w:rPr>
              <w:t>ЛИЦЕ, ОТГОВОРНО ЗА СЧЕТОВОДНИТЕ ЗАПИСВАНИЯ:</w:t>
            </w:r>
          </w:p>
          <w:p w:rsidR="009218A3" w:rsidRPr="009B05C6" w:rsidRDefault="009218A3" w:rsidP="00310AD5">
            <w:pPr>
              <w:widowControl w:val="0"/>
              <w:spacing w:after="0" w:line="320" w:lineRule="exact"/>
              <w:rPr>
                <w:rFonts w:ascii="Times New Roman" w:eastAsia="Times New Roman" w:hAnsi="Times New Roman"/>
                <w:b/>
                <w:sz w:val="24"/>
                <w:szCs w:val="24"/>
              </w:rPr>
            </w:pPr>
            <w:r w:rsidRPr="009B05C6">
              <w:rPr>
                <w:rFonts w:ascii="Times New Roman" w:eastAsia="Times New Roman" w:hAnsi="Times New Roman"/>
                <w:sz w:val="24"/>
                <w:szCs w:val="24"/>
              </w:rPr>
              <w:t>............................................</w:t>
            </w:r>
          </w:p>
        </w:tc>
        <w:tc>
          <w:tcPr>
            <w:tcW w:w="5032" w:type="dxa"/>
            <w:shd w:val="clear" w:color="auto" w:fill="auto"/>
          </w:tcPr>
          <w:p w:rsidR="009218A3" w:rsidRPr="009B05C6" w:rsidRDefault="009218A3" w:rsidP="00310AD5">
            <w:pPr>
              <w:widowControl w:val="0"/>
              <w:spacing w:after="0" w:line="320" w:lineRule="exact"/>
              <w:rPr>
                <w:rFonts w:ascii="Times New Roman" w:eastAsia="Times New Roman" w:hAnsi="Times New Roman"/>
                <w:b/>
                <w:sz w:val="24"/>
                <w:szCs w:val="24"/>
              </w:rPr>
            </w:pPr>
            <w:r w:rsidRPr="009B05C6">
              <w:rPr>
                <w:rFonts w:ascii="Times New Roman" w:eastAsia="Times New Roman" w:hAnsi="Times New Roman"/>
                <w:b/>
                <w:sz w:val="24"/>
                <w:szCs w:val="24"/>
              </w:rPr>
              <w:t>ЗА ИЗПЪЛНИТЕЛЯ:</w:t>
            </w:r>
          </w:p>
          <w:p w:rsidR="009218A3" w:rsidRPr="009B05C6" w:rsidRDefault="009218A3" w:rsidP="00310AD5">
            <w:pPr>
              <w:widowControl w:val="0"/>
              <w:spacing w:after="0" w:line="320" w:lineRule="exact"/>
              <w:rPr>
                <w:rFonts w:ascii="Times New Roman" w:eastAsia="Times New Roman" w:hAnsi="Times New Roman"/>
                <w:b/>
                <w:i/>
                <w:sz w:val="24"/>
                <w:szCs w:val="24"/>
              </w:rPr>
            </w:pPr>
            <w:r w:rsidRPr="009B05C6">
              <w:rPr>
                <w:rFonts w:ascii="Times New Roman" w:eastAsia="Times New Roman" w:hAnsi="Times New Roman"/>
                <w:b/>
                <w:i/>
                <w:sz w:val="24"/>
                <w:szCs w:val="24"/>
                <w:lang w:val="en-US"/>
              </w:rPr>
              <w:t>1</w:t>
            </w:r>
            <w:r w:rsidRPr="009B05C6">
              <w:rPr>
                <w:rFonts w:ascii="Times New Roman" w:eastAsia="Times New Roman" w:hAnsi="Times New Roman"/>
                <w:b/>
                <w:i/>
                <w:sz w:val="24"/>
                <w:szCs w:val="24"/>
              </w:rPr>
              <w:t>. ...........................................................................</w:t>
            </w:r>
          </w:p>
          <w:p w:rsidR="009218A3" w:rsidRPr="009B05C6" w:rsidRDefault="009218A3" w:rsidP="00310AD5">
            <w:pPr>
              <w:widowControl w:val="0"/>
              <w:spacing w:after="0" w:line="320" w:lineRule="exact"/>
              <w:rPr>
                <w:rFonts w:ascii="Times New Roman" w:eastAsia="Times New Roman" w:hAnsi="Times New Roman"/>
                <w:i/>
                <w:sz w:val="24"/>
                <w:szCs w:val="24"/>
              </w:rPr>
            </w:pPr>
            <w:r w:rsidRPr="009B05C6">
              <w:rPr>
                <w:rFonts w:ascii="Times New Roman" w:eastAsia="Times New Roman" w:hAnsi="Times New Roman"/>
                <w:i/>
                <w:sz w:val="24"/>
                <w:szCs w:val="24"/>
              </w:rPr>
              <w:t xml:space="preserve"> (подпис и печат) </w:t>
            </w:r>
          </w:p>
          <w:p w:rsidR="009218A3" w:rsidRPr="009B05C6" w:rsidRDefault="009218A3" w:rsidP="00310AD5">
            <w:pPr>
              <w:widowControl w:val="0"/>
              <w:spacing w:after="0" w:line="320" w:lineRule="exact"/>
              <w:rPr>
                <w:rFonts w:ascii="Times New Roman" w:eastAsia="Times New Roman" w:hAnsi="Times New Roman"/>
                <w:i/>
                <w:sz w:val="20"/>
                <w:szCs w:val="20"/>
              </w:rPr>
            </w:pPr>
            <w:r w:rsidRPr="009B05C6">
              <w:rPr>
                <w:rFonts w:ascii="Times New Roman" w:eastAsia="Times New Roman" w:hAnsi="Times New Roman"/>
                <w:i/>
                <w:sz w:val="20"/>
                <w:szCs w:val="20"/>
              </w:rPr>
              <w:t>Посочва се името на изпълнителя, име и фамилия на лицето/лицата, което го представлява и в какво качество.</w:t>
            </w:r>
          </w:p>
          <w:p w:rsidR="009218A3" w:rsidRPr="009B05C6" w:rsidRDefault="009218A3" w:rsidP="00310AD5">
            <w:pPr>
              <w:widowControl w:val="0"/>
              <w:spacing w:after="0" w:line="320" w:lineRule="exact"/>
              <w:rPr>
                <w:rFonts w:ascii="Times New Roman" w:eastAsia="Times New Roman" w:hAnsi="Times New Roman"/>
                <w:i/>
                <w:sz w:val="20"/>
                <w:szCs w:val="20"/>
              </w:rPr>
            </w:pPr>
            <w:r w:rsidRPr="009B05C6">
              <w:rPr>
                <w:rFonts w:ascii="Times New Roman" w:eastAsia="Times New Roman" w:hAnsi="Times New Roman"/>
                <w:i/>
                <w:sz w:val="20"/>
                <w:szCs w:val="20"/>
              </w:rPr>
              <w:t>...............................</w:t>
            </w:r>
          </w:p>
          <w:p w:rsidR="009218A3" w:rsidRPr="009B05C6" w:rsidRDefault="009218A3" w:rsidP="00310AD5">
            <w:pPr>
              <w:widowControl w:val="0"/>
              <w:spacing w:after="0" w:line="320" w:lineRule="exact"/>
              <w:rPr>
                <w:rFonts w:ascii="Times New Roman" w:eastAsia="Times New Roman" w:hAnsi="Times New Roman"/>
                <w:i/>
                <w:sz w:val="24"/>
                <w:szCs w:val="24"/>
              </w:rPr>
            </w:pPr>
            <w:r w:rsidRPr="009B05C6">
              <w:rPr>
                <w:rFonts w:ascii="Times New Roman" w:eastAsia="Times New Roman" w:hAnsi="Times New Roman"/>
                <w:i/>
                <w:sz w:val="24"/>
                <w:szCs w:val="24"/>
              </w:rPr>
              <w:t xml:space="preserve">Дата на подписване: </w:t>
            </w:r>
          </w:p>
          <w:p w:rsidR="009218A3" w:rsidRPr="009B05C6" w:rsidRDefault="009218A3" w:rsidP="00310AD5">
            <w:pPr>
              <w:widowControl w:val="0"/>
              <w:spacing w:after="0" w:line="320" w:lineRule="exact"/>
              <w:rPr>
                <w:rFonts w:ascii="Times New Roman" w:eastAsia="Times New Roman" w:hAnsi="Times New Roman"/>
                <w:b/>
                <w:sz w:val="24"/>
                <w:szCs w:val="24"/>
              </w:rPr>
            </w:pPr>
          </w:p>
        </w:tc>
      </w:tr>
    </w:tbl>
    <w:p w:rsidR="009218A3" w:rsidRPr="009B05C6" w:rsidRDefault="009218A3" w:rsidP="009218A3">
      <w:pPr>
        <w:spacing w:after="0" w:line="320" w:lineRule="exact"/>
        <w:ind w:firstLine="708"/>
        <w:rPr>
          <w:rFonts w:ascii="Times New Roman" w:eastAsia="Times New Roman" w:hAnsi="Times New Roman"/>
          <w:i/>
          <w:sz w:val="24"/>
          <w:szCs w:val="24"/>
        </w:rPr>
      </w:pPr>
      <w:r w:rsidRPr="009B05C6">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9218A3" w:rsidRPr="009B05C6" w:rsidRDefault="009218A3" w:rsidP="009218A3">
      <w:pPr>
        <w:spacing w:after="0" w:line="320" w:lineRule="exact"/>
        <w:jc w:val="both"/>
        <w:rPr>
          <w:rFonts w:ascii="Times New Roman" w:eastAsia="Times New Roman" w:hAnsi="Times New Roman"/>
          <w:b/>
          <w:sz w:val="24"/>
          <w:szCs w:val="24"/>
        </w:rPr>
      </w:pPr>
    </w:p>
    <w:p w:rsidR="0019536C" w:rsidRPr="009B05C6" w:rsidRDefault="0019536C"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sectPr w:rsidR="0019536C" w:rsidRPr="009B05C6" w:rsidSect="00DA61B2">
      <w:pgSz w:w="11906" w:h="16838"/>
      <w:pgMar w:top="907" w:right="849" w:bottom="709"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BB2" w:rsidRDefault="00EE0BB2" w:rsidP="00D0490F">
      <w:pPr>
        <w:spacing w:after="0" w:line="240" w:lineRule="auto"/>
      </w:pPr>
      <w:r>
        <w:separator/>
      </w:r>
    </w:p>
  </w:endnote>
  <w:endnote w:type="continuationSeparator" w:id="0">
    <w:p w:rsidR="00EE0BB2" w:rsidRDefault="00EE0BB2"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BB2" w:rsidRDefault="00EE0BB2" w:rsidP="00D0490F">
      <w:pPr>
        <w:spacing w:after="0" w:line="240" w:lineRule="auto"/>
      </w:pPr>
      <w:r>
        <w:separator/>
      </w:r>
    </w:p>
  </w:footnote>
  <w:footnote w:type="continuationSeparator" w:id="0">
    <w:p w:rsidR="00EE0BB2" w:rsidRDefault="00EE0BB2"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390950"/>
    <w:multiLevelType w:val="multilevel"/>
    <w:tmpl w:val="2B3AD93E"/>
    <w:lvl w:ilvl="0">
      <w:start w:val="1"/>
      <w:numFmt w:val="decimal"/>
      <w:lvlText w:val="%1."/>
      <w:lvlJc w:val="left"/>
      <w:pPr>
        <w:ind w:left="398" w:hanging="360"/>
      </w:pPr>
      <w:rPr>
        <w:rFonts w:hint="default"/>
      </w:rPr>
    </w:lvl>
    <w:lvl w:ilvl="1">
      <w:start w:val="6"/>
      <w:numFmt w:val="decimal"/>
      <w:isLgl/>
      <w:lvlText w:val="%1.%2."/>
      <w:lvlJc w:val="left"/>
      <w:pPr>
        <w:ind w:left="1144" w:hanging="435"/>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802" w:hanging="1080"/>
      </w:pPr>
      <w:rPr>
        <w:rFonts w:hint="default"/>
      </w:rPr>
    </w:lvl>
    <w:lvl w:ilvl="5">
      <w:start w:val="1"/>
      <w:numFmt w:val="decimal"/>
      <w:isLgl/>
      <w:lvlText w:val="%1.%2.%3.%4.%5.%6."/>
      <w:lvlJc w:val="left"/>
      <w:pPr>
        <w:ind w:left="4473" w:hanging="1080"/>
      </w:pPr>
      <w:rPr>
        <w:rFonts w:hint="default"/>
      </w:rPr>
    </w:lvl>
    <w:lvl w:ilvl="6">
      <w:start w:val="1"/>
      <w:numFmt w:val="decimal"/>
      <w:isLgl/>
      <w:lvlText w:val="%1.%2.%3.%4.%5.%6.%7."/>
      <w:lvlJc w:val="left"/>
      <w:pPr>
        <w:ind w:left="5504" w:hanging="1440"/>
      </w:pPr>
      <w:rPr>
        <w:rFonts w:hint="default"/>
      </w:rPr>
    </w:lvl>
    <w:lvl w:ilvl="7">
      <w:start w:val="1"/>
      <w:numFmt w:val="decimal"/>
      <w:isLgl/>
      <w:lvlText w:val="%1.%2.%3.%4.%5.%6.%7.%8."/>
      <w:lvlJc w:val="left"/>
      <w:pPr>
        <w:ind w:left="6175" w:hanging="1440"/>
      </w:pPr>
      <w:rPr>
        <w:rFonts w:hint="default"/>
      </w:rPr>
    </w:lvl>
    <w:lvl w:ilvl="8">
      <w:start w:val="1"/>
      <w:numFmt w:val="decimal"/>
      <w:isLgl/>
      <w:lvlText w:val="%1.%2.%3.%4.%5.%6.%7.%8.%9."/>
      <w:lvlJc w:val="left"/>
      <w:pPr>
        <w:ind w:left="7206" w:hanging="1800"/>
      </w:pPr>
      <w:rPr>
        <w:rFonts w:hint="default"/>
      </w:rPr>
    </w:lvl>
  </w:abstractNum>
  <w:abstractNum w:abstractNumId="5"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62451EE"/>
    <w:multiLevelType w:val="hybridMultilevel"/>
    <w:tmpl w:val="6E68104C"/>
    <w:lvl w:ilvl="0" w:tplc="0402000F">
      <w:start w:val="1"/>
      <w:numFmt w:val="decimal"/>
      <w:lvlText w:val="%1."/>
      <w:lvlJc w:val="left"/>
      <w:pPr>
        <w:tabs>
          <w:tab w:val="num" w:pos="720"/>
        </w:tabs>
        <w:ind w:left="720" w:hanging="360"/>
      </w:pPr>
      <w:rPr>
        <w:rFonts w:hint="default"/>
      </w:rPr>
    </w:lvl>
    <w:lvl w:ilvl="1" w:tplc="848A20AE">
      <w:start w:val="1"/>
      <w:numFmt w:val="bullet"/>
      <w:lvlText w:val="-"/>
      <w:lvlJc w:val="left"/>
      <w:pPr>
        <w:tabs>
          <w:tab w:val="num" w:pos="540"/>
        </w:tabs>
        <w:ind w:left="5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11"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4"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7"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8"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0" w15:restartNumberingAfterBreak="0">
    <w:nsid w:val="73043EF2"/>
    <w:multiLevelType w:val="hybridMultilevel"/>
    <w:tmpl w:val="0D4452B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num w:numId="1">
    <w:abstractNumId w:val="16"/>
  </w:num>
  <w:num w:numId="2">
    <w:abstractNumId w:val="12"/>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7"/>
  </w:num>
  <w:num w:numId="7">
    <w:abstractNumId w:val="10"/>
  </w:num>
  <w:num w:numId="8">
    <w:abstractNumId w:val="19"/>
  </w:num>
  <w:num w:numId="9">
    <w:abstractNumId w:val="6"/>
  </w:num>
  <w:num w:numId="10">
    <w:abstractNumId w:val="14"/>
  </w:num>
  <w:num w:numId="11">
    <w:abstractNumId w:val="18"/>
  </w:num>
  <w:num w:numId="12">
    <w:abstractNumId w:val="5"/>
  </w:num>
  <w:num w:numId="13">
    <w:abstractNumId w:val="4"/>
  </w:num>
  <w:num w:numId="14">
    <w:abstractNumId w:val="15"/>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8"/>
  </w:num>
  <w:num w:numId="1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mirrorMargins/>
  <w:hideSpellingError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049F2"/>
    <w:rsid w:val="0001264D"/>
    <w:rsid w:val="000141C5"/>
    <w:rsid w:val="00015B50"/>
    <w:rsid w:val="00015D82"/>
    <w:rsid w:val="00015E67"/>
    <w:rsid w:val="00016E1F"/>
    <w:rsid w:val="000207A6"/>
    <w:rsid w:val="00020826"/>
    <w:rsid w:val="00021A3F"/>
    <w:rsid w:val="000248C3"/>
    <w:rsid w:val="00030C33"/>
    <w:rsid w:val="000339E9"/>
    <w:rsid w:val="00033EDF"/>
    <w:rsid w:val="00034A66"/>
    <w:rsid w:val="00036C10"/>
    <w:rsid w:val="00045306"/>
    <w:rsid w:val="00047514"/>
    <w:rsid w:val="00053CE2"/>
    <w:rsid w:val="00056530"/>
    <w:rsid w:val="000574E6"/>
    <w:rsid w:val="000709AE"/>
    <w:rsid w:val="000714EE"/>
    <w:rsid w:val="00072716"/>
    <w:rsid w:val="00076734"/>
    <w:rsid w:val="00077078"/>
    <w:rsid w:val="00077409"/>
    <w:rsid w:val="00082CF7"/>
    <w:rsid w:val="00085040"/>
    <w:rsid w:val="00085CFA"/>
    <w:rsid w:val="00085D91"/>
    <w:rsid w:val="00086BF2"/>
    <w:rsid w:val="000977E3"/>
    <w:rsid w:val="000A1874"/>
    <w:rsid w:val="000A28E2"/>
    <w:rsid w:val="000A4922"/>
    <w:rsid w:val="000A5205"/>
    <w:rsid w:val="000B185E"/>
    <w:rsid w:val="000B1B5C"/>
    <w:rsid w:val="000B2267"/>
    <w:rsid w:val="000B49A8"/>
    <w:rsid w:val="000B7982"/>
    <w:rsid w:val="000C2794"/>
    <w:rsid w:val="000C2911"/>
    <w:rsid w:val="000C3125"/>
    <w:rsid w:val="000C394D"/>
    <w:rsid w:val="000C52A9"/>
    <w:rsid w:val="000C5A9C"/>
    <w:rsid w:val="000C75F2"/>
    <w:rsid w:val="000C793C"/>
    <w:rsid w:val="000D06DC"/>
    <w:rsid w:val="000D27A1"/>
    <w:rsid w:val="000D2D7D"/>
    <w:rsid w:val="000D4BEC"/>
    <w:rsid w:val="000D6AED"/>
    <w:rsid w:val="000E069A"/>
    <w:rsid w:val="000E16EB"/>
    <w:rsid w:val="000E25DB"/>
    <w:rsid w:val="000E2FB8"/>
    <w:rsid w:val="000E4E30"/>
    <w:rsid w:val="000E5983"/>
    <w:rsid w:val="000E5A40"/>
    <w:rsid w:val="000F0EEF"/>
    <w:rsid w:val="000F6B49"/>
    <w:rsid w:val="00103175"/>
    <w:rsid w:val="0010428B"/>
    <w:rsid w:val="00104563"/>
    <w:rsid w:val="00104BED"/>
    <w:rsid w:val="001073EC"/>
    <w:rsid w:val="00107984"/>
    <w:rsid w:val="00110859"/>
    <w:rsid w:val="00112EAF"/>
    <w:rsid w:val="00112F41"/>
    <w:rsid w:val="001142C0"/>
    <w:rsid w:val="00114AA2"/>
    <w:rsid w:val="00117119"/>
    <w:rsid w:val="001228B8"/>
    <w:rsid w:val="001233D0"/>
    <w:rsid w:val="001238A8"/>
    <w:rsid w:val="00123AA0"/>
    <w:rsid w:val="001245C1"/>
    <w:rsid w:val="00130068"/>
    <w:rsid w:val="0013178B"/>
    <w:rsid w:val="00135991"/>
    <w:rsid w:val="00141DE6"/>
    <w:rsid w:val="0014279F"/>
    <w:rsid w:val="00144CDB"/>
    <w:rsid w:val="00144FFA"/>
    <w:rsid w:val="00145F34"/>
    <w:rsid w:val="0014766E"/>
    <w:rsid w:val="00152E57"/>
    <w:rsid w:val="00153199"/>
    <w:rsid w:val="00153AF4"/>
    <w:rsid w:val="00153EFB"/>
    <w:rsid w:val="00157ECC"/>
    <w:rsid w:val="00162FD4"/>
    <w:rsid w:val="0016779A"/>
    <w:rsid w:val="0017641B"/>
    <w:rsid w:val="00181BE7"/>
    <w:rsid w:val="00182D4D"/>
    <w:rsid w:val="001840C2"/>
    <w:rsid w:val="001869E0"/>
    <w:rsid w:val="001917B8"/>
    <w:rsid w:val="001924E5"/>
    <w:rsid w:val="00192AE1"/>
    <w:rsid w:val="00192EFC"/>
    <w:rsid w:val="00193391"/>
    <w:rsid w:val="00193CED"/>
    <w:rsid w:val="0019536C"/>
    <w:rsid w:val="00195C24"/>
    <w:rsid w:val="00196F45"/>
    <w:rsid w:val="00197890"/>
    <w:rsid w:val="00197B25"/>
    <w:rsid w:val="00197D64"/>
    <w:rsid w:val="00197DC6"/>
    <w:rsid w:val="001A00D7"/>
    <w:rsid w:val="001A371C"/>
    <w:rsid w:val="001A4899"/>
    <w:rsid w:val="001A528C"/>
    <w:rsid w:val="001A54F9"/>
    <w:rsid w:val="001B034E"/>
    <w:rsid w:val="001B0921"/>
    <w:rsid w:val="001B59F9"/>
    <w:rsid w:val="001C146E"/>
    <w:rsid w:val="001C4A24"/>
    <w:rsid w:val="001C5D40"/>
    <w:rsid w:val="001C77C1"/>
    <w:rsid w:val="001D04B5"/>
    <w:rsid w:val="001D0EE4"/>
    <w:rsid w:val="001D3946"/>
    <w:rsid w:val="001D4A83"/>
    <w:rsid w:val="001D5809"/>
    <w:rsid w:val="001D62E3"/>
    <w:rsid w:val="001D671A"/>
    <w:rsid w:val="001D6D82"/>
    <w:rsid w:val="001E1454"/>
    <w:rsid w:val="001E16EA"/>
    <w:rsid w:val="001E1890"/>
    <w:rsid w:val="001E2751"/>
    <w:rsid w:val="001E4691"/>
    <w:rsid w:val="001E4C88"/>
    <w:rsid w:val="001E4D80"/>
    <w:rsid w:val="001E61BB"/>
    <w:rsid w:val="001E6D7D"/>
    <w:rsid w:val="001E7626"/>
    <w:rsid w:val="001F2870"/>
    <w:rsid w:val="001F3ED2"/>
    <w:rsid w:val="001F6565"/>
    <w:rsid w:val="001F7400"/>
    <w:rsid w:val="001F78CC"/>
    <w:rsid w:val="00202B86"/>
    <w:rsid w:val="00202BAB"/>
    <w:rsid w:val="0020465F"/>
    <w:rsid w:val="00205F85"/>
    <w:rsid w:val="00210EEB"/>
    <w:rsid w:val="00212173"/>
    <w:rsid w:val="00212C8C"/>
    <w:rsid w:val="00214028"/>
    <w:rsid w:val="002173E0"/>
    <w:rsid w:val="00220746"/>
    <w:rsid w:val="00220D40"/>
    <w:rsid w:val="00222546"/>
    <w:rsid w:val="002243BE"/>
    <w:rsid w:val="00226033"/>
    <w:rsid w:val="002267A5"/>
    <w:rsid w:val="00227668"/>
    <w:rsid w:val="00227A4E"/>
    <w:rsid w:val="0023107C"/>
    <w:rsid w:val="00236161"/>
    <w:rsid w:val="00236ECB"/>
    <w:rsid w:val="0024345C"/>
    <w:rsid w:val="002456F6"/>
    <w:rsid w:val="00245F3D"/>
    <w:rsid w:val="0025488C"/>
    <w:rsid w:val="00255BE8"/>
    <w:rsid w:val="00257838"/>
    <w:rsid w:val="00257A1C"/>
    <w:rsid w:val="00257C8C"/>
    <w:rsid w:val="00257F48"/>
    <w:rsid w:val="002619E8"/>
    <w:rsid w:val="0026217F"/>
    <w:rsid w:val="00265592"/>
    <w:rsid w:val="002655DE"/>
    <w:rsid w:val="00266AE9"/>
    <w:rsid w:val="00266BAB"/>
    <w:rsid w:val="00266C10"/>
    <w:rsid w:val="00274BB0"/>
    <w:rsid w:val="00275716"/>
    <w:rsid w:val="00275B4B"/>
    <w:rsid w:val="00275D82"/>
    <w:rsid w:val="00280284"/>
    <w:rsid w:val="0028090B"/>
    <w:rsid w:val="002809DE"/>
    <w:rsid w:val="00280D7D"/>
    <w:rsid w:val="00281F04"/>
    <w:rsid w:val="002858C5"/>
    <w:rsid w:val="00292AF1"/>
    <w:rsid w:val="002943A9"/>
    <w:rsid w:val="0029486E"/>
    <w:rsid w:val="00295861"/>
    <w:rsid w:val="00297976"/>
    <w:rsid w:val="00297B45"/>
    <w:rsid w:val="002A1D84"/>
    <w:rsid w:val="002A30D4"/>
    <w:rsid w:val="002A60E0"/>
    <w:rsid w:val="002A6101"/>
    <w:rsid w:val="002A699E"/>
    <w:rsid w:val="002A6EED"/>
    <w:rsid w:val="002B02B8"/>
    <w:rsid w:val="002B05B2"/>
    <w:rsid w:val="002B0B77"/>
    <w:rsid w:val="002B1AE8"/>
    <w:rsid w:val="002B2D65"/>
    <w:rsid w:val="002B3A7D"/>
    <w:rsid w:val="002B65CB"/>
    <w:rsid w:val="002B72FA"/>
    <w:rsid w:val="002C2FDC"/>
    <w:rsid w:val="002C5892"/>
    <w:rsid w:val="002D0315"/>
    <w:rsid w:val="002D0B68"/>
    <w:rsid w:val="002D2BC5"/>
    <w:rsid w:val="002E0B6E"/>
    <w:rsid w:val="002E33BA"/>
    <w:rsid w:val="002E4494"/>
    <w:rsid w:val="002E61A5"/>
    <w:rsid w:val="002E6D24"/>
    <w:rsid w:val="002E7C8E"/>
    <w:rsid w:val="002F1AA9"/>
    <w:rsid w:val="002F421D"/>
    <w:rsid w:val="002F76DA"/>
    <w:rsid w:val="00302E07"/>
    <w:rsid w:val="00302FEB"/>
    <w:rsid w:val="003035FB"/>
    <w:rsid w:val="00304132"/>
    <w:rsid w:val="00305226"/>
    <w:rsid w:val="00307234"/>
    <w:rsid w:val="003078DC"/>
    <w:rsid w:val="003079C9"/>
    <w:rsid w:val="00310AD5"/>
    <w:rsid w:val="003125A5"/>
    <w:rsid w:val="00313103"/>
    <w:rsid w:val="00315600"/>
    <w:rsid w:val="00320AF8"/>
    <w:rsid w:val="00321055"/>
    <w:rsid w:val="003219DC"/>
    <w:rsid w:val="00321E52"/>
    <w:rsid w:val="003223D4"/>
    <w:rsid w:val="003261FD"/>
    <w:rsid w:val="00327433"/>
    <w:rsid w:val="0033038E"/>
    <w:rsid w:val="00331B38"/>
    <w:rsid w:val="00332F33"/>
    <w:rsid w:val="00336884"/>
    <w:rsid w:val="003375D1"/>
    <w:rsid w:val="00345110"/>
    <w:rsid w:val="0034686E"/>
    <w:rsid w:val="00351966"/>
    <w:rsid w:val="00352D48"/>
    <w:rsid w:val="00354C94"/>
    <w:rsid w:val="00355313"/>
    <w:rsid w:val="00360C7E"/>
    <w:rsid w:val="00362D06"/>
    <w:rsid w:val="00363588"/>
    <w:rsid w:val="003642F0"/>
    <w:rsid w:val="00367818"/>
    <w:rsid w:val="003717DF"/>
    <w:rsid w:val="0037526A"/>
    <w:rsid w:val="00377B0D"/>
    <w:rsid w:val="00380D29"/>
    <w:rsid w:val="00383AB8"/>
    <w:rsid w:val="00384C44"/>
    <w:rsid w:val="00385FC5"/>
    <w:rsid w:val="00391AD0"/>
    <w:rsid w:val="00392168"/>
    <w:rsid w:val="003951F5"/>
    <w:rsid w:val="0039545B"/>
    <w:rsid w:val="00396E77"/>
    <w:rsid w:val="003972A4"/>
    <w:rsid w:val="003A2C7C"/>
    <w:rsid w:val="003A4D58"/>
    <w:rsid w:val="003A51E6"/>
    <w:rsid w:val="003A59D6"/>
    <w:rsid w:val="003A7ED2"/>
    <w:rsid w:val="003B1355"/>
    <w:rsid w:val="003B5115"/>
    <w:rsid w:val="003B7351"/>
    <w:rsid w:val="003B73AB"/>
    <w:rsid w:val="003C0FFB"/>
    <w:rsid w:val="003C1557"/>
    <w:rsid w:val="003C3DF0"/>
    <w:rsid w:val="003C5895"/>
    <w:rsid w:val="003C7548"/>
    <w:rsid w:val="003C77C7"/>
    <w:rsid w:val="003D1280"/>
    <w:rsid w:val="003D1A0B"/>
    <w:rsid w:val="003D22B0"/>
    <w:rsid w:val="003D28AA"/>
    <w:rsid w:val="003D2D12"/>
    <w:rsid w:val="003D323A"/>
    <w:rsid w:val="003D627F"/>
    <w:rsid w:val="003D6BC7"/>
    <w:rsid w:val="003D72BD"/>
    <w:rsid w:val="003E1997"/>
    <w:rsid w:val="003E2730"/>
    <w:rsid w:val="003E27EE"/>
    <w:rsid w:val="003E36A0"/>
    <w:rsid w:val="003E3873"/>
    <w:rsid w:val="003E3EFC"/>
    <w:rsid w:val="003E4DBC"/>
    <w:rsid w:val="003E5BA9"/>
    <w:rsid w:val="003E627C"/>
    <w:rsid w:val="003F0010"/>
    <w:rsid w:val="003F04F4"/>
    <w:rsid w:val="003F4234"/>
    <w:rsid w:val="004013C1"/>
    <w:rsid w:val="0040435E"/>
    <w:rsid w:val="00404C3E"/>
    <w:rsid w:val="0040528B"/>
    <w:rsid w:val="004078EA"/>
    <w:rsid w:val="00410961"/>
    <w:rsid w:val="00412C6B"/>
    <w:rsid w:val="00412EFB"/>
    <w:rsid w:val="00413396"/>
    <w:rsid w:val="0041440B"/>
    <w:rsid w:val="004211E5"/>
    <w:rsid w:val="00422037"/>
    <w:rsid w:val="0042353A"/>
    <w:rsid w:val="00425069"/>
    <w:rsid w:val="00427321"/>
    <w:rsid w:val="00427A80"/>
    <w:rsid w:val="00430347"/>
    <w:rsid w:val="004314E5"/>
    <w:rsid w:val="00432D0A"/>
    <w:rsid w:val="00433621"/>
    <w:rsid w:val="004367E4"/>
    <w:rsid w:val="0043721E"/>
    <w:rsid w:val="00440125"/>
    <w:rsid w:val="00442B91"/>
    <w:rsid w:val="00445518"/>
    <w:rsid w:val="00445BAF"/>
    <w:rsid w:val="004464C0"/>
    <w:rsid w:val="004523C2"/>
    <w:rsid w:val="004526F1"/>
    <w:rsid w:val="0045278E"/>
    <w:rsid w:val="00455B60"/>
    <w:rsid w:val="00455DF9"/>
    <w:rsid w:val="00457108"/>
    <w:rsid w:val="00457564"/>
    <w:rsid w:val="00460416"/>
    <w:rsid w:val="004644FA"/>
    <w:rsid w:val="0046605D"/>
    <w:rsid w:val="00466A8E"/>
    <w:rsid w:val="00467CF4"/>
    <w:rsid w:val="00471A87"/>
    <w:rsid w:val="0047201F"/>
    <w:rsid w:val="00472A9E"/>
    <w:rsid w:val="00473108"/>
    <w:rsid w:val="00475070"/>
    <w:rsid w:val="004814CB"/>
    <w:rsid w:val="00482EA5"/>
    <w:rsid w:val="004844BB"/>
    <w:rsid w:val="00484B60"/>
    <w:rsid w:val="00485EE2"/>
    <w:rsid w:val="00486235"/>
    <w:rsid w:val="00491038"/>
    <w:rsid w:val="00493096"/>
    <w:rsid w:val="004942AC"/>
    <w:rsid w:val="00495EFB"/>
    <w:rsid w:val="00496BF4"/>
    <w:rsid w:val="004A2075"/>
    <w:rsid w:val="004A2EE1"/>
    <w:rsid w:val="004A3E6F"/>
    <w:rsid w:val="004A521C"/>
    <w:rsid w:val="004A6994"/>
    <w:rsid w:val="004A6ED4"/>
    <w:rsid w:val="004B011B"/>
    <w:rsid w:val="004B1BBB"/>
    <w:rsid w:val="004B217E"/>
    <w:rsid w:val="004B3578"/>
    <w:rsid w:val="004B4DB2"/>
    <w:rsid w:val="004B4F12"/>
    <w:rsid w:val="004B622B"/>
    <w:rsid w:val="004B67A0"/>
    <w:rsid w:val="004C4344"/>
    <w:rsid w:val="004D3D5B"/>
    <w:rsid w:val="004D4863"/>
    <w:rsid w:val="004D4FB5"/>
    <w:rsid w:val="004D5FC2"/>
    <w:rsid w:val="004D6123"/>
    <w:rsid w:val="004E1A39"/>
    <w:rsid w:val="004E1F7B"/>
    <w:rsid w:val="004E20EE"/>
    <w:rsid w:val="004E27F6"/>
    <w:rsid w:val="004E4F6E"/>
    <w:rsid w:val="004E6F31"/>
    <w:rsid w:val="004F0030"/>
    <w:rsid w:val="004F1A73"/>
    <w:rsid w:val="004F2AA3"/>
    <w:rsid w:val="004F3ED3"/>
    <w:rsid w:val="004F3F5F"/>
    <w:rsid w:val="004F57E9"/>
    <w:rsid w:val="004F7E3D"/>
    <w:rsid w:val="005005CD"/>
    <w:rsid w:val="00503180"/>
    <w:rsid w:val="00503717"/>
    <w:rsid w:val="005038DA"/>
    <w:rsid w:val="00503C44"/>
    <w:rsid w:val="00503F32"/>
    <w:rsid w:val="0050425E"/>
    <w:rsid w:val="0050651B"/>
    <w:rsid w:val="00506F62"/>
    <w:rsid w:val="00511C34"/>
    <w:rsid w:val="00514746"/>
    <w:rsid w:val="00515730"/>
    <w:rsid w:val="00517AEC"/>
    <w:rsid w:val="005217DF"/>
    <w:rsid w:val="00522603"/>
    <w:rsid w:val="005234FC"/>
    <w:rsid w:val="005260ED"/>
    <w:rsid w:val="00526DE7"/>
    <w:rsid w:val="00527F7F"/>
    <w:rsid w:val="005305AE"/>
    <w:rsid w:val="00531C31"/>
    <w:rsid w:val="005339D7"/>
    <w:rsid w:val="00536995"/>
    <w:rsid w:val="00540F7C"/>
    <w:rsid w:val="00541DE9"/>
    <w:rsid w:val="005426EE"/>
    <w:rsid w:val="00542C98"/>
    <w:rsid w:val="005448A8"/>
    <w:rsid w:val="00544DE3"/>
    <w:rsid w:val="0054534D"/>
    <w:rsid w:val="00546C34"/>
    <w:rsid w:val="00554655"/>
    <w:rsid w:val="00554DCA"/>
    <w:rsid w:val="00556BF9"/>
    <w:rsid w:val="00556C8B"/>
    <w:rsid w:val="00557B3C"/>
    <w:rsid w:val="00562AA6"/>
    <w:rsid w:val="0056363F"/>
    <w:rsid w:val="00565C54"/>
    <w:rsid w:val="00566164"/>
    <w:rsid w:val="00571B47"/>
    <w:rsid w:val="0057238F"/>
    <w:rsid w:val="00574040"/>
    <w:rsid w:val="00575E1B"/>
    <w:rsid w:val="00580BBD"/>
    <w:rsid w:val="00582000"/>
    <w:rsid w:val="0058225F"/>
    <w:rsid w:val="0058269E"/>
    <w:rsid w:val="0058449D"/>
    <w:rsid w:val="0058481A"/>
    <w:rsid w:val="005867A4"/>
    <w:rsid w:val="00587841"/>
    <w:rsid w:val="00590E17"/>
    <w:rsid w:val="00591816"/>
    <w:rsid w:val="0059407C"/>
    <w:rsid w:val="00595E12"/>
    <w:rsid w:val="00597BBC"/>
    <w:rsid w:val="00597FCB"/>
    <w:rsid w:val="005A1571"/>
    <w:rsid w:val="005A253B"/>
    <w:rsid w:val="005B39E4"/>
    <w:rsid w:val="005B485B"/>
    <w:rsid w:val="005B5373"/>
    <w:rsid w:val="005B79D2"/>
    <w:rsid w:val="005C0F5D"/>
    <w:rsid w:val="005C155B"/>
    <w:rsid w:val="005C2273"/>
    <w:rsid w:val="005C353D"/>
    <w:rsid w:val="005C37A0"/>
    <w:rsid w:val="005D2E9F"/>
    <w:rsid w:val="005D304C"/>
    <w:rsid w:val="005D57D5"/>
    <w:rsid w:val="005D5CE4"/>
    <w:rsid w:val="005D6067"/>
    <w:rsid w:val="005D6D4F"/>
    <w:rsid w:val="005D6F42"/>
    <w:rsid w:val="005E2C1F"/>
    <w:rsid w:val="005E2DF1"/>
    <w:rsid w:val="005E4AF0"/>
    <w:rsid w:val="005E6845"/>
    <w:rsid w:val="005E6B9B"/>
    <w:rsid w:val="005F5237"/>
    <w:rsid w:val="005F6777"/>
    <w:rsid w:val="00601F20"/>
    <w:rsid w:val="0060446B"/>
    <w:rsid w:val="00604BA6"/>
    <w:rsid w:val="00607270"/>
    <w:rsid w:val="00611A55"/>
    <w:rsid w:val="00611C7A"/>
    <w:rsid w:val="00612E44"/>
    <w:rsid w:val="00613B5A"/>
    <w:rsid w:val="00615956"/>
    <w:rsid w:val="006160F8"/>
    <w:rsid w:val="006210AC"/>
    <w:rsid w:val="00622636"/>
    <w:rsid w:val="00622D39"/>
    <w:rsid w:val="006245BF"/>
    <w:rsid w:val="0062465B"/>
    <w:rsid w:val="00625B49"/>
    <w:rsid w:val="00626310"/>
    <w:rsid w:val="00626D44"/>
    <w:rsid w:val="00627BFE"/>
    <w:rsid w:val="006308F7"/>
    <w:rsid w:val="00631450"/>
    <w:rsid w:val="00635931"/>
    <w:rsid w:val="006359F6"/>
    <w:rsid w:val="00641115"/>
    <w:rsid w:val="00641BF2"/>
    <w:rsid w:val="0064276B"/>
    <w:rsid w:val="006428D7"/>
    <w:rsid w:val="00656E66"/>
    <w:rsid w:val="00660E88"/>
    <w:rsid w:val="00661E75"/>
    <w:rsid w:val="006639D9"/>
    <w:rsid w:val="0066432F"/>
    <w:rsid w:val="00667DDD"/>
    <w:rsid w:val="006700EB"/>
    <w:rsid w:val="006753E5"/>
    <w:rsid w:val="006760FA"/>
    <w:rsid w:val="00681E3B"/>
    <w:rsid w:val="0068359F"/>
    <w:rsid w:val="00683AF9"/>
    <w:rsid w:val="006847BB"/>
    <w:rsid w:val="0068628C"/>
    <w:rsid w:val="00693A68"/>
    <w:rsid w:val="006A5D13"/>
    <w:rsid w:val="006A767E"/>
    <w:rsid w:val="006B0272"/>
    <w:rsid w:val="006B1852"/>
    <w:rsid w:val="006B1AF5"/>
    <w:rsid w:val="006B25D3"/>
    <w:rsid w:val="006B2B67"/>
    <w:rsid w:val="006B3F87"/>
    <w:rsid w:val="006B5749"/>
    <w:rsid w:val="006B7C72"/>
    <w:rsid w:val="006B7EC7"/>
    <w:rsid w:val="006C0F50"/>
    <w:rsid w:val="006C18D3"/>
    <w:rsid w:val="006D5EAA"/>
    <w:rsid w:val="006D7ECE"/>
    <w:rsid w:val="006E3BAE"/>
    <w:rsid w:val="006E4A52"/>
    <w:rsid w:val="006E6386"/>
    <w:rsid w:val="006E7F7A"/>
    <w:rsid w:val="006F2EBC"/>
    <w:rsid w:val="006F3189"/>
    <w:rsid w:val="006F4584"/>
    <w:rsid w:val="006F5FAB"/>
    <w:rsid w:val="007017A4"/>
    <w:rsid w:val="0070232A"/>
    <w:rsid w:val="00705248"/>
    <w:rsid w:val="00706976"/>
    <w:rsid w:val="00706F7D"/>
    <w:rsid w:val="00707965"/>
    <w:rsid w:val="0071102C"/>
    <w:rsid w:val="00711983"/>
    <w:rsid w:val="0071254B"/>
    <w:rsid w:val="007141E6"/>
    <w:rsid w:val="00715372"/>
    <w:rsid w:val="007215A8"/>
    <w:rsid w:val="00723B99"/>
    <w:rsid w:val="00725DDD"/>
    <w:rsid w:val="00733716"/>
    <w:rsid w:val="007337B8"/>
    <w:rsid w:val="00733848"/>
    <w:rsid w:val="00741A2F"/>
    <w:rsid w:val="007426E0"/>
    <w:rsid w:val="00745605"/>
    <w:rsid w:val="007475B8"/>
    <w:rsid w:val="00750D1E"/>
    <w:rsid w:val="007537E5"/>
    <w:rsid w:val="00755A89"/>
    <w:rsid w:val="00756DE2"/>
    <w:rsid w:val="00765AAA"/>
    <w:rsid w:val="00765EB9"/>
    <w:rsid w:val="00774676"/>
    <w:rsid w:val="00774F59"/>
    <w:rsid w:val="00774FA1"/>
    <w:rsid w:val="007755E9"/>
    <w:rsid w:val="007806DA"/>
    <w:rsid w:val="007809E3"/>
    <w:rsid w:val="00782070"/>
    <w:rsid w:val="007827A2"/>
    <w:rsid w:val="00787FFB"/>
    <w:rsid w:val="00790266"/>
    <w:rsid w:val="007905D0"/>
    <w:rsid w:val="00790CF5"/>
    <w:rsid w:val="007911F7"/>
    <w:rsid w:val="00794695"/>
    <w:rsid w:val="00794780"/>
    <w:rsid w:val="007968D7"/>
    <w:rsid w:val="0079724B"/>
    <w:rsid w:val="007A4FD5"/>
    <w:rsid w:val="007A5630"/>
    <w:rsid w:val="007B0CC1"/>
    <w:rsid w:val="007B44E9"/>
    <w:rsid w:val="007B4F08"/>
    <w:rsid w:val="007B660C"/>
    <w:rsid w:val="007C130D"/>
    <w:rsid w:val="007C3E84"/>
    <w:rsid w:val="007C4781"/>
    <w:rsid w:val="007D3E4B"/>
    <w:rsid w:val="007D44F9"/>
    <w:rsid w:val="007D45C1"/>
    <w:rsid w:val="007D4E77"/>
    <w:rsid w:val="007D714E"/>
    <w:rsid w:val="007E2B98"/>
    <w:rsid w:val="007E2BB6"/>
    <w:rsid w:val="007E40AE"/>
    <w:rsid w:val="007E502A"/>
    <w:rsid w:val="007E5964"/>
    <w:rsid w:val="007E68F2"/>
    <w:rsid w:val="007E7117"/>
    <w:rsid w:val="007F0133"/>
    <w:rsid w:val="007F0695"/>
    <w:rsid w:val="007F10DD"/>
    <w:rsid w:val="007F177E"/>
    <w:rsid w:val="007F1B88"/>
    <w:rsid w:val="007F3E12"/>
    <w:rsid w:val="007F72A4"/>
    <w:rsid w:val="0080194F"/>
    <w:rsid w:val="00804AE5"/>
    <w:rsid w:val="00804D83"/>
    <w:rsid w:val="00811DAF"/>
    <w:rsid w:val="0081409B"/>
    <w:rsid w:val="00815232"/>
    <w:rsid w:val="00816C95"/>
    <w:rsid w:val="008172FA"/>
    <w:rsid w:val="00817972"/>
    <w:rsid w:val="008248F1"/>
    <w:rsid w:val="00826DBB"/>
    <w:rsid w:val="008270F7"/>
    <w:rsid w:val="0083173D"/>
    <w:rsid w:val="00831BA2"/>
    <w:rsid w:val="008323D1"/>
    <w:rsid w:val="0083279B"/>
    <w:rsid w:val="00833BEA"/>
    <w:rsid w:val="00834565"/>
    <w:rsid w:val="00841529"/>
    <w:rsid w:val="00841583"/>
    <w:rsid w:val="00845B01"/>
    <w:rsid w:val="008471FD"/>
    <w:rsid w:val="00853375"/>
    <w:rsid w:val="00853B86"/>
    <w:rsid w:val="0085571D"/>
    <w:rsid w:val="0085587D"/>
    <w:rsid w:val="00860335"/>
    <w:rsid w:val="00860A92"/>
    <w:rsid w:val="00861263"/>
    <w:rsid w:val="00865192"/>
    <w:rsid w:val="0086605F"/>
    <w:rsid w:val="00870522"/>
    <w:rsid w:val="00876EF7"/>
    <w:rsid w:val="008814E9"/>
    <w:rsid w:val="008828EC"/>
    <w:rsid w:val="00886F15"/>
    <w:rsid w:val="00887512"/>
    <w:rsid w:val="00891349"/>
    <w:rsid w:val="00891688"/>
    <w:rsid w:val="00893423"/>
    <w:rsid w:val="00896743"/>
    <w:rsid w:val="00897931"/>
    <w:rsid w:val="00897B21"/>
    <w:rsid w:val="008A0BFC"/>
    <w:rsid w:val="008A0E67"/>
    <w:rsid w:val="008A1B8A"/>
    <w:rsid w:val="008A202C"/>
    <w:rsid w:val="008A2893"/>
    <w:rsid w:val="008A2CCE"/>
    <w:rsid w:val="008A320E"/>
    <w:rsid w:val="008A381C"/>
    <w:rsid w:val="008A4B52"/>
    <w:rsid w:val="008A6158"/>
    <w:rsid w:val="008B1E60"/>
    <w:rsid w:val="008B2236"/>
    <w:rsid w:val="008B2896"/>
    <w:rsid w:val="008B3461"/>
    <w:rsid w:val="008B5556"/>
    <w:rsid w:val="008B64B9"/>
    <w:rsid w:val="008B72DF"/>
    <w:rsid w:val="008B7F01"/>
    <w:rsid w:val="008C0C45"/>
    <w:rsid w:val="008C0DCD"/>
    <w:rsid w:val="008C1642"/>
    <w:rsid w:val="008C4854"/>
    <w:rsid w:val="008C62DF"/>
    <w:rsid w:val="008C76B0"/>
    <w:rsid w:val="008D1EBE"/>
    <w:rsid w:val="008D57CC"/>
    <w:rsid w:val="008E0411"/>
    <w:rsid w:val="008E153D"/>
    <w:rsid w:val="008E180F"/>
    <w:rsid w:val="008E48C8"/>
    <w:rsid w:val="008E4B94"/>
    <w:rsid w:val="008F0B3D"/>
    <w:rsid w:val="008F0FAF"/>
    <w:rsid w:val="008F1169"/>
    <w:rsid w:val="008F1799"/>
    <w:rsid w:val="008F304D"/>
    <w:rsid w:val="008F40AE"/>
    <w:rsid w:val="009012CA"/>
    <w:rsid w:val="009018A9"/>
    <w:rsid w:val="00901B14"/>
    <w:rsid w:val="009027E4"/>
    <w:rsid w:val="00902959"/>
    <w:rsid w:val="00903B6C"/>
    <w:rsid w:val="009044E5"/>
    <w:rsid w:val="009045DF"/>
    <w:rsid w:val="009079C8"/>
    <w:rsid w:val="009104A1"/>
    <w:rsid w:val="0091233D"/>
    <w:rsid w:val="009123C9"/>
    <w:rsid w:val="00912A3D"/>
    <w:rsid w:val="009137F5"/>
    <w:rsid w:val="009172E1"/>
    <w:rsid w:val="00917DFC"/>
    <w:rsid w:val="009218A3"/>
    <w:rsid w:val="009223D9"/>
    <w:rsid w:val="009242EF"/>
    <w:rsid w:val="00924EAE"/>
    <w:rsid w:val="0093054D"/>
    <w:rsid w:val="00933A59"/>
    <w:rsid w:val="00935B07"/>
    <w:rsid w:val="0094098C"/>
    <w:rsid w:val="009424C9"/>
    <w:rsid w:val="00942B68"/>
    <w:rsid w:val="00944781"/>
    <w:rsid w:val="00946E9B"/>
    <w:rsid w:val="009510F4"/>
    <w:rsid w:val="00951B7B"/>
    <w:rsid w:val="00953094"/>
    <w:rsid w:val="009569CC"/>
    <w:rsid w:val="00960D23"/>
    <w:rsid w:val="00962E01"/>
    <w:rsid w:val="009630A8"/>
    <w:rsid w:val="009670FD"/>
    <w:rsid w:val="00970917"/>
    <w:rsid w:val="00972FE1"/>
    <w:rsid w:val="0097459D"/>
    <w:rsid w:val="0098017B"/>
    <w:rsid w:val="00983844"/>
    <w:rsid w:val="00984B2B"/>
    <w:rsid w:val="00984DF0"/>
    <w:rsid w:val="009923F9"/>
    <w:rsid w:val="00992E18"/>
    <w:rsid w:val="00993AE7"/>
    <w:rsid w:val="00993E06"/>
    <w:rsid w:val="00994D65"/>
    <w:rsid w:val="0099524F"/>
    <w:rsid w:val="00995494"/>
    <w:rsid w:val="0099612E"/>
    <w:rsid w:val="009A1E95"/>
    <w:rsid w:val="009B030E"/>
    <w:rsid w:val="009B05C6"/>
    <w:rsid w:val="009B0A58"/>
    <w:rsid w:val="009B16F0"/>
    <w:rsid w:val="009C3749"/>
    <w:rsid w:val="009C48F7"/>
    <w:rsid w:val="009D6E38"/>
    <w:rsid w:val="009E0508"/>
    <w:rsid w:val="009E104F"/>
    <w:rsid w:val="009E1453"/>
    <w:rsid w:val="009E2189"/>
    <w:rsid w:val="009E7FD7"/>
    <w:rsid w:val="009F07A5"/>
    <w:rsid w:val="009F0B0D"/>
    <w:rsid w:val="009F209A"/>
    <w:rsid w:val="009F3B62"/>
    <w:rsid w:val="009F7EDB"/>
    <w:rsid w:val="00A0108D"/>
    <w:rsid w:val="00A02798"/>
    <w:rsid w:val="00A0295D"/>
    <w:rsid w:val="00A03E46"/>
    <w:rsid w:val="00A04DF3"/>
    <w:rsid w:val="00A0654D"/>
    <w:rsid w:val="00A10341"/>
    <w:rsid w:val="00A12AD5"/>
    <w:rsid w:val="00A15FA4"/>
    <w:rsid w:val="00A17B4E"/>
    <w:rsid w:val="00A21AB6"/>
    <w:rsid w:val="00A240AB"/>
    <w:rsid w:val="00A2612B"/>
    <w:rsid w:val="00A26878"/>
    <w:rsid w:val="00A27775"/>
    <w:rsid w:val="00A31ABE"/>
    <w:rsid w:val="00A36937"/>
    <w:rsid w:val="00A4242B"/>
    <w:rsid w:val="00A42672"/>
    <w:rsid w:val="00A4693F"/>
    <w:rsid w:val="00A46F84"/>
    <w:rsid w:val="00A470E7"/>
    <w:rsid w:val="00A52C1D"/>
    <w:rsid w:val="00A5549D"/>
    <w:rsid w:val="00A55C23"/>
    <w:rsid w:val="00A55FD0"/>
    <w:rsid w:val="00A565E9"/>
    <w:rsid w:val="00A60506"/>
    <w:rsid w:val="00A61D7B"/>
    <w:rsid w:val="00A65494"/>
    <w:rsid w:val="00A67582"/>
    <w:rsid w:val="00A71211"/>
    <w:rsid w:val="00A71C36"/>
    <w:rsid w:val="00A73387"/>
    <w:rsid w:val="00A74649"/>
    <w:rsid w:val="00A77D06"/>
    <w:rsid w:val="00A84183"/>
    <w:rsid w:val="00A84481"/>
    <w:rsid w:val="00A8606D"/>
    <w:rsid w:val="00A8775D"/>
    <w:rsid w:val="00A92419"/>
    <w:rsid w:val="00A9312C"/>
    <w:rsid w:val="00A93825"/>
    <w:rsid w:val="00A962F0"/>
    <w:rsid w:val="00A96D3F"/>
    <w:rsid w:val="00AA6DBF"/>
    <w:rsid w:val="00AB04CC"/>
    <w:rsid w:val="00AB2C78"/>
    <w:rsid w:val="00AB325F"/>
    <w:rsid w:val="00AB51A3"/>
    <w:rsid w:val="00AB74F7"/>
    <w:rsid w:val="00AC0909"/>
    <w:rsid w:val="00AC1F19"/>
    <w:rsid w:val="00AC2B6C"/>
    <w:rsid w:val="00AC4BAC"/>
    <w:rsid w:val="00AC7919"/>
    <w:rsid w:val="00AC7A00"/>
    <w:rsid w:val="00AD02D8"/>
    <w:rsid w:val="00AD036D"/>
    <w:rsid w:val="00AD19FE"/>
    <w:rsid w:val="00AD3659"/>
    <w:rsid w:val="00AD3C03"/>
    <w:rsid w:val="00AE0E5D"/>
    <w:rsid w:val="00AE1A52"/>
    <w:rsid w:val="00AE296B"/>
    <w:rsid w:val="00AE2F87"/>
    <w:rsid w:val="00AF2103"/>
    <w:rsid w:val="00AF5560"/>
    <w:rsid w:val="00AF6439"/>
    <w:rsid w:val="00AF76AB"/>
    <w:rsid w:val="00B004C9"/>
    <w:rsid w:val="00B01F0A"/>
    <w:rsid w:val="00B030F0"/>
    <w:rsid w:val="00B04288"/>
    <w:rsid w:val="00B14A7C"/>
    <w:rsid w:val="00B1636E"/>
    <w:rsid w:val="00B20B16"/>
    <w:rsid w:val="00B21246"/>
    <w:rsid w:val="00B21703"/>
    <w:rsid w:val="00B2188E"/>
    <w:rsid w:val="00B27506"/>
    <w:rsid w:val="00B30C8D"/>
    <w:rsid w:val="00B323D9"/>
    <w:rsid w:val="00B34C52"/>
    <w:rsid w:val="00B36A91"/>
    <w:rsid w:val="00B4261B"/>
    <w:rsid w:val="00B454BE"/>
    <w:rsid w:val="00B45625"/>
    <w:rsid w:val="00B47560"/>
    <w:rsid w:val="00B54885"/>
    <w:rsid w:val="00B54CC8"/>
    <w:rsid w:val="00B55F65"/>
    <w:rsid w:val="00B57807"/>
    <w:rsid w:val="00B60C0A"/>
    <w:rsid w:val="00B619A9"/>
    <w:rsid w:val="00B63275"/>
    <w:rsid w:val="00B63F64"/>
    <w:rsid w:val="00B66EB9"/>
    <w:rsid w:val="00B67B49"/>
    <w:rsid w:val="00B71A92"/>
    <w:rsid w:val="00B73E66"/>
    <w:rsid w:val="00B75007"/>
    <w:rsid w:val="00B7608C"/>
    <w:rsid w:val="00B76A2E"/>
    <w:rsid w:val="00B80A3C"/>
    <w:rsid w:val="00B80CE6"/>
    <w:rsid w:val="00B83796"/>
    <w:rsid w:val="00B84626"/>
    <w:rsid w:val="00B846CE"/>
    <w:rsid w:val="00B85E66"/>
    <w:rsid w:val="00B8704D"/>
    <w:rsid w:val="00B871EF"/>
    <w:rsid w:val="00B872B2"/>
    <w:rsid w:val="00B9187E"/>
    <w:rsid w:val="00B93C35"/>
    <w:rsid w:val="00B95C4A"/>
    <w:rsid w:val="00B9708C"/>
    <w:rsid w:val="00BA20F6"/>
    <w:rsid w:val="00BA3079"/>
    <w:rsid w:val="00BA4888"/>
    <w:rsid w:val="00BA5734"/>
    <w:rsid w:val="00BA6F0E"/>
    <w:rsid w:val="00BB1CE8"/>
    <w:rsid w:val="00BB2069"/>
    <w:rsid w:val="00BB6058"/>
    <w:rsid w:val="00BB7D67"/>
    <w:rsid w:val="00BB7E1E"/>
    <w:rsid w:val="00BC2C33"/>
    <w:rsid w:val="00BC3074"/>
    <w:rsid w:val="00BC35ED"/>
    <w:rsid w:val="00BC432A"/>
    <w:rsid w:val="00BC65E0"/>
    <w:rsid w:val="00BD1317"/>
    <w:rsid w:val="00BD3AD7"/>
    <w:rsid w:val="00BD41E5"/>
    <w:rsid w:val="00BD540F"/>
    <w:rsid w:val="00BD6A9A"/>
    <w:rsid w:val="00BD7648"/>
    <w:rsid w:val="00BE1F6A"/>
    <w:rsid w:val="00BE5312"/>
    <w:rsid w:val="00BE55F6"/>
    <w:rsid w:val="00BE6D6C"/>
    <w:rsid w:val="00BF3249"/>
    <w:rsid w:val="00BF4617"/>
    <w:rsid w:val="00BF5354"/>
    <w:rsid w:val="00C00E0F"/>
    <w:rsid w:val="00C00EDD"/>
    <w:rsid w:val="00C049D3"/>
    <w:rsid w:val="00C0526E"/>
    <w:rsid w:val="00C05D54"/>
    <w:rsid w:val="00C05FB6"/>
    <w:rsid w:val="00C066E3"/>
    <w:rsid w:val="00C07038"/>
    <w:rsid w:val="00C073DF"/>
    <w:rsid w:val="00C07C16"/>
    <w:rsid w:val="00C122CA"/>
    <w:rsid w:val="00C2011F"/>
    <w:rsid w:val="00C2120B"/>
    <w:rsid w:val="00C221BD"/>
    <w:rsid w:val="00C27B08"/>
    <w:rsid w:val="00C36EEF"/>
    <w:rsid w:val="00C37219"/>
    <w:rsid w:val="00C50E66"/>
    <w:rsid w:val="00C50F68"/>
    <w:rsid w:val="00C511E8"/>
    <w:rsid w:val="00C537FD"/>
    <w:rsid w:val="00C54F70"/>
    <w:rsid w:val="00C624EC"/>
    <w:rsid w:val="00C66EC6"/>
    <w:rsid w:val="00C670B8"/>
    <w:rsid w:val="00C67DD1"/>
    <w:rsid w:val="00C713B8"/>
    <w:rsid w:val="00C72DBE"/>
    <w:rsid w:val="00C74AE2"/>
    <w:rsid w:val="00C8372A"/>
    <w:rsid w:val="00C84640"/>
    <w:rsid w:val="00C86E78"/>
    <w:rsid w:val="00C91D04"/>
    <w:rsid w:val="00C929E4"/>
    <w:rsid w:val="00C936B7"/>
    <w:rsid w:val="00C93C62"/>
    <w:rsid w:val="00C94230"/>
    <w:rsid w:val="00C979CE"/>
    <w:rsid w:val="00CA04A1"/>
    <w:rsid w:val="00CA2449"/>
    <w:rsid w:val="00CA394A"/>
    <w:rsid w:val="00CA5CC9"/>
    <w:rsid w:val="00CA5DA9"/>
    <w:rsid w:val="00CA6018"/>
    <w:rsid w:val="00CA664D"/>
    <w:rsid w:val="00CB292B"/>
    <w:rsid w:val="00CB717C"/>
    <w:rsid w:val="00CC0A1B"/>
    <w:rsid w:val="00CC2148"/>
    <w:rsid w:val="00CC3187"/>
    <w:rsid w:val="00CC3320"/>
    <w:rsid w:val="00CC577B"/>
    <w:rsid w:val="00CC6109"/>
    <w:rsid w:val="00CC6F1F"/>
    <w:rsid w:val="00CC78AC"/>
    <w:rsid w:val="00CD01E1"/>
    <w:rsid w:val="00CD1693"/>
    <w:rsid w:val="00CD2371"/>
    <w:rsid w:val="00CD79EF"/>
    <w:rsid w:val="00CE1061"/>
    <w:rsid w:val="00CE20E6"/>
    <w:rsid w:val="00CE3C23"/>
    <w:rsid w:val="00CE49B2"/>
    <w:rsid w:val="00CF4FBC"/>
    <w:rsid w:val="00CF5D51"/>
    <w:rsid w:val="00D00FEA"/>
    <w:rsid w:val="00D0490F"/>
    <w:rsid w:val="00D0723E"/>
    <w:rsid w:val="00D076E0"/>
    <w:rsid w:val="00D076E4"/>
    <w:rsid w:val="00D07CFD"/>
    <w:rsid w:val="00D10970"/>
    <w:rsid w:val="00D112F9"/>
    <w:rsid w:val="00D11CDC"/>
    <w:rsid w:val="00D12268"/>
    <w:rsid w:val="00D153EB"/>
    <w:rsid w:val="00D16820"/>
    <w:rsid w:val="00D21004"/>
    <w:rsid w:val="00D2460B"/>
    <w:rsid w:val="00D2460F"/>
    <w:rsid w:val="00D24963"/>
    <w:rsid w:val="00D332EB"/>
    <w:rsid w:val="00D336CB"/>
    <w:rsid w:val="00D342BD"/>
    <w:rsid w:val="00D353C1"/>
    <w:rsid w:val="00D3550D"/>
    <w:rsid w:val="00D4057E"/>
    <w:rsid w:val="00D41620"/>
    <w:rsid w:val="00D41D7E"/>
    <w:rsid w:val="00D42B1D"/>
    <w:rsid w:val="00D46126"/>
    <w:rsid w:val="00D466E3"/>
    <w:rsid w:val="00D47C7D"/>
    <w:rsid w:val="00D52019"/>
    <w:rsid w:val="00D52CCC"/>
    <w:rsid w:val="00D53752"/>
    <w:rsid w:val="00D55438"/>
    <w:rsid w:val="00D5552C"/>
    <w:rsid w:val="00D60B3F"/>
    <w:rsid w:val="00D6175B"/>
    <w:rsid w:val="00D61A01"/>
    <w:rsid w:val="00D61F22"/>
    <w:rsid w:val="00D63717"/>
    <w:rsid w:val="00D648AB"/>
    <w:rsid w:val="00D64BBF"/>
    <w:rsid w:val="00D6533E"/>
    <w:rsid w:val="00D66A04"/>
    <w:rsid w:val="00D76B26"/>
    <w:rsid w:val="00D8096E"/>
    <w:rsid w:val="00D80DCC"/>
    <w:rsid w:val="00D81E57"/>
    <w:rsid w:val="00D846A3"/>
    <w:rsid w:val="00D85219"/>
    <w:rsid w:val="00D85932"/>
    <w:rsid w:val="00D87872"/>
    <w:rsid w:val="00D907FE"/>
    <w:rsid w:val="00D91F0B"/>
    <w:rsid w:val="00D924A9"/>
    <w:rsid w:val="00D93BFB"/>
    <w:rsid w:val="00D94220"/>
    <w:rsid w:val="00D94417"/>
    <w:rsid w:val="00D95510"/>
    <w:rsid w:val="00D97262"/>
    <w:rsid w:val="00DA0516"/>
    <w:rsid w:val="00DA141B"/>
    <w:rsid w:val="00DA141D"/>
    <w:rsid w:val="00DA21CA"/>
    <w:rsid w:val="00DA3389"/>
    <w:rsid w:val="00DA5476"/>
    <w:rsid w:val="00DA58FB"/>
    <w:rsid w:val="00DA5D1B"/>
    <w:rsid w:val="00DA61B2"/>
    <w:rsid w:val="00DA6FFD"/>
    <w:rsid w:val="00DB3150"/>
    <w:rsid w:val="00DB4801"/>
    <w:rsid w:val="00DB508E"/>
    <w:rsid w:val="00DB6130"/>
    <w:rsid w:val="00DC4877"/>
    <w:rsid w:val="00DC49ED"/>
    <w:rsid w:val="00DC5201"/>
    <w:rsid w:val="00DC5ED8"/>
    <w:rsid w:val="00DC6220"/>
    <w:rsid w:val="00DC73B0"/>
    <w:rsid w:val="00DD09D2"/>
    <w:rsid w:val="00DD0F92"/>
    <w:rsid w:val="00DD148D"/>
    <w:rsid w:val="00DD14FA"/>
    <w:rsid w:val="00DD2523"/>
    <w:rsid w:val="00DD413E"/>
    <w:rsid w:val="00DD45A1"/>
    <w:rsid w:val="00DD473B"/>
    <w:rsid w:val="00DD4895"/>
    <w:rsid w:val="00DD681B"/>
    <w:rsid w:val="00DD770D"/>
    <w:rsid w:val="00DE0B82"/>
    <w:rsid w:val="00DE1019"/>
    <w:rsid w:val="00DE378C"/>
    <w:rsid w:val="00DE3CB8"/>
    <w:rsid w:val="00DE3EAA"/>
    <w:rsid w:val="00DE4F49"/>
    <w:rsid w:val="00DF07B3"/>
    <w:rsid w:val="00DF4710"/>
    <w:rsid w:val="00DF537B"/>
    <w:rsid w:val="00DF5529"/>
    <w:rsid w:val="00DF7CED"/>
    <w:rsid w:val="00E0088E"/>
    <w:rsid w:val="00E00895"/>
    <w:rsid w:val="00E00DA8"/>
    <w:rsid w:val="00E03B5B"/>
    <w:rsid w:val="00E05AE3"/>
    <w:rsid w:val="00E13559"/>
    <w:rsid w:val="00E135B5"/>
    <w:rsid w:val="00E15FCB"/>
    <w:rsid w:val="00E1658C"/>
    <w:rsid w:val="00E167DD"/>
    <w:rsid w:val="00E22959"/>
    <w:rsid w:val="00E235F1"/>
    <w:rsid w:val="00E23884"/>
    <w:rsid w:val="00E3453C"/>
    <w:rsid w:val="00E37EAE"/>
    <w:rsid w:val="00E42652"/>
    <w:rsid w:val="00E441C3"/>
    <w:rsid w:val="00E447B4"/>
    <w:rsid w:val="00E450F0"/>
    <w:rsid w:val="00E46E47"/>
    <w:rsid w:val="00E52F15"/>
    <w:rsid w:val="00E539EC"/>
    <w:rsid w:val="00E544FB"/>
    <w:rsid w:val="00E54B95"/>
    <w:rsid w:val="00E57B9E"/>
    <w:rsid w:val="00E611BB"/>
    <w:rsid w:val="00E63ED3"/>
    <w:rsid w:val="00E65191"/>
    <w:rsid w:val="00E65D74"/>
    <w:rsid w:val="00E71A87"/>
    <w:rsid w:val="00E72048"/>
    <w:rsid w:val="00E73977"/>
    <w:rsid w:val="00E76520"/>
    <w:rsid w:val="00E76C05"/>
    <w:rsid w:val="00E779DB"/>
    <w:rsid w:val="00E80AD8"/>
    <w:rsid w:val="00E81161"/>
    <w:rsid w:val="00E84CAD"/>
    <w:rsid w:val="00E90440"/>
    <w:rsid w:val="00E90878"/>
    <w:rsid w:val="00E90B80"/>
    <w:rsid w:val="00E90CD4"/>
    <w:rsid w:val="00E915F0"/>
    <w:rsid w:val="00E92275"/>
    <w:rsid w:val="00E92374"/>
    <w:rsid w:val="00E92E7D"/>
    <w:rsid w:val="00E9443C"/>
    <w:rsid w:val="00EA0244"/>
    <w:rsid w:val="00EA2CF3"/>
    <w:rsid w:val="00EA37CA"/>
    <w:rsid w:val="00EB1EA3"/>
    <w:rsid w:val="00EB363E"/>
    <w:rsid w:val="00EB3EFF"/>
    <w:rsid w:val="00EB4F13"/>
    <w:rsid w:val="00EB5D56"/>
    <w:rsid w:val="00EC1235"/>
    <w:rsid w:val="00EC54F0"/>
    <w:rsid w:val="00EC7AA7"/>
    <w:rsid w:val="00ED0E99"/>
    <w:rsid w:val="00ED18C4"/>
    <w:rsid w:val="00ED25C4"/>
    <w:rsid w:val="00ED3A24"/>
    <w:rsid w:val="00ED642D"/>
    <w:rsid w:val="00ED6C3B"/>
    <w:rsid w:val="00EE0BB2"/>
    <w:rsid w:val="00EE2E57"/>
    <w:rsid w:val="00EE3DBE"/>
    <w:rsid w:val="00EE5524"/>
    <w:rsid w:val="00EF2D8B"/>
    <w:rsid w:val="00EF5C15"/>
    <w:rsid w:val="00F01237"/>
    <w:rsid w:val="00F01A7D"/>
    <w:rsid w:val="00F0249B"/>
    <w:rsid w:val="00F03E4B"/>
    <w:rsid w:val="00F0502D"/>
    <w:rsid w:val="00F05B99"/>
    <w:rsid w:val="00F05FF9"/>
    <w:rsid w:val="00F07509"/>
    <w:rsid w:val="00F10343"/>
    <w:rsid w:val="00F11681"/>
    <w:rsid w:val="00F126F6"/>
    <w:rsid w:val="00F137AD"/>
    <w:rsid w:val="00F13B7D"/>
    <w:rsid w:val="00F24069"/>
    <w:rsid w:val="00F27E82"/>
    <w:rsid w:val="00F312FE"/>
    <w:rsid w:val="00F3229C"/>
    <w:rsid w:val="00F34CB9"/>
    <w:rsid w:val="00F36217"/>
    <w:rsid w:val="00F372CE"/>
    <w:rsid w:val="00F41F20"/>
    <w:rsid w:val="00F421C5"/>
    <w:rsid w:val="00F43C61"/>
    <w:rsid w:val="00F44856"/>
    <w:rsid w:val="00F4538A"/>
    <w:rsid w:val="00F45619"/>
    <w:rsid w:val="00F47F08"/>
    <w:rsid w:val="00F523FE"/>
    <w:rsid w:val="00F530FB"/>
    <w:rsid w:val="00F5318D"/>
    <w:rsid w:val="00F538B1"/>
    <w:rsid w:val="00F5580F"/>
    <w:rsid w:val="00F57BA4"/>
    <w:rsid w:val="00F61341"/>
    <w:rsid w:val="00F647C6"/>
    <w:rsid w:val="00F64B16"/>
    <w:rsid w:val="00F67651"/>
    <w:rsid w:val="00F71796"/>
    <w:rsid w:val="00F73ED9"/>
    <w:rsid w:val="00F76461"/>
    <w:rsid w:val="00F83B69"/>
    <w:rsid w:val="00F8767A"/>
    <w:rsid w:val="00F87956"/>
    <w:rsid w:val="00F90B60"/>
    <w:rsid w:val="00F925A4"/>
    <w:rsid w:val="00F96CD2"/>
    <w:rsid w:val="00FA0A92"/>
    <w:rsid w:val="00FA395E"/>
    <w:rsid w:val="00FA411A"/>
    <w:rsid w:val="00FA4582"/>
    <w:rsid w:val="00FA60D3"/>
    <w:rsid w:val="00FB110F"/>
    <w:rsid w:val="00FB145E"/>
    <w:rsid w:val="00FB337E"/>
    <w:rsid w:val="00FB3E60"/>
    <w:rsid w:val="00FB4313"/>
    <w:rsid w:val="00FB6B6E"/>
    <w:rsid w:val="00FC13C6"/>
    <w:rsid w:val="00FC28D3"/>
    <w:rsid w:val="00FC2AC8"/>
    <w:rsid w:val="00FC3087"/>
    <w:rsid w:val="00FC5132"/>
    <w:rsid w:val="00FD0CC4"/>
    <w:rsid w:val="00FD45A9"/>
    <w:rsid w:val="00FD688C"/>
    <w:rsid w:val="00FD76FB"/>
    <w:rsid w:val="00FE3468"/>
    <w:rsid w:val="00FE3572"/>
    <w:rsid w:val="00FE5771"/>
    <w:rsid w:val="00FE6D03"/>
    <w:rsid w:val="00FE74A8"/>
    <w:rsid w:val="00FF1ACA"/>
    <w:rsid w:val="00FF1C07"/>
    <w:rsid w:val="00FF22BA"/>
    <w:rsid w:val="00FF50F6"/>
    <w:rsid w:val="00FF594F"/>
    <w:rsid w:val="00FF7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36EA20C3"/>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semiHidden/>
    <w:locked/>
    <w:rsid w:val="009B030E"/>
    <w:rPr>
      <w:rFonts w:ascii="Tahoma" w:hAnsi="Tahoma"/>
      <w:sz w:val="16"/>
      <w:lang w:val="en-US"/>
    </w:rPr>
  </w:style>
  <w:style w:type="paragraph" w:styleId="BalloonText">
    <w:name w:val="Balloon Text"/>
    <w:basedOn w:val="Normal"/>
    <w:link w:val="BalloonTextChar1"/>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semiHidden/>
    <w:rsid w:val="00E450F0"/>
    <w:pPr>
      <w:shd w:val="clear" w:color="auto" w:fill="000080"/>
    </w:pPr>
    <w:rPr>
      <w:rFonts w:ascii="Times New Roman" w:hAnsi="Times New Roman"/>
      <w:sz w:val="2"/>
    </w:rPr>
  </w:style>
  <w:style w:type="character" w:customStyle="1" w:styleId="DocumentMapChar">
    <w:name w:val="Document Map Char"/>
    <w:link w:val="DocumentMap"/>
    <w:semiHidden/>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 w:type="character" w:customStyle="1" w:styleId="FontStyle71">
    <w:name w:val="Font Style71"/>
    <w:rsid w:val="00517AEC"/>
    <w:rPr>
      <w:rFonts w:ascii="Tahoma" w:hAnsi="Tahoma" w:cs="Tahoma"/>
      <w:sz w:val="18"/>
      <w:szCs w:val="18"/>
    </w:rPr>
  </w:style>
  <w:style w:type="character" w:customStyle="1" w:styleId="FontStyle36">
    <w:name w:val="Font Style36"/>
    <w:rsid w:val="00517AEC"/>
    <w:rPr>
      <w:rFonts w:ascii="Times New Roman" w:hAnsi="Times New Roman" w:cs="Times New Roman"/>
      <w:sz w:val="22"/>
      <w:szCs w:val="22"/>
    </w:rPr>
  </w:style>
  <w:style w:type="paragraph" w:customStyle="1" w:styleId="Style5">
    <w:name w:val="Style5"/>
    <w:basedOn w:val="Normal"/>
    <w:rsid w:val="00517AEC"/>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numbering" w:customStyle="1" w:styleId="NoList2">
    <w:name w:val="No List2"/>
    <w:next w:val="NoList"/>
    <w:semiHidden/>
    <w:rsid w:val="00302FEB"/>
  </w:style>
  <w:style w:type="paragraph" w:customStyle="1" w:styleId="CharCharCharCharCharChar">
    <w:name w:val="Char Char Char Char Char Char"/>
    <w:basedOn w:val="Normal"/>
    <w:rsid w:val="00302FEB"/>
    <w:pPr>
      <w:spacing w:after="160" w:line="240" w:lineRule="exact"/>
    </w:pPr>
    <w:rPr>
      <w:rFonts w:ascii="Tahoma" w:eastAsia="Times New Roman" w:hAnsi="Tahoma" w:cs="Tahoma"/>
      <w:sz w:val="20"/>
      <w:szCs w:val="20"/>
      <w:lang w:val="en-US"/>
    </w:rPr>
  </w:style>
  <w:style w:type="table" w:customStyle="1" w:styleId="TableGrid1">
    <w:name w:val="Table Grid1"/>
    <w:basedOn w:val="TableNormal"/>
    <w:next w:val="TableGrid"/>
    <w:rsid w:val="00302FEB"/>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Normal"/>
    <w:rsid w:val="00302FEB"/>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37">
    <w:name w:val="Font Style37"/>
    <w:rsid w:val="00302FEB"/>
    <w:rPr>
      <w:rFonts w:ascii="Times New Roman" w:hAnsi="Times New Roman" w:cs="Times New Roman"/>
      <w:b/>
      <w:bCs/>
      <w:sz w:val="22"/>
      <w:szCs w:val="22"/>
    </w:rPr>
  </w:style>
  <w:style w:type="paragraph" w:customStyle="1" w:styleId="Style9">
    <w:name w:val="Style9"/>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7">
    <w:name w:val="Style7"/>
    <w:basedOn w:val="Normal"/>
    <w:rsid w:val="00302FEB"/>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6">
    <w:name w:val="Style6"/>
    <w:basedOn w:val="Normal"/>
    <w:rsid w:val="00302FEB"/>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Normal"/>
    <w:rsid w:val="00302FEB"/>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5">
    <w:name w:val="Font Style35"/>
    <w:rsid w:val="00302FEB"/>
    <w:rPr>
      <w:rFonts w:ascii="Times New Roman" w:hAnsi="Times New Roman" w:cs="Times New Roman"/>
      <w:b/>
      <w:bCs/>
      <w:sz w:val="22"/>
      <w:szCs w:val="22"/>
    </w:rPr>
  </w:style>
  <w:style w:type="paragraph" w:customStyle="1" w:styleId="Style24">
    <w:name w:val="Style2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4">
    <w:name w:val="Style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0">
    <w:name w:val="Font Style30"/>
    <w:rsid w:val="00302FEB"/>
    <w:rPr>
      <w:rFonts w:ascii="Times New Roman" w:hAnsi="Times New Roman" w:cs="Times New Roman"/>
      <w:sz w:val="22"/>
      <w:szCs w:val="22"/>
    </w:rPr>
  </w:style>
  <w:style w:type="paragraph" w:customStyle="1" w:styleId="Style14">
    <w:name w:val="Style14"/>
    <w:basedOn w:val="Normal"/>
    <w:rsid w:val="00302FEB"/>
    <w:pPr>
      <w:widowControl w:val="0"/>
      <w:autoSpaceDE w:val="0"/>
      <w:autoSpaceDN w:val="0"/>
      <w:adjustRightInd w:val="0"/>
      <w:spacing w:after="0" w:line="486" w:lineRule="exact"/>
      <w:ind w:firstLine="566"/>
      <w:jc w:val="both"/>
    </w:pPr>
    <w:rPr>
      <w:rFonts w:ascii="Times New Roman" w:eastAsia="Times New Roman" w:hAnsi="Times New Roman"/>
      <w:sz w:val="24"/>
      <w:szCs w:val="24"/>
      <w:lang w:eastAsia="bg-BG"/>
    </w:rPr>
  </w:style>
  <w:style w:type="paragraph" w:customStyle="1" w:styleId="Style19">
    <w:name w:val="Style19"/>
    <w:basedOn w:val="Normal"/>
    <w:rsid w:val="00302FEB"/>
    <w:pPr>
      <w:widowControl w:val="0"/>
      <w:autoSpaceDE w:val="0"/>
      <w:autoSpaceDN w:val="0"/>
      <w:adjustRightInd w:val="0"/>
      <w:spacing w:after="0" w:line="480" w:lineRule="exact"/>
      <w:ind w:firstLine="710"/>
      <w:jc w:val="both"/>
    </w:pPr>
    <w:rPr>
      <w:rFonts w:ascii="Times New Roman" w:eastAsia="Times New Roman" w:hAnsi="Times New Roman"/>
      <w:sz w:val="24"/>
      <w:szCs w:val="24"/>
      <w:lang w:eastAsia="bg-BG"/>
    </w:rPr>
  </w:style>
  <w:style w:type="character" w:customStyle="1" w:styleId="FontStyle31">
    <w:name w:val="Font Style31"/>
    <w:rsid w:val="00302FEB"/>
    <w:rPr>
      <w:rFonts w:ascii="Times New Roman" w:hAnsi="Times New Roman" w:cs="Times New Roman"/>
      <w:sz w:val="22"/>
      <w:szCs w:val="22"/>
    </w:rPr>
  </w:style>
  <w:style w:type="paragraph" w:customStyle="1" w:styleId="Style8">
    <w:name w:val="Style8"/>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numbering" w:customStyle="1" w:styleId="NoList3">
    <w:name w:val="No List3"/>
    <w:next w:val="NoList"/>
    <w:semiHidden/>
    <w:rsid w:val="00130068"/>
  </w:style>
  <w:style w:type="table" w:customStyle="1" w:styleId="TableGrid2">
    <w:name w:val="Table Grid2"/>
    <w:basedOn w:val="TableNormal"/>
    <w:next w:val="TableGrid"/>
    <w:rsid w:val="0013006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iela.int.mvr.bg:80/Document/LinkToDocumentReference?fromDocumentId=2136789316&amp;dbId=0&amp;refId=27240845" TargetMode="External"/><Relationship Id="rId18" Type="http://schemas.openxmlformats.org/officeDocument/2006/relationships/hyperlink" Target="http://ciela.int.mvr.bg:80/Document/LinkToDocumentReference?fromDocumentId=2136789316&amp;dbId=0&amp;refId=27240850" TargetMode="External"/><Relationship Id="rId26"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4" TargetMode="External"/><Relationship Id="rId17" Type="http://schemas.openxmlformats.org/officeDocument/2006/relationships/hyperlink" Target="http://ciela.int.mvr.bg:80/Document/LinkToDocumentReference?fromDocumentId=2136789316&amp;dbId=0&amp;refId=27240849" TargetMode="External"/><Relationship Id="rId25" Type="http://schemas.openxmlformats.org/officeDocument/2006/relationships/image" Target="media/image7.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8" TargetMode="Externa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3" TargetMode="External"/><Relationship Id="rId24" Type="http://schemas.openxmlformats.org/officeDocument/2006/relationships/image" Target="media/image6.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7" TargetMode="External"/><Relationship Id="rId23" Type="http://schemas.openxmlformats.org/officeDocument/2006/relationships/image" Target="media/image5.emf"/><Relationship Id="rId28" Type="http://schemas.openxmlformats.org/officeDocument/2006/relationships/image" Target="media/image10.png"/><Relationship Id="rId10" Type="http://schemas.openxmlformats.org/officeDocument/2006/relationships/hyperlink" Target="https://espd.eop.bg/espd-web/filter?lang=bg" TargetMode="External"/><Relationship Id="rId19" Type="http://schemas.openxmlformats.org/officeDocument/2006/relationships/image" Target="media/image1.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6" TargetMode="External"/><Relationship Id="rId22" Type="http://schemas.openxmlformats.org/officeDocument/2006/relationships/image" Target="media/image4.emf"/><Relationship Id="rId27" Type="http://schemas.openxmlformats.org/officeDocument/2006/relationships/image" Target="media/image9.png"/><Relationship Id="rId30" Type="http://schemas.openxmlformats.org/officeDocument/2006/relationships/image" Target="media/image12.png"/><Relationship Id="rId8" Type="http://schemas.openxmlformats.org/officeDocument/2006/relationships/hyperlink" Target="http://www.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1E2A2-9E69-4D6C-BB5B-8DAAB5E8F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3197</TotalTime>
  <Pages>81</Pages>
  <Words>30619</Words>
  <Characters>174532</Characters>
  <Application>Microsoft Office Word</Application>
  <DocSecurity>0</DocSecurity>
  <Lines>1454</Lines>
  <Paragraphs>409</Paragraphs>
  <ScaleCrop>false</ScaleCrop>
  <HeadingPairs>
    <vt:vector size="6" baseType="variant">
      <vt:variant>
        <vt:lpstr>Title</vt:lpstr>
      </vt:variant>
      <vt:variant>
        <vt:i4>1</vt:i4>
      </vt:variant>
      <vt:variant>
        <vt:lpstr>Headings</vt:lpstr>
      </vt:variant>
      <vt:variant>
        <vt:i4>21</vt:i4>
      </vt:variant>
      <vt:variant>
        <vt:lpstr>Заглавие</vt:lpstr>
      </vt:variant>
      <vt:variant>
        <vt:i4>1</vt:i4>
      </vt:variant>
    </vt:vector>
  </HeadingPairs>
  <TitlesOfParts>
    <vt:vector size="23" baseType="lpstr">
      <vt:lpstr/>
      <vt:lpstr>ОПИС НА ПРЕДСТАВЕНИТЕ ДОКУМЕНТИ </vt:lpstr>
      <vt:lpstr/>
      <vt:lpstr>ПРЕДЛОЖЕНИЕ ЗА ИЗПЪЛНЕНИЕ НА ПОРЪЧКАТА</vt:lpstr>
      <vt:lpstr/>
      <vt:lpstr/>
      <vt:lpstr/>
      <vt:lpstr/>
      <vt:lpstr>За позовани недатирани (отменени) стандарти ще се прилага актуална версия на съо</vt:lpstr>
      <vt:lpstr/>
      <vt:lpstr>ПРЕДЛОЖЕНИЕ ЗА ИЗПЪЛНЕНИЕ НА ПОРЪЧКАТА</vt:lpstr>
      <vt:lpstr/>
      <vt:lpstr/>
      <vt:lpstr/>
      <vt:lpstr/>
      <vt:lpstr>За позовани недатирани (отменени) стандарти ще се прилага актуална версия на съо</vt:lpstr>
      <vt:lpstr/>
      <vt:lpstr/>
      <vt:lpstr>ПРЕДЛОЖЕНИЕ ЗА ИЗПЪЛНЕНИЕ НА ПОРЪЧКАТА</vt:lpstr>
      <vt:lpstr/>
      <vt:lpstr/>
      <vt:lpstr/>
      <vt:lpstr/>
    </vt:vector>
  </TitlesOfParts>
  <Company/>
  <LinksUpToDate>false</LinksUpToDate>
  <CharactersWithSpaces>204742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736</cp:revision>
  <cp:lastPrinted>2019-08-05T07:35:00Z</cp:lastPrinted>
  <dcterms:created xsi:type="dcterms:W3CDTF">2018-02-08T12:09:00Z</dcterms:created>
  <dcterms:modified xsi:type="dcterms:W3CDTF">2019-08-05T07:36:00Z</dcterms:modified>
</cp:coreProperties>
</file>