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F5237" w:rsidRPr="00F47F08" w:rsidRDefault="005F5237" w:rsidP="00817972">
      <w:pPr>
        <w:tabs>
          <w:tab w:val="left" w:pos="709"/>
          <w:tab w:val="left" w:pos="993"/>
          <w:tab w:val="left" w:pos="2985"/>
          <w:tab w:val="center" w:pos="4536"/>
        </w:tabs>
        <w:autoSpaceDE w:val="0"/>
        <w:autoSpaceDN w:val="0"/>
        <w:adjustRightInd w:val="0"/>
        <w:spacing w:after="0" w:line="320" w:lineRule="exact"/>
        <w:rPr>
          <w:rFonts w:ascii="Times New Roman" w:hAnsi="Times New Roman"/>
          <w:b/>
          <w:bCs/>
          <w:sz w:val="32"/>
          <w:szCs w:val="32"/>
          <w:lang w:val="en-US" w:eastAsia="bg-BG"/>
        </w:rPr>
      </w:pPr>
    </w:p>
    <w:p w:rsidR="005F5237" w:rsidRPr="00F47F08" w:rsidRDefault="005F5237" w:rsidP="00817972">
      <w:pPr>
        <w:tabs>
          <w:tab w:val="left" w:pos="709"/>
          <w:tab w:val="left" w:pos="993"/>
          <w:tab w:val="left" w:pos="2985"/>
          <w:tab w:val="center" w:pos="4536"/>
        </w:tabs>
        <w:autoSpaceDE w:val="0"/>
        <w:autoSpaceDN w:val="0"/>
        <w:adjustRightInd w:val="0"/>
        <w:spacing w:after="0" w:line="320" w:lineRule="exact"/>
        <w:jc w:val="center"/>
        <w:rPr>
          <w:rFonts w:ascii="Times New Roman" w:hAnsi="Times New Roman"/>
          <w:b/>
          <w:bCs/>
          <w:sz w:val="32"/>
          <w:szCs w:val="32"/>
          <w:lang w:eastAsia="bg-BG"/>
        </w:rPr>
      </w:pPr>
    </w:p>
    <w:p w:rsidR="005F5237" w:rsidRPr="00F47F08" w:rsidRDefault="005F5237" w:rsidP="00817972">
      <w:pPr>
        <w:tabs>
          <w:tab w:val="left" w:pos="709"/>
          <w:tab w:val="left" w:pos="993"/>
          <w:tab w:val="left" w:pos="2985"/>
          <w:tab w:val="center" w:pos="4536"/>
        </w:tabs>
        <w:autoSpaceDE w:val="0"/>
        <w:autoSpaceDN w:val="0"/>
        <w:adjustRightInd w:val="0"/>
        <w:spacing w:after="0" w:line="320" w:lineRule="exact"/>
        <w:jc w:val="center"/>
        <w:rPr>
          <w:rFonts w:ascii="Times New Roman" w:hAnsi="Times New Roman"/>
          <w:b/>
          <w:bCs/>
          <w:sz w:val="32"/>
          <w:szCs w:val="32"/>
          <w:lang w:eastAsia="bg-BG"/>
        </w:rPr>
      </w:pPr>
    </w:p>
    <w:p w:rsidR="005F5237" w:rsidRPr="00F47F08" w:rsidRDefault="005F5237" w:rsidP="00934995">
      <w:pPr>
        <w:tabs>
          <w:tab w:val="left" w:pos="709"/>
          <w:tab w:val="left" w:pos="993"/>
          <w:tab w:val="left" w:pos="2985"/>
          <w:tab w:val="center" w:pos="4536"/>
        </w:tabs>
        <w:autoSpaceDE w:val="0"/>
        <w:autoSpaceDN w:val="0"/>
        <w:adjustRightInd w:val="0"/>
        <w:spacing w:after="0" w:line="320" w:lineRule="exact"/>
        <w:jc w:val="center"/>
        <w:rPr>
          <w:rFonts w:ascii="Times New Roman" w:hAnsi="Times New Roman"/>
          <w:b/>
          <w:bCs/>
          <w:sz w:val="32"/>
          <w:szCs w:val="32"/>
          <w:lang w:eastAsia="bg-BG"/>
        </w:rPr>
      </w:pPr>
      <w:r w:rsidRPr="00F47F08">
        <w:rPr>
          <w:rFonts w:ascii="Times New Roman" w:hAnsi="Times New Roman"/>
          <w:b/>
          <w:bCs/>
          <w:sz w:val="32"/>
          <w:szCs w:val="32"/>
          <w:lang w:eastAsia="bg-BG"/>
        </w:rPr>
        <w:t>ДОКУМЕНТАЦИЯ</w:t>
      </w:r>
    </w:p>
    <w:p w:rsidR="005F5237" w:rsidRPr="00F47F08" w:rsidRDefault="005F5237" w:rsidP="00934995">
      <w:pPr>
        <w:tabs>
          <w:tab w:val="left" w:pos="709"/>
          <w:tab w:val="left" w:pos="993"/>
        </w:tabs>
        <w:autoSpaceDE w:val="0"/>
        <w:autoSpaceDN w:val="0"/>
        <w:adjustRightInd w:val="0"/>
        <w:spacing w:after="0" w:line="320" w:lineRule="exact"/>
        <w:jc w:val="center"/>
        <w:rPr>
          <w:rFonts w:ascii="Times New Roman" w:hAnsi="Times New Roman"/>
          <w:b/>
          <w:bCs/>
          <w:sz w:val="32"/>
          <w:szCs w:val="32"/>
          <w:lang w:eastAsia="bg-BG"/>
        </w:rPr>
      </w:pPr>
    </w:p>
    <w:p w:rsidR="005F5237" w:rsidRPr="00F47F08" w:rsidRDefault="005F5237" w:rsidP="00934995">
      <w:pPr>
        <w:tabs>
          <w:tab w:val="left" w:pos="709"/>
          <w:tab w:val="left" w:pos="993"/>
        </w:tabs>
        <w:autoSpaceDE w:val="0"/>
        <w:autoSpaceDN w:val="0"/>
        <w:adjustRightInd w:val="0"/>
        <w:spacing w:after="0" w:line="320" w:lineRule="exact"/>
        <w:jc w:val="center"/>
        <w:rPr>
          <w:rFonts w:ascii="Times New Roman" w:hAnsi="Times New Roman"/>
          <w:b/>
          <w:bCs/>
          <w:sz w:val="32"/>
          <w:szCs w:val="32"/>
          <w:lang w:eastAsia="bg-BG"/>
        </w:rPr>
      </w:pPr>
      <w:r w:rsidRPr="00F47F08">
        <w:rPr>
          <w:rFonts w:ascii="Times New Roman" w:hAnsi="Times New Roman"/>
          <w:b/>
          <w:bCs/>
          <w:sz w:val="32"/>
          <w:szCs w:val="32"/>
          <w:lang w:eastAsia="bg-BG"/>
        </w:rPr>
        <w:t>ЗА ОБЩЕСТВЕНА ПОРЪЧКА</w:t>
      </w:r>
    </w:p>
    <w:p w:rsidR="005F5237" w:rsidRPr="00F47F08" w:rsidRDefault="005F5237" w:rsidP="00934995">
      <w:pPr>
        <w:tabs>
          <w:tab w:val="left" w:pos="709"/>
          <w:tab w:val="left" w:pos="993"/>
        </w:tabs>
        <w:autoSpaceDE w:val="0"/>
        <w:autoSpaceDN w:val="0"/>
        <w:adjustRightInd w:val="0"/>
        <w:spacing w:after="0" w:line="320" w:lineRule="exact"/>
        <w:jc w:val="center"/>
        <w:rPr>
          <w:rFonts w:ascii="Times New Roman" w:hAnsi="Times New Roman"/>
          <w:b/>
          <w:bCs/>
          <w:sz w:val="32"/>
          <w:szCs w:val="32"/>
          <w:lang w:val="en-US" w:eastAsia="bg-BG"/>
        </w:rPr>
      </w:pPr>
      <w:r w:rsidRPr="00F47F08">
        <w:rPr>
          <w:rFonts w:ascii="Times New Roman" w:hAnsi="Times New Roman"/>
          <w:b/>
          <w:bCs/>
          <w:sz w:val="32"/>
          <w:szCs w:val="32"/>
          <w:lang w:eastAsia="bg-BG"/>
        </w:rPr>
        <w:br/>
        <w:t>С ПРЕДМЕТ:</w:t>
      </w:r>
    </w:p>
    <w:p w:rsidR="005F5237" w:rsidRPr="00F47F08" w:rsidRDefault="005F5237" w:rsidP="00934995">
      <w:pPr>
        <w:tabs>
          <w:tab w:val="left" w:pos="709"/>
          <w:tab w:val="left" w:pos="993"/>
        </w:tabs>
        <w:autoSpaceDE w:val="0"/>
        <w:autoSpaceDN w:val="0"/>
        <w:adjustRightInd w:val="0"/>
        <w:spacing w:after="0" w:line="320" w:lineRule="exact"/>
        <w:jc w:val="center"/>
        <w:rPr>
          <w:rFonts w:ascii="Times New Roman" w:hAnsi="Times New Roman"/>
          <w:b/>
          <w:bCs/>
          <w:sz w:val="32"/>
          <w:szCs w:val="32"/>
          <w:lang w:val="en-US" w:eastAsia="bg-BG"/>
        </w:rPr>
      </w:pPr>
    </w:p>
    <w:p w:rsidR="005F5237" w:rsidRPr="00F47F08" w:rsidRDefault="005F5237" w:rsidP="00934995">
      <w:pPr>
        <w:tabs>
          <w:tab w:val="left" w:pos="709"/>
          <w:tab w:val="left" w:pos="993"/>
        </w:tabs>
        <w:autoSpaceDE w:val="0"/>
        <w:autoSpaceDN w:val="0"/>
        <w:adjustRightInd w:val="0"/>
        <w:spacing w:after="0" w:line="320" w:lineRule="exact"/>
        <w:jc w:val="center"/>
        <w:rPr>
          <w:rFonts w:ascii="Times New Roman" w:hAnsi="Times New Roman"/>
          <w:b/>
          <w:bCs/>
          <w:sz w:val="32"/>
          <w:szCs w:val="32"/>
          <w:lang w:val="en-US" w:eastAsia="bg-BG"/>
        </w:rPr>
      </w:pPr>
    </w:p>
    <w:p w:rsidR="007838EE" w:rsidRDefault="007838EE" w:rsidP="007838EE">
      <w:pPr>
        <w:pStyle w:val="PlainText"/>
        <w:tabs>
          <w:tab w:val="left" w:pos="720"/>
          <w:tab w:val="left" w:pos="900"/>
          <w:tab w:val="left" w:pos="1080"/>
          <w:tab w:val="left" w:pos="1440"/>
        </w:tabs>
        <w:spacing w:line="320" w:lineRule="exact"/>
        <w:ind w:firstLine="1077"/>
        <w:jc w:val="center"/>
        <w:rPr>
          <w:rFonts w:ascii="Times New Roman" w:hAnsi="Times New Roman"/>
          <w:sz w:val="24"/>
          <w:szCs w:val="24"/>
          <w:lang w:val="bg-BG"/>
        </w:rPr>
      </w:pPr>
      <w:r w:rsidRPr="007838EE">
        <w:rPr>
          <w:rFonts w:ascii="Times New Roman" w:hAnsi="Times New Roman"/>
          <w:b/>
          <w:sz w:val="32"/>
          <w:szCs w:val="32"/>
        </w:rPr>
        <w:t>„</w:t>
      </w:r>
      <w:proofErr w:type="spellStart"/>
      <w:r w:rsidRPr="007838EE">
        <w:rPr>
          <w:rFonts w:ascii="Times New Roman" w:hAnsi="Times New Roman"/>
          <w:b/>
          <w:noProof/>
          <w:sz w:val="32"/>
          <w:szCs w:val="32"/>
        </w:rPr>
        <w:t>Доставка</w:t>
      </w:r>
      <w:proofErr w:type="spellEnd"/>
      <w:r w:rsidRPr="007838EE">
        <w:rPr>
          <w:rFonts w:ascii="Times New Roman" w:hAnsi="Times New Roman"/>
          <w:b/>
          <w:noProof/>
          <w:sz w:val="32"/>
          <w:szCs w:val="32"/>
        </w:rPr>
        <w:t xml:space="preserve"> на полицейски униформи – летни трикотажни блузи с къс ръкав</w:t>
      </w:r>
      <w:r w:rsidRPr="007838EE">
        <w:rPr>
          <w:rFonts w:ascii="Times New Roman" w:hAnsi="Times New Roman"/>
          <w:b/>
          <w:sz w:val="32"/>
          <w:szCs w:val="32"/>
        </w:rPr>
        <w:t>“</w:t>
      </w:r>
      <w:r w:rsidRPr="007838EE">
        <w:rPr>
          <w:rFonts w:ascii="Times New Roman" w:hAnsi="Times New Roman"/>
          <w:sz w:val="24"/>
          <w:szCs w:val="24"/>
        </w:rPr>
        <w:t xml:space="preserve"> </w:t>
      </w:r>
    </w:p>
    <w:p w:rsidR="007838EE" w:rsidRDefault="007838EE" w:rsidP="007838EE">
      <w:pPr>
        <w:pStyle w:val="PlainText"/>
        <w:tabs>
          <w:tab w:val="left" w:pos="720"/>
          <w:tab w:val="left" w:pos="900"/>
          <w:tab w:val="left" w:pos="1080"/>
          <w:tab w:val="left" w:pos="1440"/>
        </w:tabs>
        <w:spacing w:line="320" w:lineRule="exact"/>
        <w:ind w:firstLine="1077"/>
        <w:jc w:val="center"/>
        <w:rPr>
          <w:rFonts w:ascii="Times New Roman" w:hAnsi="Times New Roman"/>
          <w:sz w:val="24"/>
          <w:szCs w:val="24"/>
          <w:lang w:val="bg-BG"/>
        </w:rPr>
      </w:pPr>
    </w:p>
    <w:p w:rsidR="007838EE" w:rsidRPr="007838EE" w:rsidRDefault="007838EE" w:rsidP="007838EE">
      <w:pPr>
        <w:pStyle w:val="PlainText"/>
        <w:tabs>
          <w:tab w:val="left" w:pos="720"/>
          <w:tab w:val="left" w:pos="900"/>
          <w:tab w:val="left" w:pos="1080"/>
          <w:tab w:val="left" w:pos="1440"/>
        </w:tabs>
        <w:spacing w:line="320" w:lineRule="exact"/>
        <w:ind w:firstLine="1077"/>
        <w:jc w:val="center"/>
        <w:rPr>
          <w:rFonts w:ascii="Times New Roman" w:hAnsi="Times New Roman"/>
          <w:noProof/>
          <w:sz w:val="24"/>
          <w:szCs w:val="24"/>
          <w:lang w:val="bg-BG"/>
        </w:rPr>
      </w:pPr>
      <w:r w:rsidRPr="007838EE">
        <w:rPr>
          <w:rFonts w:ascii="Times New Roman" w:hAnsi="Times New Roman"/>
          <w:noProof/>
          <w:sz w:val="24"/>
          <w:szCs w:val="24"/>
          <w:lang w:val="bg-BG"/>
        </w:rPr>
        <w:t>31 500 броя за униформените служители на МВР, обособени в една позиция с артикули, както следва:</w:t>
      </w:r>
    </w:p>
    <w:p w:rsidR="007838EE" w:rsidRPr="007838EE" w:rsidRDefault="007838EE" w:rsidP="007838EE">
      <w:pPr>
        <w:pStyle w:val="PlainText"/>
        <w:tabs>
          <w:tab w:val="left" w:pos="720"/>
          <w:tab w:val="left" w:pos="900"/>
          <w:tab w:val="left" w:pos="1080"/>
          <w:tab w:val="left" w:pos="1440"/>
        </w:tabs>
        <w:ind w:firstLine="1080"/>
        <w:jc w:val="center"/>
        <w:rPr>
          <w:rFonts w:ascii="Times New Roman" w:hAnsi="Times New Roman"/>
          <w:noProof/>
          <w:sz w:val="24"/>
          <w:szCs w:val="24"/>
          <w:lang w:val="bg-BG"/>
        </w:rPr>
      </w:pPr>
    </w:p>
    <w:p w:rsidR="007838EE" w:rsidRPr="007838EE" w:rsidRDefault="007838EE" w:rsidP="007838EE">
      <w:pPr>
        <w:spacing w:line="320" w:lineRule="exact"/>
        <w:jc w:val="center"/>
        <w:rPr>
          <w:rFonts w:ascii="Times New Roman" w:hAnsi="Times New Roman"/>
          <w:b/>
          <w:noProof/>
          <w:sz w:val="24"/>
          <w:szCs w:val="24"/>
        </w:rPr>
      </w:pPr>
      <w:r w:rsidRPr="007838EE">
        <w:rPr>
          <w:rFonts w:ascii="Times New Roman" w:hAnsi="Times New Roman"/>
          <w:noProof/>
          <w:sz w:val="24"/>
          <w:szCs w:val="24"/>
        </w:rPr>
        <w:t>Арт.1. Лятна трикотажна блуза с къс ръкав, цвят тъмно син с надпис ПОЛИЦИЯ – 1</w:t>
      </w:r>
      <w:r w:rsidRPr="007838EE">
        <w:rPr>
          <w:rFonts w:ascii="Times New Roman" w:hAnsi="Times New Roman"/>
          <w:noProof/>
          <w:sz w:val="24"/>
          <w:szCs w:val="24"/>
          <w:lang w:val="en-US"/>
        </w:rPr>
        <w:t>5</w:t>
      </w:r>
      <w:r w:rsidRPr="007838EE">
        <w:rPr>
          <w:rFonts w:ascii="Times New Roman" w:hAnsi="Times New Roman"/>
          <w:noProof/>
          <w:sz w:val="24"/>
          <w:szCs w:val="24"/>
        </w:rPr>
        <w:t>000 бр.</w:t>
      </w:r>
    </w:p>
    <w:p w:rsidR="007838EE" w:rsidRPr="007838EE" w:rsidRDefault="007838EE" w:rsidP="007838EE">
      <w:pPr>
        <w:spacing w:line="320" w:lineRule="exact"/>
        <w:jc w:val="center"/>
        <w:rPr>
          <w:rFonts w:ascii="Times New Roman" w:hAnsi="Times New Roman"/>
          <w:noProof/>
          <w:sz w:val="24"/>
          <w:szCs w:val="24"/>
        </w:rPr>
      </w:pPr>
      <w:r w:rsidRPr="007838EE">
        <w:rPr>
          <w:rFonts w:ascii="Times New Roman" w:hAnsi="Times New Roman"/>
          <w:noProof/>
          <w:sz w:val="24"/>
          <w:szCs w:val="24"/>
        </w:rPr>
        <w:t>Арт.2. Лятна трикотажна блуза с къс ръкав, цвят тъмно син с надпис ПБЗН – 6000 бр.</w:t>
      </w:r>
    </w:p>
    <w:p w:rsidR="007838EE" w:rsidRPr="007838EE" w:rsidRDefault="007838EE" w:rsidP="007838EE">
      <w:pPr>
        <w:spacing w:line="320" w:lineRule="exact"/>
        <w:jc w:val="center"/>
        <w:rPr>
          <w:rFonts w:ascii="Times New Roman" w:hAnsi="Times New Roman"/>
          <w:noProof/>
          <w:spacing w:val="-12"/>
          <w:sz w:val="24"/>
          <w:szCs w:val="24"/>
        </w:rPr>
      </w:pPr>
      <w:r w:rsidRPr="007838EE">
        <w:rPr>
          <w:rFonts w:ascii="Times New Roman" w:hAnsi="Times New Roman"/>
          <w:noProof/>
          <w:spacing w:val="-12"/>
          <w:sz w:val="24"/>
          <w:szCs w:val="24"/>
        </w:rPr>
        <w:t>Арт.3. Лятна трикотажна блуза с къс ръкав, цвят маслено зелен с надпис ГРАНИЧНА ПОЛИЦИЯ – 3000 бр.</w:t>
      </w:r>
    </w:p>
    <w:p w:rsidR="007838EE" w:rsidRPr="007838EE" w:rsidRDefault="007838EE" w:rsidP="007838EE">
      <w:pPr>
        <w:spacing w:line="320" w:lineRule="exact"/>
        <w:jc w:val="center"/>
        <w:rPr>
          <w:rFonts w:ascii="Times New Roman" w:hAnsi="Times New Roman"/>
          <w:noProof/>
          <w:sz w:val="24"/>
          <w:szCs w:val="24"/>
          <w:lang w:val="en-US"/>
        </w:rPr>
      </w:pPr>
      <w:r w:rsidRPr="007838EE">
        <w:rPr>
          <w:rFonts w:ascii="Times New Roman" w:hAnsi="Times New Roman"/>
          <w:noProof/>
          <w:sz w:val="24"/>
          <w:szCs w:val="24"/>
        </w:rPr>
        <w:t>Арт.4. Лятна трикотажна блуза с къс ръкав, цвят черен с надпис ЖАНДАРМЕРИЯ  – 4000 бр.</w:t>
      </w:r>
    </w:p>
    <w:p w:rsidR="007838EE" w:rsidRPr="007838EE" w:rsidRDefault="007838EE" w:rsidP="007838EE">
      <w:pPr>
        <w:spacing w:line="320" w:lineRule="exact"/>
        <w:jc w:val="center"/>
        <w:rPr>
          <w:rFonts w:ascii="Times New Roman" w:hAnsi="Times New Roman"/>
          <w:noProof/>
          <w:sz w:val="24"/>
          <w:szCs w:val="24"/>
          <w:lang w:val="en-US"/>
        </w:rPr>
      </w:pPr>
      <w:r w:rsidRPr="007838EE">
        <w:rPr>
          <w:rFonts w:ascii="Times New Roman" w:hAnsi="Times New Roman"/>
          <w:noProof/>
          <w:sz w:val="24"/>
          <w:szCs w:val="24"/>
        </w:rPr>
        <w:t xml:space="preserve">Арт.5. Лятна трикотажна блуза с къс ръкав, цвят черен с надпис </w:t>
      </w:r>
      <w:r w:rsidRPr="007838EE">
        <w:rPr>
          <w:rFonts w:ascii="Times New Roman" w:hAnsi="Times New Roman"/>
          <w:noProof/>
          <w:spacing w:val="-14"/>
          <w:sz w:val="24"/>
          <w:szCs w:val="24"/>
        </w:rPr>
        <w:t xml:space="preserve">ГРАНИЧНА ПОЛИЦИЯ </w:t>
      </w:r>
      <w:r w:rsidRPr="007838EE">
        <w:rPr>
          <w:rFonts w:ascii="Times New Roman" w:hAnsi="Times New Roman"/>
          <w:noProof/>
          <w:sz w:val="24"/>
          <w:szCs w:val="24"/>
        </w:rPr>
        <w:t>–</w:t>
      </w:r>
      <w:r w:rsidRPr="007838EE">
        <w:rPr>
          <w:rFonts w:ascii="Times New Roman" w:hAnsi="Times New Roman"/>
          <w:noProof/>
          <w:sz w:val="24"/>
          <w:szCs w:val="24"/>
          <w:lang w:val="en-US"/>
        </w:rPr>
        <w:t xml:space="preserve"> </w:t>
      </w:r>
      <w:r w:rsidRPr="007838EE">
        <w:rPr>
          <w:rFonts w:ascii="Times New Roman" w:hAnsi="Times New Roman"/>
          <w:noProof/>
          <w:sz w:val="24"/>
          <w:szCs w:val="24"/>
        </w:rPr>
        <w:t>600 бр.</w:t>
      </w:r>
    </w:p>
    <w:p w:rsidR="007838EE" w:rsidRPr="007838EE" w:rsidRDefault="007838EE" w:rsidP="007838EE">
      <w:pPr>
        <w:spacing w:line="320" w:lineRule="exact"/>
        <w:jc w:val="center"/>
        <w:rPr>
          <w:rFonts w:ascii="Times New Roman" w:hAnsi="Times New Roman"/>
          <w:noProof/>
          <w:sz w:val="24"/>
          <w:szCs w:val="24"/>
          <w:lang w:val="en-US"/>
        </w:rPr>
      </w:pPr>
      <w:r w:rsidRPr="007838EE">
        <w:rPr>
          <w:rFonts w:ascii="Times New Roman" w:hAnsi="Times New Roman"/>
          <w:noProof/>
          <w:sz w:val="24"/>
          <w:szCs w:val="24"/>
        </w:rPr>
        <w:t>Арт.6. Лятна трикотажна блуза с къс ръкав, цвят черен с надпис ПОЛИЦИЯ – 2000 бр.</w:t>
      </w:r>
    </w:p>
    <w:p w:rsidR="007838EE" w:rsidRPr="007838EE" w:rsidRDefault="007838EE" w:rsidP="007838EE">
      <w:pPr>
        <w:spacing w:line="320" w:lineRule="exact"/>
        <w:jc w:val="center"/>
        <w:rPr>
          <w:rFonts w:ascii="Times New Roman" w:hAnsi="Times New Roman"/>
          <w:noProof/>
          <w:sz w:val="24"/>
          <w:szCs w:val="24"/>
        </w:rPr>
      </w:pPr>
      <w:r w:rsidRPr="007838EE">
        <w:rPr>
          <w:rFonts w:ascii="Times New Roman" w:hAnsi="Times New Roman"/>
          <w:noProof/>
          <w:sz w:val="24"/>
          <w:szCs w:val="24"/>
        </w:rPr>
        <w:t>Арт.7. Лятна трикотажна блуза с къс ръкав, цвят черен с надпис МИГРАЦИЯ – 400 бр.</w:t>
      </w:r>
    </w:p>
    <w:p w:rsidR="007838EE" w:rsidRPr="007838EE" w:rsidRDefault="007838EE" w:rsidP="007838EE">
      <w:pPr>
        <w:spacing w:line="320" w:lineRule="exact"/>
        <w:jc w:val="center"/>
        <w:rPr>
          <w:rFonts w:ascii="Times New Roman" w:hAnsi="Times New Roman"/>
          <w:b/>
          <w:noProof/>
          <w:sz w:val="24"/>
          <w:szCs w:val="24"/>
        </w:rPr>
      </w:pPr>
      <w:r w:rsidRPr="007838EE">
        <w:rPr>
          <w:rFonts w:ascii="Times New Roman" w:hAnsi="Times New Roman"/>
          <w:noProof/>
          <w:sz w:val="24"/>
          <w:szCs w:val="24"/>
        </w:rPr>
        <w:t>Арт.8. Лятна трикотажна блуза с къс ръкав, цвят черен с надпис АМВР – 500 бр.</w:t>
      </w:r>
    </w:p>
    <w:p w:rsidR="007838EE" w:rsidRPr="007838EE" w:rsidRDefault="007838EE" w:rsidP="007838EE">
      <w:pPr>
        <w:pStyle w:val="PlainText"/>
        <w:tabs>
          <w:tab w:val="left" w:pos="720"/>
          <w:tab w:val="left" w:pos="900"/>
          <w:tab w:val="left" w:pos="1080"/>
          <w:tab w:val="left" w:pos="1440"/>
        </w:tabs>
        <w:ind w:firstLine="1080"/>
        <w:jc w:val="center"/>
        <w:rPr>
          <w:rFonts w:ascii="Times New Roman" w:hAnsi="Times New Roman"/>
          <w:noProof/>
          <w:sz w:val="24"/>
          <w:szCs w:val="24"/>
          <w:lang w:val="bg-BG"/>
        </w:rPr>
      </w:pPr>
    </w:p>
    <w:p w:rsidR="007838EE" w:rsidRPr="007838EE" w:rsidRDefault="007838EE" w:rsidP="007838EE">
      <w:pPr>
        <w:jc w:val="center"/>
        <w:rPr>
          <w:rFonts w:ascii="Times New Roman" w:hAnsi="Times New Roman"/>
          <w:sz w:val="24"/>
          <w:szCs w:val="24"/>
        </w:rPr>
      </w:pPr>
    </w:p>
    <w:p w:rsidR="00BA5BB8" w:rsidRDefault="00BA5BB8" w:rsidP="00934995">
      <w:pPr>
        <w:spacing w:after="0" w:line="320" w:lineRule="exact"/>
        <w:ind w:firstLine="709"/>
        <w:jc w:val="center"/>
        <w:rPr>
          <w:rFonts w:ascii="Times New Roman" w:hAnsi="Times New Roman"/>
          <w:sz w:val="32"/>
          <w:szCs w:val="32"/>
        </w:rPr>
      </w:pPr>
    </w:p>
    <w:p w:rsidR="00666A4A" w:rsidRPr="00666A4A" w:rsidRDefault="00666A4A" w:rsidP="00934995">
      <w:pPr>
        <w:spacing w:after="0" w:line="320" w:lineRule="exact"/>
        <w:ind w:firstLine="709"/>
        <w:jc w:val="center"/>
        <w:rPr>
          <w:rFonts w:ascii="Times New Roman" w:hAnsi="Times New Roman"/>
          <w:sz w:val="28"/>
          <w:szCs w:val="28"/>
        </w:rPr>
      </w:pPr>
    </w:p>
    <w:p w:rsidR="007838EE" w:rsidRDefault="007838EE" w:rsidP="00934995">
      <w:pPr>
        <w:tabs>
          <w:tab w:val="left" w:pos="709"/>
          <w:tab w:val="left" w:pos="993"/>
          <w:tab w:val="left" w:pos="4155"/>
        </w:tabs>
        <w:spacing w:after="0" w:line="320" w:lineRule="exact"/>
        <w:rPr>
          <w:rFonts w:ascii="Times New Roman" w:hAnsi="Times New Roman"/>
          <w:b/>
          <w:bCs/>
          <w:sz w:val="24"/>
          <w:szCs w:val="24"/>
          <w:lang w:eastAsia="bg-BG"/>
        </w:rPr>
      </w:pPr>
    </w:p>
    <w:p w:rsidR="007838EE" w:rsidRDefault="007838EE" w:rsidP="00934995">
      <w:pPr>
        <w:tabs>
          <w:tab w:val="left" w:pos="709"/>
          <w:tab w:val="left" w:pos="993"/>
          <w:tab w:val="left" w:pos="4155"/>
        </w:tabs>
        <w:spacing w:after="0" w:line="320" w:lineRule="exact"/>
        <w:rPr>
          <w:rFonts w:ascii="Times New Roman" w:hAnsi="Times New Roman"/>
          <w:b/>
          <w:bCs/>
          <w:sz w:val="24"/>
          <w:szCs w:val="24"/>
          <w:lang w:eastAsia="bg-BG"/>
        </w:rPr>
      </w:pPr>
    </w:p>
    <w:p w:rsidR="007838EE" w:rsidRDefault="007838EE" w:rsidP="00934995">
      <w:pPr>
        <w:tabs>
          <w:tab w:val="left" w:pos="709"/>
          <w:tab w:val="left" w:pos="993"/>
          <w:tab w:val="left" w:pos="4155"/>
        </w:tabs>
        <w:spacing w:after="0" w:line="320" w:lineRule="exact"/>
        <w:rPr>
          <w:rFonts w:ascii="Times New Roman" w:hAnsi="Times New Roman"/>
          <w:b/>
          <w:bCs/>
          <w:sz w:val="24"/>
          <w:szCs w:val="24"/>
          <w:lang w:eastAsia="bg-BG"/>
        </w:rPr>
      </w:pPr>
    </w:p>
    <w:p w:rsidR="007838EE" w:rsidRDefault="007838EE" w:rsidP="00934995">
      <w:pPr>
        <w:tabs>
          <w:tab w:val="left" w:pos="709"/>
          <w:tab w:val="left" w:pos="993"/>
          <w:tab w:val="left" w:pos="4155"/>
        </w:tabs>
        <w:spacing w:after="0" w:line="320" w:lineRule="exact"/>
        <w:rPr>
          <w:rFonts w:ascii="Times New Roman" w:hAnsi="Times New Roman"/>
          <w:b/>
          <w:bCs/>
          <w:sz w:val="24"/>
          <w:szCs w:val="24"/>
          <w:lang w:eastAsia="bg-BG"/>
        </w:rPr>
      </w:pPr>
    </w:p>
    <w:p w:rsidR="00657396" w:rsidRDefault="00657396" w:rsidP="00934995">
      <w:pPr>
        <w:tabs>
          <w:tab w:val="left" w:pos="709"/>
          <w:tab w:val="left" w:pos="993"/>
          <w:tab w:val="left" w:pos="4155"/>
        </w:tabs>
        <w:spacing w:after="0" w:line="320" w:lineRule="exact"/>
        <w:rPr>
          <w:rFonts w:ascii="Times New Roman" w:hAnsi="Times New Roman"/>
          <w:b/>
          <w:bCs/>
          <w:sz w:val="24"/>
          <w:szCs w:val="24"/>
          <w:lang w:eastAsia="bg-BG"/>
        </w:rPr>
      </w:pPr>
    </w:p>
    <w:p w:rsidR="00657396" w:rsidRDefault="00657396" w:rsidP="00934995">
      <w:pPr>
        <w:tabs>
          <w:tab w:val="left" w:pos="709"/>
          <w:tab w:val="left" w:pos="993"/>
          <w:tab w:val="left" w:pos="4155"/>
        </w:tabs>
        <w:spacing w:after="0" w:line="320" w:lineRule="exact"/>
        <w:rPr>
          <w:rFonts w:ascii="Times New Roman" w:hAnsi="Times New Roman"/>
          <w:b/>
          <w:bCs/>
          <w:sz w:val="24"/>
          <w:szCs w:val="24"/>
          <w:lang w:eastAsia="bg-BG"/>
        </w:rPr>
      </w:pPr>
    </w:p>
    <w:p w:rsidR="00657396" w:rsidRDefault="00657396" w:rsidP="00934995">
      <w:pPr>
        <w:tabs>
          <w:tab w:val="left" w:pos="709"/>
          <w:tab w:val="left" w:pos="993"/>
          <w:tab w:val="left" w:pos="4155"/>
        </w:tabs>
        <w:spacing w:after="0" w:line="320" w:lineRule="exact"/>
        <w:rPr>
          <w:rFonts w:ascii="Times New Roman" w:hAnsi="Times New Roman"/>
          <w:b/>
          <w:bCs/>
          <w:sz w:val="24"/>
          <w:szCs w:val="24"/>
          <w:lang w:eastAsia="bg-BG"/>
        </w:rPr>
      </w:pPr>
    </w:p>
    <w:p w:rsidR="007838EE" w:rsidRDefault="007838EE" w:rsidP="00934995">
      <w:pPr>
        <w:tabs>
          <w:tab w:val="left" w:pos="709"/>
          <w:tab w:val="left" w:pos="993"/>
          <w:tab w:val="left" w:pos="4155"/>
        </w:tabs>
        <w:spacing w:after="0" w:line="320" w:lineRule="exact"/>
        <w:rPr>
          <w:rFonts w:ascii="Times New Roman" w:hAnsi="Times New Roman"/>
          <w:b/>
          <w:bCs/>
          <w:sz w:val="24"/>
          <w:szCs w:val="24"/>
          <w:lang w:eastAsia="bg-BG"/>
        </w:rPr>
      </w:pPr>
    </w:p>
    <w:p w:rsidR="007838EE" w:rsidRDefault="007838EE" w:rsidP="00934995">
      <w:pPr>
        <w:tabs>
          <w:tab w:val="left" w:pos="709"/>
          <w:tab w:val="left" w:pos="993"/>
          <w:tab w:val="left" w:pos="4155"/>
        </w:tabs>
        <w:spacing w:after="0" w:line="320" w:lineRule="exact"/>
        <w:rPr>
          <w:rFonts w:ascii="Times New Roman" w:hAnsi="Times New Roman"/>
          <w:b/>
          <w:bCs/>
          <w:sz w:val="24"/>
          <w:szCs w:val="24"/>
          <w:lang w:eastAsia="bg-BG"/>
        </w:rPr>
      </w:pPr>
    </w:p>
    <w:p w:rsidR="005F5237" w:rsidRDefault="005F5237" w:rsidP="00934995">
      <w:pPr>
        <w:tabs>
          <w:tab w:val="left" w:pos="709"/>
          <w:tab w:val="left" w:pos="993"/>
          <w:tab w:val="left" w:pos="4155"/>
        </w:tabs>
        <w:spacing w:after="0" w:line="320" w:lineRule="exact"/>
        <w:rPr>
          <w:rFonts w:ascii="Times New Roman" w:hAnsi="Times New Roman"/>
          <w:b/>
          <w:bCs/>
          <w:sz w:val="24"/>
          <w:szCs w:val="24"/>
          <w:lang w:eastAsia="bg-BG"/>
        </w:rPr>
      </w:pPr>
      <w:r w:rsidRPr="00F47F08">
        <w:rPr>
          <w:rFonts w:ascii="Times New Roman" w:hAnsi="Times New Roman"/>
          <w:b/>
          <w:bCs/>
          <w:sz w:val="24"/>
          <w:szCs w:val="24"/>
          <w:lang w:eastAsia="bg-BG"/>
        </w:rPr>
        <w:lastRenderedPageBreak/>
        <w:t>СЪДЪРЖАНИЕ:</w:t>
      </w:r>
    </w:p>
    <w:p w:rsidR="00666A4A" w:rsidRPr="00CA4AEC" w:rsidRDefault="00666A4A" w:rsidP="00934995">
      <w:pPr>
        <w:tabs>
          <w:tab w:val="left" w:pos="709"/>
          <w:tab w:val="left" w:pos="993"/>
          <w:tab w:val="left" w:pos="4155"/>
        </w:tabs>
        <w:spacing w:after="0" w:line="320" w:lineRule="exact"/>
        <w:rPr>
          <w:rFonts w:ascii="Times New Roman" w:hAnsi="Times New Roman"/>
          <w:b/>
          <w:bCs/>
          <w:sz w:val="32"/>
          <w:szCs w:val="32"/>
          <w:lang w:eastAsia="bg-BG"/>
        </w:rPr>
      </w:pPr>
    </w:p>
    <w:p w:rsidR="00506F62" w:rsidRPr="00F47F08" w:rsidRDefault="00FA3AF3" w:rsidP="00934995">
      <w:pPr>
        <w:tabs>
          <w:tab w:val="left" w:pos="709"/>
          <w:tab w:val="left" w:pos="993"/>
        </w:tabs>
        <w:spacing w:after="0" w:line="320" w:lineRule="exact"/>
        <w:rPr>
          <w:rFonts w:ascii="Times New Roman" w:eastAsia="Batang" w:hAnsi="Times New Roman"/>
          <w:sz w:val="24"/>
          <w:szCs w:val="24"/>
        </w:rPr>
      </w:pPr>
      <w:r>
        <w:rPr>
          <w:rFonts w:ascii="Times New Roman" w:hAnsi="Times New Roman"/>
          <w:sz w:val="24"/>
          <w:szCs w:val="24"/>
        </w:rPr>
        <w:tab/>
      </w:r>
      <w:r w:rsidR="005067B5">
        <w:rPr>
          <w:rFonts w:ascii="Times New Roman" w:hAnsi="Times New Roman"/>
          <w:sz w:val="24"/>
          <w:szCs w:val="24"/>
          <w:lang w:val="en-US"/>
        </w:rPr>
        <w:t>I</w:t>
      </w:r>
      <w:r w:rsidR="005F5237" w:rsidRPr="00F47F08">
        <w:rPr>
          <w:rFonts w:ascii="Times New Roman" w:hAnsi="Times New Roman"/>
          <w:sz w:val="24"/>
          <w:szCs w:val="24"/>
        </w:rPr>
        <w:t xml:space="preserve">. </w:t>
      </w:r>
      <w:r w:rsidR="00506F62" w:rsidRPr="00F47F08">
        <w:rPr>
          <w:rFonts w:ascii="Times New Roman" w:eastAsia="Batang" w:hAnsi="Times New Roman"/>
          <w:sz w:val="24"/>
          <w:szCs w:val="24"/>
        </w:rPr>
        <w:t>Основания за отстраняване</w:t>
      </w:r>
    </w:p>
    <w:p w:rsidR="004942AC" w:rsidRDefault="00FA3AF3" w:rsidP="00934995">
      <w:pPr>
        <w:tabs>
          <w:tab w:val="left" w:pos="709"/>
          <w:tab w:val="left" w:pos="993"/>
        </w:tabs>
        <w:suppressAutoHyphens/>
        <w:spacing w:after="0" w:line="320" w:lineRule="exact"/>
        <w:ind w:right="284"/>
        <w:jc w:val="both"/>
        <w:rPr>
          <w:rFonts w:ascii="Times New Roman" w:hAnsi="Times New Roman"/>
          <w:sz w:val="24"/>
          <w:szCs w:val="24"/>
        </w:rPr>
      </w:pPr>
      <w:r>
        <w:rPr>
          <w:rFonts w:ascii="Times New Roman" w:eastAsia="Batang" w:hAnsi="Times New Roman"/>
          <w:sz w:val="24"/>
          <w:szCs w:val="24"/>
        </w:rPr>
        <w:tab/>
      </w:r>
      <w:r w:rsidR="005067B5">
        <w:rPr>
          <w:rFonts w:ascii="Times New Roman" w:eastAsia="Batang" w:hAnsi="Times New Roman"/>
          <w:sz w:val="24"/>
          <w:szCs w:val="24"/>
          <w:lang w:val="en-US"/>
        </w:rPr>
        <w:t>II</w:t>
      </w:r>
      <w:r w:rsidR="00506F62" w:rsidRPr="00F47F08">
        <w:rPr>
          <w:rFonts w:ascii="Times New Roman" w:eastAsia="Batang" w:hAnsi="Times New Roman"/>
          <w:sz w:val="24"/>
          <w:szCs w:val="24"/>
        </w:rPr>
        <w:t>. Критерии за подбор</w:t>
      </w:r>
      <w:r w:rsidR="00506F62" w:rsidRPr="00F47F08">
        <w:rPr>
          <w:rFonts w:ascii="Times New Roman" w:hAnsi="Times New Roman"/>
          <w:sz w:val="24"/>
          <w:szCs w:val="24"/>
        </w:rPr>
        <w:t xml:space="preserve"> </w:t>
      </w:r>
    </w:p>
    <w:p w:rsidR="00506F62" w:rsidRPr="00F47F08" w:rsidRDefault="00FA3AF3" w:rsidP="00934995">
      <w:pPr>
        <w:tabs>
          <w:tab w:val="left" w:pos="709"/>
          <w:tab w:val="left" w:pos="993"/>
        </w:tabs>
        <w:suppressAutoHyphens/>
        <w:spacing w:after="0" w:line="320" w:lineRule="exact"/>
        <w:ind w:right="284"/>
        <w:jc w:val="both"/>
        <w:rPr>
          <w:rFonts w:ascii="Times New Roman" w:eastAsia="Batang" w:hAnsi="Times New Roman"/>
          <w:sz w:val="24"/>
          <w:szCs w:val="24"/>
        </w:rPr>
      </w:pPr>
      <w:r>
        <w:rPr>
          <w:rFonts w:ascii="Times New Roman" w:hAnsi="Times New Roman"/>
          <w:sz w:val="24"/>
          <w:szCs w:val="24"/>
        </w:rPr>
        <w:tab/>
      </w:r>
      <w:r w:rsidR="005067B5">
        <w:rPr>
          <w:rFonts w:ascii="Times New Roman" w:hAnsi="Times New Roman"/>
          <w:sz w:val="24"/>
          <w:szCs w:val="24"/>
          <w:lang w:val="en-US"/>
        </w:rPr>
        <w:t>III</w:t>
      </w:r>
      <w:r w:rsidR="004942AC">
        <w:rPr>
          <w:rFonts w:ascii="Times New Roman" w:hAnsi="Times New Roman"/>
          <w:sz w:val="24"/>
          <w:szCs w:val="24"/>
        </w:rPr>
        <w:t xml:space="preserve">. </w:t>
      </w:r>
      <w:r w:rsidR="005640EF" w:rsidRPr="005640EF">
        <w:rPr>
          <w:rFonts w:ascii="Times New Roman" w:hAnsi="Times New Roman"/>
          <w:sz w:val="24"/>
          <w:szCs w:val="24"/>
        </w:rPr>
        <w:t>Критерий за възлагане за сключване на рамково споразумение</w:t>
      </w:r>
    </w:p>
    <w:p w:rsidR="00506F62" w:rsidRPr="00F47F08" w:rsidRDefault="00FA3AF3" w:rsidP="00934995">
      <w:pPr>
        <w:tabs>
          <w:tab w:val="left" w:pos="709"/>
          <w:tab w:val="left" w:pos="993"/>
        </w:tabs>
        <w:suppressAutoHyphens/>
        <w:spacing w:after="0" w:line="320" w:lineRule="exact"/>
        <w:ind w:right="284"/>
        <w:jc w:val="both"/>
        <w:rPr>
          <w:rFonts w:ascii="Times New Roman" w:eastAsia="Batang" w:hAnsi="Times New Roman"/>
          <w:sz w:val="24"/>
          <w:szCs w:val="24"/>
        </w:rPr>
      </w:pPr>
      <w:r>
        <w:rPr>
          <w:rFonts w:ascii="Times New Roman" w:eastAsia="Batang" w:hAnsi="Times New Roman"/>
          <w:sz w:val="24"/>
          <w:szCs w:val="24"/>
        </w:rPr>
        <w:tab/>
      </w:r>
      <w:r w:rsidR="005067B5">
        <w:rPr>
          <w:rFonts w:ascii="Times New Roman" w:eastAsia="Batang" w:hAnsi="Times New Roman"/>
          <w:sz w:val="24"/>
          <w:szCs w:val="24"/>
          <w:lang w:val="en-US"/>
        </w:rPr>
        <w:t>IV</w:t>
      </w:r>
      <w:r w:rsidR="00506F62" w:rsidRPr="00F47F08">
        <w:rPr>
          <w:rFonts w:ascii="Times New Roman" w:eastAsia="Batang" w:hAnsi="Times New Roman"/>
          <w:sz w:val="24"/>
          <w:szCs w:val="24"/>
        </w:rPr>
        <w:t>. Общи изисквания при изго</w:t>
      </w:r>
      <w:r w:rsidR="005067B5">
        <w:rPr>
          <w:rFonts w:ascii="Times New Roman" w:eastAsia="Batang" w:hAnsi="Times New Roman"/>
          <w:sz w:val="24"/>
          <w:szCs w:val="24"/>
        </w:rPr>
        <w:t>твяне и представяне на офертата.</w:t>
      </w:r>
      <w:r w:rsidR="00506F62" w:rsidRPr="00F47F08">
        <w:rPr>
          <w:rFonts w:ascii="Times New Roman" w:eastAsia="Batang" w:hAnsi="Times New Roman"/>
          <w:sz w:val="24"/>
          <w:szCs w:val="24"/>
        </w:rPr>
        <w:t xml:space="preserve"> </w:t>
      </w:r>
      <w:r w:rsidR="005067B5">
        <w:rPr>
          <w:rFonts w:ascii="Times New Roman" w:eastAsia="Batang" w:hAnsi="Times New Roman"/>
          <w:sz w:val="24"/>
          <w:szCs w:val="24"/>
        </w:rPr>
        <w:t>С</w:t>
      </w:r>
      <w:r w:rsidR="00506F62" w:rsidRPr="00F47F08">
        <w:rPr>
          <w:rFonts w:ascii="Times New Roman" w:eastAsia="Batang" w:hAnsi="Times New Roman"/>
          <w:sz w:val="24"/>
          <w:szCs w:val="24"/>
        </w:rPr>
        <w:t>ъдържание на</w:t>
      </w:r>
      <w:r w:rsidR="00506F62" w:rsidRPr="00F47F08">
        <w:rPr>
          <w:rFonts w:ascii="Times New Roman" w:eastAsia="Batang" w:hAnsi="Times New Roman"/>
          <w:sz w:val="24"/>
          <w:szCs w:val="24"/>
          <w:lang w:val="en-US"/>
        </w:rPr>
        <w:t xml:space="preserve"> </w:t>
      </w:r>
      <w:r w:rsidR="00506F62" w:rsidRPr="00F47F08">
        <w:rPr>
          <w:rFonts w:ascii="Times New Roman" w:eastAsia="Batang" w:hAnsi="Times New Roman"/>
          <w:sz w:val="24"/>
          <w:szCs w:val="24"/>
        </w:rPr>
        <w:t>опаковката</w:t>
      </w:r>
    </w:p>
    <w:p w:rsidR="00506F62" w:rsidRPr="00F47F08" w:rsidRDefault="00FA3AF3" w:rsidP="00934995">
      <w:pPr>
        <w:tabs>
          <w:tab w:val="left" w:pos="709"/>
          <w:tab w:val="left" w:pos="993"/>
        </w:tabs>
        <w:suppressAutoHyphens/>
        <w:spacing w:after="0" w:line="320" w:lineRule="exact"/>
        <w:ind w:right="284"/>
        <w:jc w:val="both"/>
        <w:rPr>
          <w:rFonts w:ascii="Times New Roman" w:hAnsi="Times New Roman"/>
          <w:sz w:val="24"/>
          <w:szCs w:val="24"/>
        </w:rPr>
      </w:pPr>
      <w:r>
        <w:rPr>
          <w:rFonts w:ascii="Times New Roman" w:eastAsia="Batang" w:hAnsi="Times New Roman"/>
          <w:sz w:val="24"/>
          <w:szCs w:val="24"/>
        </w:rPr>
        <w:tab/>
      </w:r>
      <w:r w:rsidR="005640EF" w:rsidRPr="005640EF">
        <w:rPr>
          <w:rFonts w:ascii="Times New Roman" w:eastAsia="Batang" w:hAnsi="Times New Roman"/>
          <w:sz w:val="24"/>
          <w:szCs w:val="24"/>
          <w:lang w:val="en-US"/>
        </w:rPr>
        <w:t xml:space="preserve">V. </w:t>
      </w:r>
      <w:proofErr w:type="spellStart"/>
      <w:r w:rsidR="005640EF" w:rsidRPr="005640EF">
        <w:rPr>
          <w:rFonts w:ascii="Times New Roman" w:eastAsia="Batang" w:hAnsi="Times New Roman"/>
          <w:sz w:val="24"/>
          <w:szCs w:val="24"/>
          <w:lang w:val="en-US"/>
        </w:rPr>
        <w:t>Сключване</w:t>
      </w:r>
      <w:proofErr w:type="spellEnd"/>
      <w:r w:rsidR="005640EF" w:rsidRPr="005640EF">
        <w:rPr>
          <w:rFonts w:ascii="Times New Roman" w:eastAsia="Batang" w:hAnsi="Times New Roman"/>
          <w:sz w:val="24"/>
          <w:szCs w:val="24"/>
          <w:lang w:val="en-US"/>
        </w:rPr>
        <w:t xml:space="preserve"> </w:t>
      </w:r>
      <w:proofErr w:type="spellStart"/>
      <w:r w:rsidR="005640EF" w:rsidRPr="005640EF">
        <w:rPr>
          <w:rFonts w:ascii="Times New Roman" w:eastAsia="Batang" w:hAnsi="Times New Roman"/>
          <w:sz w:val="24"/>
          <w:szCs w:val="24"/>
          <w:lang w:val="en-US"/>
        </w:rPr>
        <w:t>на</w:t>
      </w:r>
      <w:proofErr w:type="spellEnd"/>
      <w:r w:rsidR="005640EF" w:rsidRPr="005640EF">
        <w:rPr>
          <w:rFonts w:ascii="Times New Roman" w:eastAsia="Batang" w:hAnsi="Times New Roman"/>
          <w:sz w:val="24"/>
          <w:szCs w:val="24"/>
          <w:lang w:val="en-US"/>
        </w:rPr>
        <w:t xml:space="preserve"> </w:t>
      </w:r>
      <w:proofErr w:type="spellStart"/>
      <w:r w:rsidR="005640EF" w:rsidRPr="005640EF">
        <w:rPr>
          <w:rFonts w:ascii="Times New Roman" w:eastAsia="Batang" w:hAnsi="Times New Roman"/>
          <w:sz w:val="24"/>
          <w:szCs w:val="24"/>
          <w:lang w:val="en-US"/>
        </w:rPr>
        <w:t>рамково</w:t>
      </w:r>
      <w:proofErr w:type="spellEnd"/>
      <w:r w:rsidR="005640EF" w:rsidRPr="005640EF">
        <w:rPr>
          <w:rFonts w:ascii="Times New Roman" w:eastAsia="Batang" w:hAnsi="Times New Roman"/>
          <w:sz w:val="24"/>
          <w:szCs w:val="24"/>
          <w:lang w:val="en-US"/>
        </w:rPr>
        <w:t xml:space="preserve"> </w:t>
      </w:r>
      <w:proofErr w:type="spellStart"/>
      <w:r w:rsidR="005640EF" w:rsidRPr="005640EF">
        <w:rPr>
          <w:rFonts w:ascii="Times New Roman" w:eastAsia="Batang" w:hAnsi="Times New Roman"/>
          <w:sz w:val="24"/>
          <w:szCs w:val="24"/>
          <w:lang w:val="en-US"/>
        </w:rPr>
        <w:t>споразумение</w:t>
      </w:r>
      <w:proofErr w:type="spellEnd"/>
      <w:r w:rsidR="005640EF" w:rsidRPr="005640EF">
        <w:rPr>
          <w:rFonts w:ascii="Times New Roman" w:eastAsia="Batang" w:hAnsi="Times New Roman"/>
          <w:sz w:val="24"/>
          <w:szCs w:val="24"/>
          <w:lang w:val="en-US"/>
        </w:rPr>
        <w:t xml:space="preserve"> </w:t>
      </w:r>
      <w:proofErr w:type="spellStart"/>
      <w:r w:rsidR="005640EF" w:rsidRPr="005640EF">
        <w:rPr>
          <w:rFonts w:ascii="Times New Roman" w:eastAsia="Batang" w:hAnsi="Times New Roman"/>
          <w:sz w:val="24"/>
          <w:szCs w:val="24"/>
          <w:lang w:val="en-US"/>
        </w:rPr>
        <w:t>чрез</w:t>
      </w:r>
      <w:proofErr w:type="spellEnd"/>
      <w:r w:rsidR="005640EF" w:rsidRPr="005640EF">
        <w:rPr>
          <w:rFonts w:ascii="Times New Roman" w:eastAsia="Batang" w:hAnsi="Times New Roman"/>
          <w:sz w:val="24"/>
          <w:szCs w:val="24"/>
          <w:lang w:val="en-US"/>
        </w:rPr>
        <w:t xml:space="preserve"> </w:t>
      </w:r>
      <w:proofErr w:type="spellStart"/>
      <w:r w:rsidR="005640EF" w:rsidRPr="005640EF">
        <w:rPr>
          <w:rFonts w:ascii="Times New Roman" w:eastAsia="Batang" w:hAnsi="Times New Roman"/>
          <w:sz w:val="24"/>
          <w:szCs w:val="24"/>
          <w:lang w:val="en-US"/>
        </w:rPr>
        <w:t>открита</w:t>
      </w:r>
      <w:proofErr w:type="spellEnd"/>
      <w:r w:rsidR="005640EF" w:rsidRPr="005640EF">
        <w:rPr>
          <w:rFonts w:ascii="Times New Roman" w:eastAsia="Batang" w:hAnsi="Times New Roman"/>
          <w:sz w:val="24"/>
          <w:szCs w:val="24"/>
          <w:lang w:val="en-US"/>
        </w:rPr>
        <w:t xml:space="preserve"> </w:t>
      </w:r>
      <w:proofErr w:type="spellStart"/>
      <w:r w:rsidR="005640EF" w:rsidRPr="005640EF">
        <w:rPr>
          <w:rFonts w:ascii="Times New Roman" w:eastAsia="Batang" w:hAnsi="Times New Roman"/>
          <w:sz w:val="24"/>
          <w:szCs w:val="24"/>
          <w:lang w:val="en-US"/>
        </w:rPr>
        <w:t>процедура</w:t>
      </w:r>
      <w:proofErr w:type="spellEnd"/>
    </w:p>
    <w:p w:rsidR="005F5237" w:rsidRDefault="00FA3AF3" w:rsidP="00934995">
      <w:pPr>
        <w:tabs>
          <w:tab w:val="left" w:pos="709"/>
          <w:tab w:val="left" w:pos="993"/>
        </w:tabs>
        <w:spacing w:after="0" w:line="320" w:lineRule="exact"/>
        <w:rPr>
          <w:rFonts w:ascii="Times New Roman" w:hAnsi="Times New Roman"/>
          <w:sz w:val="24"/>
          <w:szCs w:val="24"/>
        </w:rPr>
      </w:pPr>
      <w:r>
        <w:rPr>
          <w:rFonts w:ascii="Times New Roman" w:hAnsi="Times New Roman"/>
          <w:sz w:val="24"/>
          <w:szCs w:val="24"/>
        </w:rPr>
        <w:tab/>
      </w:r>
      <w:r w:rsidR="005067B5">
        <w:rPr>
          <w:rFonts w:ascii="Times New Roman" w:hAnsi="Times New Roman"/>
          <w:sz w:val="24"/>
          <w:szCs w:val="24"/>
          <w:lang w:val="en-US"/>
        </w:rPr>
        <w:t>VI</w:t>
      </w:r>
      <w:r w:rsidR="005F5237" w:rsidRPr="00F47F08">
        <w:rPr>
          <w:rFonts w:ascii="Times New Roman" w:hAnsi="Times New Roman"/>
          <w:sz w:val="24"/>
          <w:szCs w:val="24"/>
        </w:rPr>
        <w:t xml:space="preserve">. </w:t>
      </w:r>
      <w:r w:rsidR="005640EF" w:rsidRPr="005640EF">
        <w:rPr>
          <w:rFonts w:ascii="Times New Roman" w:hAnsi="Times New Roman"/>
          <w:sz w:val="24"/>
          <w:szCs w:val="24"/>
        </w:rPr>
        <w:t>Други указания</w:t>
      </w:r>
    </w:p>
    <w:p w:rsidR="005640EF" w:rsidRDefault="005640EF" w:rsidP="00934995">
      <w:pPr>
        <w:tabs>
          <w:tab w:val="left" w:pos="709"/>
          <w:tab w:val="left" w:pos="993"/>
        </w:tabs>
        <w:spacing w:after="0" w:line="320" w:lineRule="exact"/>
        <w:ind w:firstLine="709"/>
        <w:rPr>
          <w:rFonts w:ascii="Times New Roman" w:hAnsi="Times New Roman"/>
          <w:sz w:val="24"/>
          <w:szCs w:val="24"/>
        </w:rPr>
      </w:pPr>
      <w:r w:rsidRPr="005640EF">
        <w:rPr>
          <w:rFonts w:ascii="Times New Roman" w:hAnsi="Times New Roman"/>
          <w:sz w:val="24"/>
          <w:szCs w:val="24"/>
        </w:rPr>
        <w:t>VII. Защита на личните данни</w:t>
      </w:r>
    </w:p>
    <w:p w:rsidR="005640EF" w:rsidRPr="00F47F08" w:rsidRDefault="005640EF" w:rsidP="00934995">
      <w:pPr>
        <w:tabs>
          <w:tab w:val="left" w:pos="709"/>
          <w:tab w:val="left" w:pos="993"/>
        </w:tabs>
        <w:spacing w:after="0" w:line="320" w:lineRule="exact"/>
        <w:ind w:firstLine="709"/>
        <w:rPr>
          <w:rFonts w:ascii="Times New Roman" w:hAnsi="Times New Roman"/>
          <w:sz w:val="24"/>
          <w:szCs w:val="24"/>
        </w:rPr>
      </w:pPr>
      <w:r w:rsidRPr="005640EF">
        <w:rPr>
          <w:rFonts w:ascii="Times New Roman" w:hAnsi="Times New Roman"/>
          <w:sz w:val="24"/>
          <w:szCs w:val="24"/>
        </w:rPr>
        <w:t>VIII. Образци на документи и указания за подготовката им</w:t>
      </w:r>
    </w:p>
    <w:p w:rsidR="005F5237" w:rsidRPr="00F47F08" w:rsidRDefault="00FA3AF3" w:rsidP="00934995">
      <w:pPr>
        <w:tabs>
          <w:tab w:val="left" w:pos="709"/>
          <w:tab w:val="left" w:pos="993"/>
        </w:tabs>
        <w:spacing w:after="0" w:line="320" w:lineRule="exact"/>
        <w:jc w:val="both"/>
        <w:rPr>
          <w:rFonts w:ascii="Times New Roman" w:hAnsi="Times New Roman"/>
          <w:sz w:val="24"/>
          <w:szCs w:val="24"/>
        </w:rPr>
      </w:pPr>
      <w:r>
        <w:rPr>
          <w:rFonts w:ascii="Times New Roman" w:hAnsi="Times New Roman"/>
          <w:sz w:val="24"/>
          <w:szCs w:val="24"/>
        </w:rPr>
        <w:tab/>
      </w:r>
      <w:r w:rsidR="005F5237" w:rsidRPr="00F47F08">
        <w:rPr>
          <w:rFonts w:ascii="Times New Roman" w:hAnsi="Times New Roman"/>
          <w:sz w:val="24"/>
          <w:szCs w:val="24"/>
        </w:rPr>
        <w:t xml:space="preserve">1. </w:t>
      </w:r>
      <w:r w:rsidR="005F5237" w:rsidRPr="00F47F08">
        <w:rPr>
          <w:rFonts w:ascii="Times New Roman" w:eastAsia="Batang" w:hAnsi="Times New Roman"/>
          <w:sz w:val="24"/>
          <w:szCs w:val="24"/>
          <w:lang w:eastAsia="bg-BG"/>
        </w:rPr>
        <w:t>Опис на представените документи - Образец №</w:t>
      </w:r>
      <w:r w:rsidR="009F6A1E">
        <w:rPr>
          <w:rFonts w:ascii="Times New Roman" w:eastAsia="Batang" w:hAnsi="Times New Roman"/>
          <w:sz w:val="24"/>
          <w:szCs w:val="24"/>
          <w:lang w:val="en-US" w:eastAsia="bg-BG"/>
        </w:rPr>
        <w:t xml:space="preserve"> </w:t>
      </w:r>
      <w:r w:rsidR="005F5237" w:rsidRPr="00F47F08">
        <w:rPr>
          <w:rFonts w:ascii="Times New Roman" w:eastAsia="Batang" w:hAnsi="Times New Roman"/>
          <w:sz w:val="24"/>
          <w:szCs w:val="24"/>
          <w:lang w:eastAsia="bg-BG"/>
        </w:rPr>
        <w:t>1</w:t>
      </w:r>
    </w:p>
    <w:p w:rsidR="00375C6F" w:rsidRDefault="00FA3AF3" w:rsidP="00934995">
      <w:pPr>
        <w:tabs>
          <w:tab w:val="left" w:pos="709"/>
          <w:tab w:val="left" w:pos="993"/>
        </w:tabs>
        <w:spacing w:after="0" w:line="320" w:lineRule="exact"/>
        <w:jc w:val="both"/>
        <w:rPr>
          <w:rFonts w:ascii="Times New Roman" w:hAnsi="Times New Roman"/>
          <w:sz w:val="24"/>
          <w:szCs w:val="24"/>
        </w:rPr>
      </w:pPr>
      <w:r>
        <w:rPr>
          <w:rFonts w:ascii="Times New Roman" w:hAnsi="Times New Roman"/>
          <w:sz w:val="24"/>
          <w:szCs w:val="24"/>
        </w:rPr>
        <w:tab/>
      </w:r>
      <w:r w:rsidR="00375C6F">
        <w:rPr>
          <w:rFonts w:ascii="Times New Roman" w:hAnsi="Times New Roman"/>
          <w:sz w:val="24"/>
          <w:szCs w:val="24"/>
          <w:lang w:val="en-US"/>
        </w:rPr>
        <w:t xml:space="preserve">2. </w:t>
      </w:r>
      <w:r w:rsidR="00375C6F" w:rsidRPr="00862461">
        <w:rPr>
          <w:rFonts w:ascii="Times New Roman" w:hAnsi="Times New Roman"/>
          <w:sz w:val="24"/>
          <w:szCs w:val="24"/>
        </w:rPr>
        <w:t>Единен европейски документ за обществени поръчки (ЕЕДОП)</w:t>
      </w:r>
      <w:r w:rsidR="00375C6F">
        <w:rPr>
          <w:rFonts w:ascii="Times New Roman" w:hAnsi="Times New Roman"/>
          <w:sz w:val="24"/>
          <w:szCs w:val="24"/>
          <w:lang w:val="en-US"/>
        </w:rPr>
        <w:t xml:space="preserve"> – </w:t>
      </w:r>
      <w:r w:rsidR="00375C6F">
        <w:rPr>
          <w:rFonts w:ascii="Times New Roman" w:hAnsi="Times New Roman"/>
          <w:sz w:val="24"/>
          <w:szCs w:val="24"/>
        </w:rPr>
        <w:t xml:space="preserve">стандартен образец </w:t>
      </w:r>
      <w:r w:rsidR="00375C6F" w:rsidRPr="00C03931">
        <w:rPr>
          <w:rFonts w:ascii="Times New Roman" w:eastAsia="Batang" w:hAnsi="Times New Roman"/>
          <w:sz w:val="24"/>
          <w:szCs w:val="24"/>
          <w:lang w:eastAsia="bg-BG"/>
        </w:rPr>
        <w:t>предоставен в генерирани файлове към документацията за обществената поръчка (</w:t>
      </w:r>
      <w:proofErr w:type="spellStart"/>
      <w:r w:rsidR="00375C6F" w:rsidRPr="00C03931">
        <w:rPr>
          <w:rFonts w:ascii="Times New Roman" w:eastAsia="Batang" w:hAnsi="Times New Roman"/>
          <w:sz w:val="24"/>
          <w:szCs w:val="24"/>
          <w:lang w:val="en-US" w:eastAsia="bg-BG"/>
        </w:rPr>
        <w:t>espd</w:t>
      </w:r>
      <w:proofErr w:type="spellEnd"/>
      <w:r w:rsidR="00375C6F" w:rsidRPr="00C03931">
        <w:rPr>
          <w:rFonts w:ascii="Times New Roman" w:eastAsia="Batang" w:hAnsi="Times New Roman"/>
          <w:sz w:val="24"/>
          <w:szCs w:val="24"/>
          <w:lang w:val="en-US" w:eastAsia="bg-BG"/>
        </w:rPr>
        <w:t xml:space="preserve">-request) </w:t>
      </w:r>
      <w:r w:rsidR="00375C6F" w:rsidRPr="00C03931">
        <w:rPr>
          <w:rFonts w:ascii="Times New Roman" w:eastAsia="Batang" w:hAnsi="Times New Roman"/>
          <w:sz w:val="24"/>
          <w:szCs w:val="24"/>
          <w:lang w:eastAsia="bg-BG"/>
        </w:rPr>
        <w:t xml:space="preserve">в </w:t>
      </w:r>
      <w:r w:rsidR="00375C6F" w:rsidRPr="00C03931">
        <w:rPr>
          <w:rFonts w:ascii="Times New Roman" w:eastAsia="Batang" w:hAnsi="Times New Roman"/>
          <w:sz w:val="24"/>
          <w:szCs w:val="24"/>
          <w:lang w:val="en-US" w:eastAsia="bg-BG"/>
        </w:rPr>
        <w:t xml:space="preserve">XML </w:t>
      </w:r>
      <w:r w:rsidR="00375C6F" w:rsidRPr="00C03931">
        <w:rPr>
          <w:rFonts w:ascii="Times New Roman" w:eastAsia="Batang" w:hAnsi="Times New Roman"/>
          <w:sz w:val="24"/>
          <w:szCs w:val="24"/>
          <w:lang w:eastAsia="bg-BG"/>
        </w:rPr>
        <w:t xml:space="preserve">и в </w:t>
      </w:r>
      <w:r w:rsidR="00375C6F" w:rsidRPr="00C03931">
        <w:rPr>
          <w:rFonts w:ascii="Times New Roman" w:eastAsia="Batang" w:hAnsi="Times New Roman"/>
          <w:sz w:val="24"/>
          <w:szCs w:val="24"/>
          <w:lang w:val="en-US" w:eastAsia="bg-BG"/>
        </w:rPr>
        <w:t xml:space="preserve">PDF </w:t>
      </w:r>
      <w:r w:rsidR="00375C6F" w:rsidRPr="00C03931">
        <w:rPr>
          <w:rFonts w:ascii="Times New Roman" w:eastAsia="Batang" w:hAnsi="Times New Roman"/>
          <w:sz w:val="24"/>
          <w:szCs w:val="24"/>
          <w:lang w:eastAsia="bg-BG"/>
        </w:rPr>
        <w:t>формат</w:t>
      </w:r>
      <w:r w:rsidR="00375C6F">
        <w:rPr>
          <w:rFonts w:ascii="Times New Roman" w:eastAsia="Batang" w:hAnsi="Times New Roman"/>
          <w:sz w:val="24"/>
          <w:szCs w:val="24"/>
          <w:lang w:eastAsia="bg-BG"/>
        </w:rPr>
        <w:t xml:space="preserve">  </w:t>
      </w:r>
      <w:r w:rsidR="00375C6F">
        <w:rPr>
          <w:rFonts w:ascii="Times New Roman" w:eastAsia="Batang" w:hAnsi="Times New Roman"/>
          <w:sz w:val="24"/>
          <w:szCs w:val="24"/>
          <w:lang w:val="en-US" w:eastAsia="bg-BG"/>
        </w:rPr>
        <w:t xml:space="preserve"> </w:t>
      </w:r>
    </w:p>
    <w:p w:rsidR="007838EE" w:rsidRDefault="00375C6F" w:rsidP="00934995">
      <w:pPr>
        <w:tabs>
          <w:tab w:val="left" w:pos="709"/>
          <w:tab w:val="left" w:pos="993"/>
        </w:tabs>
        <w:spacing w:after="0" w:line="320" w:lineRule="exact"/>
        <w:jc w:val="both"/>
        <w:rPr>
          <w:rFonts w:ascii="Times New Roman" w:eastAsia="Batang" w:hAnsi="Times New Roman"/>
          <w:sz w:val="24"/>
          <w:szCs w:val="24"/>
          <w:lang w:eastAsia="bg-BG"/>
        </w:rPr>
      </w:pPr>
      <w:r>
        <w:rPr>
          <w:rFonts w:ascii="Times New Roman" w:hAnsi="Times New Roman"/>
          <w:bCs/>
          <w:sz w:val="24"/>
          <w:szCs w:val="24"/>
          <w:lang w:eastAsia="bg-BG"/>
        </w:rPr>
        <w:tab/>
      </w:r>
      <w:r>
        <w:rPr>
          <w:rFonts w:ascii="Times New Roman" w:hAnsi="Times New Roman"/>
          <w:bCs/>
          <w:sz w:val="24"/>
          <w:szCs w:val="24"/>
          <w:lang w:val="en-US" w:eastAsia="bg-BG"/>
        </w:rPr>
        <w:t>3</w:t>
      </w:r>
      <w:r w:rsidR="00932EC4">
        <w:rPr>
          <w:rFonts w:ascii="Times New Roman" w:hAnsi="Times New Roman"/>
          <w:bCs/>
          <w:sz w:val="24"/>
          <w:szCs w:val="24"/>
          <w:lang w:eastAsia="bg-BG"/>
        </w:rPr>
        <w:t>.</w:t>
      </w:r>
      <w:r w:rsidR="005F5237" w:rsidRPr="00F47F08">
        <w:rPr>
          <w:rFonts w:ascii="Times New Roman" w:eastAsia="Batang" w:hAnsi="Times New Roman"/>
          <w:sz w:val="24"/>
          <w:szCs w:val="24"/>
          <w:lang w:eastAsia="bg-BG"/>
        </w:rPr>
        <w:t xml:space="preserve"> Предложение за изпълн</w:t>
      </w:r>
      <w:r w:rsidR="002B2D65">
        <w:rPr>
          <w:rFonts w:ascii="Times New Roman" w:eastAsia="Batang" w:hAnsi="Times New Roman"/>
          <w:sz w:val="24"/>
          <w:szCs w:val="24"/>
          <w:lang w:eastAsia="bg-BG"/>
        </w:rPr>
        <w:t xml:space="preserve">ение на поръчката - Образец № </w:t>
      </w:r>
      <w:r w:rsidR="000A2090">
        <w:rPr>
          <w:rFonts w:ascii="Times New Roman" w:eastAsia="Batang" w:hAnsi="Times New Roman"/>
          <w:sz w:val="24"/>
          <w:szCs w:val="24"/>
          <w:lang w:eastAsia="bg-BG"/>
        </w:rPr>
        <w:t>2</w:t>
      </w:r>
    </w:p>
    <w:p w:rsidR="00DC3952" w:rsidRPr="005640EF" w:rsidRDefault="00FA3AF3" w:rsidP="00934995">
      <w:pPr>
        <w:tabs>
          <w:tab w:val="left" w:pos="709"/>
          <w:tab w:val="left" w:pos="993"/>
        </w:tabs>
        <w:spacing w:after="0" w:line="320" w:lineRule="exact"/>
        <w:jc w:val="both"/>
        <w:rPr>
          <w:rFonts w:ascii="Times New Roman" w:eastAsia="Batang" w:hAnsi="Times New Roman"/>
          <w:sz w:val="24"/>
          <w:szCs w:val="24"/>
          <w:lang w:eastAsia="bg-BG"/>
        </w:rPr>
      </w:pPr>
      <w:r>
        <w:rPr>
          <w:rFonts w:ascii="Times New Roman" w:hAnsi="Times New Roman"/>
          <w:sz w:val="24"/>
          <w:szCs w:val="24"/>
        </w:rPr>
        <w:tab/>
      </w:r>
      <w:r w:rsidR="00BA5BB8">
        <w:rPr>
          <w:rFonts w:ascii="Times New Roman" w:hAnsi="Times New Roman"/>
          <w:sz w:val="24"/>
          <w:szCs w:val="24"/>
        </w:rPr>
        <w:t>4</w:t>
      </w:r>
      <w:r w:rsidR="005F5237" w:rsidRPr="00F47F08">
        <w:rPr>
          <w:rFonts w:ascii="Times New Roman" w:hAnsi="Times New Roman"/>
          <w:sz w:val="24"/>
          <w:szCs w:val="24"/>
        </w:rPr>
        <w:t xml:space="preserve">. </w:t>
      </w:r>
      <w:r w:rsidR="000A2090">
        <w:rPr>
          <w:rFonts w:ascii="Times New Roman" w:hAnsi="Times New Roman"/>
          <w:sz w:val="24"/>
          <w:szCs w:val="24"/>
        </w:rPr>
        <w:t xml:space="preserve">Ценово предложение </w:t>
      </w:r>
      <w:r w:rsidR="00AB0EA6">
        <w:rPr>
          <w:rFonts w:ascii="Times New Roman" w:hAnsi="Times New Roman"/>
          <w:sz w:val="24"/>
          <w:szCs w:val="24"/>
        </w:rPr>
        <w:t xml:space="preserve">за изпълнение на поръчката </w:t>
      </w:r>
      <w:r w:rsidR="00DC3952">
        <w:rPr>
          <w:rFonts w:ascii="Times New Roman" w:eastAsia="Batang" w:hAnsi="Times New Roman"/>
          <w:sz w:val="24"/>
          <w:szCs w:val="24"/>
          <w:lang w:eastAsia="bg-BG"/>
        </w:rPr>
        <w:t xml:space="preserve">- Образец № </w:t>
      </w:r>
      <w:r w:rsidR="007838EE">
        <w:rPr>
          <w:rFonts w:ascii="Times New Roman" w:eastAsia="Batang" w:hAnsi="Times New Roman"/>
          <w:sz w:val="24"/>
          <w:szCs w:val="24"/>
          <w:lang w:eastAsia="bg-BG"/>
        </w:rPr>
        <w:t>3</w:t>
      </w:r>
      <w:r w:rsidR="00151EE9" w:rsidRPr="00151EE9">
        <w:rPr>
          <w:rFonts w:ascii="Times New Roman" w:eastAsia="Batang" w:hAnsi="Times New Roman"/>
          <w:sz w:val="24"/>
          <w:szCs w:val="24"/>
          <w:lang w:eastAsia="bg-BG"/>
        </w:rPr>
        <w:t xml:space="preserve"> </w:t>
      </w:r>
    </w:p>
    <w:p w:rsidR="00523A30" w:rsidRDefault="00FA3AF3" w:rsidP="00523A30">
      <w:pPr>
        <w:tabs>
          <w:tab w:val="left" w:pos="709"/>
          <w:tab w:val="left" w:pos="993"/>
        </w:tabs>
        <w:spacing w:after="0" w:line="320" w:lineRule="exact"/>
        <w:jc w:val="both"/>
        <w:rPr>
          <w:rFonts w:ascii="Times New Roman" w:hAnsi="Times New Roman"/>
          <w:sz w:val="24"/>
          <w:szCs w:val="24"/>
        </w:rPr>
      </w:pPr>
      <w:r>
        <w:rPr>
          <w:rFonts w:ascii="Times New Roman" w:hAnsi="Times New Roman"/>
          <w:sz w:val="24"/>
          <w:szCs w:val="24"/>
        </w:rPr>
        <w:tab/>
      </w:r>
      <w:r w:rsidR="00BA5BB8">
        <w:rPr>
          <w:rFonts w:ascii="Times New Roman" w:hAnsi="Times New Roman"/>
          <w:sz w:val="24"/>
          <w:szCs w:val="24"/>
        </w:rPr>
        <w:t>5</w:t>
      </w:r>
      <w:r w:rsidR="005F5237" w:rsidRPr="00F47F08">
        <w:rPr>
          <w:rFonts w:ascii="Times New Roman" w:hAnsi="Times New Roman"/>
          <w:sz w:val="24"/>
          <w:szCs w:val="24"/>
        </w:rPr>
        <w:t>. Банкова гаранция за изпъ</w:t>
      </w:r>
      <w:r w:rsidR="000A2090">
        <w:rPr>
          <w:rFonts w:ascii="Times New Roman" w:hAnsi="Times New Roman"/>
          <w:sz w:val="24"/>
          <w:szCs w:val="24"/>
        </w:rPr>
        <w:t xml:space="preserve">лнение на договора - Образец № </w:t>
      </w:r>
      <w:r w:rsidR="007838EE">
        <w:rPr>
          <w:rFonts w:ascii="Times New Roman" w:hAnsi="Times New Roman"/>
          <w:sz w:val="24"/>
          <w:szCs w:val="24"/>
        </w:rPr>
        <w:t>4</w:t>
      </w:r>
    </w:p>
    <w:p w:rsidR="009F6A1E" w:rsidRDefault="00FA3AF3" w:rsidP="00523A30">
      <w:pPr>
        <w:tabs>
          <w:tab w:val="left" w:pos="709"/>
          <w:tab w:val="left" w:pos="993"/>
        </w:tabs>
        <w:spacing w:after="0" w:line="320" w:lineRule="exact"/>
        <w:jc w:val="both"/>
        <w:rPr>
          <w:rFonts w:ascii="Times New Roman" w:hAnsi="Times New Roman"/>
          <w:sz w:val="24"/>
          <w:szCs w:val="24"/>
        </w:rPr>
      </w:pPr>
      <w:r>
        <w:rPr>
          <w:rFonts w:ascii="Times New Roman" w:hAnsi="Times New Roman"/>
          <w:sz w:val="24"/>
          <w:szCs w:val="24"/>
        </w:rPr>
        <w:tab/>
      </w:r>
      <w:r w:rsidR="009F6A1E" w:rsidRPr="009F6A1E">
        <w:rPr>
          <w:rFonts w:ascii="Times New Roman" w:hAnsi="Times New Roman"/>
          <w:sz w:val="24"/>
          <w:szCs w:val="24"/>
        </w:rPr>
        <w:t>I</w:t>
      </w:r>
      <w:r w:rsidR="000E12C1">
        <w:rPr>
          <w:rFonts w:ascii="Times New Roman" w:hAnsi="Times New Roman"/>
          <w:sz w:val="24"/>
          <w:szCs w:val="24"/>
          <w:lang w:val="en-US"/>
        </w:rPr>
        <w:t>X</w:t>
      </w:r>
      <w:r w:rsidR="009F6A1E" w:rsidRPr="009F6A1E">
        <w:rPr>
          <w:rFonts w:ascii="Times New Roman" w:hAnsi="Times New Roman"/>
          <w:sz w:val="24"/>
          <w:szCs w:val="24"/>
        </w:rPr>
        <w:t xml:space="preserve">. Проект на </w:t>
      </w:r>
      <w:r w:rsidR="009F6A1E">
        <w:rPr>
          <w:rFonts w:ascii="Times New Roman" w:hAnsi="Times New Roman"/>
          <w:sz w:val="24"/>
          <w:szCs w:val="24"/>
        </w:rPr>
        <w:t>рамково споразумение</w:t>
      </w:r>
      <w:r w:rsidR="005C7258">
        <w:rPr>
          <w:rFonts w:ascii="Times New Roman" w:hAnsi="Times New Roman"/>
          <w:sz w:val="24"/>
          <w:szCs w:val="24"/>
        </w:rPr>
        <w:t xml:space="preserve"> </w:t>
      </w:r>
    </w:p>
    <w:p w:rsidR="005F5237" w:rsidRPr="00CA3E53" w:rsidRDefault="009F6A1E" w:rsidP="00934995">
      <w:pPr>
        <w:tabs>
          <w:tab w:val="left" w:pos="709"/>
          <w:tab w:val="left" w:pos="993"/>
        </w:tabs>
        <w:spacing w:after="0" w:line="320" w:lineRule="exact"/>
        <w:rPr>
          <w:rFonts w:ascii="Times New Roman" w:hAnsi="Times New Roman"/>
          <w:sz w:val="24"/>
          <w:szCs w:val="24"/>
        </w:rPr>
      </w:pPr>
      <w:r>
        <w:rPr>
          <w:rFonts w:ascii="Times New Roman" w:hAnsi="Times New Roman"/>
          <w:sz w:val="24"/>
          <w:szCs w:val="24"/>
          <w:lang w:val="en-US"/>
        </w:rPr>
        <w:tab/>
      </w:r>
      <w:r w:rsidR="000E12C1">
        <w:rPr>
          <w:rFonts w:ascii="Times New Roman" w:hAnsi="Times New Roman"/>
          <w:sz w:val="24"/>
          <w:szCs w:val="24"/>
          <w:lang w:val="en-US"/>
        </w:rPr>
        <w:t>X</w:t>
      </w:r>
      <w:r w:rsidR="005F5237" w:rsidRPr="00F47F08">
        <w:rPr>
          <w:rFonts w:ascii="Times New Roman" w:hAnsi="Times New Roman"/>
          <w:sz w:val="24"/>
          <w:szCs w:val="24"/>
        </w:rPr>
        <w:t>. Проект на договор</w:t>
      </w:r>
      <w:r w:rsidR="00CA3E53">
        <w:rPr>
          <w:rFonts w:ascii="Times New Roman" w:hAnsi="Times New Roman"/>
          <w:sz w:val="24"/>
          <w:szCs w:val="24"/>
          <w:lang w:val="en-US"/>
        </w:rPr>
        <w:t xml:space="preserve"> </w:t>
      </w:r>
      <w:r w:rsidR="00CA3E53">
        <w:rPr>
          <w:rFonts w:ascii="Times New Roman" w:hAnsi="Times New Roman"/>
          <w:sz w:val="24"/>
          <w:szCs w:val="24"/>
        </w:rPr>
        <w:t>за обществена поръчка</w:t>
      </w:r>
      <w:r w:rsidR="005C7258">
        <w:rPr>
          <w:rFonts w:ascii="Times New Roman" w:hAnsi="Times New Roman"/>
          <w:sz w:val="24"/>
          <w:szCs w:val="24"/>
        </w:rPr>
        <w:t xml:space="preserve"> </w:t>
      </w:r>
    </w:p>
    <w:p w:rsidR="00506F62" w:rsidRPr="00F47F08" w:rsidRDefault="00506F62" w:rsidP="00934995">
      <w:pPr>
        <w:tabs>
          <w:tab w:val="left" w:pos="709"/>
          <w:tab w:val="left" w:pos="993"/>
        </w:tabs>
        <w:spacing w:after="0" w:line="320" w:lineRule="exact"/>
        <w:jc w:val="both"/>
        <w:rPr>
          <w:rFonts w:ascii="Times New Roman" w:hAnsi="Times New Roman"/>
          <w:b/>
          <w:sz w:val="28"/>
          <w:szCs w:val="28"/>
        </w:rPr>
      </w:pPr>
    </w:p>
    <w:p w:rsidR="002B2D65" w:rsidRDefault="00FA3AF3" w:rsidP="00934995">
      <w:pPr>
        <w:tabs>
          <w:tab w:val="left" w:pos="709"/>
          <w:tab w:val="left" w:pos="993"/>
        </w:tabs>
        <w:spacing w:after="0" w:line="320" w:lineRule="exact"/>
        <w:rPr>
          <w:rFonts w:ascii="Times New Roman" w:hAnsi="Times New Roman"/>
          <w:b/>
          <w:sz w:val="28"/>
          <w:szCs w:val="28"/>
        </w:rPr>
      </w:pPr>
      <w:r>
        <w:rPr>
          <w:rFonts w:ascii="Times New Roman" w:hAnsi="Times New Roman"/>
          <w:b/>
          <w:sz w:val="28"/>
          <w:szCs w:val="28"/>
        </w:rPr>
        <w:tab/>
      </w:r>
      <w:r w:rsidR="005F5237" w:rsidRPr="00F47F08">
        <w:rPr>
          <w:rFonts w:ascii="Times New Roman" w:hAnsi="Times New Roman"/>
          <w:b/>
          <w:sz w:val="28"/>
          <w:szCs w:val="28"/>
        </w:rPr>
        <w:t>ПРИЛОЖЕНИЯ</w:t>
      </w:r>
      <w:r w:rsidR="006210AC">
        <w:rPr>
          <w:rFonts w:ascii="Times New Roman" w:hAnsi="Times New Roman"/>
          <w:b/>
          <w:sz w:val="28"/>
          <w:szCs w:val="28"/>
          <w:lang w:val="en-US"/>
        </w:rPr>
        <w:t>:</w:t>
      </w:r>
      <w:r w:rsidR="002B2D65">
        <w:rPr>
          <w:rFonts w:ascii="Times New Roman" w:hAnsi="Times New Roman"/>
          <w:b/>
          <w:sz w:val="28"/>
          <w:szCs w:val="28"/>
        </w:rPr>
        <w:t xml:space="preserve"> </w:t>
      </w:r>
    </w:p>
    <w:p w:rsidR="00666A4A" w:rsidRDefault="00666A4A" w:rsidP="00934995">
      <w:pPr>
        <w:tabs>
          <w:tab w:val="left" w:pos="709"/>
          <w:tab w:val="left" w:pos="993"/>
        </w:tabs>
        <w:spacing w:after="0" w:line="320" w:lineRule="exact"/>
        <w:rPr>
          <w:rFonts w:ascii="Times New Roman" w:hAnsi="Times New Roman"/>
          <w:sz w:val="24"/>
          <w:szCs w:val="24"/>
          <w:lang w:val="en-US"/>
        </w:rPr>
      </w:pPr>
    </w:p>
    <w:p w:rsidR="00666A4A" w:rsidRDefault="00FB3E60" w:rsidP="007838EE">
      <w:pPr>
        <w:pStyle w:val="ListParagraph"/>
        <w:numPr>
          <w:ilvl w:val="0"/>
          <w:numId w:val="1"/>
        </w:numPr>
        <w:tabs>
          <w:tab w:val="left" w:pos="709"/>
          <w:tab w:val="left" w:pos="993"/>
        </w:tabs>
        <w:spacing w:after="0" w:line="320" w:lineRule="exact"/>
        <w:rPr>
          <w:rFonts w:ascii="Times New Roman" w:hAnsi="Times New Roman"/>
          <w:sz w:val="24"/>
          <w:szCs w:val="24"/>
        </w:rPr>
      </w:pPr>
      <w:r w:rsidRPr="00035D72">
        <w:rPr>
          <w:rFonts w:ascii="Times New Roman" w:hAnsi="Times New Roman"/>
          <w:sz w:val="24"/>
          <w:szCs w:val="24"/>
        </w:rPr>
        <w:t>Техническа спецификация</w:t>
      </w:r>
      <w:r w:rsidR="00035D72" w:rsidRPr="00035D72">
        <w:rPr>
          <w:rFonts w:ascii="Times New Roman" w:hAnsi="Times New Roman"/>
          <w:sz w:val="24"/>
          <w:szCs w:val="24"/>
        </w:rPr>
        <w:t xml:space="preserve"> </w:t>
      </w:r>
    </w:p>
    <w:p w:rsidR="007838EE" w:rsidRDefault="007838EE" w:rsidP="007838EE">
      <w:pPr>
        <w:tabs>
          <w:tab w:val="left" w:pos="709"/>
          <w:tab w:val="left" w:pos="993"/>
        </w:tabs>
        <w:spacing w:after="0" w:line="320" w:lineRule="exact"/>
        <w:rPr>
          <w:rFonts w:ascii="Times New Roman" w:hAnsi="Times New Roman"/>
          <w:sz w:val="24"/>
          <w:szCs w:val="24"/>
        </w:rPr>
      </w:pPr>
    </w:p>
    <w:p w:rsidR="007838EE" w:rsidRDefault="007838EE" w:rsidP="007838EE">
      <w:pPr>
        <w:tabs>
          <w:tab w:val="left" w:pos="709"/>
          <w:tab w:val="left" w:pos="993"/>
        </w:tabs>
        <w:spacing w:after="0" w:line="320" w:lineRule="exact"/>
        <w:rPr>
          <w:rFonts w:ascii="Times New Roman" w:hAnsi="Times New Roman"/>
          <w:sz w:val="24"/>
          <w:szCs w:val="24"/>
        </w:rPr>
      </w:pPr>
    </w:p>
    <w:p w:rsidR="007838EE" w:rsidRDefault="007838EE" w:rsidP="007838EE">
      <w:pPr>
        <w:tabs>
          <w:tab w:val="left" w:pos="709"/>
          <w:tab w:val="left" w:pos="993"/>
        </w:tabs>
        <w:spacing w:after="0" w:line="320" w:lineRule="exact"/>
        <w:rPr>
          <w:rFonts w:ascii="Times New Roman" w:hAnsi="Times New Roman"/>
          <w:sz w:val="24"/>
          <w:szCs w:val="24"/>
        </w:rPr>
      </w:pPr>
    </w:p>
    <w:p w:rsidR="007838EE" w:rsidRDefault="007838EE" w:rsidP="007838EE">
      <w:pPr>
        <w:tabs>
          <w:tab w:val="left" w:pos="709"/>
          <w:tab w:val="left" w:pos="993"/>
        </w:tabs>
        <w:spacing w:after="0" w:line="320" w:lineRule="exact"/>
        <w:rPr>
          <w:rFonts w:ascii="Times New Roman" w:hAnsi="Times New Roman"/>
          <w:sz w:val="24"/>
          <w:szCs w:val="24"/>
        </w:rPr>
      </w:pPr>
    </w:p>
    <w:p w:rsidR="007838EE" w:rsidRDefault="007838EE" w:rsidP="007838EE">
      <w:pPr>
        <w:tabs>
          <w:tab w:val="left" w:pos="709"/>
          <w:tab w:val="left" w:pos="993"/>
        </w:tabs>
        <w:spacing w:after="0" w:line="320" w:lineRule="exact"/>
        <w:rPr>
          <w:rFonts w:ascii="Times New Roman" w:hAnsi="Times New Roman"/>
          <w:sz w:val="24"/>
          <w:szCs w:val="24"/>
        </w:rPr>
      </w:pPr>
    </w:p>
    <w:p w:rsidR="007838EE" w:rsidRDefault="007838EE" w:rsidP="007838EE">
      <w:pPr>
        <w:tabs>
          <w:tab w:val="left" w:pos="709"/>
          <w:tab w:val="left" w:pos="993"/>
        </w:tabs>
        <w:spacing w:after="0" w:line="320" w:lineRule="exact"/>
        <w:rPr>
          <w:rFonts w:ascii="Times New Roman" w:hAnsi="Times New Roman"/>
          <w:sz w:val="24"/>
          <w:szCs w:val="24"/>
        </w:rPr>
      </w:pPr>
    </w:p>
    <w:p w:rsidR="007838EE" w:rsidRDefault="007838EE" w:rsidP="007838EE">
      <w:pPr>
        <w:tabs>
          <w:tab w:val="left" w:pos="709"/>
          <w:tab w:val="left" w:pos="993"/>
        </w:tabs>
        <w:spacing w:after="0" w:line="320" w:lineRule="exact"/>
        <w:rPr>
          <w:rFonts w:ascii="Times New Roman" w:hAnsi="Times New Roman"/>
          <w:sz w:val="24"/>
          <w:szCs w:val="24"/>
        </w:rPr>
      </w:pPr>
    </w:p>
    <w:p w:rsidR="007838EE" w:rsidRDefault="007838EE" w:rsidP="007838EE">
      <w:pPr>
        <w:tabs>
          <w:tab w:val="left" w:pos="709"/>
          <w:tab w:val="left" w:pos="993"/>
        </w:tabs>
        <w:spacing w:after="0" w:line="320" w:lineRule="exact"/>
        <w:rPr>
          <w:rFonts w:ascii="Times New Roman" w:hAnsi="Times New Roman"/>
          <w:sz w:val="24"/>
          <w:szCs w:val="24"/>
        </w:rPr>
      </w:pPr>
    </w:p>
    <w:p w:rsidR="007838EE" w:rsidRDefault="007838EE" w:rsidP="007838EE">
      <w:pPr>
        <w:tabs>
          <w:tab w:val="left" w:pos="709"/>
          <w:tab w:val="left" w:pos="993"/>
        </w:tabs>
        <w:spacing w:after="0" w:line="320" w:lineRule="exact"/>
        <w:rPr>
          <w:rFonts w:ascii="Times New Roman" w:hAnsi="Times New Roman"/>
          <w:sz w:val="24"/>
          <w:szCs w:val="24"/>
        </w:rPr>
      </w:pPr>
    </w:p>
    <w:p w:rsidR="007838EE" w:rsidRDefault="007838EE" w:rsidP="007838EE">
      <w:pPr>
        <w:tabs>
          <w:tab w:val="left" w:pos="709"/>
          <w:tab w:val="left" w:pos="993"/>
        </w:tabs>
        <w:spacing w:after="0" w:line="320" w:lineRule="exact"/>
        <w:rPr>
          <w:rFonts w:ascii="Times New Roman" w:hAnsi="Times New Roman"/>
          <w:sz w:val="24"/>
          <w:szCs w:val="24"/>
        </w:rPr>
      </w:pPr>
    </w:p>
    <w:p w:rsidR="007838EE" w:rsidRDefault="007838EE" w:rsidP="007838EE">
      <w:pPr>
        <w:tabs>
          <w:tab w:val="left" w:pos="709"/>
          <w:tab w:val="left" w:pos="993"/>
        </w:tabs>
        <w:spacing w:after="0" w:line="320" w:lineRule="exact"/>
        <w:rPr>
          <w:rFonts w:ascii="Times New Roman" w:hAnsi="Times New Roman"/>
          <w:sz w:val="24"/>
          <w:szCs w:val="24"/>
        </w:rPr>
      </w:pPr>
    </w:p>
    <w:p w:rsidR="007838EE" w:rsidRDefault="007838EE" w:rsidP="007838EE">
      <w:pPr>
        <w:tabs>
          <w:tab w:val="left" w:pos="709"/>
          <w:tab w:val="left" w:pos="993"/>
        </w:tabs>
        <w:spacing w:after="0" w:line="320" w:lineRule="exact"/>
        <w:rPr>
          <w:rFonts w:ascii="Times New Roman" w:hAnsi="Times New Roman"/>
          <w:sz w:val="24"/>
          <w:szCs w:val="24"/>
        </w:rPr>
      </w:pPr>
    </w:p>
    <w:p w:rsidR="007838EE" w:rsidRPr="007838EE" w:rsidRDefault="007838EE" w:rsidP="007838EE">
      <w:pPr>
        <w:tabs>
          <w:tab w:val="left" w:pos="709"/>
          <w:tab w:val="left" w:pos="993"/>
        </w:tabs>
        <w:spacing w:after="0" w:line="320" w:lineRule="exact"/>
        <w:rPr>
          <w:rFonts w:ascii="Times New Roman" w:hAnsi="Times New Roman"/>
          <w:sz w:val="24"/>
          <w:szCs w:val="24"/>
        </w:rPr>
      </w:pPr>
    </w:p>
    <w:p w:rsidR="00666A4A" w:rsidRDefault="00666A4A" w:rsidP="00666A4A">
      <w:pPr>
        <w:spacing w:after="0" w:line="320" w:lineRule="exact"/>
        <w:rPr>
          <w:rFonts w:ascii="Times New Roman" w:hAnsi="Times New Roman"/>
          <w:sz w:val="24"/>
          <w:szCs w:val="24"/>
        </w:rPr>
      </w:pPr>
    </w:p>
    <w:p w:rsidR="00666A4A" w:rsidRDefault="00666A4A" w:rsidP="00666A4A">
      <w:pPr>
        <w:spacing w:after="0" w:line="320" w:lineRule="exact"/>
        <w:rPr>
          <w:rFonts w:ascii="Times New Roman" w:hAnsi="Times New Roman"/>
          <w:sz w:val="24"/>
          <w:szCs w:val="24"/>
        </w:rPr>
      </w:pPr>
    </w:p>
    <w:p w:rsidR="00666A4A" w:rsidRDefault="00666A4A" w:rsidP="00666A4A">
      <w:pPr>
        <w:spacing w:after="0" w:line="320" w:lineRule="exact"/>
        <w:rPr>
          <w:rFonts w:ascii="Times New Roman" w:hAnsi="Times New Roman"/>
          <w:sz w:val="24"/>
          <w:szCs w:val="24"/>
        </w:rPr>
      </w:pPr>
    </w:p>
    <w:p w:rsidR="00666A4A" w:rsidRDefault="00666A4A" w:rsidP="00666A4A">
      <w:pPr>
        <w:spacing w:after="0" w:line="320" w:lineRule="exact"/>
        <w:rPr>
          <w:rFonts w:ascii="Times New Roman" w:hAnsi="Times New Roman"/>
          <w:sz w:val="24"/>
          <w:szCs w:val="24"/>
        </w:rPr>
      </w:pPr>
    </w:p>
    <w:p w:rsidR="00666A4A" w:rsidRDefault="00666A4A" w:rsidP="00666A4A">
      <w:pPr>
        <w:spacing w:after="0" w:line="320" w:lineRule="exact"/>
        <w:rPr>
          <w:rFonts w:ascii="Times New Roman" w:hAnsi="Times New Roman"/>
          <w:sz w:val="24"/>
          <w:szCs w:val="24"/>
        </w:rPr>
      </w:pPr>
    </w:p>
    <w:p w:rsidR="00523A30" w:rsidRDefault="00523A30" w:rsidP="00666A4A">
      <w:pPr>
        <w:spacing w:after="0" w:line="320" w:lineRule="exact"/>
        <w:rPr>
          <w:rFonts w:ascii="Times New Roman" w:hAnsi="Times New Roman"/>
          <w:sz w:val="24"/>
          <w:szCs w:val="24"/>
        </w:rPr>
      </w:pPr>
    </w:p>
    <w:p w:rsidR="00666A4A" w:rsidRDefault="00666A4A" w:rsidP="00666A4A">
      <w:pPr>
        <w:spacing w:after="0" w:line="320" w:lineRule="exact"/>
        <w:rPr>
          <w:rFonts w:ascii="Times New Roman" w:hAnsi="Times New Roman"/>
          <w:sz w:val="24"/>
          <w:szCs w:val="24"/>
        </w:rPr>
      </w:pPr>
    </w:p>
    <w:p w:rsidR="00666A4A" w:rsidRPr="00666A4A" w:rsidRDefault="00666A4A" w:rsidP="00666A4A">
      <w:pPr>
        <w:spacing w:after="0" w:line="320" w:lineRule="exact"/>
        <w:rPr>
          <w:rFonts w:ascii="Times New Roman" w:hAnsi="Times New Roman"/>
          <w:sz w:val="24"/>
          <w:szCs w:val="24"/>
        </w:rPr>
      </w:pPr>
    </w:p>
    <w:p w:rsidR="00506F62" w:rsidRPr="00D85219" w:rsidRDefault="00506F62" w:rsidP="00934995">
      <w:pPr>
        <w:shd w:val="clear" w:color="auto" w:fill="C2D69B"/>
        <w:autoSpaceDE w:val="0"/>
        <w:autoSpaceDN w:val="0"/>
        <w:adjustRightInd w:val="0"/>
        <w:spacing w:after="0" w:line="320" w:lineRule="exact"/>
        <w:ind w:firstLine="709"/>
        <w:jc w:val="center"/>
        <w:rPr>
          <w:rFonts w:ascii="Times New Roman" w:hAnsi="Times New Roman"/>
          <w:b/>
          <w:bCs/>
          <w:sz w:val="24"/>
          <w:szCs w:val="24"/>
          <w:lang w:eastAsia="bg-BG"/>
        </w:rPr>
      </w:pPr>
      <w:r w:rsidRPr="00F47F08">
        <w:rPr>
          <w:rFonts w:ascii="Times New Roman" w:hAnsi="Times New Roman"/>
          <w:b/>
          <w:bCs/>
          <w:sz w:val="24"/>
          <w:szCs w:val="24"/>
          <w:lang w:val="en-US" w:eastAsia="bg-BG"/>
        </w:rPr>
        <w:lastRenderedPageBreak/>
        <w:t xml:space="preserve">I. </w:t>
      </w:r>
      <w:r w:rsidRPr="00F47F08">
        <w:rPr>
          <w:rFonts w:ascii="Times New Roman" w:hAnsi="Times New Roman"/>
          <w:b/>
          <w:bCs/>
          <w:sz w:val="24"/>
          <w:szCs w:val="24"/>
          <w:lang w:eastAsia="bg-BG"/>
        </w:rPr>
        <w:t>ОСНОВАНИЯ ЗА ОТСТРАНЯВАНЕ</w:t>
      </w:r>
    </w:p>
    <w:p w:rsidR="004B2121" w:rsidRDefault="004B2121" w:rsidP="00934995">
      <w:pPr>
        <w:spacing w:after="0" w:line="320" w:lineRule="exact"/>
        <w:ind w:right="-58" w:firstLine="709"/>
        <w:jc w:val="both"/>
        <w:rPr>
          <w:rFonts w:ascii="Times New Roman" w:hAnsi="Times New Roman"/>
          <w:sz w:val="24"/>
          <w:szCs w:val="24"/>
        </w:rPr>
      </w:pPr>
    </w:p>
    <w:p w:rsidR="00440AAF" w:rsidRDefault="00440AAF" w:rsidP="00440AAF">
      <w:pPr>
        <w:spacing w:after="0" w:line="320" w:lineRule="exact"/>
        <w:ind w:right="83" w:firstLine="709"/>
        <w:jc w:val="both"/>
        <w:rPr>
          <w:rFonts w:ascii="Times New Roman" w:hAnsi="Times New Roman"/>
          <w:sz w:val="24"/>
          <w:szCs w:val="24"/>
        </w:rPr>
      </w:pPr>
      <w:r w:rsidRPr="00F47F08">
        <w:rPr>
          <w:rFonts w:ascii="Times New Roman" w:hAnsi="Times New Roman"/>
          <w:sz w:val="24"/>
          <w:szCs w:val="24"/>
        </w:rPr>
        <w:t>Основанията за отстраняване на участниците са посочени в т.</w:t>
      </w:r>
      <w:r>
        <w:rPr>
          <w:rFonts w:ascii="Times New Roman" w:hAnsi="Times New Roman"/>
          <w:sz w:val="24"/>
          <w:szCs w:val="24"/>
          <w:lang w:val="en-US"/>
        </w:rPr>
        <w:t>4</w:t>
      </w:r>
      <w:r w:rsidRPr="00F47F08">
        <w:rPr>
          <w:rFonts w:ascii="Times New Roman" w:hAnsi="Times New Roman"/>
          <w:sz w:val="24"/>
          <w:szCs w:val="24"/>
        </w:rPr>
        <w:t xml:space="preserve"> от раздел </w:t>
      </w:r>
      <w:r w:rsidRPr="00F47F08">
        <w:rPr>
          <w:rFonts w:ascii="Times New Roman" w:hAnsi="Times New Roman"/>
          <w:sz w:val="24"/>
          <w:szCs w:val="24"/>
          <w:lang w:val="en-US"/>
        </w:rPr>
        <w:t>VI.3</w:t>
      </w:r>
      <w:r w:rsidRPr="00F47F08">
        <w:rPr>
          <w:rFonts w:ascii="Times New Roman" w:hAnsi="Times New Roman"/>
          <w:sz w:val="24"/>
          <w:szCs w:val="24"/>
        </w:rPr>
        <w:t>) Допълнителна информация от Обявлението.</w:t>
      </w:r>
    </w:p>
    <w:p w:rsidR="00440AAF" w:rsidRDefault="00440AAF" w:rsidP="00440AAF">
      <w:pPr>
        <w:spacing w:after="0" w:line="320" w:lineRule="exact"/>
        <w:ind w:right="83" w:firstLine="709"/>
        <w:jc w:val="both"/>
        <w:rPr>
          <w:rFonts w:ascii="Times New Roman" w:hAnsi="Times New Roman"/>
          <w:sz w:val="24"/>
          <w:szCs w:val="24"/>
        </w:rPr>
      </w:pPr>
      <w:r w:rsidRPr="00A450E6">
        <w:rPr>
          <w:rFonts w:ascii="Times New Roman" w:hAnsi="Times New Roman"/>
          <w:sz w:val="24"/>
          <w:szCs w:val="24"/>
        </w:rPr>
        <w:t>Възложителят ще отстранява от участие в процедурата участник, за който е налице някое от обстоятелствата по чл.54,ал.1,чл. 55,ал.1,т.1,т.4 и т.5 и чл.107 от ЗОП и по чл.3,т.8, без да са налице изключенията по чл.4 от Закона за икономическите и финансовите отношения с дружествата, регистрирани в юрисдикции с преференциален данъчен режим, контролираните от тях лица и техните действителни собственици и чл.69 и § 2</w:t>
      </w:r>
      <w:r>
        <w:rPr>
          <w:rFonts w:ascii="Times New Roman" w:hAnsi="Times New Roman"/>
          <w:sz w:val="24"/>
          <w:szCs w:val="24"/>
        </w:rPr>
        <w:t>, ал.1</w:t>
      </w:r>
      <w:r w:rsidRPr="00A450E6">
        <w:rPr>
          <w:rFonts w:ascii="Times New Roman" w:hAnsi="Times New Roman"/>
          <w:sz w:val="24"/>
          <w:szCs w:val="24"/>
        </w:rPr>
        <w:t xml:space="preserve"> от ДР от Закона за противодействие на корупцията и за отнемане на незаконно придобитото имущество, както и участник който по какъвто и да е начин е включил някъде в офертата си извън плика „Предлагани ценови параметри” елементи, свързани с предлаганата цена и/или части от нея или показатели с парично изражение.</w:t>
      </w:r>
      <w:r>
        <w:rPr>
          <w:rFonts w:ascii="Times New Roman" w:hAnsi="Times New Roman"/>
          <w:sz w:val="24"/>
          <w:szCs w:val="24"/>
        </w:rPr>
        <w:t xml:space="preserve"> </w:t>
      </w:r>
    </w:p>
    <w:p w:rsidR="00440AAF" w:rsidRDefault="00440AAF" w:rsidP="00440AAF">
      <w:pPr>
        <w:spacing w:after="0" w:line="320" w:lineRule="exact"/>
        <w:ind w:right="83" w:firstLine="709"/>
        <w:jc w:val="both"/>
        <w:rPr>
          <w:rFonts w:ascii="Times New Roman" w:hAnsi="Times New Roman"/>
          <w:sz w:val="24"/>
          <w:szCs w:val="24"/>
        </w:rPr>
      </w:pPr>
      <w:r w:rsidRPr="00A450E6">
        <w:rPr>
          <w:rFonts w:ascii="Times New Roman" w:hAnsi="Times New Roman"/>
          <w:sz w:val="24"/>
          <w:szCs w:val="24"/>
        </w:rPr>
        <w:t>Възложителят ще отстранява от участие в процедурата участник: чието предложение за изпълнение на поръчката не изпълнява всички изисквания на възложителя съгласно техническата спецификация, както и участник, допуснал аритметична грешка в ценовото си предложение; както и всеки участник, чието ценово предложение за изпълнение на поръчката надвишава прогнозната стойност, посочена в обявлението; както и в случаите по чл.35а, ал.3,изр. трето от ППЗОП.</w:t>
      </w:r>
    </w:p>
    <w:p w:rsidR="00440AAF" w:rsidRPr="00A450E6" w:rsidRDefault="00440AAF" w:rsidP="00440AAF">
      <w:pPr>
        <w:spacing w:after="0" w:line="320" w:lineRule="exact"/>
        <w:ind w:right="83" w:firstLine="709"/>
        <w:jc w:val="both"/>
        <w:rPr>
          <w:rFonts w:ascii="Times New Roman" w:hAnsi="Times New Roman"/>
          <w:sz w:val="24"/>
          <w:szCs w:val="24"/>
        </w:rPr>
      </w:pPr>
      <w:r w:rsidRPr="00A450E6">
        <w:rPr>
          <w:rFonts w:ascii="Times New Roman" w:hAnsi="Times New Roman"/>
          <w:sz w:val="24"/>
          <w:szCs w:val="24"/>
        </w:rPr>
        <w:t>Основанията по чл.54,ал.1, т.3 от ЗОП не се прилага, когато размерът на неплатените дължими данъци или социално осигурителни вноски е до 1 на сто от сумата на годишния общ оборот за последната приключена финансова година,</w:t>
      </w:r>
      <w:r>
        <w:rPr>
          <w:rFonts w:ascii="Times New Roman" w:hAnsi="Times New Roman"/>
          <w:sz w:val="24"/>
          <w:szCs w:val="24"/>
        </w:rPr>
        <w:t xml:space="preserve"> </w:t>
      </w:r>
      <w:r w:rsidRPr="00A450E6">
        <w:rPr>
          <w:rFonts w:ascii="Times New Roman" w:hAnsi="Times New Roman"/>
          <w:sz w:val="24"/>
          <w:szCs w:val="24"/>
        </w:rPr>
        <w:t>но не повече от 50000</w:t>
      </w:r>
      <w:r>
        <w:rPr>
          <w:rFonts w:ascii="Times New Roman" w:hAnsi="Times New Roman"/>
          <w:sz w:val="24"/>
          <w:szCs w:val="24"/>
        </w:rPr>
        <w:t xml:space="preserve">.00 </w:t>
      </w:r>
      <w:r w:rsidRPr="00A450E6">
        <w:rPr>
          <w:rFonts w:ascii="Times New Roman" w:hAnsi="Times New Roman"/>
          <w:sz w:val="24"/>
          <w:szCs w:val="24"/>
        </w:rPr>
        <w:t xml:space="preserve">лв.  </w:t>
      </w:r>
    </w:p>
    <w:p w:rsidR="000C1FDC" w:rsidRPr="009016A9" w:rsidRDefault="000C1FDC" w:rsidP="009016A9">
      <w:pPr>
        <w:spacing w:after="0" w:line="320" w:lineRule="exact"/>
        <w:ind w:right="-58" w:firstLine="709"/>
        <w:jc w:val="both"/>
        <w:rPr>
          <w:rFonts w:ascii="Times New Roman" w:hAnsi="Times New Roman"/>
          <w:sz w:val="24"/>
          <w:szCs w:val="24"/>
        </w:rPr>
      </w:pPr>
    </w:p>
    <w:p w:rsidR="00D85219" w:rsidRPr="009016A9" w:rsidRDefault="00D85219" w:rsidP="009016A9">
      <w:pPr>
        <w:shd w:val="clear" w:color="auto" w:fill="C2D69B"/>
        <w:autoSpaceDE w:val="0"/>
        <w:autoSpaceDN w:val="0"/>
        <w:adjustRightInd w:val="0"/>
        <w:spacing w:after="0" w:line="320" w:lineRule="exact"/>
        <w:ind w:right="-58" w:firstLine="709"/>
        <w:jc w:val="center"/>
        <w:rPr>
          <w:rFonts w:ascii="Times New Roman" w:hAnsi="Times New Roman"/>
          <w:b/>
          <w:bCs/>
          <w:sz w:val="24"/>
          <w:szCs w:val="24"/>
          <w:lang w:eastAsia="bg-BG"/>
        </w:rPr>
      </w:pPr>
      <w:r w:rsidRPr="009016A9">
        <w:rPr>
          <w:rFonts w:ascii="Times New Roman" w:hAnsi="Times New Roman"/>
          <w:b/>
          <w:bCs/>
          <w:sz w:val="24"/>
          <w:szCs w:val="24"/>
          <w:lang w:val="en-US" w:eastAsia="bg-BG"/>
        </w:rPr>
        <w:t xml:space="preserve">II. </w:t>
      </w:r>
      <w:r w:rsidRPr="009016A9">
        <w:rPr>
          <w:rFonts w:ascii="Times New Roman" w:hAnsi="Times New Roman"/>
          <w:b/>
          <w:bCs/>
          <w:sz w:val="24"/>
          <w:szCs w:val="24"/>
          <w:lang w:eastAsia="bg-BG"/>
        </w:rPr>
        <w:t xml:space="preserve">КРИТЕРИИ ЗА ПОДБОР </w:t>
      </w:r>
    </w:p>
    <w:p w:rsidR="004B2121" w:rsidRPr="009016A9" w:rsidRDefault="004B2121" w:rsidP="009016A9">
      <w:pPr>
        <w:spacing w:after="0" w:line="320" w:lineRule="exact"/>
        <w:ind w:firstLine="709"/>
        <w:jc w:val="both"/>
        <w:rPr>
          <w:rFonts w:ascii="Times New Roman" w:hAnsi="Times New Roman"/>
          <w:sz w:val="24"/>
          <w:szCs w:val="24"/>
        </w:rPr>
      </w:pPr>
    </w:p>
    <w:p w:rsidR="00440AAF" w:rsidRDefault="00440AAF" w:rsidP="00440AAF">
      <w:pPr>
        <w:spacing w:after="0" w:line="320" w:lineRule="exact"/>
        <w:ind w:firstLine="709"/>
        <w:jc w:val="both"/>
        <w:rPr>
          <w:rFonts w:ascii="Times New Roman" w:hAnsi="Times New Roman"/>
          <w:sz w:val="24"/>
          <w:szCs w:val="24"/>
        </w:rPr>
      </w:pPr>
      <w:r w:rsidRPr="00F47F08">
        <w:rPr>
          <w:rFonts w:ascii="Times New Roman" w:hAnsi="Times New Roman"/>
          <w:sz w:val="24"/>
          <w:szCs w:val="24"/>
        </w:rPr>
        <w:t xml:space="preserve">Критериите за подбор на участниците са посочени в раздел </w:t>
      </w:r>
      <w:r w:rsidRPr="00F47F08">
        <w:rPr>
          <w:rFonts w:ascii="Times New Roman" w:hAnsi="Times New Roman"/>
          <w:sz w:val="24"/>
          <w:szCs w:val="24"/>
          <w:lang w:val="en-US"/>
        </w:rPr>
        <w:t>III</w:t>
      </w:r>
      <w:r>
        <w:rPr>
          <w:rFonts w:ascii="Times New Roman" w:hAnsi="Times New Roman"/>
          <w:sz w:val="24"/>
          <w:szCs w:val="24"/>
          <w:lang w:val="en-US"/>
        </w:rPr>
        <w:t>.1.3</w:t>
      </w:r>
      <w:r>
        <w:rPr>
          <w:rFonts w:ascii="Times New Roman" w:hAnsi="Times New Roman"/>
          <w:sz w:val="24"/>
          <w:szCs w:val="24"/>
        </w:rPr>
        <w:t xml:space="preserve"> „Технически и професионални възможности“</w:t>
      </w:r>
      <w:r w:rsidRPr="00F47F08">
        <w:rPr>
          <w:rFonts w:ascii="Times New Roman" w:hAnsi="Times New Roman"/>
          <w:sz w:val="24"/>
          <w:szCs w:val="24"/>
        </w:rPr>
        <w:t xml:space="preserve"> от Обявлението.</w:t>
      </w:r>
    </w:p>
    <w:p w:rsidR="004B2121" w:rsidRPr="009016A9" w:rsidRDefault="004B2121" w:rsidP="009016A9">
      <w:pPr>
        <w:spacing w:after="0" w:line="320" w:lineRule="exact"/>
        <w:ind w:firstLine="709"/>
        <w:jc w:val="both"/>
        <w:rPr>
          <w:rFonts w:ascii="Times New Roman" w:hAnsi="Times New Roman"/>
          <w:sz w:val="24"/>
          <w:szCs w:val="24"/>
          <w:lang w:val="en-US"/>
        </w:rPr>
      </w:pPr>
    </w:p>
    <w:p w:rsidR="004942AC" w:rsidRPr="009016A9" w:rsidRDefault="004942AC" w:rsidP="009016A9">
      <w:pPr>
        <w:shd w:val="clear" w:color="auto" w:fill="C2D69B"/>
        <w:autoSpaceDE w:val="0"/>
        <w:autoSpaceDN w:val="0"/>
        <w:adjustRightInd w:val="0"/>
        <w:spacing w:after="0" w:line="320" w:lineRule="exact"/>
        <w:ind w:right="-58" w:firstLine="709"/>
        <w:jc w:val="center"/>
        <w:rPr>
          <w:rFonts w:ascii="Times New Roman" w:hAnsi="Times New Roman"/>
          <w:b/>
          <w:bCs/>
          <w:sz w:val="24"/>
          <w:szCs w:val="24"/>
          <w:lang w:eastAsia="bg-BG"/>
        </w:rPr>
      </w:pPr>
      <w:r w:rsidRPr="009016A9">
        <w:rPr>
          <w:rFonts w:ascii="Times New Roman" w:hAnsi="Times New Roman"/>
          <w:b/>
          <w:bCs/>
          <w:sz w:val="24"/>
          <w:szCs w:val="24"/>
          <w:lang w:val="en-US" w:eastAsia="bg-BG"/>
        </w:rPr>
        <w:t>I</w:t>
      </w:r>
      <w:r w:rsidR="002F76DA" w:rsidRPr="009016A9">
        <w:rPr>
          <w:rFonts w:ascii="Times New Roman" w:hAnsi="Times New Roman"/>
          <w:b/>
          <w:bCs/>
          <w:sz w:val="24"/>
          <w:szCs w:val="24"/>
          <w:lang w:val="en-US" w:eastAsia="bg-BG"/>
        </w:rPr>
        <w:t>II</w:t>
      </w:r>
      <w:r w:rsidRPr="009016A9">
        <w:rPr>
          <w:rFonts w:ascii="Times New Roman" w:hAnsi="Times New Roman"/>
          <w:b/>
          <w:bCs/>
          <w:sz w:val="24"/>
          <w:szCs w:val="24"/>
          <w:lang w:val="en-US" w:eastAsia="bg-BG"/>
        </w:rPr>
        <w:t xml:space="preserve">. </w:t>
      </w:r>
      <w:r w:rsidRPr="009016A9">
        <w:rPr>
          <w:rFonts w:ascii="Times New Roman" w:hAnsi="Times New Roman"/>
          <w:b/>
          <w:bCs/>
          <w:sz w:val="24"/>
          <w:szCs w:val="24"/>
          <w:lang w:eastAsia="bg-BG"/>
        </w:rPr>
        <w:t>КРИТЕРИЙ ЗА ВЪЗЛАГАНЕ</w:t>
      </w:r>
      <w:r w:rsidR="00096945" w:rsidRPr="009016A9">
        <w:rPr>
          <w:rFonts w:ascii="Times New Roman" w:hAnsi="Times New Roman"/>
          <w:b/>
          <w:bCs/>
          <w:sz w:val="24"/>
          <w:szCs w:val="24"/>
          <w:lang w:eastAsia="bg-BG"/>
        </w:rPr>
        <w:t xml:space="preserve"> ЗА СКЛЮЧВАНЕ НА РАМКОВО СПОРАЗУМЕНИЕ</w:t>
      </w:r>
    </w:p>
    <w:p w:rsidR="00666A4A" w:rsidRPr="009016A9" w:rsidRDefault="00666A4A" w:rsidP="009016A9">
      <w:pPr>
        <w:autoSpaceDE w:val="0"/>
        <w:autoSpaceDN w:val="0"/>
        <w:adjustRightInd w:val="0"/>
        <w:spacing w:after="0" w:line="320" w:lineRule="exact"/>
        <w:ind w:right="-58" w:firstLine="709"/>
        <w:jc w:val="both"/>
        <w:rPr>
          <w:rFonts w:ascii="Times New Roman" w:hAnsi="Times New Roman"/>
          <w:bCs/>
          <w:iCs/>
          <w:sz w:val="24"/>
          <w:szCs w:val="24"/>
        </w:rPr>
      </w:pPr>
    </w:p>
    <w:p w:rsidR="001C403F" w:rsidRPr="009016A9" w:rsidRDefault="001C403F" w:rsidP="009016A9">
      <w:pPr>
        <w:spacing w:after="0" w:line="320" w:lineRule="exact"/>
        <w:ind w:firstLine="709"/>
        <w:jc w:val="both"/>
        <w:rPr>
          <w:rFonts w:ascii="Times New Roman" w:hAnsi="Times New Roman"/>
          <w:bCs/>
          <w:iCs/>
          <w:sz w:val="24"/>
          <w:szCs w:val="24"/>
        </w:rPr>
      </w:pPr>
      <w:r w:rsidRPr="009016A9">
        <w:rPr>
          <w:rFonts w:ascii="Times New Roman" w:hAnsi="Times New Roman"/>
          <w:bCs/>
          <w:iCs/>
          <w:sz w:val="24"/>
          <w:szCs w:val="24"/>
        </w:rPr>
        <w:t>Обществената поръчка се възлага въз основа на икономически най-изгодна оферта.</w:t>
      </w:r>
    </w:p>
    <w:p w:rsidR="001C403F" w:rsidRPr="009016A9" w:rsidRDefault="001C403F" w:rsidP="009016A9">
      <w:pPr>
        <w:spacing w:after="0" w:line="320" w:lineRule="exact"/>
        <w:ind w:firstLine="709"/>
        <w:jc w:val="both"/>
        <w:rPr>
          <w:rFonts w:ascii="Times New Roman" w:hAnsi="Times New Roman"/>
          <w:bCs/>
          <w:iCs/>
          <w:sz w:val="24"/>
          <w:szCs w:val="24"/>
        </w:rPr>
      </w:pPr>
      <w:r w:rsidRPr="009016A9">
        <w:rPr>
          <w:rFonts w:ascii="Times New Roman" w:hAnsi="Times New Roman"/>
          <w:bCs/>
          <w:iCs/>
          <w:sz w:val="24"/>
          <w:szCs w:val="24"/>
        </w:rPr>
        <w:t>Критерият за определяне на икономически най-изгодната оферта е „най-ниска цена” съгласно чл. 70, ал. 2, т. 1 от ЗОП при пълно съответствие на предлаганите технически параметри със заложените в техническата спецификация на възложителя.</w:t>
      </w:r>
    </w:p>
    <w:p w:rsidR="00F4364F" w:rsidRPr="009016A9" w:rsidRDefault="00FA4E05" w:rsidP="009016A9">
      <w:pPr>
        <w:spacing w:after="0" w:line="320" w:lineRule="exact"/>
        <w:ind w:firstLine="709"/>
        <w:jc w:val="both"/>
        <w:rPr>
          <w:rFonts w:ascii="Times New Roman" w:hAnsi="Times New Roman"/>
          <w:bCs/>
          <w:iCs/>
          <w:sz w:val="24"/>
          <w:szCs w:val="24"/>
        </w:rPr>
      </w:pPr>
      <w:r w:rsidRPr="009016A9">
        <w:rPr>
          <w:rFonts w:ascii="Times New Roman" w:hAnsi="Times New Roman"/>
          <w:bCs/>
          <w:iCs/>
          <w:sz w:val="24"/>
          <w:szCs w:val="24"/>
        </w:rPr>
        <w:t>В ценовото си предложение у</w:t>
      </w:r>
      <w:r w:rsidR="00F4364F" w:rsidRPr="009016A9">
        <w:rPr>
          <w:rFonts w:ascii="Times New Roman" w:hAnsi="Times New Roman"/>
          <w:bCs/>
          <w:iCs/>
          <w:sz w:val="24"/>
          <w:szCs w:val="24"/>
        </w:rPr>
        <w:t xml:space="preserve">частникът следва да посочи </w:t>
      </w:r>
      <w:r w:rsidR="00857D70" w:rsidRPr="009016A9">
        <w:rPr>
          <w:rFonts w:ascii="Times New Roman" w:hAnsi="Times New Roman"/>
          <w:sz w:val="24"/>
          <w:szCs w:val="24"/>
        </w:rPr>
        <w:t>единична цена в лева без ДДС за всеки артикул, обща цена в лева без ДДС за количествата от всеки артикул и обща стойност в лева без ДДС за всички видове и количества артикули</w:t>
      </w:r>
      <w:r w:rsidR="00F4364F" w:rsidRPr="009016A9">
        <w:rPr>
          <w:rFonts w:ascii="Times New Roman" w:hAnsi="Times New Roman"/>
          <w:bCs/>
          <w:iCs/>
          <w:sz w:val="24"/>
          <w:szCs w:val="24"/>
        </w:rPr>
        <w:t>.</w:t>
      </w:r>
      <w:r w:rsidR="001C403F" w:rsidRPr="009016A9">
        <w:rPr>
          <w:rFonts w:ascii="Times New Roman" w:hAnsi="Times New Roman"/>
          <w:sz w:val="24"/>
          <w:szCs w:val="24"/>
        </w:rPr>
        <w:t xml:space="preserve"> </w:t>
      </w:r>
      <w:r w:rsidR="001C403F" w:rsidRPr="009016A9">
        <w:rPr>
          <w:rFonts w:ascii="Times New Roman" w:hAnsi="Times New Roman"/>
          <w:bCs/>
          <w:iCs/>
          <w:sz w:val="24"/>
          <w:szCs w:val="24"/>
        </w:rPr>
        <w:t>Посочената цена трябва да бъде в лева и да включва всички разходи, франко мястото на изпълнение на обществената поръчка.</w:t>
      </w:r>
    </w:p>
    <w:p w:rsidR="00DD4C1C" w:rsidRPr="009016A9" w:rsidRDefault="00DD4C1C" w:rsidP="009016A9">
      <w:pPr>
        <w:pStyle w:val="PlainText"/>
        <w:tabs>
          <w:tab w:val="left" w:pos="720"/>
          <w:tab w:val="left" w:pos="900"/>
          <w:tab w:val="left" w:pos="1080"/>
          <w:tab w:val="left" w:pos="1440"/>
        </w:tabs>
        <w:spacing w:line="320" w:lineRule="exact"/>
        <w:jc w:val="both"/>
        <w:rPr>
          <w:rFonts w:ascii="Times New Roman" w:hAnsi="Times New Roman"/>
          <w:sz w:val="24"/>
          <w:szCs w:val="24"/>
          <w:lang w:val="bg-BG"/>
        </w:rPr>
      </w:pPr>
      <w:r w:rsidRPr="009016A9">
        <w:rPr>
          <w:rFonts w:ascii="Times New Roman" w:hAnsi="Times New Roman"/>
          <w:sz w:val="24"/>
          <w:szCs w:val="24"/>
          <w:lang w:val="bg-BG"/>
        </w:rPr>
        <w:tab/>
        <w:t>Предложената от участниците единична цена на артикулите следва да гарантира закупуването минимум на посочените количествата, в рамките на прогнозната стойност.</w:t>
      </w:r>
    </w:p>
    <w:p w:rsidR="00362F64" w:rsidRPr="009016A9" w:rsidRDefault="00362F64" w:rsidP="009016A9">
      <w:pPr>
        <w:autoSpaceDE w:val="0"/>
        <w:autoSpaceDN w:val="0"/>
        <w:adjustRightInd w:val="0"/>
        <w:spacing w:after="0" w:line="320" w:lineRule="exact"/>
        <w:ind w:right="-58" w:firstLine="709"/>
        <w:jc w:val="both"/>
        <w:rPr>
          <w:rFonts w:ascii="Times New Roman" w:hAnsi="Times New Roman"/>
          <w:bCs/>
          <w:iCs/>
          <w:sz w:val="24"/>
          <w:szCs w:val="24"/>
        </w:rPr>
      </w:pPr>
      <w:r w:rsidRPr="009016A9">
        <w:rPr>
          <w:rFonts w:ascii="Times New Roman" w:hAnsi="Times New Roman"/>
          <w:sz w:val="24"/>
          <w:szCs w:val="24"/>
        </w:rPr>
        <w:t>В ценовото си предложение участникът посочва предлаганата от него цена без ДДС. Комисията оценява офертите съгласно предложената цена</w:t>
      </w:r>
      <w:r w:rsidRPr="009016A9">
        <w:rPr>
          <w:rFonts w:ascii="Times New Roman" w:hAnsi="Times New Roman"/>
          <w:b/>
          <w:sz w:val="24"/>
          <w:szCs w:val="24"/>
        </w:rPr>
        <w:t xml:space="preserve"> без включен ДДС</w:t>
      </w:r>
      <w:r w:rsidRPr="009016A9">
        <w:rPr>
          <w:rFonts w:ascii="Times New Roman" w:hAnsi="Times New Roman"/>
          <w:sz w:val="24"/>
          <w:szCs w:val="24"/>
        </w:rPr>
        <w:t xml:space="preserve">. Когато в процедурата участват едновременно лица, които са регистрирани по ЗДДС и лица, които не са регистрирани по ЗДДС с цел обективното и равнопоставено сравнение и класиране на </w:t>
      </w:r>
      <w:r w:rsidRPr="009016A9">
        <w:rPr>
          <w:rFonts w:ascii="Times New Roman" w:hAnsi="Times New Roman"/>
          <w:sz w:val="24"/>
          <w:szCs w:val="24"/>
        </w:rPr>
        <w:lastRenderedPageBreak/>
        <w:t>участниците, преди оценка на офертите комисията добавя нормативно установения процент ДДС към цените без ДДС на регистрираните по ЗДДС участници и закръгля получената цена с ДДС до втория знак след десетичната запетая съгласно математическото правило за закръгляване.</w:t>
      </w:r>
    </w:p>
    <w:p w:rsidR="00362F64" w:rsidRPr="009016A9" w:rsidRDefault="00362F64" w:rsidP="009016A9">
      <w:pPr>
        <w:autoSpaceDE w:val="0"/>
        <w:autoSpaceDN w:val="0"/>
        <w:adjustRightInd w:val="0"/>
        <w:spacing w:after="0" w:line="320" w:lineRule="exact"/>
        <w:ind w:right="-58" w:firstLine="709"/>
        <w:jc w:val="both"/>
        <w:rPr>
          <w:rFonts w:ascii="Times New Roman" w:hAnsi="Times New Roman"/>
          <w:bCs/>
          <w:iCs/>
          <w:sz w:val="24"/>
          <w:szCs w:val="24"/>
        </w:rPr>
      </w:pPr>
    </w:p>
    <w:p w:rsidR="00666A4A" w:rsidRPr="009016A9" w:rsidRDefault="00666A4A" w:rsidP="009016A9">
      <w:pPr>
        <w:autoSpaceDE w:val="0"/>
        <w:autoSpaceDN w:val="0"/>
        <w:adjustRightInd w:val="0"/>
        <w:spacing w:after="0" w:line="320" w:lineRule="exact"/>
        <w:ind w:right="-58" w:firstLine="709"/>
        <w:jc w:val="both"/>
        <w:rPr>
          <w:rFonts w:ascii="Times New Roman" w:hAnsi="Times New Roman"/>
          <w:bCs/>
          <w:iCs/>
          <w:sz w:val="24"/>
          <w:szCs w:val="24"/>
        </w:rPr>
      </w:pPr>
    </w:p>
    <w:p w:rsidR="00DA141D" w:rsidRPr="009016A9" w:rsidRDefault="002F76DA" w:rsidP="009016A9">
      <w:pPr>
        <w:shd w:val="clear" w:color="auto" w:fill="C5E0B3"/>
        <w:tabs>
          <w:tab w:val="left" w:pos="709"/>
          <w:tab w:val="left" w:pos="993"/>
        </w:tabs>
        <w:autoSpaceDE w:val="0"/>
        <w:spacing w:after="0" w:line="320" w:lineRule="exact"/>
        <w:ind w:right="-58" w:firstLine="709"/>
        <w:jc w:val="center"/>
        <w:rPr>
          <w:rFonts w:ascii="Times New Roman" w:hAnsi="Times New Roman"/>
          <w:bCs/>
          <w:sz w:val="24"/>
          <w:szCs w:val="24"/>
          <w:lang w:eastAsia="bg-BG"/>
        </w:rPr>
      </w:pPr>
      <w:r w:rsidRPr="009016A9">
        <w:rPr>
          <w:rFonts w:ascii="Times New Roman" w:hAnsi="Times New Roman"/>
          <w:b/>
          <w:bCs/>
          <w:sz w:val="24"/>
          <w:szCs w:val="24"/>
          <w:lang w:val="en-US" w:eastAsia="bg-BG"/>
        </w:rPr>
        <w:t>I</w:t>
      </w:r>
      <w:r w:rsidR="00DA141D" w:rsidRPr="009016A9">
        <w:rPr>
          <w:rFonts w:ascii="Times New Roman" w:hAnsi="Times New Roman"/>
          <w:b/>
          <w:bCs/>
          <w:sz w:val="24"/>
          <w:szCs w:val="24"/>
          <w:lang w:val="en-US" w:eastAsia="bg-BG"/>
        </w:rPr>
        <w:t xml:space="preserve">V. </w:t>
      </w:r>
      <w:r w:rsidR="00DA141D" w:rsidRPr="009016A9">
        <w:rPr>
          <w:rFonts w:ascii="Times New Roman" w:hAnsi="Times New Roman"/>
          <w:b/>
          <w:bCs/>
          <w:sz w:val="24"/>
          <w:szCs w:val="24"/>
          <w:lang w:eastAsia="bg-BG"/>
        </w:rPr>
        <w:t>ОБЩИ ИЗИСКВАНИЯ ПРИ ИЗГОТВЯНЕ И ПРЕДСТАВЯНЕ НА ОФЕРТАТА. СЪДЪРЖАНИЕ НА ОПАКОВКАТА</w:t>
      </w:r>
    </w:p>
    <w:p w:rsidR="00666A4A" w:rsidRPr="009016A9" w:rsidRDefault="00666A4A" w:rsidP="009016A9">
      <w:pPr>
        <w:spacing w:after="0" w:line="320" w:lineRule="exact"/>
        <w:ind w:right="-58" w:firstLine="709"/>
        <w:jc w:val="center"/>
        <w:rPr>
          <w:rFonts w:ascii="Times New Roman" w:hAnsi="Times New Roman"/>
          <w:b/>
          <w:bCs/>
          <w:sz w:val="24"/>
          <w:szCs w:val="24"/>
          <w:lang w:eastAsia="bg-BG"/>
        </w:rPr>
      </w:pPr>
    </w:p>
    <w:p w:rsidR="00DA141D" w:rsidRPr="009016A9" w:rsidRDefault="00DA141D" w:rsidP="009016A9">
      <w:pPr>
        <w:spacing w:after="0" w:line="320" w:lineRule="exact"/>
        <w:ind w:right="-58" w:firstLine="709"/>
        <w:jc w:val="center"/>
        <w:rPr>
          <w:rFonts w:ascii="Times New Roman" w:hAnsi="Times New Roman"/>
          <w:b/>
          <w:bCs/>
          <w:sz w:val="24"/>
          <w:szCs w:val="24"/>
          <w:lang w:val="en-US" w:eastAsia="bg-BG"/>
        </w:rPr>
      </w:pPr>
      <w:r w:rsidRPr="009016A9">
        <w:rPr>
          <w:rFonts w:ascii="Times New Roman" w:hAnsi="Times New Roman"/>
          <w:b/>
          <w:bCs/>
          <w:sz w:val="24"/>
          <w:szCs w:val="24"/>
          <w:lang w:eastAsia="bg-BG"/>
        </w:rPr>
        <w:t xml:space="preserve">ОБЩИ ИЗИСКВАНИЯ ПРИ </w:t>
      </w:r>
      <w:r w:rsidRPr="009016A9">
        <w:rPr>
          <w:rFonts w:ascii="Times New Roman" w:hAnsi="Times New Roman"/>
          <w:b/>
          <w:bCs/>
          <w:sz w:val="24"/>
          <w:szCs w:val="24"/>
          <w:shd w:val="clear" w:color="auto" w:fill="FFFFFF"/>
          <w:lang w:eastAsia="bg-BG"/>
        </w:rPr>
        <w:t>ИЗГОТВЯНЕ И ПРЕДСТАВЯНЕ</w:t>
      </w:r>
      <w:r w:rsidRPr="009016A9">
        <w:rPr>
          <w:rFonts w:ascii="Times New Roman" w:hAnsi="Times New Roman"/>
          <w:b/>
          <w:bCs/>
          <w:sz w:val="24"/>
          <w:szCs w:val="24"/>
          <w:lang w:eastAsia="bg-BG"/>
        </w:rPr>
        <w:t xml:space="preserve"> НА ОФЕРТА</w:t>
      </w:r>
      <w:r w:rsidRPr="009016A9">
        <w:rPr>
          <w:rFonts w:ascii="Times New Roman" w:hAnsi="Times New Roman"/>
          <w:b/>
          <w:bCs/>
          <w:sz w:val="24"/>
          <w:szCs w:val="24"/>
          <w:lang w:val="en-US" w:eastAsia="bg-BG"/>
        </w:rPr>
        <w:t>TA</w:t>
      </w:r>
    </w:p>
    <w:p w:rsidR="00382AB3" w:rsidRPr="009016A9" w:rsidRDefault="00382AB3" w:rsidP="009016A9">
      <w:pPr>
        <w:spacing w:after="0" w:line="320" w:lineRule="exact"/>
        <w:ind w:right="-58" w:firstLine="709"/>
        <w:jc w:val="center"/>
        <w:rPr>
          <w:rFonts w:ascii="Times New Roman" w:hAnsi="Times New Roman"/>
          <w:b/>
          <w:bCs/>
          <w:sz w:val="24"/>
          <w:szCs w:val="24"/>
          <w:lang w:val="en-US" w:eastAsia="bg-BG"/>
        </w:rPr>
      </w:pPr>
    </w:p>
    <w:p w:rsidR="0071254B" w:rsidRPr="009016A9" w:rsidRDefault="0071254B" w:rsidP="009016A9">
      <w:pPr>
        <w:spacing w:after="0" w:line="320" w:lineRule="exact"/>
        <w:ind w:right="-58" w:firstLine="709"/>
        <w:jc w:val="both"/>
        <w:rPr>
          <w:rFonts w:ascii="Times New Roman" w:hAnsi="Times New Roman"/>
          <w:sz w:val="24"/>
          <w:szCs w:val="24"/>
        </w:rPr>
      </w:pPr>
      <w:r w:rsidRPr="009016A9">
        <w:rPr>
          <w:rFonts w:ascii="Times New Roman" w:hAnsi="Times New Roman"/>
          <w:color w:val="000000"/>
          <w:sz w:val="24"/>
          <w:szCs w:val="24"/>
        </w:rPr>
        <w:t>Участни</w:t>
      </w:r>
      <w:r w:rsidR="00B54CC8" w:rsidRPr="009016A9">
        <w:rPr>
          <w:rFonts w:ascii="Times New Roman" w:hAnsi="Times New Roman"/>
          <w:color w:val="000000"/>
          <w:sz w:val="24"/>
          <w:szCs w:val="24"/>
        </w:rPr>
        <w:t>к</w:t>
      </w:r>
      <w:r w:rsidRPr="009016A9">
        <w:rPr>
          <w:rFonts w:ascii="Times New Roman" w:hAnsi="Times New Roman"/>
          <w:color w:val="000000"/>
          <w:sz w:val="24"/>
          <w:szCs w:val="24"/>
        </w:rPr>
        <w:t xml:space="preserve"> в настоящата процедура може да бъде</w:t>
      </w:r>
      <w:r w:rsidRPr="009016A9">
        <w:rPr>
          <w:rFonts w:ascii="Times New Roman" w:hAnsi="Times New Roman"/>
          <w:b/>
          <w:color w:val="000000"/>
          <w:sz w:val="24"/>
          <w:szCs w:val="24"/>
        </w:rPr>
        <w:t xml:space="preserve"> </w:t>
      </w:r>
      <w:r w:rsidRPr="009016A9">
        <w:rPr>
          <w:rFonts w:ascii="Times New Roman" w:hAnsi="Times New Roman"/>
          <w:color w:val="000000"/>
          <w:sz w:val="24"/>
          <w:szCs w:val="24"/>
        </w:rPr>
        <w:t>всяко българско или чуждестранно физическо или юридическо лице или техни обединения, както и всяко друго образувание, което има право да изпълнява предмет</w:t>
      </w:r>
      <w:r w:rsidR="00B54CC8" w:rsidRPr="009016A9">
        <w:rPr>
          <w:rFonts w:ascii="Times New Roman" w:hAnsi="Times New Roman"/>
          <w:color w:val="000000"/>
          <w:sz w:val="24"/>
          <w:szCs w:val="24"/>
        </w:rPr>
        <w:t>а</w:t>
      </w:r>
      <w:r w:rsidRPr="009016A9">
        <w:rPr>
          <w:rFonts w:ascii="Times New Roman" w:hAnsi="Times New Roman"/>
          <w:color w:val="000000"/>
          <w:sz w:val="24"/>
          <w:szCs w:val="24"/>
        </w:rPr>
        <w:t xml:space="preserve"> на поръчката, съгласно законодателството на държавата, в която то е установено.</w:t>
      </w:r>
    </w:p>
    <w:p w:rsidR="0071254B" w:rsidRPr="009016A9" w:rsidRDefault="0071254B" w:rsidP="009016A9">
      <w:pPr>
        <w:autoSpaceDE w:val="0"/>
        <w:spacing w:after="0" w:line="320" w:lineRule="exact"/>
        <w:ind w:right="-58" w:firstLine="709"/>
        <w:jc w:val="both"/>
        <w:rPr>
          <w:rFonts w:ascii="Times New Roman" w:hAnsi="Times New Roman"/>
          <w:sz w:val="24"/>
          <w:szCs w:val="24"/>
        </w:rPr>
      </w:pPr>
      <w:r w:rsidRPr="009016A9">
        <w:rPr>
          <w:rFonts w:ascii="Times New Roman" w:hAnsi="Times New Roman"/>
          <w:bCs/>
          <w:sz w:val="24"/>
          <w:szCs w:val="24"/>
          <w:lang w:eastAsia="bg-BG"/>
        </w:rPr>
        <w:t xml:space="preserve">Всеки участник в откритата процедура заявява своето участие чрез подаване на оферта. </w:t>
      </w:r>
    </w:p>
    <w:p w:rsidR="0071254B" w:rsidRPr="009016A9" w:rsidRDefault="0071254B" w:rsidP="009016A9">
      <w:pPr>
        <w:spacing w:after="0" w:line="320" w:lineRule="exact"/>
        <w:ind w:right="-58" w:firstLine="709"/>
        <w:jc w:val="both"/>
        <w:rPr>
          <w:rFonts w:ascii="Times New Roman" w:hAnsi="Times New Roman"/>
          <w:sz w:val="24"/>
          <w:szCs w:val="24"/>
        </w:rPr>
      </w:pPr>
      <w:r w:rsidRPr="009016A9">
        <w:rPr>
          <w:rFonts w:ascii="Times New Roman" w:hAnsi="Times New Roman"/>
          <w:sz w:val="24"/>
          <w:szCs w:val="24"/>
        </w:rPr>
        <w:t>Всеки участник в обществената поръчка има право да представи само една оферта.</w:t>
      </w:r>
    </w:p>
    <w:p w:rsidR="0071254B" w:rsidRPr="009016A9" w:rsidRDefault="0071254B" w:rsidP="009016A9">
      <w:pPr>
        <w:spacing w:after="0" w:line="320" w:lineRule="exact"/>
        <w:ind w:right="-58" w:firstLine="709"/>
        <w:jc w:val="both"/>
        <w:rPr>
          <w:rFonts w:ascii="Times New Roman" w:hAnsi="Times New Roman"/>
          <w:sz w:val="24"/>
          <w:szCs w:val="24"/>
        </w:rPr>
      </w:pPr>
      <w:r w:rsidRPr="009016A9">
        <w:rPr>
          <w:rFonts w:ascii="Times New Roman" w:hAnsi="Times New Roman"/>
          <w:sz w:val="24"/>
          <w:szCs w:val="24"/>
        </w:rPr>
        <w:t>Лице, което участва в обединение или е дало съгласие да бъде подизпълнител на друг участник, не може да подава самостоятелно оферта.</w:t>
      </w:r>
    </w:p>
    <w:p w:rsidR="0071254B" w:rsidRPr="009016A9" w:rsidRDefault="0071254B" w:rsidP="009016A9">
      <w:pPr>
        <w:spacing w:after="0" w:line="320" w:lineRule="exact"/>
        <w:ind w:right="-58" w:firstLine="709"/>
        <w:jc w:val="both"/>
        <w:rPr>
          <w:rFonts w:ascii="Times New Roman" w:hAnsi="Times New Roman"/>
          <w:sz w:val="24"/>
          <w:szCs w:val="24"/>
        </w:rPr>
      </w:pPr>
      <w:r w:rsidRPr="009016A9">
        <w:rPr>
          <w:rFonts w:ascii="Times New Roman" w:hAnsi="Times New Roman"/>
          <w:sz w:val="24"/>
          <w:szCs w:val="24"/>
        </w:rPr>
        <w:t>В обществената поръчка едно физическо или юридическо лице може да участва само в едно обединение.</w:t>
      </w:r>
    </w:p>
    <w:p w:rsidR="0071254B" w:rsidRPr="009016A9" w:rsidRDefault="0071254B" w:rsidP="009016A9">
      <w:pPr>
        <w:spacing w:after="0" w:line="320" w:lineRule="exact"/>
        <w:ind w:right="-58" w:firstLine="709"/>
        <w:jc w:val="both"/>
        <w:rPr>
          <w:rFonts w:ascii="Times New Roman" w:hAnsi="Times New Roman"/>
          <w:sz w:val="24"/>
          <w:szCs w:val="24"/>
        </w:rPr>
      </w:pPr>
      <w:r w:rsidRPr="009016A9">
        <w:rPr>
          <w:rFonts w:ascii="Times New Roman" w:hAnsi="Times New Roman"/>
          <w:sz w:val="24"/>
          <w:szCs w:val="24"/>
        </w:rPr>
        <w:t>Свързани лица не могат да бъдат самостоятелни участници в една и съща процедура.</w:t>
      </w:r>
    </w:p>
    <w:p w:rsidR="0071254B" w:rsidRPr="009016A9" w:rsidRDefault="0071254B" w:rsidP="009016A9">
      <w:pPr>
        <w:spacing w:after="0" w:line="320" w:lineRule="exact"/>
        <w:ind w:right="-58" w:firstLine="709"/>
        <w:jc w:val="both"/>
        <w:rPr>
          <w:rFonts w:ascii="Times New Roman" w:hAnsi="Times New Roman"/>
          <w:sz w:val="24"/>
          <w:szCs w:val="24"/>
        </w:rPr>
      </w:pPr>
      <w:r w:rsidRPr="009016A9">
        <w:rPr>
          <w:rFonts w:ascii="Times New Roman" w:hAnsi="Times New Roman"/>
          <w:bCs/>
          <w:sz w:val="24"/>
          <w:szCs w:val="24"/>
        </w:rPr>
        <w:t>У</w:t>
      </w:r>
      <w:r w:rsidRPr="009016A9">
        <w:rPr>
          <w:rFonts w:ascii="Times New Roman" w:hAnsi="Times New Roman"/>
          <w:sz w:val="24"/>
          <w:szCs w:val="24"/>
        </w:rPr>
        <w:t>частниците могат да посочват в офертите си информация, която смятат за конфиденциална във връзка с наличието на търговска тайна. Когато са се позовали на конфиденциалност, съответната информация не се разкрива от възложителя.</w:t>
      </w:r>
    </w:p>
    <w:p w:rsidR="0071254B" w:rsidRPr="009016A9" w:rsidRDefault="0071254B" w:rsidP="009016A9">
      <w:pPr>
        <w:spacing w:after="0" w:line="320" w:lineRule="exact"/>
        <w:ind w:right="-58" w:firstLine="709"/>
        <w:jc w:val="both"/>
        <w:rPr>
          <w:rFonts w:ascii="Times New Roman" w:hAnsi="Times New Roman"/>
          <w:sz w:val="24"/>
          <w:szCs w:val="24"/>
          <w:lang w:val="en-US"/>
        </w:rPr>
      </w:pPr>
      <w:r w:rsidRPr="009016A9">
        <w:rPr>
          <w:rFonts w:ascii="Times New Roman" w:hAnsi="Times New Roman"/>
          <w:sz w:val="24"/>
          <w:szCs w:val="24"/>
        </w:rPr>
        <w:t>Участниците не могат да се позовават на конфиденциалност по отношение на предложенията от офертите им, които подлежат на оценка.</w:t>
      </w:r>
    </w:p>
    <w:p w:rsidR="0071254B" w:rsidRPr="009016A9" w:rsidRDefault="00B54CC8" w:rsidP="009016A9">
      <w:pPr>
        <w:spacing w:after="0" w:line="320" w:lineRule="exact"/>
        <w:ind w:right="-58" w:firstLine="709"/>
        <w:jc w:val="both"/>
        <w:rPr>
          <w:rFonts w:ascii="Times New Roman" w:hAnsi="Times New Roman"/>
          <w:sz w:val="24"/>
          <w:szCs w:val="24"/>
        </w:rPr>
      </w:pPr>
      <w:r w:rsidRPr="009016A9">
        <w:rPr>
          <w:rFonts w:ascii="Times New Roman" w:hAnsi="Times New Roman"/>
          <w:sz w:val="24"/>
          <w:szCs w:val="24"/>
        </w:rPr>
        <w:t>У</w:t>
      </w:r>
      <w:r w:rsidR="0071254B" w:rsidRPr="009016A9">
        <w:rPr>
          <w:rFonts w:ascii="Times New Roman" w:hAnsi="Times New Roman"/>
          <w:sz w:val="24"/>
          <w:szCs w:val="24"/>
        </w:rPr>
        <w:t>частниците могат да се позоват на капацитета на трети лица, независимо от правната връзка между тях, по отношение на критериите, свързани с икономическото и финансовото състояние, техническите способности</w:t>
      </w:r>
      <w:r w:rsidR="006C2D66" w:rsidRPr="009016A9">
        <w:rPr>
          <w:rFonts w:ascii="Times New Roman" w:hAnsi="Times New Roman"/>
          <w:sz w:val="24"/>
          <w:szCs w:val="24"/>
        </w:rPr>
        <w:t xml:space="preserve">. </w:t>
      </w:r>
      <w:r w:rsidR="0071254B" w:rsidRPr="009016A9">
        <w:rPr>
          <w:rFonts w:ascii="Times New Roman" w:hAnsi="Times New Roman"/>
          <w:sz w:val="24"/>
          <w:szCs w:val="24"/>
        </w:rPr>
        <w:t>Когато участникът се позовава на капацитета на трети лица, той трябва да може да докаже, че ще разполага с техните ресурси, като представи документи за поетите от третите лица задължения.</w:t>
      </w:r>
    </w:p>
    <w:p w:rsidR="0071254B" w:rsidRPr="009016A9" w:rsidRDefault="0071254B" w:rsidP="009016A9">
      <w:pPr>
        <w:spacing w:after="0" w:line="320" w:lineRule="exact"/>
        <w:ind w:right="-58" w:firstLine="709"/>
        <w:jc w:val="both"/>
        <w:rPr>
          <w:rFonts w:ascii="Times New Roman" w:hAnsi="Times New Roman"/>
          <w:sz w:val="24"/>
          <w:szCs w:val="24"/>
        </w:rPr>
      </w:pPr>
      <w:r w:rsidRPr="009016A9">
        <w:rPr>
          <w:rFonts w:ascii="Times New Roman" w:hAnsi="Times New Roman"/>
          <w:sz w:val="24"/>
          <w:szCs w:val="24"/>
        </w:rPr>
        <w:t>Третите лица трябва да отговарят на съответните критерии за подбор, за доказването на които участникът се позовава на техния капацитет и за тях да не са налице основанията за отстраняване от процедурата.</w:t>
      </w:r>
    </w:p>
    <w:p w:rsidR="00B54CC8" w:rsidRPr="009016A9" w:rsidRDefault="00B54CC8" w:rsidP="009016A9">
      <w:pPr>
        <w:spacing w:after="0" w:line="320" w:lineRule="exact"/>
        <w:ind w:right="-58" w:firstLine="709"/>
        <w:jc w:val="both"/>
        <w:rPr>
          <w:rFonts w:ascii="Times New Roman" w:hAnsi="Times New Roman"/>
          <w:sz w:val="24"/>
          <w:szCs w:val="24"/>
        </w:rPr>
      </w:pPr>
      <w:r w:rsidRPr="009016A9">
        <w:rPr>
          <w:rFonts w:ascii="Times New Roman" w:hAnsi="Times New Roman"/>
          <w:sz w:val="24"/>
          <w:szCs w:val="24"/>
        </w:rPr>
        <w:t>Участниците посочват в офертата подизпълнителите и дела от поръчката, който ще им възложат, ако възнамеряват да използват такива. В този случай те трябва да представят доказателство за поетите от подизпълнителите задължения.</w:t>
      </w:r>
    </w:p>
    <w:p w:rsidR="00B54CC8" w:rsidRPr="009016A9" w:rsidRDefault="00B54CC8" w:rsidP="009016A9">
      <w:pPr>
        <w:spacing w:after="0" w:line="320" w:lineRule="exact"/>
        <w:ind w:right="-58" w:firstLine="709"/>
        <w:jc w:val="both"/>
        <w:rPr>
          <w:rFonts w:ascii="Times New Roman" w:hAnsi="Times New Roman"/>
          <w:sz w:val="24"/>
          <w:szCs w:val="24"/>
        </w:rPr>
      </w:pPr>
      <w:r w:rsidRPr="009016A9">
        <w:rPr>
          <w:rFonts w:ascii="Times New Roman" w:hAnsi="Times New Roman"/>
          <w:sz w:val="24"/>
          <w:szCs w:val="24"/>
        </w:rPr>
        <w:t>Подизпълнителите трябва да отговарят на съответните критерии за подбор съобразно вида и дела от поръчката, който ще изпълняват, и за тях да не са налице основания за отстраняване от процедурата.</w:t>
      </w:r>
    </w:p>
    <w:p w:rsidR="00FB1731" w:rsidRPr="009016A9" w:rsidRDefault="00FB1731" w:rsidP="009016A9">
      <w:pPr>
        <w:spacing w:after="0" w:line="320" w:lineRule="exact"/>
        <w:ind w:right="-58" w:firstLine="709"/>
        <w:jc w:val="both"/>
        <w:rPr>
          <w:rFonts w:ascii="Times New Roman" w:hAnsi="Times New Roman"/>
          <w:sz w:val="24"/>
          <w:szCs w:val="24"/>
        </w:rPr>
      </w:pPr>
    </w:p>
    <w:p w:rsidR="00DA141D" w:rsidRPr="009016A9" w:rsidRDefault="00DA141D" w:rsidP="009016A9">
      <w:pPr>
        <w:pStyle w:val="ListParagraph"/>
        <w:spacing w:after="0" w:line="320" w:lineRule="exact"/>
        <w:ind w:left="0" w:right="-58" w:firstLine="709"/>
        <w:jc w:val="both"/>
        <w:rPr>
          <w:rFonts w:ascii="Times New Roman" w:hAnsi="Times New Roman"/>
          <w:sz w:val="24"/>
          <w:szCs w:val="24"/>
        </w:rPr>
      </w:pPr>
      <w:r w:rsidRPr="009016A9">
        <w:rPr>
          <w:rFonts w:ascii="Times New Roman" w:hAnsi="Times New Roman"/>
          <w:sz w:val="24"/>
          <w:szCs w:val="24"/>
        </w:rPr>
        <w:t xml:space="preserve">Документите, свързани с участието в процедурата се представят в </w:t>
      </w:r>
      <w:r w:rsidRPr="009016A9">
        <w:rPr>
          <w:rFonts w:ascii="Times New Roman" w:hAnsi="Times New Roman"/>
          <w:b/>
          <w:sz w:val="24"/>
          <w:szCs w:val="24"/>
        </w:rPr>
        <w:t>запечатана непрозрачна опаковка</w:t>
      </w:r>
      <w:r w:rsidRPr="009016A9">
        <w:rPr>
          <w:rFonts w:ascii="Times New Roman" w:hAnsi="Times New Roman"/>
          <w:sz w:val="24"/>
          <w:szCs w:val="24"/>
        </w:rPr>
        <w:t>, върху която се посочват:</w:t>
      </w:r>
    </w:p>
    <w:p w:rsidR="00DA141D" w:rsidRPr="009016A9" w:rsidRDefault="00DA141D" w:rsidP="009016A9">
      <w:pPr>
        <w:spacing w:after="0" w:line="320" w:lineRule="exact"/>
        <w:ind w:right="-58" w:firstLine="709"/>
        <w:jc w:val="both"/>
        <w:rPr>
          <w:rFonts w:ascii="Times New Roman" w:hAnsi="Times New Roman"/>
          <w:sz w:val="24"/>
          <w:szCs w:val="24"/>
          <w:lang w:val="en-US"/>
        </w:rPr>
      </w:pPr>
      <w:r w:rsidRPr="009016A9">
        <w:rPr>
          <w:rFonts w:ascii="Times New Roman" w:hAnsi="Times New Roman"/>
          <w:sz w:val="24"/>
          <w:szCs w:val="24"/>
        </w:rPr>
        <w:t>1. наименованието на участника, включително участниците в обединението, когато е приложимо;</w:t>
      </w:r>
    </w:p>
    <w:p w:rsidR="00DA141D" w:rsidRPr="009016A9" w:rsidRDefault="00DA141D" w:rsidP="009016A9">
      <w:pPr>
        <w:spacing w:after="0" w:line="320" w:lineRule="exact"/>
        <w:ind w:right="-58" w:firstLine="709"/>
        <w:jc w:val="both"/>
        <w:rPr>
          <w:rFonts w:ascii="Times New Roman" w:hAnsi="Times New Roman"/>
          <w:sz w:val="24"/>
          <w:szCs w:val="24"/>
        </w:rPr>
      </w:pPr>
      <w:r w:rsidRPr="009016A9">
        <w:rPr>
          <w:rFonts w:ascii="Times New Roman" w:hAnsi="Times New Roman"/>
          <w:sz w:val="24"/>
          <w:szCs w:val="24"/>
        </w:rPr>
        <w:lastRenderedPageBreak/>
        <w:t>2. адрес за кореспонденция, телефон и по възможност - факс и електронен адрес;</w:t>
      </w:r>
    </w:p>
    <w:p w:rsidR="00DA141D" w:rsidRPr="009016A9" w:rsidRDefault="00DA141D" w:rsidP="009016A9">
      <w:pPr>
        <w:spacing w:after="0" w:line="320" w:lineRule="exact"/>
        <w:ind w:right="-58" w:firstLine="709"/>
        <w:jc w:val="both"/>
        <w:rPr>
          <w:rFonts w:ascii="Times New Roman" w:hAnsi="Times New Roman"/>
          <w:sz w:val="24"/>
          <w:szCs w:val="24"/>
        </w:rPr>
      </w:pPr>
      <w:r w:rsidRPr="009016A9">
        <w:rPr>
          <w:rFonts w:ascii="Times New Roman" w:hAnsi="Times New Roman"/>
          <w:sz w:val="24"/>
          <w:szCs w:val="24"/>
        </w:rPr>
        <w:t xml:space="preserve">3. </w:t>
      </w:r>
      <w:r w:rsidR="00E9711F" w:rsidRPr="009016A9">
        <w:rPr>
          <w:rFonts w:ascii="Times New Roman" w:hAnsi="Times New Roman"/>
          <w:sz w:val="24"/>
          <w:szCs w:val="24"/>
        </w:rPr>
        <w:t>наименованието на поръчката, за ко</w:t>
      </w:r>
      <w:r w:rsidR="0042592C" w:rsidRPr="009016A9">
        <w:rPr>
          <w:rFonts w:ascii="Times New Roman" w:hAnsi="Times New Roman"/>
          <w:sz w:val="24"/>
          <w:szCs w:val="24"/>
        </w:rPr>
        <w:t>я</w:t>
      </w:r>
      <w:r w:rsidR="00E9711F" w:rsidRPr="009016A9">
        <w:rPr>
          <w:rFonts w:ascii="Times New Roman" w:hAnsi="Times New Roman"/>
          <w:sz w:val="24"/>
          <w:szCs w:val="24"/>
        </w:rPr>
        <w:t>то се подават документите.</w:t>
      </w:r>
    </w:p>
    <w:p w:rsidR="00DA141D" w:rsidRPr="009016A9" w:rsidRDefault="00DA141D" w:rsidP="009016A9">
      <w:pPr>
        <w:spacing w:after="0" w:line="320" w:lineRule="exact"/>
        <w:ind w:right="-58" w:firstLine="709"/>
        <w:jc w:val="both"/>
        <w:rPr>
          <w:rFonts w:ascii="Times New Roman" w:hAnsi="Times New Roman"/>
          <w:sz w:val="24"/>
          <w:szCs w:val="24"/>
        </w:rPr>
      </w:pPr>
      <w:r w:rsidRPr="009016A9">
        <w:rPr>
          <w:rFonts w:ascii="Times New Roman" w:hAnsi="Times New Roman"/>
          <w:sz w:val="24"/>
          <w:szCs w:val="24"/>
        </w:rPr>
        <w:t xml:space="preserve">Офертите се подават всеки работен ден от 08:30 ч. до 12.00 и от 13.00 до 17:30 ч., най-късно до часа и датата, посочени в обявлението за обществената поръчка на следния адрес: </w:t>
      </w:r>
    </w:p>
    <w:p w:rsidR="00382AB3" w:rsidRPr="009016A9" w:rsidRDefault="00382AB3" w:rsidP="009016A9">
      <w:pPr>
        <w:spacing w:after="0" w:line="320" w:lineRule="exact"/>
        <w:ind w:right="-58" w:firstLine="709"/>
        <w:jc w:val="both"/>
        <w:rPr>
          <w:rFonts w:ascii="Times New Roman" w:hAnsi="Times New Roman"/>
          <w:b/>
          <w:sz w:val="24"/>
          <w:szCs w:val="24"/>
          <w:lang w:val="en-US"/>
        </w:rPr>
      </w:pPr>
    </w:p>
    <w:p w:rsidR="00DA141D" w:rsidRPr="009016A9" w:rsidRDefault="00DA141D" w:rsidP="009016A9">
      <w:pPr>
        <w:spacing w:after="0" w:line="320" w:lineRule="exact"/>
        <w:ind w:right="-58" w:firstLine="709"/>
        <w:jc w:val="center"/>
        <w:rPr>
          <w:rFonts w:ascii="Times New Roman" w:hAnsi="Times New Roman"/>
          <w:b/>
          <w:sz w:val="24"/>
          <w:szCs w:val="24"/>
        </w:rPr>
      </w:pPr>
      <w:r w:rsidRPr="009016A9">
        <w:rPr>
          <w:rFonts w:ascii="Times New Roman" w:hAnsi="Times New Roman"/>
          <w:b/>
          <w:sz w:val="24"/>
          <w:szCs w:val="24"/>
        </w:rPr>
        <w:t xml:space="preserve">Дирекция „Управление на собствеността и социални дейности” – Министерство на вътрешните работи, </w:t>
      </w:r>
      <w:r w:rsidRPr="009016A9">
        <w:rPr>
          <w:rFonts w:ascii="Times New Roman" w:hAnsi="Times New Roman"/>
          <w:b/>
          <w:sz w:val="24"/>
          <w:szCs w:val="24"/>
        </w:rPr>
        <w:br/>
        <w:t>гр. София, ул. „Княз Борис І“ № 124</w:t>
      </w:r>
    </w:p>
    <w:p w:rsidR="00382AB3" w:rsidRPr="009016A9" w:rsidRDefault="00382AB3" w:rsidP="009016A9">
      <w:pPr>
        <w:spacing w:after="0" w:line="320" w:lineRule="exact"/>
        <w:ind w:right="-58" w:firstLine="709"/>
        <w:jc w:val="center"/>
        <w:rPr>
          <w:rFonts w:ascii="Times New Roman" w:hAnsi="Times New Roman"/>
          <w:b/>
          <w:sz w:val="24"/>
          <w:szCs w:val="24"/>
          <w:lang w:val="en-US"/>
        </w:rPr>
      </w:pPr>
    </w:p>
    <w:p w:rsidR="00E05AE3" w:rsidRPr="009016A9" w:rsidRDefault="00DA141D" w:rsidP="009016A9">
      <w:pPr>
        <w:spacing w:after="0" w:line="320" w:lineRule="exact"/>
        <w:ind w:right="-58" w:firstLine="709"/>
        <w:jc w:val="both"/>
        <w:rPr>
          <w:rFonts w:ascii="Times New Roman" w:hAnsi="Times New Roman"/>
          <w:sz w:val="24"/>
          <w:szCs w:val="24"/>
        </w:rPr>
      </w:pPr>
      <w:r w:rsidRPr="009016A9">
        <w:rPr>
          <w:rFonts w:ascii="Times New Roman" w:hAnsi="Times New Roman"/>
          <w:sz w:val="24"/>
          <w:szCs w:val="24"/>
        </w:rPr>
        <w:t>Ако участникът изпраща офертата</w:t>
      </w:r>
      <w:r w:rsidRPr="009016A9">
        <w:rPr>
          <w:rFonts w:ascii="Times New Roman" w:hAnsi="Times New Roman"/>
          <w:sz w:val="24"/>
          <w:szCs w:val="24"/>
          <w:lang w:val="bs-Latn-BA"/>
        </w:rPr>
        <w:t>,</w:t>
      </w:r>
      <w:r w:rsidRPr="009016A9">
        <w:rPr>
          <w:rFonts w:ascii="Times New Roman" w:hAnsi="Times New Roman"/>
          <w:sz w:val="24"/>
          <w:szCs w:val="24"/>
        </w:rPr>
        <w:t xml:space="preserve"> чрез препоръчана поща или куриерска служба, разходите са за негова сметка. В този случай той следва да изпрати офертата така, че да обезпечи нейното пристигане на посочения от Възложителя адрес преди изтичане на срока за подаване на офертите. Рискът от забава или загубване на офертата е за участника. Възложителят не се ангажира да съдейства за пристигането на офертата на адреса и в срока определен от него.</w:t>
      </w:r>
    </w:p>
    <w:p w:rsidR="00C94B49" w:rsidRPr="009016A9" w:rsidRDefault="00E05AE3" w:rsidP="009016A9">
      <w:pPr>
        <w:spacing w:after="0" w:line="320" w:lineRule="exact"/>
        <w:ind w:right="-58" w:firstLine="709"/>
        <w:jc w:val="both"/>
        <w:rPr>
          <w:rFonts w:ascii="Times New Roman" w:hAnsi="Times New Roman"/>
          <w:sz w:val="24"/>
          <w:szCs w:val="24"/>
          <w:lang w:val="en-US"/>
        </w:rPr>
      </w:pPr>
      <w:r w:rsidRPr="009016A9">
        <w:rPr>
          <w:rFonts w:ascii="Times New Roman" w:hAnsi="Times New Roman"/>
          <w:sz w:val="24"/>
          <w:szCs w:val="24"/>
        </w:rPr>
        <w:t>Когато документите, свързани с участието в процедурата, се представят от упълномощен от участника представител, опаковката с офертата следва да бъде придружена с пълномощно на представителя.</w:t>
      </w:r>
      <w:r w:rsidR="00DA141D" w:rsidRPr="009016A9">
        <w:rPr>
          <w:rFonts w:ascii="Times New Roman" w:hAnsi="Times New Roman"/>
          <w:sz w:val="24"/>
          <w:szCs w:val="24"/>
        </w:rPr>
        <w:t xml:space="preserve"> </w:t>
      </w:r>
    </w:p>
    <w:p w:rsidR="00DA141D" w:rsidRPr="009016A9" w:rsidRDefault="00DA141D" w:rsidP="009016A9">
      <w:pPr>
        <w:spacing w:after="0" w:line="320" w:lineRule="exact"/>
        <w:ind w:right="-58" w:firstLine="709"/>
        <w:jc w:val="both"/>
        <w:rPr>
          <w:rFonts w:ascii="Times New Roman" w:hAnsi="Times New Roman"/>
          <w:sz w:val="24"/>
          <w:szCs w:val="24"/>
        </w:rPr>
      </w:pPr>
      <w:r w:rsidRPr="009016A9">
        <w:rPr>
          <w:rFonts w:ascii="Times New Roman" w:hAnsi="Times New Roman"/>
          <w:sz w:val="24"/>
          <w:szCs w:val="24"/>
        </w:rPr>
        <w:t xml:space="preserve">Офертите се подават в запечатана, непрозрачна, с </w:t>
      </w:r>
      <w:proofErr w:type="spellStart"/>
      <w:r w:rsidRPr="009016A9">
        <w:rPr>
          <w:rFonts w:ascii="Times New Roman" w:hAnsi="Times New Roman"/>
          <w:sz w:val="24"/>
          <w:szCs w:val="24"/>
        </w:rPr>
        <w:t>ненарушена</w:t>
      </w:r>
      <w:proofErr w:type="spellEnd"/>
      <w:r w:rsidRPr="009016A9">
        <w:rPr>
          <w:rFonts w:ascii="Times New Roman" w:hAnsi="Times New Roman"/>
          <w:sz w:val="24"/>
          <w:szCs w:val="24"/>
        </w:rPr>
        <w:t xml:space="preserve"> цялост опаковка и с надпис:</w:t>
      </w:r>
    </w:p>
    <w:tbl>
      <w:tblPr>
        <w:tblW w:w="0" w:type="auto"/>
        <w:tblInd w:w="250" w:type="dxa"/>
        <w:tblLayout w:type="fixed"/>
        <w:tblLook w:val="0000" w:firstRow="0" w:lastRow="0" w:firstColumn="0" w:lastColumn="0" w:noHBand="0" w:noVBand="0"/>
      </w:tblPr>
      <w:tblGrid>
        <w:gridCol w:w="9526"/>
      </w:tblGrid>
      <w:tr w:rsidR="0098017B" w:rsidRPr="009016A9" w:rsidTr="00FB1731">
        <w:tc>
          <w:tcPr>
            <w:tcW w:w="9526" w:type="dxa"/>
            <w:tcBorders>
              <w:top w:val="single" w:sz="4" w:space="0" w:color="auto"/>
              <w:left w:val="single" w:sz="4" w:space="0" w:color="auto"/>
              <w:bottom w:val="single" w:sz="4" w:space="0" w:color="auto"/>
              <w:right w:val="single" w:sz="4" w:space="0" w:color="auto"/>
            </w:tcBorders>
          </w:tcPr>
          <w:p w:rsidR="0098017B" w:rsidRPr="009016A9" w:rsidRDefault="005640EF" w:rsidP="009016A9">
            <w:pPr>
              <w:tabs>
                <w:tab w:val="left" w:pos="0"/>
                <w:tab w:val="left" w:pos="709"/>
                <w:tab w:val="left" w:pos="993"/>
              </w:tabs>
              <w:spacing w:after="0" w:line="320" w:lineRule="exact"/>
              <w:ind w:right="-58" w:firstLine="709"/>
              <w:rPr>
                <w:rFonts w:ascii="Times New Roman" w:hAnsi="Times New Roman"/>
                <w:b/>
                <w:sz w:val="24"/>
                <w:szCs w:val="24"/>
              </w:rPr>
            </w:pPr>
            <w:r w:rsidRPr="009016A9">
              <w:rPr>
                <w:rFonts w:ascii="Times New Roman" w:hAnsi="Times New Roman"/>
                <w:b/>
                <w:sz w:val="24"/>
                <w:szCs w:val="24"/>
              </w:rPr>
              <w:t xml:space="preserve">           </w:t>
            </w:r>
            <w:r w:rsidR="0098017B" w:rsidRPr="009016A9">
              <w:rPr>
                <w:rFonts w:ascii="Times New Roman" w:hAnsi="Times New Roman"/>
                <w:b/>
                <w:sz w:val="24"/>
                <w:szCs w:val="24"/>
              </w:rPr>
              <w:t>ДО</w:t>
            </w:r>
          </w:p>
          <w:p w:rsidR="0098017B" w:rsidRPr="009016A9" w:rsidRDefault="0098017B" w:rsidP="009016A9">
            <w:pPr>
              <w:tabs>
                <w:tab w:val="left" w:pos="0"/>
                <w:tab w:val="left" w:pos="709"/>
                <w:tab w:val="left" w:pos="993"/>
              </w:tabs>
              <w:spacing w:after="0" w:line="320" w:lineRule="exact"/>
              <w:ind w:right="-58" w:firstLine="709"/>
              <w:jc w:val="center"/>
              <w:rPr>
                <w:rFonts w:ascii="Times New Roman" w:hAnsi="Times New Roman"/>
                <w:b/>
                <w:sz w:val="24"/>
                <w:szCs w:val="24"/>
              </w:rPr>
            </w:pPr>
            <w:r w:rsidRPr="009016A9">
              <w:rPr>
                <w:rFonts w:ascii="Times New Roman" w:hAnsi="Times New Roman"/>
                <w:b/>
                <w:sz w:val="24"/>
                <w:szCs w:val="24"/>
              </w:rPr>
              <w:t>ДИРЕКЦИЯ „УПРАВЛЕНИЕ НА СОБСТВЕНОСТТА И СОЦИАЛНИ ДЕЙНОСТИ” – МИНИСТЕРСТВО НА ВЪТРЕШНИТЕ РАБОТИ</w:t>
            </w:r>
          </w:p>
          <w:p w:rsidR="0098017B" w:rsidRPr="009016A9" w:rsidRDefault="0098017B" w:rsidP="009016A9">
            <w:pPr>
              <w:tabs>
                <w:tab w:val="left" w:pos="0"/>
                <w:tab w:val="left" w:pos="709"/>
                <w:tab w:val="left" w:pos="993"/>
              </w:tabs>
              <w:spacing w:after="0" w:line="320" w:lineRule="exact"/>
              <w:ind w:right="-58" w:firstLine="709"/>
              <w:jc w:val="center"/>
              <w:rPr>
                <w:rFonts w:ascii="Times New Roman" w:hAnsi="Times New Roman"/>
                <w:sz w:val="24"/>
                <w:szCs w:val="24"/>
              </w:rPr>
            </w:pPr>
            <w:r w:rsidRPr="009016A9">
              <w:rPr>
                <w:rFonts w:ascii="Times New Roman" w:hAnsi="Times New Roman"/>
                <w:b/>
                <w:sz w:val="24"/>
                <w:szCs w:val="24"/>
              </w:rPr>
              <w:t>гр. София, ул. „Княз Борис І“ № 124</w:t>
            </w:r>
          </w:p>
        </w:tc>
      </w:tr>
      <w:tr w:rsidR="0098017B" w:rsidRPr="009016A9" w:rsidTr="00FB1731">
        <w:tc>
          <w:tcPr>
            <w:tcW w:w="9526" w:type="dxa"/>
            <w:tcBorders>
              <w:top w:val="single" w:sz="4" w:space="0" w:color="auto"/>
              <w:left w:val="single" w:sz="4" w:space="0" w:color="000000"/>
              <w:bottom w:val="single" w:sz="4" w:space="0" w:color="000000"/>
              <w:right w:val="single" w:sz="4" w:space="0" w:color="000000"/>
            </w:tcBorders>
          </w:tcPr>
          <w:p w:rsidR="0098017B" w:rsidRPr="009016A9" w:rsidRDefault="0098017B" w:rsidP="009016A9">
            <w:pPr>
              <w:tabs>
                <w:tab w:val="left" w:pos="709"/>
                <w:tab w:val="left" w:pos="993"/>
              </w:tabs>
              <w:spacing w:after="0" w:line="320" w:lineRule="exact"/>
              <w:ind w:right="-58" w:firstLine="709"/>
              <w:jc w:val="center"/>
              <w:rPr>
                <w:rFonts w:ascii="Times New Roman" w:hAnsi="Times New Roman"/>
                <w:b/>
                <w:sz w:val="24"/>
                <w:szCs w:val="24"/>
              </w:rPr>
            </w:pPr>
            <w:r w:rsidRPr="009016A9">
              <w:rPr>
                <w:rFonts w:ascii="Times New Roman" w:hAnsi="Times New Roman"/>
                <w:b/>
                <w:sz w:val="24"/>
                <w:szCs w:val="24"/>
              </w:rPr>
              <w:t>О Ф Е Р Т А</w:t>
            </w:r>
          </w:p>
          <w:p w:rsidR="0098017B" w:rsidRPr="009016A9" w:rsidRDefault="0098017B" w:rsidP="009016A9">
            <w:pPr>
              <w:shd w:val="clear" w:color="auto" w:fill="FFFFFF"/>
              <w:tabs>
                <w:tab w:val="left" w:pos="709"/>
                <w:tab w:val="left" w:pos="993"/>
                <w:tab w:val="left" w:leader="dot" w:pos="1771"/>
                <w:tab w:val="left" w:leader="dot" w:pos="2880"/>
              </w:tabs>
              <w:spacing w:after="0" w:line="320" w:lineRule="exact"/>
              <w:ind w:right="-58" w:firstLine="709"/>
              <w:jc w:val="center"/>
              <w:rPr>
                <w:rFonts w:ascii="Times New Roman" w:hAnsi="Times New Roman"/>
                <w:b/>
                <w:sz w:val="24"/>
                <w:szCs w:val="24"/>
              </w:rPr>
            </w:pPr>
            <w:r w:rsidRPr="009016A9">
              <w:rPr>
                <w:rFonts w:ascii="Times New Roman" w:hAnsi="Times New Roman"/>
                <w:b/>
                <w:sz w:val="24"/>
                <w:szCs w:val="24"/>
              </w:rPr>
              <w:t>за участие в процедура</w:t>
            </w:r>
            <w:r w:rsidR="003F04F4" w:rsidRPr="009016A9">
              <w:rPr>
                <w:rFonts w:ascii="Times New Roman" w:hAnsi="Times New Roman"/>
                <w:b/>
                <w:sz w:val="24"/>
                <w:szCs w:val="24"/>
              </w:rPr>
              <w:t xml:space="preserve"> за възлагане на обществена поръчка</w:t>
            </w:r>
            <w:r w:rsidRPr="009016A9">
              <w:rPr>
                <w:rFonts w:ascii="Times New Roman" w:hAnsi="Times New Roman"/>
                <w:b/>
                <w:sz w:val="24"/>
                <w:szCs w:val="24"/>
              </w:rPr>
              <w:t xml:space="preserve"> с предмет:</w:t>
            </w:r>
          </w:p>
          <w:p w:rsidR="0042592C" w:rsidRPr="009016A9" w:rsidRDefault="0042592C" w:rsidP="009016A9">
            <w:pPr>
              <w:shd w:val="clear" w:color="auto" w:fill="FFFFFF"/>
              <w:tabs>
                <w:tab w:val="left" w:pos="709"/>
                <w:tab w:val="left" w:pos="993"/>
                <w:tab w:val="left" w:leader="dot" w:pos="1771"/>
                <w:tab w:val="left" w:leader="dot" w:pos="2880"/>
              </w:tabs>
              <w:spacing w:after="0" w:line="320" w:lineRule="exact"/>
              <w:ind w:right="-58" w:firstLine="709"/>
              <w:jc w:val="center"/>
              <w:rPr>
                <w:rFonts w:ascii="Times New Roman" w:hAnsi="Times New Roman"/>
                <w:b/>
                <w:bCs/>
                <w:sz w:val="24"/>
                <w:szCs w:val="24"/>
                <w:lang w:eastAsia="bg-BG"/>
              </w:rPr>
            </w:pPr>
          </w:p>
          <w:p w:rsidR="00054E84" w:rsidRPr="009016A9" w:rsidRDefault="0042592C" w:rsidP="009016A9">
            <w:pPr>
              <w:tabs>
                <w:tab w:val="left" w:pos="709"/>
                <w:tab w:val="left" w:pos="993"/>
              </w:tabs>
              <w:spacing w:after="0" w:line="320" w:lineRule="exact"/>
              <w:jc w:val="center"/>
              <w:rPr>
                <w:rFonts w:ascii="Times New Roman" w:hAnsi="Times New Roman"/>
                <w:b/>
                <w:sz w:val="24"/>
                <w:szCs w:val="24"/>
              </w:rPr>
            </w:pPr>
            <w:r w:rsidRPr="009016A9">
              <w:rPr>
                <w:rFonts w:ascii="Times New Roman" w:hAnsi="Times New Roman"/>
                <w:b/>
                <w:sz w:val="24"/>
                <w:szCs w:val="24"/>
              </w:rPr>
              <w:t>„</w:t>
            </w:r>
            <w:r w:rsidRPr="009016A9">
              <w:rPr>
                <w:rFonts w:ascii="Times New Roman" w:hAnsi="Times New Roman"/>
                <w:b/>
                <w:noProof/>
                <w:sz w:val="24"/>
                <w:szCs w:val="24"/>
              </w:rPr>
              <w:t>Доставка на полицейски униформи – летни трикотажни блузи с къс ръкав</w:t>
            </w:r>
            <w:r w:rsidRPr="009016A9">
              <w:rPr>
                <w:rFonts w:ascii="Times New Roman" w:hAnsi="Times New Roman"/>
                <w:b/>
                <w:sz w:val="24"/>
                <w:szCs w:val="24"/>
              </w:rPr>
              <w:t>“</w:t>
            </w:r>
          </w:p>
          <w:p w:rsidR="00C94B49" w:rsidRPr="009016A9" w:rsidRDefault="00C94B49" w:rsidP="009016A9">
            <w:pPr>
              <w:tabs>
                <w:tab w:val="left" w:pos="709"/>
                <w:tab w:val="left" w:pos="993"/>
              </w:tabs>
              <w:spacing w:after="0" w:line="320" w:lineRule="exact"/>
              <w:ind w:right="-58" w:firstLine="709"/>
              <w:jc w:val="center"/>
              <w:rPr>
                <w:rFonts w:ascii="Times New Roman" w:hAnsi="Times New Roman"/>
                <w:sz w:val="24"/>
                <w:szCs w:val="24"/>
              </w:rPr>
            </w:pPr>
          </w:p>
        </w:tc>
      </w:tr>
      <w:tr w:rsidR="0098017B" w:rsidRPr="009016A9" w:rsidTr="00FB1731">
        <w:tc>
          <w:tcPr>
            <w:tcW w:w="9526" w:type="dxa"/>
            <w:tcBorders>
              <w:top w:val="single" w:sz="4" w:space="0" w:color="000000"/>
              <w:left w:val="single" w:sz="4" w:space="0" w:color="000000"/>
              <w:bottom w:val="single" w:sz="4" w:space="0" w:color="000000"/>
              <w:right w:val="single" w:sz="4" w:space="0" w:color="000000"/>
            </w:tcBorders>
          </w:tcPr>
          <w:p w:rsidR="0098017B" w:rsidRPr="009016A9" w:rsidRDefault="0098017B" w:rsidP="009016A9">
            <w:pPr>
              <w:tabs>
                <w:tab w:val="left" w:pos="709"/>
                <w:tab w:val="left" w:pos="993"/>
              </w:tabs>
              <w:spacing w:after="0" w:line="320" w:lineRule="exact"/>
              <w:ind w:right="-58" w:firstLine="709"/>
              <w:jc w:val="center"/>
              <w:rPr>
                <w:rFonts w:ascii="Times New Roman" w:hAnsi="Times New Roman"/>
                <w:b/>
                <w:sz w:val="24"/>
                <w:szCs w:val="24"/>
              </w:rPr>
            </w:pPr>
            <w:r w:rsidRPr="009016A9">
              <w:rPr>
                <w:rFonts w:ascii="Times New Roman" w:hAnsi="Times New Roman"/>
                <w:b/>
                <w:sz w:val="24"/>
                <w:szCs w:val="24"/>
              </w:rPr>
              <w:t>________________________________________________</w:t>
            </w:r>
            <w:r w:rsidRPr="009016A9">
              <w:rPr>
                <w:rFonts w:ascii="Times New Roman" w:hAnsi="Times New Roman"/>
                <w:b/>
                <w:sz w:val="24"/>
                <w:szCs w:val="24"/>
              </w:rPr>
              <w:br/>
              <w:t>име на участника</w:t>
            </w:r>
          </w:p>
          <w:p w:rsidR="0098017B" w:rsidRPr="009016A9" w:rsidRDefault="0098017B" w:rsidP="009016A9">
            <w:pPr>
              <w:tabs>
                <w:tab w:val="left" w:pos="0"/>
                <w:tab w:val="left" w:pos="709"/>
                <w:tab w:val="left" w:pos="993"/>
              </w:tabs>
              <w:spacing w:after="0" w:line="320" w:lineRule="exact"/>
              <w:ind w:right="-58" w:firstLine="709"/>
              <w:jc w:val="center"/>
              <w:rPr>
                <w:rFonts w:ascii="Times New Roman" w:hAnsi="Times New Roman"/>
                <w:b/>
                <w:sz w:val="24"/>
                <w:szCs w:val="24"/>
              </w:rPr>
            </w:pPr>
            <w:r w:rsidRPr="009016A9">
              <w:rPr>
                <w:rFonts w:ascii="Times New Roman" w:hAnsi="Times New Roman"/>
                <w:b/>
                <w:sz w:val="24"/>
                <w:szCs w:val="24"/>
              </w:rPr>
              <w:t>________________________________________________</w:t>
            </w:r>
            <w:r w:rsidRPr="009016A9">
              <w:rPr>
                <w:rFonts w:ascii="Times New Roman" w:hAnsi="Times New Roman"/>
                <w:b/>
                <w:sz w:val="24"/>
                <w:szCs w:val="24"/>
              </w:rPr>
              <w:br/>
              <w:t xml:space="preserve"> пълен адрес за кореспонденция</w:t>
            </w:r>
          </w:p>
          <w:p w:rsidR="0098017B" w:rsidRPr="009016A9" w:rsidRDefault="0098017B" w:rsidP="009016A9">
            <w:pPr>
              <w:tabs>
                <w:tab w:val="left" w:pos="709"/>
                <w:tab w:val="left" w:pos="993"/>
              </w:tabs>
              <w:spacing w:after="0" w:line="320" w:lineRule="exact"/>
              <w:ind w:right="-58" w:firstLine="709"/>
              <w:jc w:val="center"/>
              <w:rPr>
                <w:rFonts w:ascii="Times New Roman" w:hAnsi="Times New Roman"/>
                <w:sz w:val="24"/>
                <w:szCs w:val="24"/>
              </w:rPr>
            </w:pPr>
            <w:r w:rsidRPr="009016A9">
              <w:rPr>
                <w:rFonts w:ascii="Times New Roman" w:hAnsi="Times New Roman"/>
                <w:b/>
                <w:sz w:val="24"/>
                <w:szCs w:val="24"/>
              </w:rPr>
              <w:t>________________________________________________</w:t>
            </w:r>
            <w:r w:rsidRPr="009016A9">
              <w:rPr>
                <w:rFonts w:ascii="Times New Roman" w:hAnsi="Times New Roman"/>
                <w:b/>
                <w:sz w:val="24"/>
                <w:szCs w:val="24"/>
              </w:rPr>
              <w:br/>
              <w:t>лице за контакт, телефон, факс и електронен адрес</w:t>
            </w:r>
          </w:p>
        </w:tc>
      </w:tr>
    </w:tbl>
    <w:p w:rsidR="00E05AE3" w:rsidRPr="009016A9" w:rsidRDefault="00E05AE3" w:rsidP="009016A9">
      <w:pPr>
        <w:tabs>
          <w:tab w:val="left" w:pos="709"/>
          <w:tab w:val="left" w:pos="993"/>
        </w:tabs>
        <w:spacing w:after="0" w:line="320" w:lineRule="exact"/>
        <w:ind w:right="-58" w:firstLine="709"/>
        <w:jc w:val="both"/>
        <w:rPr>
          <w:rFonts w:ascii="Times New Roman" w:hAnsi="Times New Roman"/>
          <w:sz w:val="24"/>
          <w:szCs w:val="24"/>
        </w:rPr>
      </w:pPr>
    </w:p>
    <w:p w:rsidR="00DA141D" w:rsidRPr="009016A9" w:rsidRDefault="00DA141D" w:rsidP="009016A9">
      <w:pPr>
        <w:spacing w:after="0" w:line="320" w:lineRule="exact"/>
        <w:ind w:right="-58" w:firstLine="709"/>
        <w:jc w:val="both"/>
        <w:rPr>
          <w:rFonts w:ascii="Times New Roman" w:hAnsi="Times New Roman"/>
          <w:sz w:val="24"/>
          <w:szCs w:val="24"/>
        </w:rPr>
      </w:pPr>
      <w:r w:rsidRPr="009016A9">
        <w:rPr>
          <w:rFonts w:ascii="Times New Roman" w:hAnsi="Times New Roman"/>
          <w:sz w:val="24"/>
          <w:szCs w:val="24"/>
        </w:rPr>
        <w:t>До изтичане на срока за получаване на оферти всеки участник може да промени, допълни или оттегли офертата си. Оттеглянето на офертата прекратява по-нататъшното участие на участника в процедурата. Допълнението и промяната на офертата трябва да отговарят на изискванията и условията за представяне на първоначалната оферта, като върху плика бъде отбелязан и текст „Допълнение / Промяна на оферта / с входящ номер/”.</w:t>
      </w:r>
    </w:p>
    <w:p w:rsidR="00DA141D" w:rsidRPr="009016A9" w:rsidRDefault="00DA141D" w:rsidP="009016A9">
      <w:pPr>
        <w:spacing w:after="0" w:line="320" w:lineRule="exact"/>
        <w:ind w:right="-58" w:firstLine="709"/>
        <w:jc w:val="both"/>
        <w:rPr>
          <w:rFonts w:ascii="Times New Roman" w:hAnsi="Times New Roman"/>
          <w:sz w:val="24"/>
          <w:szCs w:val="24"/>
        </w:rPr>
      </w:pPr>
      <w:r w:rsidRPr="009016A9">
        <w:rPr>
          <w:rFonts w:ascii="Times New Roman" w:hAnsi="Times New Roman"/>
          <w:sz w:val="24"/>
          <w:szCs w:val="24"/>
        </w:rPr>
        <w:t>При подаване на офертата и приемането й върху опаковката се отбелязва входящ номер, дата и час на постъпване и посочените данни се отбелязват във входящ регистър.</w:t>
      </w:r>
    </w:p>
    <w:p w:rsidR="00DA141D" w:rsidRPr="009016A9" w:rsidRDefault="00DA141D" w:rsidP="009016A9">
      <w:pPr>
        <w:spacing w:after="0" w:line="320" w:lineRule="exact"/>
        <w:ind w:right="-58" w:firstLine="709"/>
        <w:jc w:val="both"/>
        <w:rPr>
          <w:rFonts w:ascii="Times New Roman" w:hAnsi="Times New Roman"/>
          <w:sz w:val="24"/>
          <w:szCs w:val="24"/>
        </w:rPr>
      </w:pPr>
      <w:r w:rsidRPr="009016A9">
        <w:rPr>
          <w:rFonts w:ascii="Times New Roman" w:hAnsi="Times New Roman"/>
          <w:sz w:val="24"/>
          <w:szCs w:val="24"/>
        </w:rPr>
        <w:t>За подаването на офертата на участника се издава документ.</w:t>
      </w:r>
    </w:p>
    <w:p w:rsidR="00DA141D" w:rsidRPr="009016A9" w:rsidRDefault="00DA141D" w:rsidP="009016A9">
      <w:pPr>
        <w:spacing w:after="0" w:line="320" w:lineRule="exact"/>
        <w:ind w:right="-58" w:firstLine="709"/>
        <w:jc w:val="both"/>
        <w:rPr>
          <w:rFonts w:ascii="Times New Roman" w:hAnsi="Times New Roman"/>
          <w:sz w:val="24"/>
          <w:szCs w:val="24"/>
        </w:rPr>
      </w:pPr>
      <w:r w:rsidRPr="009016A9">
        <w:rPr>
          <w:rFonts w:ascii="Times New Roman" w:hAnsi="Times New Roman"/>
          <w:sz w:val="24"/>
          <w:szCs w:val="24"/>
        </w:rPr>
        <w:t xml:space="preserve">Оферти, които са представени след крайния срок за подаването им или </w:t>
      </w:r>
      <w:r w:rsidR="00E05AE3" w:rsidRPr="009016A9">
        <w:rPr>
          <w:rFonts w:ascii="Times New Roman" w:hAnsi="Times New Roman"/>
          <w:sz w:val="24"/>
          <w:szCs w:val="24"/>
        </w:rPr>
        <w:t xml:space="preserve">са в </w:t>
      </w:r>
      <w:proofErr w:type="spellStart"/>
      <w:r w:rsidR="00E05AE3" w:rsidRPr="009016A9">
        <w:rPr>
          <w:rFonts w:ascii="Times New Roman" w:hAnsi="Times New Roman"/>
          <w:sz w:val="24"/>
          <w:szCs w:val="24"/>
        </w:rPr>
        <w:t>незапечат</w:t>
      </w:r>
      <w:r w:rsidR="00B6494A" w:rsidRPr="009016A9">
        <w:rPr>
          <w:rFonts w:ascii="Times New Roman" w:hAnsi="Times New Roman"/>
          <w:sz w:val="24"/>
          <w:szCs w:val="24"/>
        </w:rPr>
        <w:t>ана</w:t>
      </w:r>
      <w:proofErr w:type="spellEnd"/>
      <w:r w:rsidR="00B6494A" w:rsidRPr="009016A9">
        <w:rPr>
          <w:rFonts w:ascii="Times New Roman" w:hAnsi="Times New Roman"/>
          <w:sz w:val="24"/>
          <w:szCs w:val="24"/>
        </w:rPr>
        <w:t xml:space="preserve"> опаковка или в опаковка с </w:t>
      </w:r>
      <w:r w:rsidR="00E05AE3" w:rsidRPr="009016A9">
        <w:rPr>
          <w:rFonts w:ascii="Times New Roman" w:hAnsi="Times New Roman"/>
          <w:sz w:val="24"/>
          <w:szCs w:val="24"/>
        </w:rPr>
        <w:t>нарушена цялост</w:t>
      </w:r>
      <w:r w:rsidRPr="009016A9">
        <w:rPr>
          <w:rFonts w:ascii="Times New Roman" w:hAnsi="Times New Roman"/>
          <w:sz w:val="24"/>
          <w:szCs w:val="24"/>
        </w:rPr>
        <w:t>, се вписват в регистъра и се връщат на подателя незабавно.</w:t>
      </w:r>
    </w:p>
    <w:p w:rsidR="00382AB3" w:rsidRPr="009016A9" w:rsidRDefault="00382AB3" w:rsidP="009016A9">
      <w:pPr>
        <w:spacing w:after="0" w:line="320" w:lineRule="exact"/>
        <w:ind w:right="-57" w:firstLine="709"/>
        <w:jc w:val="both"/>
        <w:rPr>
          <w:rFonts w:ascii="Times New Roman" w:hAnsi="Times New Roman"/>
          <w:sz w:val="24"/>
          <w:szCs w:val="24"/>
        </w:rPr>
      </w:pPr>
    </w:p>
    <w:p w:rsidR="00F97FF7" w:rsidRPr="009016A9" w:rsidRDefault="00F97FF7" w:rsidP="009016A9">
      <w:pPr>
        <w:spacing w:after="0" w:line="320" w:lineRule="exact"/>
        <w:ind w:right="-57" w:firstLine="709"/>
        <w:jc w:val="both"/>
        <w:rPr>
          <w:rFonts w:ascii="Times New Roman" w:hAnsi="Times New Roman"/>
          <w:sz w:val="24"/>
          <w:szCs w:val="24"/>
        </w:rPr>
      </w:pPr>
      <w:r w:rsidRPr="009016A9">
        <w:rPr>
          <w:rFonts w:ascii="Times New Roman" w:hAnsi="Times New Roman"/>
          <w:sz w:val="24"/>
          <w:szCs w:val="24"/>
        </w:rPr>
        <w:t xml:space="preserve">Забележки: </w:t>
      </w:r>
    </w:p>
    <w:p w:rsidR="00F97FF7" w:rsidRPr="009016A9" w:rsidRDefault="00F97FF7" w:rsidP="009016A9">
      <w:pPr>
        <w:spacing w:after="0" w:line="320" w:lineRule="exact"/>
        <w:ind w:right="-57" w:firstLine="709"/>
        <w:jc w:val="both"/>
        <w:rPr>
          <w:rFonts w:ascii="Times New Roman" w:hAnsi="Times New Roman"/>
          <w:sz w:val="24"/>
          <w:szCs w:val="24"/>
        </w:rPr>
      </w:pPr>
      <w:r w:rsidRPr="009016A9">
        <w:rPr>
          <w:rFonts w:ascii="Times New Roman" w:hAnsi="Times New Roman"/>
          <w:sz w:val="24"/>
          <w:szCs w:val="24"/>
        </w:rPr>
        <w:t>1. Всички документи се представят в един екземпляр, освен ако не е посочено друго.</w:t>
      </w:r>
    </w:p>
    <w:p w:rsidR="00F97FF7" w:rsidRPr="009016A9" w:rsidRDefault="00F97FF7" w:rsidP="009016A9">
      <w:pPr>
        <w:spacing w:after="0" w:line="320" w:lineRule="exact"/>
        <w:ind w:right="-57" w:firstLine="709"/>
        <w:jc w:val="both"/>
        <w:rPr>
          <w:rFonts w:ascii="Times New Roman" w:hAnsi="Times New Roman"/>
          <w:sz w:val="24"/>
          <w:szCs w:val="24"/>
        </w:rPr>
      </w:pPr>
      <w:r w:rsidRPr="009016A9">
        <w:rPr>
          <w:rFonts w:ascii="Times New Roman" w:hAnsi="Times New Roman"/>
          <w:sz w:val="24"/>
          <w:szCs w:val="24"/>
        </w:rPr>
        <w:t>2. Всички документи, съдържащи се в офертата, следва да бъдат на български език. В случай, че част от необходимите документи са съставени на чужд език, същите следва да бъдат приложени към офертата с превод на български, съгласно настоящите указания, подписани от лицето извършило превода.</w:t>
      </w:r>
    </w:p>
    <w:p w:rsidR="00F97FF7" w:rsidRPr="009016A9" w:rsidRDefault="00F97FF7" w:rsidP="009016A9">
      <w:pPr>
        <w:spacing w:after="0" w:line="320" w:lineRule="exact"/>
        <w:ind w:right="-57" w:firstLine="709"/>
        <w:jc w:val="both"/>
        <w:rPr>
          <w:rFonts w:ascii="Times New Roman" w:hAnsi="Times New Roman"/>
          <w:sz w:val="24"/>
          <w:szCs w:val="24"/>
        </w:rPr>
      </w:pPr>
      <w:r w:rsidRPr="009016A9">
        <w:rPr>
          <w:rFonts w:ascii="Times New Roman" w:hAnsi="Times New Roman"/>
          <w:sz w:val="24"/>
          <w:szCs w:val="24"/>
        </w:rPr>
        <w:t xml:space="preserve">3. Всички копия на документи, съдържащи се в офертата, следва да бъдат заверени. Заверено от участника копие на документ означава: документът да е заверен с гриф “Вярно с оригинала” и да съдържа подпис на заверяващото го лице. </w:t>
      </w:r>
    </w:p>
    <w:p w:rsidR="00F97FF7" w:rsidRPr="009016A9" w:rsidRDefault="00F97FF7" w:rsidP="009016A9">
      <w:pPr>
        <w:spacing w:after="0" w:line="320" w:lineRule="exact"/>
        <w:ind w:right="-57" w:firstLine="709"/>
        <w:jc w:val="both"/>
        <w:rPr>
          <w:rFonts w:ascii="Times New Roman" w:hAnsi="Times New Roman"/>
          <w:sz w:val="24"/>
          <w:szCs w:val="24"/>
        </w:rPr>
      </w:pPr>
      <w:r w:rsidRPr="009016A9">
        <w:rPr>
          <w:rFonts w:ascii="Times New Roman" w:hAnsi="Times New Roman"/>
          <w:sz w:val="24"/>
          <w:szCs w:val="24"/>
        </w:rPr>
        <w:t>4. По документите не се допускат никакви вписвания между редовете, изтривания или корекции, освен ако са заверени с подпис на лицето, което подписва.</w:t>
      </w:r>
    </w:p>
    <w:p w:rsidR="00382AB3" w:rsidRPr="009016A9" w:rsidRDefault="00382AB3" w:rsidP="009016A9">
      <w:pPr>
        <w:tabs>
          <w:tab w:val="left" w:pos="709"/>
          <w:tab w:val="left" w:pos="993"/>
        </w:tabs>
        <w:spacing w:after="0" w:line="320" w:lineRule="exact"/>
        <w:ind w:right="-58" w:firstLine="709"/>
        <w:jc w:val="center"/>
        <w:rPr>
          <w:rFonts w:ascii="Times New Roman" w:hAnsi="Times New Roman"/>
          <w:b/>
          <w:sz w:val="24"/>
          <w:szCs w:val="24"/>
        </w:rPr>
      </w:pPr>
    </w:p>
    <w:p w:rsidR="00425069" w:rsidRPr="009016A9" w:rsidRDefault="00425069" w:rsidP="009016A9">
      <w:pPr>
        <w:tabs>
          <w:tab w:val="left" w:pos="709"/>
          <w:tab w:val="left" w:pos="993"/>
        </w:tabs>
        <w:spacing w:after="0" w:line="320" w:lineRule="exact"/>
        <w:ind w:right="-58" w:firstLine="709"/>
        <w:jc w:val="center"/>
        <w:rPr>
          <w:rFonts w:ascii="Times New Roman" w:hAnsi="Times New Roman"/>
          <w:b/>
          <w:sz w:val="24"/>
          <w:szCs w:val="24"/>
        </w:rPr>
      </w:pPr>
      <w:r w:rsidRPr="009016A9">
        <w:rPr>
          <w:rFonts w:ascii="Times New Roman" w:hAnsi="Times New Roman"/>
          <w:b/>
          <w:sz w:val="24"/>
          <w:szCs w:val="24"/>
        </w:rPr>
        <w:t>СЪДЪРЖАНИЕ НА ОПАКОВКАТА</w:t>
      </w:r>
    </w:p>
    <w:p w:rsidR="00382AB3" w:rsidRPr="009016A9" w:rsidRDefault="00382AB3" w:rsidP="009016A9">
      <w:pPr>
        <w:tabs>
          <w:tab w:val="left" w:pos="709"/>
          <w:tab w:val="left" w:pos="993"/>
        </w:tabs>
        <w:spacing w:after="0" w:line="320" w:lineRule="exact"/>
        <w:ind w:right="-58" w:firstLine="709"/>
        <w:jc w:val="center"/>
        <w:rPr>
          <w:rFonts w:ascii="Times New Roman" w:hAnsi="Times New Roman"/>
          <w:b/>
          <w:sz w:val="24"/>
          <w:szCs w:val="24"/>
        </w:rPr>
      </w:pPr>
    </w:p>
    <w:p w:rsidR="00DA141D" w:rsidRPr="009016A9" w:rsidRDefault="00DA141D" w:rsidP="00F03A66">
      <w:pPr>
        <w:spacing w:after="0" w:line="320" w:lineRule="exact"/>
        <w:ind w:right="-58" w:firstLine="709"/>
        <w:jc w:val="both"/>
        <w:rPr>
          <w:rFonts w:ascii="Times New Roman" w:hAnsi="Times New Roman"/>
          <w:sz w:val="24"/>
          <w:szCs w:val="24"/>
        </w:rPr>
      </w:pPr>
      <w:r w:rsidRPr="009016A9">
        <w:rPr>
          <w:rFonts w:ascii="Times New Roman" w:hAnsi="Times New Roman"/>
          <w:sz w:val="24"/>
          <w:szCs w:val="24"/>
        </w:rPr>
        <w:t>Опаковката включва следните документи:</w:t>
      </w:r>
    </w:p>
    <w:p w:rsidR="00425069" w:rsidRPr="009016A9" w:rsidRDefault="00425069" w:rsidP="00F03A66">
      <w:pPr>
        <w:spacing w:after="0" w:line="320" w:lineRule="exact"/>
        <w:ind w:right="-58" w:firstLine="709"/>
        <w:jc w:val="both"/>
        <w:rPr>
          <w:rFonts w:ascii="Times New Roman" w:hAnsi="Times New Roman"/>
          <w:sz w:val="24"/>
          <w:szCs w:val="24"/>
        </w:rPr>
      </w:pPr>
      <w:r w:rsidRPr="009016A9">
        <w:rPr>
          <w:rFonts w:ascii="Times New Roman" w:hAnsi="Times New Roman"/>
          <w:sz w:val="24"/>
          <w:szCs w:val="24"/>
        </w:rPr>
        <w:t>1. Опис на представените документи (образец №</w:t>
      </w:r>
      <w:r w:rsidR="00F72BB2" w:rsidRPr="009016A9">
        <w:rPr>
          <w:rFonts w:ascii="Times New Roman" w:hAnsi="Times New Roman"/>
          <w:sz w:val="24"/>
          <w:szCs w:val="24"/>
        </w:rPr>
        <w:t xml:space="preserve"> </w:t>
      </w:r>
      <w:r w:rsidRPr="009016A9">
        <w:rPr>
          <w:rFonts w:ascii="Times New Roman" w:hAnsi="Times New Roman"/>
          <w:sz w:val="24"/>
          <w:szCs w:val="24"/>
        </w:rPr>
        <w:t>1);</w:t>
      </w:r>
    </w:p>
    <w:p w:rsidR="00F661F9" w:rsidRPr="009016A9" w:rsidRDefault="00F661F9" w:rsidP="00F03A66">
      <w:pPr>
        <w:spacing w:after="0" w:line="320" w:lineRule="exact"/>
        <w:ind w:right="-58" w:firstLine="709"/>
        <w:jc w:val="both"/>
        <w:rPr>
          <w:rFonts w:ascii="Times New Roman" w:hAnsi="Times New Roman"/>
          <w:sz w:val="24"/>
          <w:szCs w:val="24"/>
        </w:rPr>
      </w:pPr>
      <w:r w:rsidRPr="009016A9">
        <w:rPr>
          <w:rFonts w:ascii="Times New Roman" w:hAnsi="Times New Roman"/>
          <w:sz w:val="24"/>
          <w:szCs w:val="24"/>
        </w:rPr>
        <w:t>2. Единен европейски документ за обществени поръчки (ЕЕДОП) за участника/за всеки участник в обединение, което не е юридическо лице/за всеки подизпълнител/за всяко лице, чиито ресурси ще бъдат ангажирани в изпълнението договора</w:t>
      </w:r>
      <w:r w:rsidR="00F03A66">
        <w:rPr>
          <w:rFonts w:ascii="Times New Roman" w:hAnsi="Times New Roman"/>
          <w:sz w:val="24"/>
          <w:szCs w:val="24"/>
        </w:rPr>
        <w:t xml:space="preserve"> (предоставен в електронен вид), в съответствие с изискванията на чл.67 от ЗОП.</w:t>
      </w:r>
    </w:p>
    <w:p w:rsidR="00425069" w:rsidRPr="009016A9" w:rsidRDefault="00425069" w:rsidP="00F03A66">
      <w:pPr>
        <w:spacing w:after="0" w:line="320" w:lineRule="exact"/>
        <w:ind w:right="-58" w:firstLine="709"/>
        <w:jc w:val="both"/>
        <w:rPr>
          <w:rFonts w:ascii="Times New Roman" w:hAnsi="Times New Roman"/>
          <w:sz w:val="24"/>
          <w:szCs w:val="24"/>
        </w:rPr>
      </w:pPr>
      <w:r w:rsidRPr="009016A9">
        <w:rPr>
          <w:rFonts w:ascii="Times New Roman" w:hAnsi="Times New Roman"/>
          <w:sz w:val="24"/>
          <w:szCs w:val="24"/>
        </w:rPr>
        <w:t>3. Доказателства за предприети мерки за надеждност по чл. 56, ал. 1 от ЗОП (когато е приложимо)</w:t>
      </w:r>
      <w:r w:rsidR="008B2896" w:rsidRPr="009016A9">
        <w:rPr>
          <w:rFonts w:ascii="Times New Roman" w:hAnsi="Times New Roman"/>
          <w:sz w:val="24"/>
          <w:szCs w:val="24"/>
        </w:rPr>
        <w:t>;</w:t>
      </w:r>
    </w:p>
    <w:p w:rsidR="00425069" w:rsidRPr="009016A9" w:rsidRDefault="00425069" w:rsidP="00F03A66">
      <w:pPr>
        <w:spacing w:after="0" w:line="320" w:lineRule="exact"/>
        <w:ind w:right="-58" w:firstLine="709"/>
        <w:jc w:val="both"/>
        <w:rPr>
          <w:rFonts w:ascii="Times New Roman" w:hAnsi="Times New Roman"/>
          <w:sz w:val="24"/>
          <w:szCs w:val="24"/>
        </w:rPr>
      </w:pPr>
      <w:r w:rsidRPr="009016A9">
        <w:rPr>
          <w:rFonts w:ascii="Times New Roman" w:hAnsi="Times New Roman"/>
          <w:sz w:val="24"/>
          <w:szCs w:val="24"/>
        </w:rPr>
        <w:t>4. Копие от документ, от който да е видно правното основание за създаване на обединението, както и следната информация във връзка с конкретната обществена поръчка- правата и задълженията на участниците в обединението, разпределението на отговорността между членовете на обединението и дейностите, които ще изпълнява всеки член на обединението</w:t>
      </w:r>
      <w:r w:rsidR="008B2896" w:rsidRPr="009016A9">
        <w:rPr>
          <w:rFonts w:ascii="Times New Roman" w:hAnsi="Times New Roman"/>
          <w:sz w:val="24"/>
          <w:szCs w:val="24"/>
        </w:rPr>
        <w:t xml:space="preserve"> (</w:t>
      </w:r>
      <w:r w:rsidRPr="009016A9">
        <w:rPr>
          <w:rFonts w:ascii="Times New Roman" w:hAnsi="Times New Roman"/>
          <w:sz w:val="24"/>
          <w:szCs w:val="24"/>
        </w:rPr>
        <w:t>когато е приложимо</w:t>
      </w:r>
      <w:r w:rsidR="008B2896" w:rsidRPr="009016A9">
        <w:rPr>
          <w:rFonts w:ascii="Times New Roman" w:hAnsi="Times New Roman"/>
          <w:sz w:val="24"/>
          <w:szCs w:val="24"/>
        </w:rPr>
        <w:t>);</w:t>
      </w:r>
    </w:p>
    <w:p w:rsidR="00DA141D" w:rsidRPr="009016A9" w:rsidRDefault="00425069" w:rsidP="00F03A66">
      <w:pPr>
        <w:spacing w:after="0" w:line="320" w:lineRule="exact"/>
        <w:ind w:right="-58" w:firstLine="709"/>
        <w:jc w:val="both"/>
        <w:rPr>
          <w:rFonts w:ascii="Times New Roman" w:hAnsi="Times New Roman"/>
          <w:sz w:val="24"/>
          <w:szCs w:val="24"/>
        </w:rPr>
      </w:pPr>
      <w:r w:rsidRPr="009016A9">
        <w:rPr>
          <w:rFonts w:ascii="Times New Roman" w:hAnsi="Times New Roman"/>
          <w:sz w:val="24"/>
          <w:szCs w:val="24"/>
        </w:rPr>
        <w:t xml:space="preserve">5. </w:t>
      </w:r>
      <w:r w:rsidR="00DA141D" w:rsidRPr="009016A9">
        <w:rPr>
          <w:rFonts w:ascii="Times New Roman" w:hAnsi="Times New Roman"/>
          <w:sz w:val="24"/>
          <w:szCs w:val="24"/>
        </w:rPr>
        <w:t>Техническо предложение</w:t>
      </w:r>
      <w:r w:rsidR="008B2896" w:rsidRPr="009016A9">
        <w:rPr>
          <w:rFonts w:ascii="Times New Roman" w:hAnsi="Times New Roman"/>
          <w:sz w:val="24"/>
          <w:szCs w:val="24"/>
        </w:rPr>
        <w:t>:</w:t>
      </w:r>
    </w:p>
    <w:p w:rsidR="00DA141D" w:rsidRPr="009016A9" w:rsidRDefault="00425069" w:rsidP="00F03A66">
      <w:pPr>
        <w:spacing w:after="0" w:line="320" w:lineRule="exact"/>
        <w:ind w:right="-58" w:firstLine="709"/>
        <w:jc w:val="both"/>
        <w:rPr>
          <w:rFonts w:ascii="Times New Roman" w:hAnsi="Times New Roman"/>
          <w:sz w:val="24"/>
          <w:szCs w:val="24"/>
        </w:rPr>
      </w:pPr>
      <w:r w:rsidRPr="009016A9">
        <w:rPr>
          <w:rFonts w:ascii="Times New Roman" w:hAnsi="Times New Roman"/>
          <w:sz w:val="24"/>
          <w:szCs w:val="24"/>
        </w:rPr>
        <w:t xml:space="preserve">5.1. </w:t>
      </w:r>
      <w:r w:rsidR="00DA141D" w:rsidRPr="009016A9">
        <w:rPr>
          <w:rFonts w:ascii="Times New Roman" w:hAnsi="Times New Roman"/>
          <w:sz w:val="24"/>
          <w:szCs w:val="24"/>
        </w:rPr>
        <w:t>Документ за упълномощаване, когато лицето, което подава офертата, не е законният представител на участника;</w:t>
      </w:r>
    </w:p>
    <w:p w:rsidR="0042592C" w:rsidRDefault="00425069" w:rsidP="00F03A66">
      <w:pPr>
        <w:spacing w:after="0" w:line="320" w:lineRule="exact"/>
        <w:ind w:right="-58" w:firstLine="709"/>
        <w:jc w:val="both"/>
        <w:rPr>
          <w:rFonts w:ascii="Times New Roman" w:eastAsia="Batang" w:hAnsi="Times New Roman"/>
          <w:sz w:val="24"/>
          <w:szCs w:val="24"/>
          <w:lang w:eastAsia="bg-BG"/>
        </w:rPr>
      </w:pPr>
      <w:r w:rsidRPr="009016A9">
        <w:rPr>
          <w:rFonts w:ascii="Times New Roman" w:hAnsi="Times New Roman"/>
          <w:sz w:val="24"/>
          <w:szCs w:val="24"/>
        </w:rPr>
        <w:t xml:space="preserve">5.2. </w:t>
      </w:r>
      <w:r w:rsidR="00DA141D" w:rsidRPr="009016A9">
        <w:rPr>
          <w:rFonts w:ascii="Times New Roman" w:hAnsi="Times New Roman"/>
          <w:sz w:val="24"/>
          <w:szCs w:val="24"/>
        </w:rPr>
        <w:t>Предложение за изпълнение на поръчката (</w:t>
      </w:r>
      <w:r w:rsidR="00072DBD" w:rsidRPr="009016A9">
        <w:rPr>
          <w:rFonts w:ascii="Times New Roman" w:eastAsia="Batang" w:hAnsi="Times New Roman"/>
          <w:sz w:val="24"/>
          <w:szCs w:val="24"/>
          <w:lang w:eastAsia="bg-BG"/>
        </w:rPr>
        <w:t>Образец № 2</w:t>
      </w:r>
      <w:r w:rsidR="0042592C" w:rsidRPr="009016A9">
        <w:rPr>
          <w:rFonts w:ascii="Times New Roman" w:eastAsia="Batang" w:hAnsi="Times New Roman"/>
          <w:sz w:val="24"/>
          <w:szCs w:val="24"/>
          <w:lang w:eastAsia="bg-BG"/>
        </w:rPr>
        <w:t>);</w:t>
      </w:r>
    </w:p>
    <w:p w:rsidR="00F03A66" w:rsidRDefault="00F03A66" w:rsidP="00F03A66">
      <w:pPr>
        <w:spacing w:after="0" w:line="320" w:lineRule="exact"/>
        <w:ind w:firstLine="567"/>
        <w:jc w:val="both"/>
        <w:rPr>
          <w:rFonts w:ascii="Times New Roman" w:hAnsi="Times New Roman"/>
          <w:bCs/>
          <w:sz w:val="24"/>
          <w:szCs w:val="24"/>
          <w:lang w:val="ru-RU"/>
        </w:rPr>
      </w:pPr>
      <w:r>
        <w:rPr>
          <w:rFonts w:ascii="Times New Roman" w:eastAsia="Batang" w:hAnsi="Times New Roman"/>
          <w:sz w:val="24"/>
          <w:szCs w:val="24"/>
          <w:lang w:eastAsia="bg-BG"/>
        </w:rPr>
        <w:t xml:space="preserve">5.3. </w:t>
      </w:r>
      <w:r>
        <w:rPr>
          <w:rFonts w:ascii="Times New Roman" w:hAnsi="Times New Roman"/>
          <w:sz w:val="24"/>
          <w:szCs w:val="24"/>
        </w:rPr>
        <w:t xml:space="preserve">Опис на представените мостри (свободен текст), мостри, описание и скици на артикулите, които ще се доставят </w:t>
      </w:r>
      <w:proofErr w:type="spellStart"/>
      <w:r w:rsidRPr="00963038">
        <w:rPr>
          <w:rFonts w:ascii="Times New Roman" w:hAnsi="Times New Roman"/>
          <w:bCs/>
          <w:sz w:val="24"/>
          <w:szCs w:val="24"/>
          <w:lang w:val="ru-RU"/>
        </w:rPr>
        <w:t>съгласно</w:t>
      </w:r>
      <w:proofErr w:type="spellEnd"/>
      <w:r w:rsidRPr="00963038">
        <w:rPr>
          <w:rFonts w:ascii="Times New Roman" w:hAnsi="Times New Roman"/>
          <w:bCs/>
          <w:sz w:val="24"/>
          <w:szCs w:val="24"/>
          <w:lang w:val="ru-RU"/>
        </w:rPr>
        <w:t xml:space="preserve"> чл. 39, ал. </w:t>
      </w:r>
      <w:proofErr w:type="gramStart"/>
      <w:r w:rsidRPr="00963038">
        <w:rPr>
          <w:rFonts w:ascii="Times New Roman" w:hAnsi="Times New Roman"/>
          <w:bCs/>
          <w:sz w:val="24"/>
          <w:szCs w:val="24"/>
          <w:lang w:val="ru-RU"/>
        </w:rPr>
        <w:t>3 ,</w:t>
      </w:r>
      <w:proofErr w:type="gramEnd"/>
      <w:r w:rsidRPr="00963038">
        <w:rPr>
          <w:rFonts w:ascii="Times New Roman" w:hAnsi="Times New Roman"/>
          <w:bCs/>
          <w:sz w:val="24"/>
          <w:szCs w:val="24"/>
          <w:lang w:val="ru-RU"/>
        </w:rPr>
        <w:t xml:space="preserve"> т. 1, буква </w:t>
      </w:r>
      <w:r>
        <w:rPr>
          <w:rFonts w:ascii="Times New Roman" w:hAnsi="Times New Roman"/>
          <w:bCs/>
          <w:sz w:val="24"/>
          <w:szCs w:val="24"/>
          <w:lang w:val="en-US"/>
        </w:rPr>
        <w:t>“</w:t>
      </w:r>
      <w:r>
        <w:rPr>
          <w:rFonts w:ascii="Times New Roman" w:hAnsi="Times New Roman"/>
          <w:bCs/>
          <w:sz w:val="24"/>
          <w:szCs w:val="24"/>
        </w:rPr>
        <w:t>е</w:t>
      </w:r>
      <w:r>
        <w:rPr>
          <w:rFonts w:ascii="Times New Roman" w:hAnsi="Times New Roman"/>
          <w:bCs/>
          <w:sz w:val="24"/>
          <w:szCs w:val="24"/>
          <w:lang w:val="en-US"/>
        </w:rPr>
        <w:t>”</w:t>
      </w:r>
      <w:r w:rsidRPr="00963038">
        <w:rPr>
          <w:rFonts w:ascii="Times New Roman" w:hAnsi="Times New Roman"/>
          <w:bCs/>
          <w:sz w:val="24"/>
          <w:szCs w:val="24"/>
          <w:lang w:val="ru-RU"/>
        </w:rPr>
        <w:t xml:space="preserve"> от ППЗОП.</w:t>
      </w:r>
    </w:p>
    <w:p w:rsidR="00F03A66" w:rsidRPr="00D200EA" w:rsidRDefault="00F03A66" w:rsidP="00F03A66">
      <w:pPr>
        <w:spacing w:after="0" w:line="320" w:lineRule="exact"/>
        <w:ind w:firstLine="567"/>
        <w:jc w:val="both"/>
        <w:rPr>
          <w:rFonts w:ascii="Times New Roman" w:hAnsi="Times New Roman"/>
          <w:i/>
          <w:sz w:val="24"/>
          <w:szCs w:val="24"/>
        </w:rPr>
      </w:pPr>
      <w:r w:rsidRPr="00D200EA">
        <w:rPr>
          <w:rFonts w:ascii="Times New Roman" w:hAnsi="Times New Roman"/>
          <w:i/>
          <w:sz w:val="24"/>
          <w:szCs w:val="24"/>
        </w:rPr>
        <w:t>Забележка:</w:t>
      </w:r>
      <w:r>
        <w:rPr>
          <w:rFonts w:ascii="Times New Roman" w:hAnsi="Times New Roman"/>
          <w:sz w:val="24"/>
          <w:szCs w:val="24"/>
        </w:rPr>
        <w:t xml:space="preserve"> </w:t>
      </w:r>
      <w:r w:rsidRPr="00D200EA">
        <w:rPr>
          <w:rFonts w:ascii="Times New Roman" w:hAnsi="Times New Roman"/>
          <w:i/>
          <w:sz w:val="24"/>
          <w:szCs w:val="24"/>
        </w:rPr>
        <w:t>Мострите, които се изискват</w:t>
      </w:r>
      <w:r>
        <w:rPr>
          <w:rFonts w:ascii="Times New Roman" w:hAnsi="Times New Roman"/>
          <w:i/>
          <w:sz w:val="24"/>
          <w:szCs w:val="24"/>
        </w:rPr>
        <w:t>,</w:t>
      </w:r>
      <w:r w:rsidRPr="00D200EA">
        <w:rPr>
          <w:rFonts w:ascii="Times New Roman" w:hAnsi="Times New Roman"/>
          <w:i/>
          <w:sz w:val="24"/>
          <w:szCs w:val="24"/>
        </w:rPr>
        <w:t xml:space="preserve"> следва да бъдат опаковани отделно от документите в офертата, като опаковката им е с надпис, указващ името на участника, принадлежността им към офертата на същия и описание на съдържанието на опаковката</w:t>
      </w:r>
      <w:r>
        <w:rPr>
          <w:rFonts w:ascii="Times New Roman" w:hAnsi="Times New Roman"/>
          <w:i/>
          <w:sz w:val="24"/>
          <w:szCs w:val="24"/>
        </w:rPr>
        <w:t xml:space="preserve"> и трябва да отговарят на изискванията на възложителя посочени в т.6.5. от т.6 – „Оценка на съответствието“ от техническата спецификация.</w:t>
      </w:r>
      <w:r w:rsidRPr="00D200EA">
        <w:rPr>
          <w:rFonts w:ascii="Times New Roman" w:hAnsi="Times New Roman"/>
          <w:i/>
          <w:sz w:val="24"/>
          <w:szCs w:val="24"/>
        </w:rPr>
        <w:t xml:space="preserve"> </w:t>
      </w:r>
    </w:p>
    <w:p w:rsidR="0042592C" w:rsidRPr="009016A9" w:rsidRDefault="00F47F08" w:rsidP="00F03A66">
      <w:pPr>
        <w:spacing w:after="0" w:line="320" w:lineRule="exact"/>
        <w:ind w:right="-58" w:firstLine="709"/>
        <w:jc w:val="both"/>
        <w:rPr>
          <w:rFonts w:ascii="Times New Roman" w:eastAsia="Batang" w:hAnsi="Times New Roman"/>
          <w:sz w:val="24"/>
          <w:szCs w:val="24"/>
          <w:lang w:eastAsia="bg-BG"/>
        </w:rPr>
      </w:pPr>
      <w:r w:rsidRPr="009016A9">
        <w:rPr>
          <w:rFonts w:ascii="Times New Roman" w:hAnsi="Times New Roman"/>
          <w:sz w:val="24"/>
          <w:szCs w:val="24"/>
        </w:rPr>
        <w:t xml:space="preserve">6. </w:t>
      </w:r>
      <w:r w:rsidR="00E9711F" w:rsidRPr="009016A9">
        <w:rPr>
          <w:rFonts w:ascii="Times New Roman" w:hAnsi="Times New Roman"/>
          <w:sz w:val="24"/>
          <w:szCs w:val="24"/>
        </w:rPr>
        <w:t xml:space="preserve">Ценовото предложение в отделен запечатан непрозрачен плик с надпис „Предлагани ценови параметри” </w:t>
      </w:r>
      <w:r w:rsidR="00DA141D" w:rsidRPr="009016A9">
        <w:rPr>
          <w:rFonts w:ascii="Times New Roman" w:hAnsi="Times New Roman"/>
          <w:sz w:val="24"/>
          <w:szCs w:val="24"/>
        </w:rPr>
        <w:t>(</w:t>
      </w:r>
      <w:r w:rsidR="0042592C" w:rsidRPr="009016A9">
        <w:rPr>
          <w:rFonts w:ascii="Times New Roman" w:eastAsia="Batang" w:hAnsi="Times New Roman"/>
          <w:sz w:val="24"/>
          <w:szCs w:val="24"/>
          <w:lang w:eastAsia="bg-BG"/>
        </w:rPr>
        <w:t>Образец № 3);</w:t>
      </w:r>
      <w:r w:rsidR="00541C19" w:rsidRPr="009016A9">
        <w:rPr>
          <w:rFonts w:ascii="Times New Roman" w:eastAsia="Batang" w:hAnsi="Times New Roman"/>
          <w:sz w:val="24"/>
          <w:szCs w:val="24"/>
          <w:lang w:eastAsia="bg-BG"/>
        </w:rPr>
        <w:t xml:space="preserve"> </w:t>
      </w:r>
    </w:p>
    <w:p w:rsidR="00E80EC7" w:rsidRPr="00F03A66" w:rsidRDefault="00E80EC7" w:rsidP="00F03A66">
      <w:pPr>
        <w:spacing w:after="0" w:line="320" w:lineRule="exact"/>
        <w:ind w:right="-58" w:firstLine="709"/>
        <w:jc w:val="both"/>
        <w:rPr>
          <w:rFonts w:ascii="Times New Roman" w:hAnsi="Times New Roman"/>
          <w:b/>
          <w:sz w:val="24"/>
          <w:szCs w:val="24"/>
        </w:rPr>
      </w:pPr>
      <w:r w:rsidRPr="00F03A66">
        <w:rPr>
          <w:rFonts w:ascii="Times New Roman" w:hAnsi="Times New Roman"/>
          <w:b/>
          <w:sz w:val="24"/>
          <w:szCs w:val="24"/>
        </w:rPr>
        <w:t>Извън плика с надпис „Предлагани ценови параметри” не трябва да е посочена никаква информация относно цената.</w:t>
      </w:r>
    </w:p>
    <w:p w:rsidR="00FB1731" w:rsidRPr="009016A9" w:rsidRDefault="00FB1731" w:rsidP="009016A9">
      <w:pPr>
        <w:tabs>
          <w:tab w:val="left" w:pos="709"/>
          <w:tab w:val="left" w:pos="993"/>
        </w:tabs>
        <w:spacing w:after="0" w:line="320" w:lineRule="exact"/>
        <w:ind w:right="-58" w:firstLine="709"/>
        <w:jc w:val="both"/>
        <w:rPr>
          <w:rFonts w:ascii="Times New Roman" w:hAnsi="Times New Roman"/>
          <w:sz w:val="24"/>
          <w:szCs w:val="24"/>
        </w:rPr>
      </w:pPr>
      <w:r w:rsidRPr="009016A9">
        <w:rPr>
          <w:rFonts w:ascii="Times New Roman" w:hAnsi="Times New Roman"/>
          <w:sz w:val="24"/>
          <w:szCs w:val="24"/>
        </w:rPr>
        <w:lastRenderedPageBreak/>
        <w:t>С подаването на оферт</w:t>
      </w:r>
      <w:r w:rsidR="00447F03">
        <w:rPr>
          <w:rFonts w:ascii="Times New Roman" w:hAnsi="Times New Roman"/>
          <w:sz w:val="24"/>
          <w:szCs w:val="24"/>
        </w:rPr>
        <w:t>а</w:t>
      </w:r>
      <w:r w:rsidRPr="009016A9">
        <w:rPr>
          <w:rFonts w:ascii="Times New Roman" w:hAnsi="Times New Roman"/>
          <w:sz w:val="24"/>
          <w:szCs w:val="24"/>
        </w:rPr>
        <w:t xml:space="preserve"> се счита, че участниците се съгласяват с всички условия на възложителя, в т.ч. с определения от него срок на валидност на оферт</w:t>
      </w:r>
      <w:r w:rsidR="00447F03">
        <w:rPr>
          <w:rFonts w:ascii="Times New Roman" w:hAnsi="Times New Roman"/>
          <w:sz w:val="24"/>
          <w:szCs w:val="24"/>
        </w:rPr>
        <w:t>ата</w:t>
      </w:r>
      <w:r w:rsidRPr="009016A9">
        <w:rPr>
          <w:rFonts w:ascii="Times New Roman" w:hAnsi="Times New Roman"/>
          <w:sz w:val="24"/>
          <w:szCs w:val="24"/>
        </w:rPr>
        <w:t xml:space="preserve"> и с проекта на </w:t>
      </w:r>
      <w:r w:rsidR="00447F03">
        <w:rPr>
          <w:rFonts w:ascii="Times New Roman" w:hAnsi="Times New Roman"/>
          <w:sz w:val="24"/>
          <w:szCs w:val="24"/>
        </w:rPr>
        <w:t xml:space="preserve">рамково споразумение и на </w:t>
      </w:r>
      <w:r w:rsidRPr="009016A9">
        <w:rPr>
          <w:rFonts w:ascii="Times New Roman" w:hAnsi="Times New Roman"/>
          <w:sz w:val="24"/>
          <w:szCs w:val="24"/>
        </w:rPr>
        <w:t>договор</w:t>
      </w:r>
      <w:r w:rsidR="00447F03">
        <w:rPr>
          <w:rFonts w:ascii="Times New Roman" w:hAnsi="Times New Roman"/>
          <w:sz w:val="24"/>
          <w:szCs w:val="24"/>
        </w:rPr>
        <w:t xml:space="preserve"> за обществена поръчка</w:t>
      </w:r>
      <w:r w:rsidRPr="009016A9">
        <w:rPr>
          <w:rFonts w:ascii="Times New Roman" w:hAnsi="Times New Roman"/>
          <w:sz w:val="24"/>
          <w:szCs w:val="24"/>
        </w:rPr>
        <w:t>.</w:t>
      </w:r>
    </w:p>
    <w:p w:rsidR="00382AB3" w:rsidRPr="009016A9" w:rsidRDefault="00382AB3" w:rsidP="009016A9">
      <w:pPr>
        <w:tabs>
          <w:tab w:val="left" w:pos="709"/>
          <w:tab w:val="left" w:pos="993"/>
        </w:tabs>
        <w:spacing w:after="0" w:line="320" w:lineRule="exact"/>
        <w:ind w:right="-58" w:firstLine="709"/>
        <w:jc w:val="both"/>
        <w:rPr>
          <w:rFonts w:ascii="Times New Roman" w:hAnsi="Times New Roman"/>
          <w:b/>
          <w:sz w:val="24"/>
          <w:szCs w:val="24"/>
        </w:rPr>
      </w:pPr>
    </w:p>
    <w:p w:rsidR="00AA1D31" w:rsidRPr="009016A9" w:rsidRDefault="00AA1D31" w:rsidP="009016A9">
      <w:pPr>
        <w:spacing w:after="0" w:line="320" w:lineRule="exact"/>
        <w:ind w:right="-58" w:firstLine="709"/>
        <w:jc w:val="both"/>
        <w:rPr>
          <w:rFonts w:ascii="Times New Roman" w:hAnsi="Times New Roman"/>
          <w:sz w:val="24"/>
          <w:szCs w:val="24"/>
        </w:rPr>
      </w:pPr>
    </w:p>
    <w:p w:rsidR="00C6757F" w:rsidRPr="009016A9" w:rsidRDefault="005640EF" w:rsidP="009016A9">
      <w:pPr>
        <w:shd w:val="clear" w:color="auto" w:fill="C5E0B3"/>
        <w:autoSpaceDE w:val="0"/>
        <w:autoSpaceDN w:val="0"/>
        <w:adjustRightInd w:val="0"/>
        <w:spacing w:after="0" w:line="320" w:lineRule="exact"/>
        <w:ind w:firstLine="709"/>
        <w:jc w:val="both"/>
        <w:rPr>
          <w:rFonts w:ascii="Times New Roman" w:eastAsia="Times New Roman" w:hAnsi="Times New Roman"/>
          <w:sz w:val="24"/>
          <w:szCs w:val="24"/>
        </w:rPr>
      </w:pPr>
      <w:r w:rsidRPr="009016A9">
        <w:rPr>
          <w:rFonts w:ascii="Times New Roman" w:eastAsia="Times New Roman" w:hAnsi="Times New Roman"/>
          <w:b/>
          <w:bCs/>
          <w:sz w:val="24"/>
          <w:szCs w:val="24"/>
          <w:lang w:eastAsia="bg-BG"/>
        </w:rPr>
        <w:t>V</w:t>
      </w:r>
      <w:r w:rsidR="00C6757F" w:rsidRPr="009016A9">
        <w:rPr>
          <w:rFonts w:ascii="Times New Roman" w:eastAsia="Times New Roman" w:hAnsi="Times New Roman"/>
          <w:b/>
          <w:bCs/>
          <w:sz w:val="24"/>
          <w:szCs w:val="24"/>
          <w:lang w:eastAsia="bg-BG"/>
        </w:rPr>
        <w:t>. СКЛЮЧВАНЕ НА РАМКОВО СПОРАЗУМЕНИЕ ЧРЕЗ ОТКРИТА ПРОЦЕДУРА</w:t>
      </w:r>
    </w:p>
    <w:p w:rsidR="00C6757F" w:rsidRPr="009016A9" w:rsidRDefault="00C6757F" w:rsidP="009016A9">
      <w:pPr>
        <w:numPr>
          <w:ilvl w:val="6"/>
          <w:numId w:val="6"/>
        </w:numPr>
        <w:shd w:val="clear" w:color="auto" w:fill="D9D9D9"/>
        <w:autoSpaceDE w:val="0"/>
        <w:autoSpaceDN w:val="0"/>
        <w:adjustRightInd w:val="0"/>
        <w:spacing w:beforeLines="40" w:before="96" w:afterLines="40" w:after="96" w:line="320" w:lineRule="exact"/>
        <w:ind w:hanging="1800"/>
        <w:jc w:val="both"/>
        <w:rPr>
          <w:rFonts w:ascii="Times New Roman" w:eastAsia="Times New Roman" w:hAnsi="Times New Roman"/>
          <w:b/>
          <w:bCs/>
          <w:sz w:val="24"/>
          <w:szCs w:val="24"/>
          <w:lang w:eastAsia="bg-BG"/>
        </w:rPr>
      </w:pPr>
      <w:r w:rsidRPr="009016A9">
        <w:rPr>
          <w:rFonts w:ascii="Times New Roman" w:eastAsia="Times New Roman" w:hAnsi="Times New Roman"/>
          <w:b/>
          <w:color w:val="000000"/>
          <w:sz w:val="24"/>
          <w:szCs w:val="24"/>
        </w:rPr>
        <w:t>ОБЩА ИНФОРМАЦИЯ</w:t>
      </w:r>
    </w:p>
    <w:p w:rsidR="00C6757F" w:rsidRPr="009016A9" w:rsidRDefault="00C6757F" w:rsidP="009016A9">
      <w:pPr>
        <w:spacing w:after="0" w:line="320" w:lineRule="exact"/>
        <w:ind w:firstLine="708"/>
        <w:jc w:val="both"/>
        <w:rPr>
          <w:rFonts w:ascii="Times New Roman" w:eastAsia="Times New Roman" w:hAnsi="Times New Roman"/>
          <w:sz w:val="24"/>
          <w:szCs w:val="24"/>
          <w:lang w:eastAsia="bg-BG"/>
        </w:rPr>
      </w:pPr>
      <w:r w:rsidRPr="009016A9">
        <w:rPr>
          <w:rFonts w:ascii="Times New Roman" w:eastAsia="Times New Roman" w:hAnsi="Times New Roman"/>
          <w:sz w:val="24"/>
          <w:szCs w:val="24"/>
          <w:lang w:eastAsia="bg-BG"/>
        </w:rPr>
        <w:t>Рамково споразумение</w:t>
      </w:r>
      <w:r w:rsidRPr="009016A9">
        <w:rPr>
          <w:rFonts w:ascii="Times New Roman" w:eastAsia="Times New Roman" w:hAnsi="Times New Roman"/>
          <w:sz w:val="24"/>
          <w:szCs w:val="24"/>
          <w:lang w:val="en-US" w:eastAsia="bg-BG"/>
        </w:rPr>
        <w:t xml:space="preserve"> </w:t>
      </w:r>
      <w:r w:rsidR="00F52830" w:rsidRPr="009016A9">
        <w:rPr>
          <w:rFonts w:ascii="Times New Roman" w:eastAsia="Times New Roman" w:hAnsi="Times New Roman"/>
          <w:sz w:val="24"/>
          <w:szCs w:val="24"/>
          <w:lang w:eastAsia="bg-BG"/>
        </w:rPr>
        <w:t xml:space="preserve">ще </w:t>
      </w:r>
      <w:r w:rsidRPr="009016A9">
        <w:rPr>
          <w:rFonts w:ascii="Times New Roman" w:eastAsia="Times New Roman" w:hAnsi="Times New Roman"/>
          <w:sz w:val="24"/>
          <w:szCs w:val="24"/>
          <w:lang w:eastAsia="bg-BG"/>
        </w:rPr>
        <w:t xml:space="preserve">се сключва </w:t>
      </w:r>
      <w:r w:rsidR="00AB4234" w:rsidRPr="009016A9">
        <w:rPr>
          <w:rFonts w:ascii="Times New Roman" w:eastAsia="Times New Roman" w:hAnsi="Times New Roman"/>
          <w:sz w:val="24"/>
          <w:szCs w:val="24"/>
          <w:lang w:eastAsia="bg-BG"/>
        </w:rPr>
        <w:t xml:space="preserve">с </w:t>
      </w:r>
      <w:r w:rsidR="001B3E8E" w:rsidRPr="009016A9">
        <w:rPr>
          <w:rFonts w:ascii="Times New Roman" w:eastAsia="Times New Roman" w:hAnsi="Times New Roman"/>
          <w:sz w:val="24"/>
          <w:szCs w:val="24"/>
          <w:lang w:eastAsia="bg-BG"/>
        </w:rPr>
        <w:t>всички</w:t>
      </w:r>
      <w:r w:rsidRPr="009016A9">
        <w:rPr>
          <w:rFonts w:ascii="Times New Roman" w:eastAsia="Times New Roman" w:hAnsi="Times New Roman"/>
          <w:sz w:val="24"/>
          <w:szCs w:val="24"/>
          <w:lang w:eastAsia="bg-BG"/>
        </w:rPr>
        <w:t xml:space="preserve"> участници, които отговарят на разпоредбите на ЗОП и на изискванията на възложителя,</w:t>
      </w:r>
      <w:r w:rsidRPr="009016A9">
        <w:rPr>
          <w:rFonts w:ascii="Times New Roman" w:eastAsia="Times New Roman" w:hAnsi="Times New Roman"/>
          <w:sz w:val="24"/>
          <w:szCs w:val="24"/>
          <w:lang w:val="en-US" w:eastAsia="bg-BG"/>
        </w:rPr>
        <w:t xml:space="preserve"> </w:t>
      </w:r>
      <w:r w:rsidR="004907B3" w:rsidRPr="009016A9">
        <w:rPr>
          <w:rFonts w:ascii="Times New Roman" w:eastAsia="Times New Roman" w:hAnsi="Times New Roman"/>
          <w:sz w:val="24"/>
          <w:szCs w:val="24"/>
          <w:lang w:eastAsia="bg-BG"/>
        </w:rPr>
        <w:t xml:space="preserve">класирани </w:t>
      </w:r>
      <w:r w:rsidRPr="009016A9">
        <w:rPr>
          <w:rFonts w:ascii="Times New Roman" w:eastAsia="Times New Roman" w:hAnsi="Times New Roman"/>
          <w:sz w:val="24"/>
          <w:szCs w:val="24"/>
          <w:lang w:eastAsia="bg-BG"/>
        </w:rPr>
        <w:t>при определяне на икономически най-изгодната оферта съгласно критерия за възлагане</w:t>
      </w:r>
      <w:r w:rsidR="00317FDF" w:rsidRPr="009016A9">
        <w:rPr>
          <w:rFonts w:ascii="Times New Roman" w:eastAsia="Times New Roman" w:hAnsi="Times New Roman"/>
          <w:sz w:val="24"/>
          <w:szCs w:val="24"/>
          <w:lang w:eastAsia="bg-BG"/>
        </w:rPr>
        <w:t xml:space="preserve"> </w:t>
      </w:r>
      <w:r w:rsidRPr="009016A9">
        <w:rPr>
          <w:rFonts w:ascii="Times New Roman" w:eastAsia="Times New Roman" w:hAnsi="Times New Roman"/>
          <w:sz w:val="24"/>
          <w:szCs w:val="24"/>
          <w:lang w:eastAsia="bg-BG"/>
        </w:rPr>
        <w:t>-</w:t>
      </w:r>
      <w:r w:rsidR="00317FDF" w:rsidRPr="009016A9">
        <w:rPr>
          <w:rFonts w:ascii="Times New Roman" w:eastAsia="Times New Roman" w:hAnsi="Times New Roman"/>
          <w:sz w:val="24"/>
          <w:szCs w:val="24"/>
          <w:lang w:eastAsia="bg-BG"/>
        </w:rPr>
        <w:t xml:space="preserve"> ,,</w:t>
      </w:r>
      <w:r w:rsidRPr="009016A9">
        <w:rPr>
          <w:rFonts w:ascii="Times New Roman" w:eastAsia="Times New Roman" w:hAnsi="Times New Roman"/>
          <w:sz w:val="24"/>
          <w:szCs w:val="24"/>
          <w:lang w:eastAsia="bg-BG"/>
        </w:rPr>
        <w:t>най-ниска цена</w:t>
      </w:r>
      <w:r w:rsidR="00317FDF" w:rsidRPr="009016A9">
        <w:rPr>
          <w:rFonts w:ascii="Times New Roman" w:eastAsia="Times New Roman" w:hAnsi="Times New Roman"/>
          <w:sz w:val="24"/>
          <w:szCs w:val="24"/>
          <w:lang w:eastAsia="bg-BG"/>
        </w:rPr>
        <w:t>‘‘</w:t>
      </w:r>
      <w:r w:rsidRPr="009016A9">
        <w:rPr>
          <w:rFonts w:ascii="Times New Roman" w:eastAsia="Times New Roman" w:hAnsi="Times New Roman"/>
          <w:sz w:val="24"/>
          <w:szCs w:val="24"/>
          <w:lang w:eastAsia="bg-BG"/>
        </w:rPr>
        <w:t>.</w:t>
      </w:r>
      <w:r w:rsidRPr="009016A9">
        <w:rPr>
          <w:rFonts w:ascii="Times New Roman" w:eastAsia="Times New Roman" w:hAnsi="Times New Roman"/>
          <w:sz w:val="24"/>
          <w:szCs w:val="24"/>
          <w:lang w:val="en-US" w:eastAsia="bg-BG"/>
        </w:rPr>
        <w:t xml:space="preserve"> </w:t>
      </w:r>
      <w:r w:rsidRPr="009016A9">
        <w:rPr>
          <w:rFonts w:ascii="Times New Roman" w:eastAsia="Times New Roman" w:hAnsi="Times New Roman"/>
          <w:sz w:val="24"/>
          <w:szCs w:val="24"/>
          <w:lang w:eastAsia="bg-BG"/>
        </w:rPr>
        <w:t xml:space="preserve">РС може да се сключи </w:t>
      </w:r>
      <w:r w:rsidR="00AB4234" w:rsidRPr="009016A9">
        <w:rPr>
          <w:rFonts w:ascii="Times New Roman" w:eastAsia="Times New Roman" w:hAnsi="Times New Roman"/>
          <w:sz w:val="24"/>
          <w:szCs w:val="24"/>
          <w:lang w:eastAsia="bg-BG"/>
        </w:rPr>
        <w:t>с един</w:t>
      </w:r>
      <w:r w:rsidRPr="009016A9">
        <w:rPr>
          <w:rFonts w:ascii="Times New Roman" w:eastAsia="Times New Roman" w:hAnsi="Times New Roman"/>
          <w:sz w:val="24"/>
          <w:szCs w:val="24"/>
          <w:lang w:eastAsia="bg-BG"/>
        </w:rPr>
        <w:t xml:space="preserve"> потенциал</w:t>
      </w:r>
      <w:r w:rsidR="00547B1B" w:rsidRPr="009016A9">
        <w:rPr>
          <w:rFonts w:ascii="Times New Roman" w:eastAsia="Times New Roman" w:hAnsi="Times New Roman"/>
          <w:sz w:val="24"/>
          <w:szCs w:val="24"/>
          <w:lang w:eastAsia="bg-BG"/>
        </w:rPr>
        <w:t>ен изпълнител</w:t>
      </w:r>
      <w:r w:rsidRPr="009016A9">
        <w:rPr>
          <w:rFonts w:ascii="Times New Roman" w:eastAsia="Times New Roman" w:hAnsi="Times New Roman"/>
          <w:sz w:val="24"/>
          <w:szCs w:val="24"/>
          <w:lang w:eastAsia="bg-BG"/>
        </w:rPr>
        <w:t xml:space="preserve"> на ОП,</w:t>
      </w:r>
      <w:r w:rsidRPr="009016A9">
        <w:rPr>
          <w:rFonts w:ascii="Times New Roman" w:eastAsia="Times New Roman" w:hAnsi="Times New Roman"/>
          <w:sz w:val="24"/>
          <w:szCs w:val="24"/>
          <w:lang w:val="en-US" w:eastAsia="bg-BG"/>
        </w:rPr>
        <w:t xml:space="preserve"> </w:t>
      </w:r>
      <w:r w:rsidRPr="009016A9">
        <w:rPr>
          <w:rFonts w:ascii="Times New Roman" w:eastAsia="Times New Roman" w:hAnsi="Times New Roman"/>
          <w:sz w:val="24"/>
          <w:szCs w:val="24"/>
          <w:lang w:eastAsia="bg-BG"/>
        </w:rPr>
        <w:t>само ако не са налице достатъчен брой участници,</w:t>
      </w:r>
      <w:r w:rsidRPr="009016A9">
        <w:rPr>
          <w:rFonts w:ascii="Times New Roman" w:eastAsia="Times New Roman" w:hAnsi="Times New Roman"/>
          <w:sz w:val="24"/>
          <w:szCs w:val="24"/>
          <w:lang w:val="en-US" w:eastAsia="bg-BG"/>
        </w:rPr>
        <w:t xml:space="preserve"> </w:t>
      </w:r>
      <w:r w:rsidRPr="009016A9">
        <w:rPr>
          <w:rFonts w:ascii="Times New Roman" w:eastAsia="Times New Roman" w:hAnsi="Times New Roman"/>
          <w:sz w:val="24"/>
          <w:szCs w:val="24"/>
          <w:lang w:eastAsia="bg-BG"/>
        </w:rPr>
        <w:t xml:space="preserve">които отговарят на </w:t>
      </w:r>
      <w:r w:rsidR="004907B3" w:rsidRPr="009016A9">
        <w:rPr>
          <w:rFonts w:ascii="Times New Roman" w:eastAsia="Times New Roman" w:hAnsi="Times New Roman"/>
          <w:sz w:val="24"/>
          <w:szCs w:val="24"/>
          <w:lang w:eastAsia="bg-BG"/>
        </w:rPr>
        <w:t>изискванията на възложителя</w:t>
      </w:r>
      <w:r w:rsidRPr="009016A9">
        <w:rPr>
          <w:rFonts w:ascii="Times New Roman" w:eastAsia="Times New Roman" w:hAnsi="Times New Roman"/>
          <w:sz w:val="24"/>
          <w:szCs w:val="24"/>
          <w:lang w:eastAsia="bg-BG"/>
        </w:rPr>
        <w:t>, или достатъчен брой оферти, които отговарят на предварително обявените условия на възложителя.</w:t>
      </w:r>
    </w:p>
    <w:p w:rsidR="00C6757F" w:rsidRPr="009016A9" w:rsidRDefault="00C6757F" w:rsidP="009016A9">
      <w:pPr>
        <w:widowControl w:val="0"/>
        <w:spacing w:after="0" w:line="320" w:lineRule="exact"/>
        <w:ind w:firstLine="709"/>
        <w:jc w:val="both"/>
        <w:rPr>
          <w:rFonts w:ascii="Times New Roman" w:eastAsia="Times New Roman" w:hAnsi="Times New Roman"/>
          <w:sz w:val="24"/>
          <w:szCs w:val="24"/>
          <w:lang w:eastAsia="bg-BG"/>
        </w:rPr>
      </w:pPr>
      <w:r w:rsidRPr="009016A9">
        <w:rPr>
          <w:rFonts w:ascii="Times New Roman" w:eastAsia="Times New Roman" w:hAnsi="Times New Roman"/>
          <w:sz w:val="24"/>
          <w:szCs w:val="24"/>
          <w:lang w:eastAsia="bg-BG"/>
        </w:rPr>
        <w:t>Рамков</w:t>
      </w:r>
      <w:r w:rsidR="0042592C" w:rsidRPr="009016A9">
        <w:rPr>
          <w:rFonts w:ascii="Times New Roman" w:eastAsia="Times New Roman" w:hAnsi="Times New Roman"/>
          <w:sz w:val="24"/>
          <w:szCs w:val="24"/>
          <w:lang w:eastAsia="bg-BG"/>
        </w:rPr>
        <w:t>ото</w:t>
      </w:r>
      <w:r w:rsidRPr="009016A9">
        <w:rPr>
          <w:rFonts w:ascii="Times New Roman" w:eastAsia="Times New Roman" w:hAnsi="Times New Roman"/>
          <w:sz w:val="24"/>
          <w:szCs w:val="24"/>
          <w:lang w:eastAsia="bg-BG"/>
        </w:rPr>
        <w:t xml:space="preserve"> споразумени</w:t>
      </w:r>
      <w:r w:rsidR="0042592C" w:rsidRPr="009016A9">
        <w:rPr>
          <w:rFonts w:ascii="Times New Roman" w:eastAsia="Times New Roman" w:hAnsi="Times New Roman"/>
          <w:sz w:val="24"/>
          <w:szCs w:val="24"/>
          <w:lang w:eastAsia="bg-BG"/>
        </w:rPr>
        <w:t>е ще се сключва</w:t>
      </w:r>
      <w:r w:rsidRPr="009016A9">
        <w:rPr>
          <w:rFonts w:ascii="Times New Roman" w:eastAsia="Times New Roman" w:hAnsi="Times New Roman"/>
          <w:sz w:val="24"/>
          <w:szCs w:val="24"/>
          <w:lang w:eastAsia="bg-BG"/>
        </w:rPr>
        <w:t xml:space="preserve"> при условията на чл. 82, ал. 2 или ал. 3 от ЗОП – неопределени всички условия за сключване на индивидуалните договори в резултат на </w:t>
      </w:r>
      <w:r w:rsidR="0042592C" w:rsidRPr="009016A9">
        <w:rPr>
          <w:rFonts w:ascii="Times New Roman" w:eastAsia="Times New Roman" w:hAnsi="Times New Roman"/>
          <w:sz w:val="24"/>
          <w:szCs w:val="24"/>
          <w:lang w:eastAsia="bg-BG"/>
        </w:rPr>
        <w:t>него.</w:t>
      </w:r>
      <w:r w:rsidRPr="009016A9">
        <w:rPr>
          <w:rFonts w:ascii="Times New Roman" w:eastAsia="Times New Roman" w:hAnsi="Times New Roman"/>
          <w:sz w:val="24"/>
          <w:szCs w:val="24"/>
          <w:lang w:eastAsia="bg-BG"/>
        </w:rPr>
        <w:t xml:space="preserve"> </w:t>
      </w:r>
    </w:p>
    <w:p w:rsidR="00C6757F" w:rsidRPr="009016A9" w:rsidRDefault="00C6757F" w:rsidP="009016A9">
      <w:pPr>
        <w:widowControl w:val="0"/>
        <w:spacing w:after="0" w:line="320" w:lineRule="exact"/>
        <w:ind w:firstLine="709"/>
        <w:jc w:val="both"/>
        <w:rPr>
          <w:rFonts w:ascii="Times New Roman" w:eastAsia="Times New Roman" w:hAnsi="Times New Roman"/>
          <w:sz w:val="24"/>
          <w:szCs w:val="24"/>
          <w:lang w:eastAsia="bg-BG"/>
        </w:rPr>
      </w:pPr>
      <w:r w:rsidRPr="009016A9">
        <w:rPr>
          <w:rFonts w:ascii="Times New Roman" w:eastAsia="Times New Roman" w:hAnsi="Times New Roman"/>
          <w:sz w:val="24"/>
          <w:szCs w:val="24"/>
          <w:lang w:eastAsia="bg-BG"/>
        </w:rPr>
        <w:t>Рамков</w:t>
      </w:r>
      <w:r w:rsidR="0042592C" w:rsidRPr="009016A9">
        <w:rPr>
          <w:rFonts w:ascii="Times New Roman" w:eastAsia="Times New Roman" w:hAnsi="Times New Roman"/>
          <w:sz w:val="24"/>
          <w:szCs w:val="24"/>
          <w:lang w:eastAsia="bg-BG"/>
        </w:rPr>
        <w:t>ото</w:t>
      </w:r>
      <w:r w:rsidRPr="009016A9">
        <w:rPr>
          <w:rFonts w:ascii="Times New Roman" w:eastAsia="Times New Roman" w:hAnsi="Times New Roman"/>
          <w:sz w:val="24"/>
          <w:szCs w:val="24"/>
          <w:lang w:eastAsia="bg-BG"/>
        </w:rPr>
        <w:t xml:space="preserve"> споразумени</w:t>
      </w:r>
      <w:r w:rsidR="0042592C" w:rsidRPr="009016A9">
        <w:rPr>
          <w:rFonts w:ascii="Times New Roman" w:eastAsia="Times New Roman" w:hAnsi="Times New Roman"/>
          <w:sz w:val="24"/>
          <w:szCs w:val="24"/>
          <w:lang w:eastAsia="bg-BG"/>
        </w:rPr>
        <w:t>е ще се сключва</w:t>
      </w:r>
      <w:r w:rsidRPr="009016A9">
        <w:rPr>
          <w:rFonts w:ascii="Times New Roman" w:eastAsia="Times New Roman" w:hAnsi="Times New Roman"/>
          <w:sz w:val="24"/>
          <w:szCs w:val="24"/>
          <w:lang w:eastAsia="bg-BG"/>
        </w:rPr>
        <w:t xml:space="preserve"> със срок на действие </w:t>
      </w:r>
      <w:r w:rsidR="00E60DAD" w:rsidRPr="009016A9">
        <w:rPr>
          <w:rFonts w:ascii="Times New Roman" w:eastAsia="Times New Roman" w:hAnsi="Times New Roman"/>
          <w:sz w:val="24"/>
          <w:szCs w:val="24"/>
          <w:lang w:eastAsia="bg-BG"/>
        </w:rPr>
        <w:t>24</w:t>
      </w:r>
      <w:r w:rsidRPr="009016A9">
        <w:rPr>
          <w:rFonts w:ascii="Times New Roman" w:eastAsia="Times New Roman" w:hAnsi="Times New Roman"/>
          <w:sz w:val="24"/>
          <w:szCs w:val="24"/>
          <w:lang w:eastAsia="bg-BG"/>
        </w:rPr>
        <w:t xml:space="preserve"> (</w:t>
      </w:r>
      <w:r w:rsidR="00E60DAD" w:rsidRPr="009016A9">
        <w:rPr>
          <w:rFonts w:ascii="Times New Roman" w:eastAsia="Times New Roman" w:hAnsi="Times New Roman"/>
          <w:sz w:val="24"/>
          <w:szCs w:val="24"/>
          <w:lang w:eastAsia="bg-BG"/>
        </w:rPr>
        <w:t>двадесет и четири</w:t>
      </w:r>
      <w:r w:rsidRPr="009016A9">
        <w:rPr>
          <w:rFonts w:ascii="Times New Roman" w:eastAsia="Times New Roman" w:hAnsi="Times New Roman"/>
          <w:sz w:val="24"/>
          <w:szCs w:val="24"/>
          <w:lang w:eastAsia="bg-BG"/>
        </w:rPr>
        <w:t xml:space="preserve">) месеца, считано от </w:t>
      </w:r>
      <w:r w:rsidR="0042592C" w:rsidRPr="009016A9">
        <w:rPr>
          <w:rFonts w:ascii="Times New Roman" w:eastAsia="Times New Roman" w:hAnsi="Times New Roman"/>
          <w:sz w:val="24"/>
          <w:szCs w:val="24"/>
          <w:lang w:eastAsia="bg-BG"/>
        </w:rPr>
        <w:t>датата на</w:t>
      </w:r>
      <w:r w:rsidRPr="009016A9">
        <w:rPr>
          <w:rFonts w:ascii="Times New Roman" w:eastAsia="Times New Roman" w:hAnsi="Times New Roman"/>
          <w:sz w:val="24"/>
          <w:szCs w:val="24"/>
          <w:lang w:eastAsia="bg-BG"/>
        </w:rPr>
        <w:t xml:space="preserve"> </w:t>
      </w:r>
      <w:r w:rsidR="000438B3" w:rsidRPr="009016A9">
        <w:rPr>
          <w:rFonts w:ascii="Times New Roman" w:eastAsia="Times New Roman" w:hAnsi="Times New Roman"/>
          <w:sz w:val="24"/>
          <w:szCs w:val="24"/>
          <w:lang w:eastAsia="bg-BG"/>
        </w:rPr>
        <w:t>сключване</w:t>
      </w:r>
      <w:r w:rsidRPr="009016A9">
        <w:rPr>
          <w:rFonts w:ascii="Times New Roman" w:eastAsia="Times New Roman" w:hAnsi="Times New Roman"/>
          <w:sz w:val="24"/>
          <w:szCs w:val="24"/>
          <w:lang w:eastAsia="bg-BG"/>
        </w:rPr>
        <w:t xml:space="preserve">. </w:t>
      </w:r>
    </w:p>
    <w:p w:rsidR="00534900" w:rsidRPr="009016A9" w:rsidRDefault="00534900" w:rsidP="009016A9">
      <w:pPr>
        <w:widowControl w:val="0"/>
        <w:spacing w:after="0" w:line="320" w:lineRule="exact"/>
        <w:jc w:val="both"/>
        <w:rPr>
          <w:rFonts w:ascii="Times New Roman" w:eastAsia="Times New Roman" w:hAnsi="Times New Roman"/>
          <w:sz w:val="24"/>
          <w:szCs w:val="24"/>
          <w:lang w:eastAsia="bg-BG"/>
        </w:rPr>
      </w:pPr>
    </w:p>
    <w:p w:rsidR="00C6757F" w:rsidRPr="009016A9" w:rsidRDefault="00C6757F" w:rsidP="009016A9">
      <w:pPr>
        <w:numPr>
          <w:ilvl w:val="6"/>
          <w:numId w:val="6"/>
        </w:numPr>
        <w:shd w:val="clear" w:color="auto" w:fill="D9D9D9"/>
        <w:autoSpaceDE w:val="0"/>
        <w:autoSpaceDN w:val="0"/>
        <w:adjustRightInd w:val="0"/>
        <w:spacing w:beforeLines="40" w:before="96" w:afterLines="40" w:after="96" w:line="320" w:lineRule="exact"/>
        <w:ind w:hanging="1800"/>
        <w:jc w:val="both"/>
        <w:rPr>
          <w:rFonts w:ascii="Times New Roman" w:eastAsia="Times New Roman" w:hAnsi="Times New Roman"/>
          <w:b/>
          <w:bCs/>
          <w:sz w:val="24"/>
          <w:szCs w:val="24"/>
          <w:lang w:eastAsia="bg-BG"/>
        </w:rPr>
      </w:pPr>
      <w:r w:rsidRPr="009016A9">
        <w:rPr>
          <w:rFonts w:ascii="Times New Roman" w:eastAsia="Times New Roman" w:hAnsi="Times New Roman"/>
          <w:b/>
          <w:bCs/>
          <w:sz w:val="24"/>
          <w:szCs w:val="24"/>
          <w:lang w:eastAsia="bg-BG"/>
        </w:rPr>
        <w:t>СКЛЮЧВАНЕ НА РАМКОВО СПОРАЗУМЕНИЕ</w:t>
      </w:r>
    </w:p>
    <w:p w:rsidR="00666A4A" w:rsidRPr="009016A9" w:rsidRDefault="00C6757F" w:rsidP="009016A9">
      <w:pPr>
        <w:spacing w:beforeLines="40" w:before="96" w:afterLines="40" w:after="96" w:line="320" w:lineRule="exact"/>
        <w:ind w:firstLine="709"/>
        <w:jc w:val="both"/>
        <w:rPr>
          <w:rFonts w:ascii="Times New Roman" w:eastAsia="Times New Roman" w:hAnsi="Times New Roman"/>
          <w:sz w:val="24"/>
          <w:szCs w:val="24"/>
        </w:rPr>
      </w:pPr>
      <w:r w:rsidRPr="009016A9">
        <w:rPr>
          <w:rFonts w:ascii="Times New Roman" w:eastAsia="Times New Roman" w:hAnsi="Times New Roman"/>
          <w:sz w:val="24"/>
          <w:szCs w:val="24"/>
        </w:rPr>
        <w:t>Преди сключване на рамково</w:t>
      </w:r>
      <w:r w:rsidR="0042592C" w:rsidRPr="009016A9">
        <w:rPr>
          <w:rFonts w:ascii="Times New Roman" w:eastAsia="Times New Roman" w:hAnsi="Times New Roman"/>
          <w:sz w:val="24"/>
          <w:szCs w:val="24"/>
        </w:rPr>
        <w:t>то</w:t>
      </w:r>
      <w:r w:rsidRPr="009016A9">
        <w:rPr>
          <w:rFonts w:ascii="Times New Roman" w:eastAsia="Times New Roman" w:hAnsi="Times New Roman"/>
          <w:sz w:val="24"/>
          <w:szCs w:val="24"/>
        </w:rPr>
        <w:t xml:space="preserve"> споразумение Възложителят изисква от</w:t>
      </w:r>
      <w:r w:rsidR="00AB0E8B">
        <w:rPr>
          <w:rFonts w:ascii="Times New Roman" w:eastAsia="Times New Roman" w:hAnsi="Times New Roman"/>
          <w:sz w:val="24"/>
          <w:szCs w:val="24"/>
        </w:rPr>
        <w:t xml:space="preserve"> определения/те за потенциален/ни изпълнител/и</w:t>
      </w:r>
      <w:r w:rsidRPr="009016A9">
        <w:rPr>
          <w:rFonts w:ascii="Times New Roman" w:eastAsia="Times New Roman" w:hAnsi="Times New Roman"/>
          <w:sz w:val="24"/>
          <w:szCs w:val="24"/>
        </w:rPr>
        <w:t>, да предостав</w:t>
      </w:r>
      <w:r w:rsidR="00AB0E8B">
        <w:rPr>
          <w:rFonts w:ascii="Times New Roman" w:eastAsia="Times New Roman" w:hAnsi="Times New Roman"/>
          <w:sz w:val="24"/>
          <w:szCs w:val="24"/>
        </w:rPr>
        <w:t>и/</w:t>
      </w:r>
      <w:r w:rsidRPr="009016A9">
        <w:rPr>
          <w:rFonts w:ascii="Times New Roman" w:eastAsia="Times New Roman" w:hAnsi="Times New Roman"/>
          <w:sz w:val="24"/>
          <w:szCs w:val="24"/>
        </w:rPr>
        <w:t>ят актуални документи, удостоверяващи липсата на основанията за отстраняване от процедурата</w:t>
      </w:r>
      <w:r w:rsidR="00AB0E8B">
        <w:rPr>
          <w:rFonts w:ascii="Times New Roman" w:eastAsia="Times New Roman" w:hAnsi="Times New Roman"/>
          <w:sz w:val="24"/>
          <w:szCs w:val="24"/>
        </w:rPr>
        <w:t>, както и съответствието с поставените критерии за подбор</w:t>
      </w:r>
      <w:r w:rsidR="00547B1B" w:rsidRPr="009016A9">
        <w:rPr>
          <w:rFonts w:ascii="Times New Roman" w:eastAsia="Times New Roman" w:hAnsi="Times New Roman"/>
          <w:sz w:val="24"/>
          <w:szCs w:val="24"/>
        </w:rPr>
        <w:t>.</w:t>
      </w:r>
      <w:r w:rsidRPr="009016A9">
        <w:rPr>
          <w:rFonts w:ascii="Times New Roman" w:eastAsia="Times New Roman" w:hAnsi="Times New Roman"/>
          <w:sz w:val="24"/>
          <w:szCs w:val="24"/>
        </w:rPr>
        <w:t xml:space="preserve"> Документите се представят и за подизпълнителите и третите лица, ако има такива.</w:t>
      </w:r>
    </w:p>
    <w:p w:rsidR="00C6757F" w:rsidRPr="009016A9" w:rsidRDefault="00C6757F" w:rsidP="009016A9">
      <w:pPr>
        <w:numPr>
          <w:ilvl w:val="6"/>
          <w:numId w:val="6"/>
        </w:numPr>
        <w:shd w:val="clear" w:color="auto" w:fill="D9D9D9"/>
        <w:autoSpaceDE w:val="0"/>
        <w:autoSpaceDN w:val="0"/>
        <w:adjustRightInd w:val="0"/>
        <w:spacing w:beforeLines="40" w:before="96" w:afterLines="40" w:after="96" w:line="320" w:lineRule="exact"/>
        <w:ind w:hanging="1800"/>
        <w:jc w:val="both"/>
        <w:rPr>
          <w:rFonts w:ascii="Times New Roman" w:eastAsia="Times New Roman" w:hAnsi="Times New Roman"/>
          <w:b/>
          <w:bCs/>
          <w:sz w:val="24"/>
          <w:szCs w:val="24"/>
          <w:lang w:eastAsia="bg-BG"/>
        </w:rPr>
      </w:pPr>
      <w:r w:rsidRPr="009016A9">
        <w:rPr>
          <w:rFonts w:ascii="Times New Roman" w:eastAsia="Times New Roman" w:hAnsi="Times New Roman"/>
          <w:b/>
          <w:bCs/>
          <w:sz w:val="24"/>
          <w:szCs w:val="24"/>
          <w:lang w:eastAsia="bg-BG"/>
        </w:rPr>
        <w:t>СКЛЮЧВАНЕ НА ИНДИВИДУАЛНИ ДОГОВОРИ ВЪЗ ОСНОВА НА РАМКОВО СПОРАЗУМЕНИЕ</w:t>
      </w:r>
    </w:p>
    <w:p w:rsidR="00C6757F" w:rsidRPr="009016A9" w:rsidRDefault="00C6757F" w:rsidP="009016A9">
      <w:pPr>
        <w:shd w:val="clear" w:color="auto" w:fill="D9D9D9"/>
        <w:autoSpaceDE w:val="0"/>
        <w:autoSpaceDN w:val="0"/>
        <w:adjustRightInd w:val="0"/>
        <w:spacing w:afterLines="40" w:after="96" w:line="320" w:lineRule="exact"/>
        <w:ind w:left="709"/>
        <w:jc w:val="both"/>
        <w:rPr>
          <w:rFonts w:ascii="Times New Roman" w:eastAsia="Times New Roman" w:hAnsi="Times New Roman"/>
          <w:b/>
          <w:bCs/>
          <w:sz w:val="24"/>
          <w:szCs w:val="24"/>
          <w:lang w:eastAsia="bg-BG"/>
        </w:rPr>
      </w:pPr>
      <w:r w:rsidRPr="009016A9">
        <w:rPr>
          <w:rFonts w:ascii="Times New Roman" w:eastAsia="Times New Roman" w:hAnsi="Times New Roman"/>
          <w:b/>
          <w:color w:val="000000"/>
          <w:sz w:val="24"/>
          <w:szCs w:val="24"/>
        </w:rPr>
        <w:t>3</w:t>
      </w:r>
      <w:r w:rsidRPr="009016A9">
        <w:rPr>
          <w:rFonts w:ascii="Times New Roman" w:eastAsia="Times New Roman" w:hAnsi="Times New Roman"/>
          <w:b/>
          <w:color w:val="000000"/>
          <w:sz w:val="24"/>
          <w:szCs w:val="24"/>
          <w:lang w:val="en-US"/>
        </w:rPr>
        <w:t xml:space="preserve">.1) </w:t>
      </w:r>
      <w:r w:rsidRPr="009016A9">
        <w:rPr>
          <w:rFonts w:ascii="Times New Roman" w:eastAsia="Times New Roman" w:hAnsi="Times New Roman"/>
          <w:b/>
          <w:color w:val="000000"/>
          <w:sz w:val="24"/>
          <w:szCs w:val="24"/>
        </w:rPr>
        <w:t>ОБЩА ИНФОРМАЦИЯ</w:t>
      </w:r>
    </w:p>
    <w:p w:rsidR="0042592C" w:rsidRPr="009016A9" w:rsidRDefault="0042592C" w:rsidP="009016A9">
      <w:pPr>
        <w:widowControl w:val="0"/>
        <w:spacing w:after="0" w:line="320" w:lineRule="exact"/>
        <w:ind w:firstLine="709"/>
        <w:jc w:val="both"/>
        <w:rPr>
          <w:rFonts w:ascii="Times New Roman" w:hAnsi="Times New Roman"/>
          <w:sz w:val="24"/>
          <w:szCs w:val="24"/>
        </w:rPr>
      </w:pPr>
      <w:r w:rsidRPr="009016A9">
        <w:rPr>
          <w:rFonts w:ascii="Times New Roman" w:hAnsi="Times New Roman"/>
          <w:sz w:val="24"/>
          <w:szCs w:val="24"/>
          <w:lang w:eastAsia="bg-BG"/>
        </w:rPr>
        <w:t xml:space="preserve">В резултат на сключеното рамково споразумение по обществената поръчка ще се сключват индивидуални договори по реда на чл. 82, ал. 2 или ал. 3 от ЗОП при критерия за определяне на икономически най-изгодната оферта – „най-ниска цена“ </w:t>
      </w:r>
      <w:r w:rsidRPr="009016A9">
        <w:rPr>
          <w:rFonts w:ascii="Times New Roman" w:hAnsi="Times New Roman"/>
          <w:sz w:val="24"/>
          <w:szCs w:val="24"/>
        </w:rPr>
        <w:t>. Възложителят ще отправя покани за представяне на оферти или искане за допълване на оферта само при осигурен финансов ресурс за обезпечаване на индивидуалния договор.</w:t>
      </w:r>
    </w:p>
    <w:p w:rsidR="00F96848" w:rsidRPr="009016A9" w:rsidRDefault="00F96848" w:rsidP="009016A9">
      <w:pPr>
        <w:spacing w:after="0" w:line="320" w:lineRule="exact"/>
        <w:ind w:firstLine="709"/>
        <w:jc w:val="both"/>
        <w:rPr>
          <w:rFonts w:ascii="Times New Roman" w:hAnsi="Times New Roman"/>
          <w:bCs/>
          <w:sz w:val="24"/>
          <w:szCs w:val="24"/>
        </w:rPr>
      </w:pPr>
      <w:r w:rsidRPr="009016A9">
        <w:rPr>
          <w:rFonts w:ascii="Times New Roman" w:hAnsi="Times New Roman"/>
          <w:bCs/>
          <w:sz w:val="24"/>
          <w:szCs w:val="24"/>
        </w:rPr>
        <w:t>Всеки конкретен</w:t>
      </w:r>
      <w:r w:rsidR="0042592C" w:rsidRPr="009016A9">
        <w:rPr>
          <w:rFonts w:ascii="Times New Roman" w:hAnsi="Times New Roman"/>
          <w:bCs/>
          <w:sz w:val="24"/>
          <w:szCs w:val="24"/>
        </w:rPr>
        <w:t xml:space="preserve"> договор се сключва със срок до 12</w:t>
      </w:r>
      <w:r w:rsidRPr="009016A9">
        <w:rPr>
          <w:rFonts w:ascii="Times New Roman" w:hAnsi="Times New Roman"/>
          <w:bCs/>
          <w:sz w:val="24"/>
          <w:szCs w:val="24"/>
        </w:rPr>
        <w:t xml:space="preserve"> (</w:t>
      </w:r>
      <w:r w:rsidR="0042592C" w:rsidRPr="009016A9">
        <w:rPr>
          <w:rFonts w:ascii="Times New Roman" w:hAnsi="Times New Roman"/>
          <w:bCs/>
          <w:sz w:val="24"/>
          <w:szCs w:val="24"/>
        </w:rPr>
        <w:t>дванадесет</w:t>
      </w:r>
      <w:r w:rsidRPr="009016A9">
        <w:rPr>
          <w:rFonts w:ascii="Times New Roman" w:hAnsi="Times New Roman"/>
          <w:bCs/>
          <w:sz w:val="24"/>
          <w:szCs w:val="24"/>
        </w:rPr>
        <w:t xml:space="preserve">) </w:t>
      </w:r>
      <w:r w:rsidR="0042592C" w:rsidRPr="009016A9">
        <w:rPr>
          <w:rFonts w:ascii="Times New Roman" w:hAnsi="Times New Roman"/>
          <w:bCs/>
          <w:sz w:val="24"/>
          <w:szCs w:val="24"/>
        </w:rPr>
        <w:t>месеца</w:t>
      </w:r>
      <w:r w:rsidRPr="009016A9">
        <w:rPr>
          <w:rFonts w:ascii="Times New Roman" w:hAnsi="Times New Roman"/>
          <w:bCs/>
          <w:sz w:val="24"/>
          <w:szCs w:val="24"/>
        </w:rPr>
        <w:t>, считано от д</w:t>
      </w:r>
      <w:r w:rsidR="0042592C" w:rsidRPr="009016A9">
        <w:rPr>
          <w:rFonts w:ascii="Times New Roman" w:hAnsi="Times New Roman"/>
          <w:bCs/>
          <w:sz w:val="24"/>
          <w:szCs w:val="24"/>
        </w:rPr>
        <w:t xml:space="preserve">атата на подписване на </w:t>
      </w:r>
      <w:proofErr w:type="spellStart"/>
      <w:r w:rsidR="0042592C" w:rsidRPr="009016A9">
        <w:rPr>
          <w:rFonts w:ascii="Times New Roman" w:hAnsi="Times New Roman"/>
          <w:bCs/>
          <w:sz w:val="24"/>
          <w:szCs w:val="24"/>
        </w:rPr>
        <w:t>договoра</w:t>
      </w:r>
      <w:proofErr w:type="spellEnd"/>
      <w:r w:rsidR="0042592C" w:rsidRPr="009016A9">
        <w:rPr>
          <w:rFonts w:ascii="Times New Roman" w:hAnsi="Times New Roman"/>
          <w:bCs/>
          <w:sz w:val="24"/>
          <w:szCs w:val="24"/>
        </w:rPr>
        <w:t>.</w:t>
      </w:r>
    </w:p>
    <w:p w:rsidR="00C6757F" w:rsidRPr="009016A9" w:rsidRDefault="00F96848" w:rsidP="009016A9">
      <w:pPr>
        <w:spacing w:after="0" w:line="320" w:lineRule="exact"/>
        <w:ind w:firstLine="709"/>
        <w:jc w:val="both"/>
        <w:rPr>
          <w:rFonts w:ascii="Times New Roman" w:eastAsia="Times New Roman" w:hAnsi="Times New Roman"/>
          <w:sz w:val="24"/>
          <w:szCs w:val="24"/>
        </w:rPr>
      </w:pPr>
      <w:r w:rsidRPr="009016A9">
        <w:rPr>
          <w:rFonts w:ascii="Times New Roman" w:hAnsi="Times New Roman"/>
          <w:bCs/>
          <w:sz w:val="24"/>
          <w:szCs w:val="24"/>
        </w:rPr>
        <w:t>Договорите, сключвани въз основа на рамково споразумение, са със срок на изпълнение не по – дълъг от датата, на която изтича срокът на действие на рамковото споразумение</w:t>
      </w:r>
      <w:r w:rsidR="00C428C4" w:rsidRPr="009016A9">
        <w:rPr>
          <w:rFonts w:ascii="Times New Roman" w:eastAsia="Times New Roman" w:hAnsi="Times New Roman"/>
          <w:sz w:val="24"/>
          <w:szCs w:val="24"/>
        </w:rPr>
        <w:t xml:space="preserve">, освен в </w:t>
      </w:r>
      <w:r w:rsidR="004B10DC">
        <w:rPr>
          <w:rFonts w:ascii="Times New Roman" w:eastAsia="Times New Roman" w:hAnsi="Times New Roman"/>
          <w:sz w:val="24"/>
          <w:szCs w:val="24"/>
        </w:rPr>
        <w:t>случаите на чл. 113, ал. 3</w:t>
      </w:r>
      <w:r w:rsidR="00C428C4" w:rsidRPr="009016A9">
        <w:rPr>
          <w:rFonts w:ascii="Times New Roman" w:eastAsia="Times New Roman" w:hAnsi="Times New Roman"/>
          <w:sz w:val="24"/>
          <w:szCs w:val="24"/>
        </w:rPr>
        <w:t xml:space="preserve"> от ЗОП.</w:t>
      </w:r>
    </w:p>
    <w:p w:rsidR="004E124D" w:rsidRPr="009016A9" w:rsidRDefault="00AA1D31" w:rsidP="009016A9">
      <w:pPr>
        <w:spacing w:after="0" w:line="320" w:lineRule="exact"/>
        <w:ind w:firstLine="708"/>
        <w:jc w:val="both"/>
        <w:rPr>
          <w:rFonts w:ascii="Times New Roman" w:hAnsi="Times New Roman"/>
          <w:bCs/>
          <w:iCs/>
          <w:sz w:val="24"/>
          <w:szCs w:val="24"/>
        </w:rPr>
      </w:pPr>
      <w:r w:rsidRPr="009016A9">
        <w:rPr>
          <w:rFonts w:ascii="Times New Roman" w:hAnsi="Times New Roman"/>
          <w:bCs/>
          <w:iCs/>
          <w:sz w:val="24"/>
          <w:szCs w:val="24"/>
        </w:rPr>
        <w:t xml:space="preserve">При провеждане на процедура по реда чл. 82, ал. 2 и ал. 3 от ЗОП участниците следва да посочат </w:t>
      </w:r>
      <w:r w:rsidR="004E124D" w:rsidRPr="009016A9">
        <w:rPr>
          <w:rFonts w:ascii="Times New Roman" w:hAnsi="Times New Roman"/>
          <w:sz w:val="24"/>
          <w:szCs w:val="24"/>
        </w:rPr>
        <w:t>единична цена в лева без ДДС за всеки артикул, обща цена в лева без ДДС за количествата от всеки артикул и обща стойност в лева без ДДС за всички видове и количества артикули</w:t>
      </w:r>
      <w:r w:rsidR="004E124D" w:rsidRPr="009016A9">
        <w:rPr>
          <w:rFonts w:ascii="Times New Roman" w:hAnsi="Times New Roman"/>
          <w:bCs/>
          <w:iCs/>
          <w:sz w:val="24"/>
          <w:szCs w:val="24"/>
        </w:rPr>
        <w:t>.</w:t>
      </w:r>
    </w:p>
    <w:p w:rsidR="00AA1D31" w:rsidRPr="009016A9" w:rsidRDefault="00AA1D31" w:rsidP="009016A9">
      <w:pPr>
        <w:spacing w:after="0" w:line="320" w:lineRule="exact"/>
        <w:ind w:firstLine="708"/>
        <w:jc w:val="both"/>
        <w:rPr>
          <w:rFonts w:ascii="Times New Roman" w:hAnsi="Times New Roman"/>
          <w:bCs/>
          <w:iCs/>
          <w:sz w:val="24"/>
          <w:szCs w:val="24"/>
        </w:rPr>
      </w:pPr>
      <w:r w:rsidRPr="009016A9">
        <w:rPr>
          <w:rFonts w:ascii="Times New Roman" w:hAnsi="Times New Roman"/>
          <w:bCs/>
          <w:iCs/>
          <w:sz w:val="24"/>
          <w:szCs w:val="24"/>
        </w:rPr>
        <w:lastRenderedPageBreak/>
        <w:t>Възложителят ще отстранява от участие в процедурата участник, който е допуснал аритметични грешки (неточности) в Ценовото предложение.</w:t>
      </w:r>
    </w:p>
    <w:p w:rsidR="00F96848" w:rsidRPr="009016A9" w:rsidRDefault="00F96848" w:rsidP="009016A9">
      <w:pPr>
        <w:widowControl w:val="0"/>
        <w:spacing w:after="0" w:line="320" w:lineRule="exact"/>
        <w:ind w:firstLine="709"/>
        <w:jc w:val="both"/>
        <w:rPr>
          <w:rFonts w:ascii="Times New Roman" w:eastAsia="Times New Roman" w:hAnsi="Times New Roman"/>
          <w:sz w:val="24"/>
          <w:szCs w:val="24"/>
        </w:rPr>
      </w:pPr>
    </w:p>
    <w:p w:rsidR="00534900" w:rsidRPr="009016A9" w:rsidRDefault="00C6757F" w:rsidP="009016A9">
      <w:pPr>
        <w:shd w:val="clear" w:color="auto" w:fill="D9D9D9"/>
        <w:autoSpaceDE w:val="0"/>
        <w:autoSpaceDN w:val="0"/>
        <w:adjustRightInd w:val="0"/>
        <w:spacing w:after="0" w:line="320" w:lineRule="exact"/>
        <w:ind w:left="709"/>
        <w:jc w:val="both"/>
        <w:rPr>
          <w:rFonts w:ascii="Times New Roman" w:eastAsia="Times New Roman" w:hAnsi="Times New Roman"/>
          <w:b/>
          <w:bCs/>
          <w:sz w:val="24"/>
          <w:szCs w:val="24"/>
          <w:lang w:eastAsia="bg-BG"/>
        </w:rPr>
      </w:pPr>
      <w:r w:rsidRPr="009016A9">
        <w:rPr>
          <w:rFonts w:ascii="Times New Roman" w:eastAsia="Times New Roman" w:hAnsi="Times New Roman"/>
          <w:b/>
          <w:color w:val="000000"/>
          <w:sz w:val="24"/>
          <w:szCs w:val="24"/>
        </w:rPr>
        <w:t>3</w:t>
      </w:r>
      <w:r w:rsidRPr="009016A9">
        <w:rPr>
          <w:rFonts w:ascii="Times New Roman" w:eastAsia="Times New Roman" w:hAnsi="Times New Roman"/>
          <w:b/>
          <w:color w:val="000000"/>
          <w:sz w:val="24"/>
          <w:szCs w:val="24"/>
          <w:lang w:val="en-US"/>
        </w:rPr>
        <w:t xml:space="preserve">.2) </w:t>
      </w:r>
      <w:r w:rsidRPr="009016A9">
        <w:rPr>
          <w:rFonts w:ascii="Times New Roman" w:eastAsia="Times New Roman" w:hAnsi="Times New Roman"/>
          <w:b/>
          <w:color w:val="000000"/>
          <w:sz w:val="24"/>
          <w:szCs w:val="24"/>
        </w:rPr>
        <w:t>ВЪТРЕШЕН КОНКУРЕНТЕН ИЗБОР</w:t>
      </w:r>
    </w:p>
    <w:p w:rsidR="005D43CB" w:rsidRPr="009016A9" w:rsidRDefault="005D43CB" w:rsidP="009016A9">
      <w:pPr>
        <w:autoSpaceDE w:val="0"/>
        <w:autoSpaceDN w:val="0"/>
        <w:adjustRightInd w:val="0"/>
        <w:spacing w:after="0" w:line="320" w:lineRule="exact"/>
        <w:ind w:firstLine="709"/>
        <w:jc w:val="both"/>
        <w:rPr>
          <w:rFonts w:ascii="Times New Roman" w:eastAsia="Times New Roman" w:hAnsi="Times New Roman"/>
          <w:sz w:val="24"/>
          <w:szCs w:val="24"/>
          <w:highlight w:val="yellow"/>
          <w:lang w:val="en-US"/>
        </w:rPr>
      </w:pPr>
    </w:p>
    <w:p w:rsidR="00C6757F" w:rsidRPr="009016A9" w:rsidRDefault="00C6757F" w:rsidP="009016A9">
      <w:pPr>
        <w:autoSpaceDE w:val="0"/>
        <w:autoSpaceDN w:val="0"/>
        <w:adjustRightInd w:val="0"/>
        <w:spacing w:after="0" w:line="320" w:lineRule="exact"/>
        <w:ind w:firstLine="709"/>
        <w:jc w:val="both"/>
        <w:rPr>
          <w:rFonts w:ascii="Times New Roman" w:eastAsia="Times New Roman" w:hAnsi="Times New Roman"/>
          <w:sz w:val="24"/>
          <w:szCs w:val="24"/>
        </w:rPr>
      </w:pPr>
      <w:r w:rsidRPr="009016A9">
        <w:rPr>
          <w:rFonts w:ascii="Times New Roman" w:eastAsia="Times New Roman" w:hAnsi="Times New Roman"/>
          <w:sz w:val="24"/>
          <w:szCs w:val="24"/>
        </w:rPr>
        <w:t>Вътрешният конкурентен избор се провежда по реда на чл. 82, ал. 4 от ЗОП.</w:t>
      </w:r>
    </w:p>
    <w:p w:rsidR="00C428C4" w:rsidRPr="009016A9" w:rsidRDefault="00C428C4" w:rsidP="009016A9">
      <w:pPr>
        <w:autoSpaceDE w:val="0"/>
        <w:autoSpaceDN w:val="0"/>
        <w:adjustRightInd w:val="0"/>
        <w:spacing w:after="0" w:line="320" w:lineRule="exact"/>
        <w:ind w:firstLine="709"/>
        <w:jc w:val="both"/>
        <w:rPr>
          <w:rFonts w:ascii="Times New Roman" w:eastAsia="Times New Roman" w:hAnsi="Times New Roman"/>
          <w:sz w:val="24"/>
          <w:szCs w:val="24"/>
        </w:rPr>
      </w:pPr>
    </w:p>
    <w:p w:rsidR="00534900" w:rsidRPr="009016A9" w:rsidRDefault="00C6757F" w:rsidP="009016A9">
      <w:pPr>
        <w:shd w:val="clear" w:color="auto" w:fill="D9D9D9"/>
        <w:autoSpaceDE w:val="0"/>
        <w:autoSpaceDN w:val="0"/>
        <w:adjustRightInd w:val="0"/>
        <w:spacing w:after="0" w:line="320" w:lineRule="exact"/>
        <w:ind w:left="709"/>
        <w:jc w:val="both"/>
        <w:rPr>
          <w:rFonts w:ascii="Times New Roman" w:eastAsia="Times New Roman" w:hAnsi="Times New Roman"/>
          <w:b/>
          <w:bCs/>
          <w:sz w:val="24"/>
          <w:szCs w:val="24"/>
          <w:lang w:eastAsia="bg-BG"/>
        </w:rPr>
      </w:pPr>
      <w:r w:rsidRPr="009016A9">
        <w:rPr>
          <w:rFonts w:ascii="Times New Roman" w:eastAsia="Times New Roman" w:hAnsi="Times New Roman"/>
          <w:b/>
          <w:color w:val="000000"/>
          <w:sz w:val="24"/>
          <w:szCs w:val="24"/>
        </w:rPr>
        <w:t>3</w:t>
      </w:r>
      <w:r w:rsidRPr="009016A9">
        <w:rPr>
          <w:rFonts w:ascii="Times New Roman" w:eastAsia="Times New Roman" w:hAnsi="Times New Roman"/>
          <w:b/>
          <w:color w:val="000000"/>
          <w:sz w:val="24"/>
          <w:szCs w:val="24"/>
          <w:lang w:val="en-US"/>
        </w:rPr>
        <w:t xml:space="preserve">.3) </w:t>
      </w:r>
      <w:r w:rsidRPr="009016A9">
        <w:rPr>
          <w:rFonts w:ascii="Times New Roman" w:eastAsia="Times New Roman" w:hAnsi="Times New Roman"/>
          <w:b/>
          <w:color w:val="000000"/>
          <w:sz w:val="24"/>
          <w:szCs w:val="24"/>
        </w:rPr>
        <w:t xml:space="preserve">КРИТЕРИЙ ЗА ОПРЕДЕЛЯНЕ НА ИКОНОМИЧЕСКИ НАЙ-ИЗГОДНАТА ОФЕРТА ЗА ВЪЗЛАГАНЕ НА ПОРЪЧКАТА ПРИ </w:t>
      </w:r>
      <w:r w:rsidRPr="009016A9">
        <w:rPr>
          <w:rFonts w:ascii="Times New Roman" w:eastAsia="Times New Roman" w:hAnsi="Times New Roman"/>
          <w:b/>
          <w:sz w:val="24"/>
          <w:szCs w:val="24"/>
        </w:rPr>
        <w:t>СКЛЮЧВАНЕ НА ДОГОВОР ВЪЗ ОСНОВА НА РАМКОВО СПОРАЗУМЕНИЕ</w:t>
      </w:r>
    </w:p>
    <w:p w:rsidR="005D43CB" w:rsidRPr="009016A9" w:rsidRDefault="005D43CB" w:rsidP="009016A9">
      <w:pPr>
        <w:autoSpaceDE w:val="0"/>
        <w:autoSpaceDN w:val="0"/>
        <w:adjustRightInd w:val="0"/>
        <w:spacing w:after="0" w:line="320" w:lineRule="exact"/>
        <w:ind w:firstLine="709"/>
        <w:jc w:val="both"/>
        <w:rPr>
          <w:rFonts w:ascii="Times New Roman" w:eastAsia="Times New Roman" w:hAnsi="Times New Roman"/>
          <w:bCs/>
          <w:iCs/>
          <w:sz w:val="24"/>
          <w:szCs w:val="24"/>
        </w:rPr>
      </w:pPr>
    </w:p>
    <w:p w:rsidR="00C6757F" w:rsidRPr="009016A9" w:rsidRDefault="00C6757F" w:rsidP="009016A9">
      <w:pPr>
        <w:autoSpaceDE w:val="0"/>
        <w:autoSpaceDN w:val="0"/>
        <w:adjustRightInd w:val="0"/>
        <w:spacing w:after="0" w:line="320" w:lineRule="exact"/>
        <w:ind w:firstLine="709"/>
        <w:jc w:val="both"/>
        <w:rPr>
          <w:rFonts w:ascii="Times New Roman" w:eastAsia="Times New Roman" w:hAnsi="Times New Roman"/>
          <w:bCs/>
          <w:iCs/>
          <w:sz w:val="24"/>
          <w:szCs w:val="24"/>
        </w:rPr>
      </w:pPr>
      <w:r w:rsidRPr="009016A9">
        <w:rPr>
          <w:rFonts w:ascii="Times New Roman" w:eastAsia="Times New Roman" w:hAnsi="Times New Roman"/>
          <w:bCs/>
          <w:iCs/>
          <w:sz w:val="24"/>
          <w:szCs w:val="24"/>
        </w:rPr>
        <w:t>Критерият за определяне на икономически най-изгодната оферта е „най-ниска цена“.</w:t>
      </w:r>
    </w:p>
    <w:p w:rsidR="00C6757F" w:rsidRPr="009016A9" w:rsidRDefault="00C6757F" w:rsidP="009016A9">
      <w:pPr>
        <w:autoSpaceDE w:val="0"/>
        <w:autoSpaceDN w:val="0"/>
        <w:adjustRightInd w:val="0"/>
        <w:spacing w:after="0" w:line="320" w:lineRule="exact"/>
        <w:ind w:firstLine="709"/>
        <w:jc w:val="both"/>
        <w:rPr>
          <w:rFonts w:ascii="Times New Roman" w:eastAsia="Times New Roman" w:hAnsi="Times New Roman"/>
          <w:b/>
          <w:bCs/>
          <w:i/>
          <w:iCs/>
          <w:sz w:val="24"/>
          <w:szCs w:val="24"/>
        </w:rPr>
      </w:pPr>
    </w:p>
    <w:p w:rsidR="00C6757F" w:rsidRPr="009016A9" w:rsidRDefault="00C6757F" w:rsidP="009016A9">
      <w:pPr>
        <w:shd w:val="clear" w:color="auto" w:fill="D9D9D9"/>
        <w:autoSpaceDE w:val="0"/>
        <w:autoSpaceDN w:val="0"/>
        <w:adjustRightInd w:val="0"/>
        <w:spacing w:after="0" w:line="320" w:lineRule="exact"/>
        <w:ind w:left="709"/>
        <w:jc w:val="both"/>
        <w:rPr>
          <w:rFonts w:ascii="Times New Roman" w:eastAsia="Times New Roman" w:hAnsi="Times New Roman"/>
          <w:b/>
          <w:bCs/>
          <w:sz w:val="24"/>
          <w:szCs w:val="24"/>
          <w:lang w:eastAsia="bg-BG"/>
        </w:rPr>
      </w:pPr>
      <w:r w:rsidRPr="009016A9">
        <w:rPr>
          <w:rFonts w:ascii="Times New Roman" w:eastAsia="Times New Roman" w:hAnsi="Times New Roman"/>
          <w:b/>
          <w:color w:val="000000"/>
          <w:sz w:val="24"/>
          <w:szCs w:val="24"/>
        </w:rPr>
        <w:t>3</w:t>
      </w:r>
      <w:r w:rsidRPr="009016A9">
        <w:rPr>
          <w:rFonts w:ascii="Times New Roman" w:eastAsia="Times New Roman" w:hAnsi="Times New Roman"/>
          <w:b/>
          <w:color w:val="000000"/>
          <w:sz w:val="24"/>
          <w:szCs w:val="24"/>
          <w:lang w:val="en-US"/>
        </w:rPr>
        <w:t xml:space="preserve">.4.) </w:t>
      </w:r>
      <w:r w:rsidRPr="009016A9">
        <w:rPr>
          <w:rFonts w:ascii="Times New Roman" w:eastAsia="Times New Roman" w:hAnsi="Times New Roman"/>
          <w:b/>
          <w:color w:val="000000"/>
          <w:sz w:val="24"/>
          <w:szCs w:val="24"/>
        </w:rPr>
        <w:t>ИНДИВИДУАЛНИ ДОГОВОРИ</w:t>
      </w:r>
    </w:p>
    <w:p w:rsidR="00534900" w:rsidRPr="009016A9" w:rsidRDefault="00534900" w:rsidP="009016A9">
      <w:pPr>
        <w:widowControl w:val="0"/>
        <w:spacing w:after="0" w:line="320" w:lineRule="exact"/>
        <w:ind w:firstLine="709"/>
        <w:jc w:val="both"/>
        <w:rPr>
          <w:rFonts w:ascii="Times New Roman" w:eastAsia="Times New Roman" w:hAnsi="Times New Roman"/>
          <w:sz w:val="24"/>
          <w:szCs w:val="24"/>
          <w:lang w:eastAsia="bg-BG"/>
        </w:rPr>
      </w:pPr>
    </w:p>
    <w:p w:rsidR="00C6757F" w:rsidRPr="009016A9" w:rsidRDefault="00C6757F" w:rsidP="009016A9">
      <w:pPr>
        <w:widowControl w:val="0"/>
        <w:spacing w:after="0" w:line="320" w:lineRule="exact"/>
        <w:ind w:firstLine="709"/>
        <w:jc w:val="both"/>
        <w:rPr>
          <w:rFonts w:ascii="Times New Roman" w:eastAsia="Times New Roman" w:hAnsi="Times New Roman"/>
          <w:sz w:val="24"/>
          <w:szCs w:val="24"/>
        </w:rPr>
      </w:pPr>
      <w:r w:rsidRPr="009016A9">
        <w:rPr>
          <w:rFonts w:ascii="Times New Roman" w:eastAsia="Times New Roman" w:hAnsi="Times New Roman"/>
          <w:sz w:val="24"/>
          <w:szCs w:val="24"/>
          <w:lang w:eastAsia="bg-BG"/>
        </w:rPr>
        <w:t>Индивидуалните договори ще се сключват съгласно</w:t>
      </w:r>
      <w:r w:rsidRPr="009016A9">
        <w:rPr>
          <w:rFonts w:ascii="Times New Roman" w:eastAsia="Times New Roman" w:hAnsi="Times New Roman"/>
          <w:sz w:val="24"/>
          <w:szCs w:val="24"/>
          <w:lang w:val="en-US" w:eastAsia="bg-BG"/>
        </w:rPr>
        <w:t xml:space="preserve"> </w:t>
      </w:r>
      <w:r w:rsidRPr="009016A9">
        <w:rPr>
          <w:rFonts w:ascii="Times New Roman" w:eastAsia="Times New Roman" w:hAnsi="Times New Roman"/>
          <w:sz w:val="24"/>
          <w:szCs w:val="24"/>
          <w:lang w:eastAsia="bg-BG"/>
        </w:rPr>
        <w:t>п</w:t>
      </w:r>
      <w:r w:rsidRPr="009016A9">
        <w:rPr>
          <w:rFonts w:ascii="Times New Roman" w:eastAsia="Times New Roman" w:hAnsi="Times New Roman"/>
          <w:sz w:val="24"/>
          <w:szCs w:val="24"/>
        </w:rPr>
        <w:t>роекта на договор за обществена поръчка – част от документацията на обществената поръчка.</w:t>
      </w:r>
    </w:p>
    <w:p w:rsidR="008D7540" w:rsidRPr="009016A9" w:rsidRDefault="008D7540" w:rsidP="009016A9">
      <w:pPr>
        <w:widowControl w:val="0"/>
        <w:spacing w:after="0" w:line="320" w:lineRule="exact"/>
        <w:ind w:firstLine="709"/>
        <w:jc w:val="both"/>
        <w:rPr>
          <w:rFonts w:ascii="Times New Roman" w:eastAsia="Times New Roman" w:hAnsi="Times New Roman"/>
          <w:sz w:val="24"/>
          <w:szCs w:val="24"/>
        </w:rPr>
      </w:pPr>
    </w:p>
    <w:p w:rsidR="008D7540" w:rsidRPr="009016A9" w:rsidRDefault="008D7540" w:rsidP="009016A9">
      <w:pPr>
        <w:shd w:val="clear" w:color="auto" w:fill="D9D9D9"/>
        <w:autoSpaceDE w:val="0"/>
        <w:autoSpaceDN w:val="0"/>
        <w:adjustRightInd w:val="0"/>
        <w:spacing w:after="0" w:line="320" w:lineRule="exact"/>
        <w:ind w:left="709"/>
        <w:rPr>
          <w:rFonts w:ascii="Times New Roman" w:eastAsia="Times New Roman" w:hAnsi="Times New Roman"/>
          <w:b/>
          <w:bCs/>
          <w:sz w:val="24"/>
          <w:szCs w:val="24"/>
          <w:lang w:eastAsia="bg-BG"/>
        </w:rPr>
      </w:pPr>
      <w:r w:rsidRPr="009016A9">
        <w:rPr>
          <w:rFonts w:ascii="Times New Roman" w:eastAsia="Times New Roman" w:hAnsi="Times New Roman"/>
          <w:b/>
          <w:color w:val="000000"/>
          <w:sz w:val="24"/>
          <w:szCs w:val="24"/>
        </w:rPr>
        <w:t>3</w:t>
      </w:r>
      <w:r w:rsidRPr="009016A9">
        <w:rPr>
          <w:rFonts w:ascii="Times New Roman" w:eastAsia="Times New Roman" w:hAnsi="Times New Roman"/>
          <w:b/>
          <w:color w:val="000000"/>
          <w:sz w:val="24"/>
          <w:szCs w:val="24"/>
          <w:lang w:val="en-US"/>
        </w:rPr>
        <w:t>.</w:t>
      </w:r>
      <w:r w:rsidRPr="009016A9">
        <w:rPr>
          <w:rFonts w:ascii="Times New Roman" w:eastAsia="Times New Roman" w:hAnsi="Times New Roman"/>
          <w:b/>
          <w:color w:val="000000"/>
          <w:sz w:val="24"/>
          <w:szCs w:val="24"/>
        </w:rPr>
        <w:t>5</w:t>
      </w:r>
      <w:r w:rsidRPr="009016A9">
        <w:rPr>
          <w:rFonts w:ascii="Times New Roman" w:eastAsia="Times New Roman" w:hAnsi="Times New Roman"/>
          <w:b/>
          <w:color w:val="000000"/>
          <w:sz w:val="24"/>
          <w:szCs w:val="24"/>
          <w:lang w:val="en-US"/>
        </w:rPr>
        <w:t>.)</w:t>
      </w:r>
      <w:r w:rsidRPr="009016A9">
        <w:rPr>
          <w:rFonts w:ascii="Times New Roman" w:eastAsia="Times New Roman" w:hAnsi="Times New Roman"/>
          <w:b/>
          <w:color w:val="000000"/>
          <w:sz w:val="24"/>
          <w:szCs w:val="24"/>
        </w:rPr>
        <w:t xml:space="preserve"> ГАРАНЦИЯ ЗА ИЗПЪЛНЕНИЕ НА ИНДИВИДУАЛНИТЕ ДОГОВОРИ</w:t>
      </w:r>
    </w:p>
    <w:p w:rsidR="008D7540" w:rsidRPr="009016A9" w:rsidRDefault="008D7540" w:rsidP="009016A9">
      <w:pPr>
        <w:spacing w:after="0" w:line="320" w:lineRule="exact"/>
        <w:ind w:firstLine="709"/>
        <w:jc w:val="both"/>
        <w:rPr>
          <w:rFonts w:ascii="Times New Roman" w:eastAsia="Times New Roman" w:hAnsi="Times New Roman"/>
          <w:sz w:val="24"/>
          <w:szCs w:val="24"/>
        </w:rPr>
      </w:pPr>
    </w:p>
    <w:p w:rsidR="00746E9F" w:rsidRPr="009016A9" w:rsidRDefault="008D7540" w:rsidP="009016A9">
      <w:pPr>
        <w:spacing w:after="0" w:line="320" w:lineRule="exact"/>
        <w:ind w:firstLine="709"/>
        <w:jc w:val="both"/>
        <w:rPr>
          <w:rFonts w:ascii="Times New Roman" w:eastAsia="Times New Roman" w:hAnsi="Times New Roman"/>
          <w:sz w:val="24"/>
          <w:szCs w:val="24"/>
        </w:rPr>
      </w:pPr>
      <w:r w:rsidRPr="009016A9">
        <w:rPr>
          <w:rFonts w:ascii="Times New Roman" w:eastAsia="Times New Roman" w:hAnsi="Times New Roman"/>
          <w:sz w:val="24"/>
          <w:szCs w:val="24"/>
        </w:rPr>
        <w:t xml:space="preserve">Гаранцията за изпълнение на договора се определя от Възложителя в размер на 5 % (пет на сто) от стойността на обществената поръчка без включен ДДС. </w:t>
      </w:r>
      <w:r w:rsidR="00017C1C">
        <w:rPr>
          <w:rFonts w:ascii="Times New Roman" w:eastAsia="Times New Roman" w:hAnsi="Times New Roman"/>
          <w:sz w:val="24"/>
          <w:szCs w:val="24"/>
        </w:rPr>
        <w:t>50 % от гаранцията за изпълнение е предназначена за обезпечаване на гаранционното поддържане и се освобождава след изтичане на гаранционния срок.</w:t>
      </w:r>
    </w:p>
    <w:p w:rsidR="008D7540" w:rsidRPr="009016A9" w:rsidRDefault="008D7540" w:rsidP="009016A9">
      <w:pPr>
        <w:spacing w:after="0" w:line="320" w:lineRule="exact"/>
        <w:ind w:firstLine="709"/>
        <w:jc w:val="both"/>
        <w:rPr>
          <w:rFonts w:ascii="Times New Roman" w:eastAsia="Times New Roman" w:hAnsi="Times New Roman"/>
          <w:sz w:val="24"/>
          <w:szCs w:val="24"/>
        </w:rPr>
      </w:pPr>
      <w:r w:rsidRPr="009016A9">
        <w:rPr>
          <w:rFonts w:ascii="Times New Roman" w:eastAsia="Times New Roman" w:hAnsi="Times New Roman"/>
          <w:sz w:val="24"/>
          <w:szCs w:val="24"/>
        </w:rPr>
        <w:t xml:space="preserve">Гаранцията за изпълнение на договора се представя от Изпълнителя под формата на парична сума или банкова гаранция, или застраховка. Гаранцията, представена във вид на парична сума, се внася по IBAN: BG 60 UNCR 9660 3320 3610 10, BIC </w:t>
      </w:r>
      <w:proofErr w:type="spellStart"/>
      <w:r w:rsidRPr="009016A9">
        <w:rPr>
          <w:rFonts w:ascii="Times New Roman" w:eastAsia="Times New Roman" w:hAnsi="Times New Roman"/>
          <w:sz w:val="24"/>
          <w:szCs w:val="24"/>
        </w:rPr>
        <w:t>Code</w:t>
      </w:r>
      <w:proofErr w:type="spellEnd"/>
      <w:r w:rsidRPr="009016A9">
        <w:rPr>
          <w:rFonts w:ascii="Times New Roman" w:eastAsia="Times New Roman" w:hAnsi="Times New Roman"/>
          <w:sz w:val="24"/>
          <w:szCs w:val="24"/>
        </w:rPr>
        <w:t xml:space="preserve">: UNCRBGSF, „Уникредит Булбанк” АД, клон „Батенберг”, на името на ДУССД - МВР </w:t>
      </w:r>
    </w:p>
    <w:p w:rsidR="008D7540" w:rsidRPr="009016A9" w:rsidRDefault="008D7540" w:rsidP="009016A9">
      <w:pPr>
        <w:spacing w:after="0" w:line="320" w:lineRule="exact"/>
        <w:ind w:firstLine="709"/>
        <w:jc w:val="both"/>
        <w:rPr>
          <w:rFonts w:ascii="Times New Roman" w:eastAsia="Times New Roman" w:hAnsi="Times New Roman"/>
          <w:sz w:val="24"/>
          <w:szCs w:val="24"/>
        </w:rPr>
      </w:pPr>
      <w:r w:rsidRPr="009016A9">
        <w:rPr>
          <w:rFonts w:ascii="Times New Roman" w:eastAsia="Times New Roman" w:hAnsi="Times New Roman"/>
          <w:sz w:val="24"/>
          <w:szCs w:val="24"/>
        </w:rPr>
        <w:t xml:space="preserve">Изпълнителят сам избира формата на гаранцията. Обслужването на банковата гаранция за изпълнение, таксите и други плащания по нея, банковите преводи, комисионните, както и поддържането на банковата гаранция за изпълнение за целия период на действие на договора, са за сметка на Изпълнителя. </w:t>
      </w:r>
    </w:p>
    <w:p w:rsidR="008D7540" w:rsidRPr="009016A9" w:rsidRDefault="008D7540" w:rsidP="009016A9">
      <w:pPr>
        <w:spacing w:after="0" w:line="320" w:lineRule="exact"/>
        <w:ind w:firstLine="709"/>
        <w:jc w:val="both"/>
        <w:rPr>
          <w:rFonts w:ascii="Times New Roman" w:eastAsia="Times New Roman" w:hAnsi="Times New Roman"/>
          <w:sz w:val="24"/>
          <w:szCs w:val="24"/>
        </w:rPr>
      </w:pPr>
      <w:r w:rsidRPr="009016A9">
        <w:rPr>
          <w:rFonts w:ascii="Times New Roman" w:eastAsia="Times New Roman" w:hAnsi="Times New Roman"/>
          <w:sz w:val="24"/>
          <w:szCs w:val="24"/>
        </w:rPr>
        <w:t xml:space="preserve">Когато Изпълнителят е обединение, което не е юридическо лице, всеки от съдружниците в него може да е наредител по банковата гаранция, съответно вносител на сумата по гаранцията. </w:t>
      </w:r>
    </w:p>
    <w:p w:rsidR="00BE59DF" w:rsidRPr="009016A9" w:rsidRDefault="008D7540" w:rsidP="009016A9">
      <w:pPr>
        <w:spacing w:after="0" w:line="320" w:lineRule="exact"/>
        <w:ind w:firstLine="709"/>
        <w:jc w:val="both"/>
        <w:rPr>
          <w:rFonts w:ascii="Times New Roman" w:eastAsia="Times New Roman" w:hAnsi="Times New Roman"/>
          <w:sz w:val="24"/>
          <w:szCs w:val="24"/>
        </w:rPr>
      </w:pPr>
      <w:r w:rsidRPr="009016A9">
        <w:rPr>
          <w:rFonts w:ascii="Times New Roman" w:eastAsia="Times New Roman" w:hAnsi="Times New Roman"/>
          <w:sz w:val="24"/>
          <w:szCs w:val="24"/>
        </w:rPr>
        <w:t xml:space="preserve">Условията и сроковете за задържане и освобождаване на гаранцията за изпълнение са уредени в проекта на договор за възлагане на обществената поръчка. </w:t>
      </w:r>
    </w:p>
    <w:p w:rsidR="008D7540" w:rsidRPr="009016A9" w:rsidRDefault="008D7540" w:rsidP="009016A9">
      <w:pPr>
        <w:widowControl w:val="0"/>
        <w:spacing w:after="0" w:line="320" w:lineRule="exact"/>
        <w:jc w:val="both"/>
        <w:rPr>
          <w:rFonts w:ascii="Times New Roman" w:eastAsia="Times New Roman" w:hAnsi="Times New Roman"/>
          <w:b/>
          <w:sz w:val="24"/>
          <w:szCs w:val="24"/>
        </w:rPr>
      </w:pPr>
    </w:p>
    <w:p w:rsidR="008D7540" w:rsidRPr="009016A9" w:rsidRDefault="008A282D" w:rsidP="009016A9">
      <w:pPr>
        <w:numPr>
          <w:ilvl w:val="1"/>
          <w:numId w:val="7"/>
        </w:numPr>
        <w:shd w:val="clear" w:color="auto" w:fill="D9D9D9"/>
        <w:autoSpaceDE w:val="0"/>
        <w:autoSpaceDN w:val="0"/>
        <w:adjustRightInd w:val="0"/>
        <w:spacing w:after="0" w:line="320" w:lineRule="exact"/>
        <w:ind w:left="1134" w:hanging="425"/>
        <w:jc w:val="both"/>
        <w:rPr>
          <w:rFonts w:ascii="Times New Roman" w:eastAsia="Times New Roman" w:hAnsi="Times New Roman"/>
          <w:b/>
          <w:bCs/>
          <w:color w:val="000000"/>
          <w:sz w:val="24"/>
          <w:szCs w:val="24"/>
          <w:lang w:eastAsia="bg-BG"/>
        </w:rPr>
      </w:pPr>
      <w:r w:rsidRPr="009016A9">
        <w:rPr>
          <w:rFonts w:ascii="Times New Roman" w:eastAsia="Times New Roman" w:hAnsi="Times New Roman"/>
          <w:b/>
          <w:color w:val="000000"/>
          <w:sz w:val="24"/>
          <w:szCs w:val="24"/>
        </w:rPr>
        <w:t xml:space="preserve">) </w:t>
      </w:r>
      <w:r w:rsidR="008D7540" w:rsidRPr="009016A9">
        <w:rPr>
          <w:rFonts w:ascii="Times New Roman" w:eastAsia="Times New Roman" w:hAnsi="Times New Roman"/>
          <w:b/>
          <w:color w:val="000000"/>
          <w:sz w:val="24"/>
          <w:szCs w:val="24"/>
        </w:rPr>
        <w:t>ПЛАЩАНИЯ НА ДОСТАВКИТЕ</w:t>
      </w:r>
    </w:p>
    <w:p w:rsidR="005D43CB" w:rsidRPr="009016A9" w:rsidRDefault="005D43CB" w:rsidP="009016A9">
      <w:pPr>
        <w:autoSpaceDE w:val="0"/>
        <w:autoSpaceDN w:val="0"/>
        <w:adjustRightInd w:val="0"/>
        <w:spacing w:after="0" w:line="320" w:lineRule="exact"/>
        <w:ind w:firstLine="709"/>
        <w:jc w:val="both"/>
        <w:rPr>
          <w:rFonts w:ascii="Times New Roman" w:eastAsia="Times New Roman" w:hAnsi="Times New Roman"/>
          <w:color w:val="000000"/>
          <w:sz w:val="24"/>
          <w:szCs w:val="24"/>
        </w:rPr>
      </w:pPr>
    </w:p>
    <w:p w:rsidR="008D7540" w:rsidRPr="009016A9" w:rsidRDefault="008D7540" w:rsidP="009016A9">
      <w:pPr>
        <w:autoSpaceDE w:val="0"/>
        <w:autoSpaceDN w:val="0"/>
        <w:adjustRightInd w:val="0"/>
        <w:spacing w:after="0" w:line="320" w:lineRule="exact"/>
        <w:ind w:firstLine="709"/>
        <w:jc w:val="both"/>
        <w:rPr>
          <w:rFonts w:ascii="Times New Roman" w:eastAsia="Times New Roman" w:hAnsi="Times New Roman"/>
          <w:color w:val="000000"/>
          <w:sz w:val="24"/>
          <w:szCs w:val="24"/>
        </w:rPr>
      </w:pPr>
      <w:r w:rsidRPr="009016A9">
        <w:rPr>
          <w:rFonts w:ascii="Times New Roman" w:eastAsia="Times New Roman" w:hAnsi="Times New Roman"/>
          <w:color w:val="000000"/>
          <w:sz w:val="24"/>
          <w:szCs w:val="24"/>
        </w:rPr>
        <w:t xml:space="preserve">Плащанията ще се извършват съобразно раздел </w:t>
      </w:r>
      <w:r w:rsidRPr="009016A9">
        <w:rPr>
          <w:rFonts w:ascii="Times New Roman" w:eastAsia="Times New Roman" w:hAnsi="Times New Roman"/>
          <w:color w:val="000000"/>
          <w:sz w:val="24"/>
          <w:szCs w:val="24"/>
          <w:lang w:val="en-US"/>
        </w:rPr>
        <w:t>V</w:t>
      </w:r>
      <w:r w:rsidRPr="009016A9">
        <w:rPr>
          <w:rFonts w:ascii="Times New Roman" w:eastAsia="Times New Roman" w:hAnsi="Times New Roman"/>
          <w:color w:val="000000"/>
          <w:sz w:val="24"/>
          <w:szCs w:val="24"/>
        </w:rPr>
        <w:t>I. ‘‘Условия и начин на плащане” от проекта на</w:t>
      </w:r>
      <w:r w:rsidR="00AA1D31" w:rsidRPr="009016A9">
        <w:rPr>
          <w:rFonts w:ascii="Times New Roman" w:eastAsia="Times New Roman" w:hAnsi="Times New Roman"/>
          <w:color w:val="000000"/>
          <w:sz w:val="24"/>
          <w:szCs w:val="24"/>
        </w:rPr>
        <w:t xml:space="preserve"> договор за обществена поръчка </w:t>
      </w:r>
      <w:r w:rsidRPr="009016A9">
        <w:rPr>
          <w:rFonts w:ascii="Times New Roman" w:eastAsia="Times New Roman" w:hAnsi="Times New Roman"/>
          <w:color w:val="000000"/>
          <w:sz w:val="24"/>
          <w:szCs w:val="24"/>
        </w:rPr>
        <w:t xml:space="preserve">. </w:t>
      </w:r>
    </w:p>
    <w:p w:rsidR="00AA1D31" w:rsidRPr="009016A9" w:rsidRDefault="008D7540" w:rsidP="009016A9">
      <w:pPr>
        <w:spacing w:after="0" w:line="320" w:lineRule="exact"/>
        <w:ind w:firstLine="708"/>
        <w:jc w:val="both"/>
        <w:rPr>
          <w:rFonts w:ascii="Times New Roman" w:eastAsia="Times New Roman" w:hAnsi="Times New Roman"/>
          <w:i/>
          <w:color w:val="000000"/>
          <w:sz w:val="24"/>
          <w:szCs w:val="24"/>
        </w:rPr>
      </w:pPr>
      <w:r w:rsidRPr="009016A9">
        <w:rPr>
          <w:rFonts w:ascii="Times New Roman" w:eastAsia="Times New Roman" w:hAnsi="Times New Roman"/>
          <w:i/>
          <w:color w:val="000000"/>
          <w:sz w:val="24"/>
          <w:szCs w:val="24"/>
        </w:rPr>
        <w:t xml:space="preserve"> Когато частта от поръчката, която се изпълнява от подизпълнител, може да бъде предадена като отделен обект на изпълнителя или на възложителя, възложителят заплаща възнаграждение за тази част на подизпълнителя. Разплащанията се осъществяват въз основа на искане, отправено от подизпълнителя до възложителя чрез изпълнителя, който е длъжен </w:t>
      </w:r>
      <w:r w:rsidRPr="009016A9">
        <w:rPr>
          <w:rFonts w:ascii="Times New Roman" w:eastAsia="Times New Roman" w:hAnsi="Times New Roman"/>
          <w:i/>
          <w:color w:val="000000"/>
          <w:sz w:val="24"/>
          <w:szCs w:val="24"/>
        </w:rPr>
        <w:lastRenderedPageBreak/>
        <w:t>да го предостави на възложителя в 15-дневен срок от получаването му.  Към искането изпълнителят предоставя становище, от което да е видно дали оспорва плащанията или част от тях като недължими. Възложителят има право да откаже плащане, когато искането за плащане е оспорено, до момента на отстраняване на причината за отказа. (Забележка:  отнася се  само за приложимите случаи при ползване на подизпълнител/и)</w:t>
      </w:r>
    </w:p>
    <w:p w:rsidR="00415050" w:rsidRPr="009016A9" w:rsidRDefault="008D7540" w:rsidP="009016A9">
      <w:pPr>
        <w:spacing w:after="0" w:line="320" w:lineRule="exact"/>
        <w:ind w:firstLine="708"/>
        <w:jc w:val="both"/>
        <w:rPr>
          <w:rFonts w:ascii="Times New Roman" w:eastAsia="Times New Roman" w:hAnsi="Times New Roman"/>
          <w:i/>
          <w:color w:val="000000"/>
          <w:sz w:val="24"/>
          <w:szCs w:val="24"/>
        </w:rPr>
      </w:pPr>
      <w:r w:rsidRPr="009016A9">
        <w:rPr>
          <w:rFonts w:ascii="Times New Roman" w:eastAsia="Times New Roman" w:hAnsi="Times New Roman"/>
          <w:i/>
          <w:color w:val="000000"/>
          <w:sz w:val="24"/>
          <w:szCs w:val="24"/>
        </w:rPr>
        <w:t xml:space="preserve"> </w:t>
      </w:r>
    </w:p>
    <w:p w:rsidR="0098017B" w:rsidRPr="009016A9" w:rsidRDefault="0098017B" w:rsidP="009016A9">
      <w:pPr>
        <w:shd w:val="clear" w:color="auto" w:fill="C5E0B3"/>
        <w:autoSpaceDE w:val="0"/>
        <w:spacing w:after="0" w:line="320" w:lineRule="exact"/>
        <w:ind w:right="-58" w:firstLine="709"/>
        <w:jc w:val="center"/>
        <w:rPr>
          <w:rFonts w:ascii="Times New Roman" w:hAnsi="Times New Roman"/>
          <w:bCs/>
          <w:sz w:val="24"/>
          <w:szCs w:val="24"/>
          <w:lang w:eastAsia="bg-BG"/>
        </w:rPr>
      </w:pPr>
      <w:r w:rsidRPr="009016A9">
        <w:rPr>
          <w:rFonts w:ascii="Times New Roman" w:hAnsi="Times New Roman"/>
          <w:b/>
          <w:bCs/>
          <w:sz w:val="24"/>
          <w:szCs w:val="24"/>
          <w:lang w:val="en-US" w:eastAsia="bg-BG"/>
        </w:rPr>
        <w:t>V</w:t>
      </w:r>
      <w:r w:rsidR="005640EF" w:rsidRPr="009016A9">
        <w:rPr>
          <w:rFonts w:ascii="Times New Roman" w:hAnsi="Times New Roman"/>
          <w:b/>
          <w:bCs/>
          <w:sz w:val="24"/>
          <w:szCs w:val="24"/>
          <w:lang w:val="en-US" w:eastAsia="bg-BG"/>
        </w:rPr>
        <w:t>I</w:t>
      </w:r>
      <w:r w:rsidRPr="009016A9">
        <w:rPr>
          <w:rFonts w:ascii="Times New Roman" w:hAnsi="Times New Roman"/>
          <w:b/>
          <w:bCs/>
          <w:sz w:val="24"/>
          <w:szCs w:val="24"/>
          <w:lang w:val="en-US" w:eastAsia="bg-BG"/>
        </w:rPr>
        <w:t xml:space="preserve">. </w:t>
      </w:r>
      <w:r w:rsidRPr="009016A9">
        <w:rPr>
          <w:rFonts w:ascii="Times New Roman" w:hAnsi="Times New Roman"/>
          <w:b/>
          <w:bCs/>
          <w:sz w:val="24"/>
          <w:szCs w:val="24"/>
          <w:lang w:eastAsia="bg-BG"/>
        </w:rPr>
        <w:t>ДРУГИ УКАЗАНИЯ</w:t>
      </w:r>
    </w:p>
    <w:p w:rsidR="00AA1D31" w:rsidRPr="009016A9" w:rsidRDefault="00AA1D31" w:rsidP="009016A9">
      <w:pPr>
        <w:spacing w:after="0" w:line="320" w:lineRule="exact"/>
        <w:ind w:right="-58" w:firstLine="709"/>
        <w:jc w:val="both"/>
        <w:rPr>
          <w:rFonts w:ascii="Times New Roman" w:hAnsi="Times New Roman"/>
          <w:sz w:val="24"/>
          <w:szCs w:val="24"/>
          <w:lang w:eastAsia="bg-BG"/>
        </w:rPr>
      </w:pPr>
    </w:p>
    <w:p w:rsidR="00B50A52" w:rsidRPr="009016A9" w:rsidRDefault="0098017B" w:rsidP="009016A9">
      <w:pPr>
        <w:spacing w:after="0" w:line="320" w:lineRule="exact"/>
        <w:ind w:right="-58" w:firstLine="709"/>
        <w:jc w:val="both"/>
        <w:rPr>
          <w:rFonts w:ascii="Times New Roman" w:hAnsi="Times New Roman"/>
          <w:sz w:val="24"/>
          <w:szCs w:val="24"/>
          <w:lang w:eastAsia="bg-BG"/>
        </w:rPr>
      </w:pPr>
      <w:r w:rsidRPr="009016A9">
        <w:rPr>
          <w:rFonts w:ascii="Times New Roman" w:hAnsi="Times New Roman"/>
          <w:sz w:val="24"/>
          <w:szCs w:val="24"/>
          <w:lang w:eastAsia="bg-BG"/>
        </w:rPr>
        <w:t>За въпроси, отнасящи се до провеждането на процедурата и подготовката на офертите от участниците, които не са посочени в настоящите указания, се прилага Закона за обществените поръчки и подзаконовите нормативни актове по прилагането му.</w:t>
      </w:r>
    </w:p>
    <w:p w:rsidR="00AA1D31" w:rsidRPr="009016A9" w:rsidRDefault="00AA1D31" w:rsidP="009016A9">
      <w:pPr>
        <w:spacing w:after="0" w:line="320" w:lineRule="exact"/>
        <w:ind w:right="-58" w:firstLine="709"/>
        <w:jc w:val="both"/>
        <w:rPr>
          <w:rFonts w:ascii="Times New Roman" w:hAnsi="Times New Roman"/>
          <w:sz w:val="24"/>
          <w:szCs w:val="24"/>
          <w:lang w:eastAsia="bg-BG"/>
        </w:rPr>
      </w:pPr>
    </w:p>
    <w:p w:rsidR="00B50A52" w:rsidRPr="009016A9" w:rsidRDefault="00B50A52" w:rsidP="009016A9">
      <w:pPr>
        <w:shd w:val="clear" w:color="auto" w:fill="C5E0B3"/>
        <w:autoSpaceDE w:val="0"/>
        <w:spacing w:after="0" w:line="320" w:lineRule="exact"/>
        <w:jc w:val="center"/>
        <w:rPr>
          <w:rFonts w:ascii="Times New Roman" w:hAnsi="Times New Roman"/>
          <w:bCs/>
          <w:sz w:val="24"/>
          <w:szCs w:val="24"/>
          <w:lang w:eastAsia="bg-BG"/>
        </w:rPr>
      </w:pPr>
      <w:r w:rsidRPr="009016A9">
        <w:rPr>
          <w:rFonts w:ascii="Times New Roman" w:hAnsi="Times New Roman"/>
          <w:b/>
          <w:bCs/>
          <w:sz w:val="24"/>
          <w:szCs w:val="24"/>
          <w:lang w:val="en-US" w:eastAsia="bg-BG"/>
        </w:rPr>
        <w:t>V</w:t>
      </w:r>
      <w:r w:rsidR="005640EF" w:rsidRPr="009016A9">
        <w:rPr>
          <w:rFonts w:ascii="Times New Roman" w:hAnsi="Times New Roman"/>
          <w:b/>
          <w:bCs/>
          <w:sz w:val="24"/>
          <w:szCs w:val="24"/>
          <w:lang w:val="en-US" w:eastAsia="bg-BG"/>
        </w:rPr>
        <w:t>I</w:t>
      </w:r>
      <w:r w:rsidRPr="009016A9">
        <w:rPr>
          <w:rFonts w:ascii="Times New Roman" w:hAnsi="Times New Roman"/>
          <w:b/>
          <w:bCs/>
          <w:sz w:val="24"/>
          <w:szCs w:val="24"/>
          <w:lang w:val="en-US" w:eastAsia="bg-BG"/>
        </w:rPr>
        <w:t xml:space="preserve">I. </w:t>
      </w:r>
      <w:r w:rsidRPr="009016A9">
        <w:rPr>
          <w:rFonts w:ascii="Times New Roman" w:hAnsi="Times New Roman"/>
          <w:b/>
          <w:bCs/>
          <w:sz w:val="24"/>
          <w:szCs w:val="24"/>
          <w:lang w:eastAsia="bg-BG"/>
        </w:rPr>
        <w:t>ЗАЩИТА НА ЛИЧНИТЕ ДАННИ</w:t>
      </w:r>
    </w:p>
    <w:p w:rsidR="00B50A52" w:rsidRPr="009016A9" w:rsidRDefault="00B50A52" w:rsidP="009016A9">
      <w:pPr>
        <w:spacing w:after="0" w:line="320" w:lineRule="exact"/>
        <w:ind w:firstLine="709"/>
        <w:jc w:val="both"/>
        <w:rPr>
          <w:rFonts w:ascii="Times New Roman" w:hAnsi="Times New Roman"/>
          <w:b/>
          <w:sz w:val="24"/>
          <w:szCs w:val="24"/>
        </w:rPr>
      </w:pPr>
    </w:p>
    <w:p w:rsidR="00B50A52" w:rsidRPr="009016A9" w:rsidRDefault="00B50A52" w:rsidP="009016A9">
      <w:pPr>
        <w:pStyle w:val="NoSpacing"/>
        <w:spacing w:line="320" w:lineRule="exact"/>
        <w:ind w:firstLine="709"/>
        <w:jc w:val="both"/>
        <w:rPr>
          <w:rFonts w:ascii="Times New Roman" w:hAnsi="Times New Roman"/>
          <w:sz w:val="24"/>
          <w:szCs w:val="24"/>
          <w:lang w:eastAsia="bg-BG"/>
        </w:rPr>
      </w:pPr>
      <w:proofErr w:type="spellStart"/>
      <w:r w:rsidRPr="009016A9">
        <w:rPr>
          <w:rFonts w:ascii="Times New Roman" w:hAnsi="Times New Roman"/>
          <w:sz w:val="24"/>
          <w:szCs w:val="24"/>
          <w:lang w:val="en-US" w:eastAsia="bg-BG"/>
        </w:rPr>
        <w:t>Съгласно</w:t>
      </w:r>
      <w:proofErr w:type="spellEnd"/>
      <w:r w:rsidRPr="009016A9">
        <w:rPr>
          <w:rFonts w:ascii="Times New Roman" w:hAnsi="Times New Roman"/>
          <w:sz w:val="24"/>
          <w:szCs w:val="24"/>
          <w:lang w:val="en-US" w:eastAsia="bg-BG"/>
        </w:rPr>
        <w:t xml:space="preserve"> </w:t>
      </w:r>
      <w:proofErr w:type="spellStart"/>
      <w:r w:rsidRPr="009016A9">
        <w:rPr>
          <w:rFonts w:ascii="Times New Roman" w:hAnsi="Times New Roman"/>
          <w:sz w:val="24"/>
          <w:szCs w:val="24"/>
          <w:lang w:val="en-US" w:eastAsia="bg-BG"/>
        </w:rPr>
        <w:t>чл</w:t>
      </w:r>
      <w:proofErr w:type="spellEnd"/>
      <w:r w:rsidRPr="009016A9">
        <w:rPr>
          <w:rFonts w:ascii="Times New Roman" w:hAnsi="Times New Roman"/>
          <w:sz w:val="24"/>
          <w:szCs w:val="24"/>
          <w:lang w:val="en-US" w:eastAsia="bg-BG"/>
        </w:rPr>
        <w:t xml:space="preserve">. 29, </w:t>
      </w:r>
      <w:proofErr w:type="spellStart"/>
      <w:r w:rsidRPr="009016A9">
        <w:rPr>
          <w:rFonts w:ascii="Times New Roman" w:hAnsi="Times New Roman"/>
          <w:sz w:val="24"/>
          <w:szCs w:val="24"/>
          <w:lang w:val="en-US" w:eastAsia="bg-BG"/>
        </w:rPr>
        <w:t>ал</w:t>
      </w:r>
      <w:proofErr w:type="spellEnd"/>
      <w:r w:rsidRPr="009016A9">
        <w:rPr>
          <w:rFonts w:ascii="Times New Roman" w:hAnsi="Times New Roman"/>
          <w:sz w:val="24"/>
          <w:szCs w:val="24"/>
          <w:lang w:val="en-US" w:eastAsia="bg-BG"/>
        </w:rPr>
        <w:t xml:space="preserve">. 1 </w:t>
      </w:r>
      <w:proofErr w:type="spellStart"/>
      <w:r w:rsidRPr="009016A9">
        <w:rPr>
          <w:rFonts w:ascii="Times New Roman" w:hAnsi="Times New Roman"/>
          <w:sz w:val="24"/>
          <w:szCs w:val="24"/>
          <w:lang w:val="en-US" w:eastAsia="bg-BG"/>
        </w:rPr>
        <w:t>от</w:t>
      </w:r>
      <w:proofErr w:type="spellEnd"/>
      <w:r w:rsidRPr="009016A9">
        <w:rPr>
          <w:rFonts w:ascii="Times New Roman" w:hAnsi="Times New Roman"/>
          <w:sz w:val="24"/>
          <w:szCs w:val="24"/>
          <w:lang w:val="en-US" w:eastAsia="bg-BG"/>
        </w:rPr>
        <w:t xml:space="preserve"> ЗМВР, </w:t>
      </w:r>
      <w:proofErr w:type="spellStart"/>
      <w:r w:rsidRPr="009016A9">
        <w:rPr>
          <w:rFonts w:ascii="Times New Roman" w:hAnsi="Times New Roman"/>
          <w:sz w:val="24"/>
          <w:szCs w:val="24"/>
          <w:lang w:val="en-US" w:eastAsia="bg-BG"/>
        </w:rPr>
        <w:t>администратор</w:t>
      </w:r>
      <w:proofErr w:type="spellEnd"/>
      <w:r w:rsidRPr="009016A9">
        <w:rPr>
          <w:rFonts w:ascii="Times New Roman" w:hAnsi="Times New Roman"/>
          <w:sz w:val="24"/>
          <w:szCs w:val="24"/>
          <w:lang w:val="en-US" w:eastAsia="bg-BG"/>
        </w:rPr>
        <w:t xml:space="preserve"> </w:t>
      </w:r>
      <w:proofErr w:type="spellStart"/>
      <w:r w:rsidRPr="009016A9">
        <w:rPr>
          <w:rFonts w:ascii="Times New Roman" w:hAnsi="Times New Roman"/>
          <w:sz w:val="24"/>
          <w:szCs w:val="24"/>
          <w:lang w:val="en-US" w:eastAsia="bg-BG"/>
        </w:rPr>
        <w:t>на</w:t>
      </w:r>
      <w:proofErr w:type="spellEnd"/>
      <w:r w:rsidRPr="009016A9">
        <w:rPr>
          <w:rFonts w:ascii="Times New Roman" w:hAnsi="Times New Roman"/>
          <w:sz w:val="24"/>
          <w:szCs w:val="24"/>
          <w:lang w:val="en-US" w:eastAsia="bg-BG"/>
        </w:rPr>
        <w:t xml:space="preserve"> </w:t>
      </w:r>
      <w:proofErr w:type="spellStart"/>
      <w:r w:rsidRPr="009016A9">
        <w:rPr>
          <w:rFonts w:ascii="Times New Roman" w:hAnsi="Times New Roman"/>
          <w:sz w:val="24"/>
          <w:szCs w:val="24"/>
          <w:lang w:val="en-US" w:eastAsia="bg-BG"/>
        </w:rPr>
        <w:t>лични</w:t>
      </w:r>
      <w:proofErr w:type="spellEnd"/>
      <w:r w:rsidRPr="009016A9">
        <w:rPr>
          <w:rFonts w:ascii="Times New Roman" w:hAnsi="Times New Roman"/>
          <w:sz w:val="24"/>
          <w:szCs w:val="24"/>
          <w:lang w:val="en-US" w:eastAsia="bg-BG"/>
        </w:rPr>
        <w:t xml:space="preserve"> </w:t>
      </w:r>
      <w:proofErr w:type="spellStart"/>
      <w:r w:rsidRPr="009016A9">
        <w:rPr>
          <w:rFonts w:ascii="Times New Roman" w:hAnsi="Times New Roman"/>
          <w:sz w:val="24"/>
          <w:szCs w:val="24"/>
          <w:lang w:val="en-US" w:eastAsia="bg-BG"/>
        </w:rPr>
        <w:t>данни</w:t>
      </w:r>
      <w:proofErr w:type="spellEnd"/>
      <w:r w:rsidRPr="009016A9">
        <w:rPr>
          <w:rFonts w:ascii="Times New Roman" w:hAnsi="Times New Roman"/>
          <w:sz w:val="24"/>
          <w:szCs w:val="24"/>
          <w:lang w:val="en-US" w:eastAsia="bg-BG"/>
        </w:rPr>
        <w:t xml:space="preserve"> </w:t>
      </w:r>
      <w:proofErr w:type="spellStart"/>
      <w:r w:rsidRPr="009016A9">
        <w:rPr>
          <w:rFonts w:ascii="Times New Roman" w:hAnsi="Times New Roman"/>
          <w:sz w:val="24"/>
          <w:szCs w:val="24"/>
          <w:lang w:val="en-US" w:eastAsia="bg-BG"/>
        </w:rPr>
        <w:t>по</w:t>
      </w:r>
      <w:proofErr w:type="spellEnd"/>
      <w:r w:rsidRPr="009016A9">
        <w:rPr>
          <w:rFonts w:ascii="Times New Roman" w:hAnsi="Times New Roman"/>
          <w:sz w:val="24"/>
          <w:szCs w:val="24"/>
          <w:lang w:val="en-US" w:eastAsia="bg-BG"/>
        </w:rPr>
        <w:t xml:space="preserve"> </w:t>
      </w:r>
      <w:proofErr w:type="spellStart"/>
      <w:r w:rsidRPr="009016A9">
        <w:rPr>
          <w:rFonts w:ascii="Times New Roman" w:hAnsi="Times New Roman"/>
          <w:sz w:val="24"/>
          <w:szCs w:val="24"/>
          <w:lang w:val="en-US" w:eastAsia="bg-BG"/>
        </w:rPr>
        <w:t>смисъла</w:t>
      </w:r>
      <w:proofErr w:type="spellEnd"/>
      <w:r w:rsidRPr="009016A9">
        <w:rPr>
          <w:rFonts w:ascii="Times New Roman" w:hAnsi="Times New Roman"/>
          <w:sz w:val="24"/>
          <w:szCs w:val="24"/>
          <w:lang w:val="en-US" w:eastAsia="bg-BG"/>
        </w:rPr>
        <w:t xml:space="preserve"> </w:t>
      </w:r>
      <w:proofErr w:type="spellStart"/>
      <w:r w:rsidRPr="009016A9">
        <w:rPr>
          <w:rFonts w:ascii="Times New Roman" w:hAnsi="Times New Roman"/>
          <w:sz w:val="24"/>
          <w:szCs w:val="24"/>
          <w:lang w:val="en-US" w:eastAsia="bg-BG"/>
        </w:rPr>
        <w:t>на</w:t>
      </w:r>
      <w:proofErr w:type="spellEnd"/>
      <w:r w:rsidRPr="009016A9">
        <w:rPr>
          <w:rFonts w:ascii="Times New Roman" w:hAnsi="Times New Roman"/>
          <w:sz w:val="24"/>
          <w:szCs w:val="24"/>
          <w:lang w:val="en-US" w:eastAsia="bg-BG"/>
        </w:rPr>
        <w:t xml:space="preserve"> </w:t>
      </w:r>
      <w:proofErr w:type="spellStart"/>
      <w:r w:rsidRPr="009016A9">
        <w:rPr>
          <w:rFonts w:ascii="Times New Roman" w:hAnsi="Times New Roman"/>
          <w:sz w:val="24"/>
          <w:szCs w:val="24"/>
          <w:lang w:val="en-US" w:eastAsia="bg-BG"/>
        </w:rPr>
        <w:t>Закона</w:t>
      </w:r>
      <w:proofErr w:type="spellEnd"/>
      <w:r w:rsidRPr="009016A9">
        <w:rPr>
          <w:rFonts w:ascii="Times New Roman" w:hAnsi="Times New Roman"/>
          <w:sz w:val="24"/>
          <w:szCs w:val="24"/>
          <w:lang w:val="en-US" w:eastAsia="bg-BG"/>
        </w:rPr>
        <w:t xml:space="preserve"> </w:t>
      </w:r>
      <w:proofErr w:type="spellStart"/>
      <w:r w:rsidRPr="009016A9">
        <w:rPr>
          <w:rFonts w:ascii="Times New Roman" w:hAnsi="Times New Roman"/>
          <w:sz w:val="24"/>
          <w:szCs w:val="24"/>
          <w:lang w:val="en-US" w:eastAsia="bg-BG"/>
        </w:rPr>
        <w:t>за</w:t>
      </w:r>
      <w:proofErr w:type="spellEnd"/>
      <w:r w:rsidRPr="009016A9">
        <w:rPr>
          <w:rFonts w:ascii="Times New Roman" w:hAnsi="Times New Roman"/>
          <w:sz w:val="24"/>
          <w:szCs w:val="24"/>
          <w:lang w:val="en-US" w:eastAsia="bg-BG"/>
        </w:rPr>
        <w:t xml:space="preserve"> </w:t>
      </w:r>
      <w:proofErr w:type="spellStart"/>
      <w:r w:rsidRPr="009016A9">
        <w:rPr>
          <w:rFonts w:ascii="Times New Roman" w:hAnsi="Times New Roman"/>
          <w:sz w:val="24"/>
          <w:szCs w:val="24"/>
          <w:lang w:val="en-US" w:eastAsia="bg-BG"/>
        </w:rPr>
        <w:t>защита</w:t>
      </w:r>
      <w:proofErr w:type="spellEnd"/>
      <w:r w:rsidRPr="009016A9">
        <w:rPr>
          <w:rFonts w:ascii="Times New Roman" w:hAnsi="Times New Roman"/>
          <w:sz w:val="24"/>
          <w:szCs w:val="24"/>
          <w:lang w:val="en-US" w:eastAsia="bg-BG"/>
        </w:rPr>
        <w:t xml:space="preserve"> </w:t>
      </w:r>
      <w:proofErr w:type="spellStart"/>
      <w:r w:rsidRPr="009016A9">
        <w:rPr>
          <w:rFonts w:ascii="Times New Roman" w:hAnsi="Times New Roman"/>
          <w:sz w:val="24"/>
          <w:szCs w:val="24"/>
          <w:lang w:val="en-US" w:eastAsia="bg-BG"/>
        </w:rPr>
        <w:t>на</w:t>
      </w:r>
      <w:proofErr w:type="spellEnd"/>
      <w:r w:rsidRPr="009016A9">
        <w:rPr>
          <w:rFonts w:ascii="Times New Roman" w:hAnsi="Times New Roman"/>
          <w:sz w:val="24"/>
          <w:szCs w:val="24"/>
          <w:lang w:val="en-US" w:eastAsia="bg-BG"/>
        </w:rPr>
        <w:t xml:space="preserve"> </w:t>
      </w:r>
      <w:proofErr w:type="spellStart"/>
      <w:r w:rsidRPr="009016A9">
        <w:rPr>
          <w:rFonts w:ascii="Times New Roman" w:hAnsi="Times New Roman"/>
          <w:sz w:val="24"/>
          <w:szCs w:val="24"/>
          <w:lang w:val="en-US" w:eastAsia="bg-BG"/>
        </w:rPr>
        <w:t>личните</w:t>
      </w:r>
      <w:proofErr w:type="spellEnd"/>
      <w:r w:rsidRPr="009016A9">
        <w:rPr>
          <w:rFonts w:ascii="Times New Roman" w:hAnsi="Times New Roman"/>
          <w:sz w:val="24"/>
          <w:szCs w:val="24"/>
          <w:lang w:val="en-US" w:eastAsia="bg-BG"/>
        </w:rPr>
        <w:t xml:space="preserve"> </w:t>
      </w:r>
      <w:proofErr w:type="spellStart"/>
      <w:r w:rsidRPr="009016A9">
        <w:rPr>
          <w:rFonts w:ascii="Times New Roman" w:hAnsi="Times New Roman"/>
          <w:sz w:val="24"/>
          <w:szCs w:val="24"/>
          <w:lang w:val="en-US" w:eastAsia="bg-BG"/>
        </w:rPr>
        <w:t>данни</w:t>
      </w:r>
      <w:proofErr w:type="spellEnd"/>
      <w:r w:rsidRPr="009016A9">
        <w:rPr>
          <w:rFonts w:ascii="Times New Roman" w:hAnsi="Times New Roman"/>
          <w:sz w:val="24"/>
          <w:szCs w:val="24"/>
          <w:lang w:val="en-US" w:eastAsia="bg-BG"/>
        </w:rPr>
        <w:t xml:space="preserve"> е </w:t>
      </w:r>
      <w:proofErr w:type="spellStart"/>
      <w:r w:rsidRPr="009016A9">
        <w:rPr>
          <w:rFonts w:ascii="Times New Roman" w:hAnsi="Times New Roman"/>
          <w:sz w:val="24"/>
          <w:szCs w:val="24"/>
          <w:lang w:val="en-US" w:eastAsia="bg-BG"/>
        </w:rPr>
        <w:t>министърът</w:t>
      </w:r>
      <w:proofErr w:type="spellEnd"/>
      <w:r w:rsidRPr="009016A9">
        <w:rPr>
          <w:rFonts w:ascii="Times New Roman" w:hAnsi="Times New Roman"/>
          <w:sz w:val="24"/>
          <w:szCs w:val="24"/>
          <w:lang w:val="en-US" w:eastAsia="bg-BG"/>
        </w:rPr>
        <w:t xml:space="preserve"> </w:t>
      </w:r>
      <w:proofErr w:type="spellStart"/>
      <w:r w:rsidRPr="009016A9">
        <w:rPr>
          <w:rFonts w:ascii="Times New Roman" w:hAnsi="Times New Roman"/>
          <w:sz w:val="24"/>
          <w:szCs w:val="24"/>
          <w:lang w:val="en-US" w:eastAsia="bg-BG"/>
        </w:rPr>
        <w:t>на</w:t>
      </w:r>
      <w:proofErr w:type="spellEnd"/>
      <w:r w:rsidRPr="009016A9">
        <w:rPr>
          <w:rFonts w:ascii="Times New Roman" w:hAnsi="Times New Roman"/>
          <w:sz w:val="24"/>
          <w:szCs w:val="24"/>
          <w:lang w:val="en-US" w:eastAsia="bg-BG"/>
        </w:rPr>
        <w:t xml:space="preserve"> </w:t>
      </w:r>
      <w:proofErr w:type="spellStart"/>
      <w:r w:rsidRPr="009016A9">
        <w:rPr>
          <w:rFonts w:ascii="Times New Roman" w:hAnsi="Times New Roman"/>
          <w:sz w:val="24"/>
          <w:szCs w:val="24"/>
          <w:lang w:val="en-US" w:eastAsia="bg-BG"/>
        </w:rPr>
        <w:t>вътрешните</w:t>
      </w:r>
      <w:proofErr w:type="spellEnd"/>
      <w:r w:rsidRPr="009016A9">
        <w:rPr>
          <w:rFonts w:ascii="Times New Roman" w:hAnsi="Times New Roman"/>
          <w:sz w:val="24"/>
          <w:szCs w:val="24"/>
          <w:lang w:val="en-US" w:eastAsia="bg-BG"/>
        </w:rPr>
        <w:t xml:space="preserve"> </w:t>
      </w:r>
      <w:proofErr w:type="spellStart"/>
      <w:r w:rsidRPr="009016A9">
        <w:rPr>
          <w:rFonts w:ascii="Times New Roman" w:hAnsi="Times New Roman"/>
          <w:sz w:val="24"/>
          <w:szCs w:val="24"/>
          <w:lang w:val="en-US" w:eastAsia="bg-BG"/>
        </w:rPr>
        <w:t>работи</w:t>
      </w:r>
      <w:proofErr w:type="spellEnd"/>
      <w:r w:rsidRPr="009016A9">
        <w:rPr>
          <w:rFonts w:ascii="Times New Roman" w:hAnsi="Times New Roman"/>
          <w:sz w:val="24"/>
          <w:szCs w:val="24"/>
          <w:lang w:val="en-US" w:eastAsia="bg-BG"/>
        </w:rPr>
        <w:t xml:space="preserve">, </w:t>
      </w:r>
      <w:proofErr w:type="spellStart"/>
      <w:r w:rsidRPr="009016A9">
        <w:rPr>
          <w:rFonts w:ascii="Times New Roman" w:hAnsi="Times New Roman"/>
          <w:sz w:val="24"/>
          <w:szCs w:val="24"/>
          <w:lang w:val="en-US" w:eastAsia="bg-BG"/>
        </w:rPr>
        <w:t>който</w:t>
      </w:r>
      <w:proofErr w:type="spellEnd"/>
      <w:r w:rsidRPr="009016A9">
        <w:rPr>
          <w:rFonts w:ascii="Times New Roman" w:hAnsi="Times New Roman"/>
          <w:sz w:val="24"/>
          <w:szCs w:val="24"/>
          <w:lang w:val="en-US" w:eastAsia="bg-BG"/>
        </w:rPr>
        <w:t xml:space="preserve"> </w:t>
      </w:r>
      <w:proofErr w:type="spellStart"/>
      <w:r w:rsidRPr="009016A9">
        <w:rPr>
          <w:rFonts w:ascii="Times New Roman" w:hAnsi="Times New Roman"/>
          <w:sz w:val="24"/>
          <w:szCs w:val="24"/>
          <w:lang w:val="en-US" w:eastAsia="bg-BG"/>
        </w:rPr>
        <w:t>може</w:t>
      </w:r>
      <w:proofErr w:type="spellEnd"/>
      <w:r w:rsidRPr="009016A9">
        <w:rPr>
          <w:rFonts w:ascii="Times New Roman" w:hAnsi="Times New Roman"/>
          <w:sz w:val="24"/>
          <w:szCs w:val="24"/>
          <w:lang w:val="en-US" w:eastAsia="bg-BG"/>
        </w:rPr>
        <w:t xml:space="preserve"> </w:t>
      </w:r>
      <w:proofErr w:type="spellStart"/>
      <w:r w:rsidRPr="009016A9">
        <w:rPr>
          <w:rFonts w:ascii="Times New Roman" w:hAnsi="Times New Roman"/>
          <w:sz w:val="24"/>
          <w:szCs w:val="24"/>
          <w:lang w:val="en-US" w:eastAsia="bg-BG"/>
        </w:rPr>
        <w:t>да</w:t>
      </w:r>
      <w:proofErr w:type="spellEnd"/>
      <w:r w:rsidRPr="009016A9">
        <w:rPr>
          <w:rFonts w:ascii="Times New Roman" w:hAnsi="Times New Roman"/>
          <w:sz w:val="24"/>
          <w:szCs w:val="24"/>
          <w:lang w:val="en-US" w:eastAsia="bg-BG"/>
        </w:rPr>
        <w:t xml:space="preserve"> </w:t>
      </w:r>
      <w:proofErr w:type="spellStart"/>
      <w:r w:rsidRPr="009016A9">
        <w:rPr>
          <w:rFonts w:ascii="Times New Roman" w:hAnsi="Times New Roman"/>
          <w:sz w:val="24"/>
          <w:szCs w:val="24"/>
          <w:lang w:val="en-US" w:eastAsia="bg-BG"/>
        </w:rPr>
        <w:t>възлага</w:t>
      </w:r>
      <w:proofErr w:type="spellEnd"/>
      <w:r w:rsidRPr="009016A9">
        <w:rPr>
          <w:rFonts w:ascii="Times New Roman" w:hAnsi="Times New Roman"/>
          <w:sz w:val="24"/>
          <w:szCs w:val="24"/>
          <w:lang w:val="en-US" w:eastAsia="bg-BG"/>
        </w:rPr>
        <w:t xml:space="preserve"> </w:t>
      </w:r>
      <w:proofErr w:type="spellStart"/>
      <w:r w:rsidRPr="009016A9">
        <w:rPr>
          <w:rFonts w:ascii="Times New Roman" w:hAnsi="Times New Roman"/>
          <w:sz w:val="24"/>
          <w:szCs w:val="24"/>
          <w:lang w:val="en-US" w:eastAsia="bg-BG"/>
        </w:rPr>
        <w:t>обработването</w:t>
      </w:r>
      <w:proofErr w:type="spellEnd"/>
      <w:r w:rsidRPr="009016A9">
        <w:rPr>
          <w:rFonts w:ascii="Times New Roman" w:hAnsi="Times New Roman"/>
          <w:sz w:val="24"/>
          <w:szCs w:val="24"/>
          <w:lang w:val="en-US" w:eastAsia="bg-BG"/>
        </w:rPr>
        <w:t xml:space="preserve"> </w:t>
      </w:r>
      <w:proofErr w:type="spellStart"/>
      <w:r w:rsidRPr="009016A9">
        <w:rPr>
          <w:rFonts w:ascii="Times New Roman" w:hAnsi="Times New Roman"/>
          <w:sz w:val="24"/>
          <w:szCs w:val="24"/>
          <w:lang w:val="en-US" w:eastAsia="bg-BG"/>
        </w:rPr>
        <w:t>на</w:t>
      </w:r>
      <w:proofErr w:type="spellEnd"/>
      <w:r w:rsidRPr="009016A9">
        <w:rPr>
          <w:rFonts w:ascii="Times New Roman" w:hAnsi="Times New Roman"/>
          <w:sz w:val="24"/>
          <w:szCs w:val="24"/>
          <w:lang w:val="en-US" w:eastAsia="bg-BG"/>
        </w:rPr>
        <w:t xml:space="preserve"> </w:t>
      </w:r>
      <w:proofErr w:type="spellStart"/>
      <w:r w:rsidRPr="009016A9">
        <w:rPr>
          <w:rFonts w:ascii="Times New Roman" w:hAnsi="Times New Roman"/>
          <w:sz w:val="24"/>
          <w:szCs w:val="24"/>
          <w:lang w:val="en-US" w:eastAsia="bg-BG"/>
        </w:rPr>
        <w:t>лични</w:t>
      </w:r>
      <w:proofErr w:type="spellEnd"/>
      <w:r w:rsidRPr="009016A9">
        <w:rPr>
          <w:rFonts w:ascii="Times New Roman" w:hAnsi="Times New Roman"/>
          <w:sz w:val="24"/>
          <w:szCs w:val="24"/>
          <w:lang w:val="en-US" w:eastAsia="bg-BG"/>
        </w:rPr>
        <w:t xml:space="preserve"> </w:t>
      </w:r>
      <w:proofErr w:type="spellStart"/>
      <w:r w:rsidRPr="009016A9">
        <w:rPr>
          <w:rFonts w:ascii="Times New Roman" w:hAnsi="Times New Roman"/>
          <w:sz w:val="24"/>
          <w:szCs w:val="24"/>
          <w:lang w:val="en-US" w:eastAsia="bg-BG"/>
        </w:rPr>
        <w:t>данни</w:t>
      </w:r>
      <w:proofErr w:type="spellEnd"/>
      <w:r w:rsidRPr="009016A9">
        <w:rPr>
          <w:rFonts w:ascii="Times New Roman" w:hAnsi="Times New Roman"/>
          <w:sz w:val="24"/>
          <w:szCs w:val="24"/>
          <w:lang w:val="en-US" w:eastAsia="bg-BG"/>
        </w:rPr>
        <w:t xml:space="preserve"> </w:t>
      </w:r>
      <w:proofErr w:type="spellStart"/>
      <w:r w:rsidRPr="009016A9">
        <w:rPr>
          <w:rFonts w:ascii="Times New Roman" w:hAnsi="Times New Roman"/>
          <w:sz w:val="24"/>
          <w:szCs w:val="24"/>
          <w:lang w:val="en-US" w:eastAsia="bg-BG"/>
        </w:rPr>
        <w:t>на</w:t>
      </w:r>
      <w:proofErr w:type="spellEnd"/>
      <w:r w:rsidRPr="009016A9">
        <w:rPr>
          <w:rFonts w:ascii="Times New Roman" w:hAnsi="Times New Roman"/>
          <w:sz w:val="24"/>
          <w:szCs w:val="24"/>
          <w:lang w:val="en-US" w:eastAsia="bg-BG"/>
        </w:rPr>
        <w:t xml:space="preserve"> </w:t>
      </w:r>
      <w:proofErr w:type="spellStart"/>
      <w:r w:rsidRPr="009016A9">
        <w:rPr>
          <w:rFonts w:ascii="Times New Roman" w:hAnsi="Times New Roman"/>
          <w:sz w:val="24"/>
          <w:szCs w:val="24"/>
          <w:lang w:val="en-US" w:eastAsia="bg-BG"/>
        </w:rPr>
        <w:t>определени</w:t>
      </w:r>
      <w:proofErr w:type="spellEnd"/>
      <w:r w:rsidRPr="009016A9">
        <w:rPr>
          <w:rFonts w:ascii="Times New Roman" w:hAnsi="Times New Roman"/>
          <w:sz w:val="24"/>
          <w:szCs w:val="24"/>
          <w:lang w:val="en-US" w:eastAsia="bg-BG"/>
        </w:rPr>
        <w:t xml:space="preserve"> </w:t>
      </w:r>
      <w:proofErr w:type="spellStart"/>
      <w:r w:rsidRPr="009016A9">
        <w:rPr>
          <w:rFonts w:ascii="Times New Roman" w:hAnsi="Times New Roman"/>
          <w:sz w:val="24"/>
          <w:szCs w:val="24"/>
          <w:lang w:val="en-US" w:eastAsia="bg-BG"/>
        </w:rPr>
        <w:t>от</w:t>
      </w:r>
      <w:proofErr w:type="spellEnd"/>
      <w:r w:rsidRPr="009016A9">
        <w:rPr>
          <w:rFonts w:ascii="Times New Roman" w:hAnsi="Times New Roman"/>
          <w:sz w:val="24"/>
          <w:szCs w:val="24"/>
          <w:lang w:val="en-US" w:eastAsia="bg-BG"/>
        </w:rPr>
        <w:t xml:space="preserve"> </w:t>
      </w:r>
      <w:proofErr w:type="spellStart"/>
      <w:r w:rsidRPr="009016A9">
        <w:rPr>
          <w:rFonts w:ascii="Times New Roman" w:hAnsi="Times New Roman"/>
          <w:sz w:val="24"/>
          <w:szCs w:val="24"/>
          <w:lang w:val="en-US" w:eastAsia="bg-BG"/>
        </w:rPr>
        <w:t>него</w:t>
      </w:r>
      <w:proofErr w:type="spellEnd"/>
      <w:r w:rsidRPr="009016A9">
        <w:rPr>
          <w:rFonts w:ascii="Times New Roman" w:hAnsi="Times New Roman"/>
          <w:sz w:val="24"/>
          <w:szCs w:val="24"/>
          <w:lang w:val="en-US" w:eastAsia="bg-BG"/>
        </w:rPr>
        <w:t xml:space="preserve"> </w:t>
      </w:r>
      <w:proofErr w:type="spellStart"/>
      <w:r w:rsidRPr="009016A9">
        <w:rPr>
          <w:rFonts w:ascii="Times New Roman" w:hAnsi="Times New Roman"/>
          <w:sz w:val="24"/>
          <w:szCs w:val="24"/>
          <w:lang w:val="en-US" w:eastAsia="bg-BG"/>
        </w:rPr>
        <w:t>длъжностни</w:t>
      </w:r>
      <w:proofErr w:type="spellEnd"/>
      <w:r w:rsidRPr="009016A9">
        <w:rPr>
          <w:rFonts w:ascii="Times New Roman" w:hAnsi="Times New Roman"/>
          <w:sz w:val="24"/>
          <w:szCs w:val="24"/>
          <w:lang w:val="en-US" w:eastAsia="bg-BG"/>
        </w:rPr>
        <w:t xml:space="preserve"> </w:t>
      </w:r>
      <w:proofErr w:type="spellStart"/>
      <w:r w:rsidRPr="009016A9">
        <w:rPr>
          <w:rFonts w:ascii="Times New Roman" w:hAnsi="Times New Roman"/>
          <w:sz w:val="24"/>
          <w:szCs w:val="24"/>
          <w:lang w:val="en-US" w:eastAsia="bg-BG"/>
        </w:rPr>
        <w:t>лица</w:t>
      </w:r>
      <w:proofErr w:type="spellEnd"/>
      <w:r w:rsidRPr="009016A9">
        <w:rPr>
          <w:rFonts w:ascii="Times New Roman" w:hAnsi="Times New Roman"/>
          <w:sz w:val="24"/>
          <w:szCs w:val="24"/>
          <w:lang w:val="en-US" w:eastAsia="bg-BG"/>
        </w:rPr>
        <w:t>.</w:t>
      </w:r>
    </w:p>
    <w:p w:rsidR="00B50A52" w:rsidRPr="009016A9" w:rsidRDefault="00B50A52" w:rsidP="009016A9">
      <w:pPr>
        <w:pStyle w:val="NoSpacing"/>
        <w:spacing w:line="320" w:lineRule="exact"/>
        <w:jc w:val="both"/>
        <w:rPr>
          <w:rFonts w:ascii="Times New Roman" w:hAnsi="Times New Roman"/>
          <w:sz w:val="24"/>
          <w:szCs w:val="24"/>
          <w:lang w:val="en-US" w:eastAsia="bg-BG"/>
        </w:rPr>
      </w:pPr>
      <w:r w:rsidRPr="009016A9">
        <w:rPr>
          <w:rFonts w:ascii="Times New Roman" w:hAnsi="Times New Roman"/>
          <w:sz w:val="24"/>
          <w:szCs w:val="24"/>
          <w:lang w:eastAsia="bg-BG"/>
        </w:rPr>
        <w:tab/>
        <w:t>Координати на администратора на лични данни: гр. София, 1000, ул. „6-и септември“ № 29, тел. 02 9825 000 – телефонна централа.</w:t>
      </w:r>
    </w:p>
    <w:p w:rsidR="00B50A52" w:rsidRPr="009016A9" w:rsidRDefault="00B50A52" w:rsidP="009016A9">
      <w:pPr>
        <w:pStyle w:val="NoSpacing"/>
        <w:spacing w:line="320" w:lineRule="exact"/>
        <w:jc w:val="both"/>
        <w:rPr>
          <w:rFonts w:ascii="Times New Roman" w:hAnsi="Times New Roman"/>
          <w:sz w:val="24"/>
          <w:szCs w:val="24"/>
          <w:lang w:val="en-US" w:eastAsia="bg-BG"/>
        </w:rPr>
      </w:pPr>
      <w:r w:rsidRPr="009016A9">
        <w:rPr>
          <w:rFonts w:ascii="Times New Roman" w:hAnsi="Times New Roman"/>
          <w:sz w:val="24"/>
          <w:szCs w:val="24"/>
          <w:lang w:val="en-US" w:eastAsia="bg-BG"/>
        </w:rPr>
        <w:tab/>
      </w:r>
      <w:r w:rsidRPr="009016A9">
        <w:rPr>
          <w:rFonts w:ascii="Times New Roman" w:hAnsi="Times New Roman"/>
          <w:sz w:val="24"/>
          <w:szCs w:val="24"/>
          <w:lang w:eastAsia="bg-BG"/>
        </w:rPr>
        <w:t>Длъжностното лице по защита на личните данни в МВР</w:t>
      </w:r>
      <w:r w:rsidRPr="009016A9">
        <w:rPr>
          <w:rFonts w:ascii="Times New Roman" w:hAnsi="Times New Roman"/>
          <w:sz w:val="24"/>
          <w:szCs w:val="24"/>
          <w:lang w:val="en-US" w:eastAsia="bg-BG"/>
        </w:rPr>
        <w:t xml:space="preserve"> </w:t>
      </w:r>
      <w:r w:rsidRPr="009016A9">
        <w:rPr>
          <w:rFonts w:ascii="Times New Roman" w:hAnsi="Times New Roman"/>
          <w:sz w:val="24"/>
          <w:szCs w:val="24"/>
          <w:lang w:eastAsia="bg-BG"/>
        </w:rPr>
        <w:t xml:space="preserve">на пряко подчинение на министъра на вътрешните работи е Мария Рангелова, с координати за връзка: тел. 02/9822114, </w:t>
      </w:r>
      <w:r w:rsidRPr="009016A9">
        <w:rPr>
          <w:rFonts w:ascii="Times New Roman" w:hAnsi="Times New Roman"/>
          <w:sz w:val="24"/>
          <w:szCs w:val="24"/>
          <w:lang w:val="en-US" w:eastAsia="bg-BG"/>
        </w:rPr>
        <w:t>email: mrangelova.14@mvr.bg</w:t>
      </w:r>
    </w:p>
    <w:p w:rsidR="00B50A52" w:rsidRPr="009016A9" w:rsidRDefault="00B50A52" w:rsidP="009016A9">
      <w:pPr>
        <w:pStyle w:val="NoSpacing"/>
        <w:spacing w:line="320" w:lineRule="exact"/>
        <w:jc w:val="both"/>
        <w:rPr>
          <w:rFonts w:ascii="Times New Roman" w:hAnsi="Times New Roman"/>
          <w:sz w:val="24"/>
          <w:szCs w:val="24"/>
          <w:lang w:eastAsia="bg-BG"/>
        </w:rPr>
      </w:pPr>
      <w:r w:rsidRPr="009016A9">
        <w:rPr>
          <w:rFonts w:ascii="Times New Roman" w:hAnsi="Times New Roman"/>
          <w:sz w:val="24"/>
          <w:szCs w:val="24"/>
          <w:lang w:eastAsia="bg-BG"/>
        </w:rPr>
        <w:tab/>
        <w:t>В случай че сте участници в процедури по възлагане на обществена поръчка, ДУССД-МВР обработва лични данни на физически лица в следния смисъл:</w:t>
      </w:r>
    </w:p>
    <w:p w:rsidR="00B50A52" w:rsidRPr="009016A9" w:rsidRDefault="00B50A52" w:rsidP="009016A9">
      <w:pPr>
        <w:pStyle w:val="NoSpacing"/>
        <w:numPr>
          <w:ilvl w:val="0"/>
          <w:numId w:val="4"/>
        </w:numPr>
        <w:spacing w:line="320" w:lineRule="exact"/>
        <w:ind w:left="426" w:hanging="426"/>
        <w:jc w:val="both"/>
        <w:rPr>
          <w:rFonts w:ascii="Times New Roman" w:hAnsi="Times New Roman"/>
          <w:sz w:val="24"/>
          <w:szCs w:val="24"/>
          <w:lang w:eastAsia="bg-BG"/>
        </w:rPr>
      </w:pPr>
      <w:r w:rsidRPr="009016A9">
        <w:rPr>
          <w:rFonts w:ascii="Times New Roman" w:hAnsi="Times New Roman"/>
          <w:sz w:val="24"/>
          <w:szCs w:val="24"/>
          <w:lang w:eastAsia="bg-BG"/>
        </w:rPr>
        <w:t>Лични данни: имена; ЕГН или личен номер на чужденец; данни за документ за самоличност при необходимост; дата на раждане; адрес; телефон; електронна поща; образование/експертиза;</w:t>
      </w:r>
    </w:p>
    <w:p w:rsidR="00B50A52" w:rsidRPr="009016A9" w:rsidRDefault="00B50A52" w:rsidP="009016A9">
      <w:pPr>
        <w:pStyle w:val="NoSpacing"/>
        <w:numPr>
          <w:ilvl w:val="0"/>
          <w:numId w:val="4"/>
        </w:numPr>
        <w:spacing w:line="320" w:lineRule="exact"/>
        <w:ind w:left="426" w:hanging="426"/>
        <w:jc w:val="both"/>
        <w:rPr>
          <w:rFonts w:ascii="Times New Roman" w:hAnsi="Times New Roman"/>
          <w:sz w:val="24"/>
          <w:szCs w:val="24"/>
          <w:lang w:eastAsia="bg-BG"/>
        </w:rPr>
      </w:pPr>
      <w:r w:rsidRPr="009016A9">
        <w:rPr>
          <w:rFonts w:ascii="Times New Roman" w:hAnsi="Times New Roman"/>
          <w:sz w:val="24"/>
          <w:szCs w:val="24"/>
          <w:lang w:eastAsia="bg-BG"/>
        </w:rPr>
        <w:t>Цел: изпълнение на законодателството в областта на възлагане на обществени поръчки; провеждане на процедура за избор на изпълнител и сключване на договор за обществена поръчка по смисъла на ЗОП чрез придържане към утвърдени формуляри, в това число към Единният европейски документ за обществени поръчки;</w:t>
      </w:r>
    </w:p>
    <w:p w:rsidR="00B50A52" w:rsidRPr="009016A9" w:rsidRDefault="00B50A52" w:rsidP="009016A9">
      <w:pPr>
        <w:pStyle w:val="NoSpacing"/>
        <w:numPr>
          <w:ilvl w:val="0"/>
          <w:numId w:val="4"/>
        </w:numPr>
        <w:spacing w:line="320" w:lineRule="exact"/>
        <w:ind w:left="426" w:hanging="426"/>
        <w:jc w:val="both"/>
        <w:rPr>
          <w:rFonts w:ascii="Times New Roman" w:hAnsi="Times New Roman"/>
          <w:sz w:val="24"/>
          <w:szCs w:val="24"/>
          <w:lang w:eastAsia="bg-BG"/>
        </w:rPr>
      </w:pPr>
      <w:r w:rsidRPr="009016A9">
        <w:rPr>
          <w:rFonts w:ascii="Times New Roman" w:hAnsi="Times New Roman"/>
          <w:sz w:val="24"/>
          <w:szCs w:val="24"/>
          <w:lang w:eastAsia="bg-BG"/>
        </w:rPr>
        <w:t>Основание: чл. 6, § 1, буква „в“ от Общия регламент относно защитата на данните -  спазване на законово задължение, което се прилага спрямо администратора на лични данни;</w:t>
      </w:r>
    </w:p>
    <w:p w:rsidR="00B50A52" w:rsidRPr="009016A9" w:rsidRDefault="00B50A52" w:rsidP="009016A9">
      <w:pPr>
        <w:pStyle w:val="NoSpacing"/>
        <w:numPr>
          <w:ilvl w:val="0"/>
          <w:numId w:val="4"/>
        </w:numPr>
        <w:spacing w:line="320" w:lineRule="exact"/>
        <w:ind w:left="426" w:hanging="426"/>
        <w:jc w:val="both"/>
        <w:rPr>
          <w:rFonts w:ascii="Times New Roman" w:hAnsi="Times New Roman"/>
          <w:sz w:val="24"/>
          <w:szCs w:val="24"/>
          <w:lang w:eastAsia="bg-BG"/>
        </w:rPr>
      </w:pPr>
      <w:r w:rsidRPr="009016A9">
        <w:rPr>
          <w:rFonts w:ascii="Times New Roman" w:hAnsi="Times New Roman"/>
          <w:sz w:val="24"/>
          <w:szCs w:val="24"/>
          <w:lang w:eastAsia="bg-BG"/>
        </w:rPr>
        <w:t>Срок за съхранение на личните данни: съобразно чл. 122 от ЗОП във връзка с чл. 121 от ЗОП – 5 години от датата на приключване изпълнението на договора за обществена поръчка или от датата на прекратяване на процедурата.</w:t>
      </w:r>
    </w:p>
    <w:p w:rsidR="00B50A52" w:rsidRPr="009016A9" w:rsidRDefault="00B50A52" w:rsidP="009016A9">
      <w:pPr>
        <w:pStyle w:val="NoSpacing"/>
        <w:spacing w:line="320" w:lineRule="exact"/>
        <w:ind w:firstLine="720"/>
        <w:jc w:val="both"/>
        <w:rPr>
          <w:rFonts w:ascii="Times New Roman" w:hAnsi="Times New Roman"/>
          <w:sz w:val="24"/>
          <w:szCs w:val="24"/>
          <w:lang w:eastAsia="bg-BG"/>
        </w:rPr>
      </w:pPr>
      <w:r w:rsidRPr="009016A9">
        <w:rPr>
          <w:rFonts w:ascii="Times New Roman" w:hAnsi="Times New Roman"/>
          <w:sz w:val="24"/>
          <w:szCs w:val="24"/>
          <w:lang w:eastAsia="bg-BG"/>
        </w:rPr>
        <w:t xml:space="preserve">Предоставянето на личните данни, посочени по-горе е задължително изискване съгласно законодателството в областта на възлагане на обществени поръчки, в това число и </w:t>
      </w:r>
      <w:proofErr w:type="spellStart"/>
      <w:r w:rsidRPr="009016A9">
        <w:rPr>
          <w:rFonts w:ascii="Times New Roman" w:hAnsi="Times New Roman"/>
          <w:sz w:val="24"/>
          <w:szCs w:val="24"/>
          <w:lang w:eastAsia="bg-BG"/>
        </w:rPr>
        <w:t>еЕЕДОП</w:t>
      </w:r>
      <w:proofErr w:type="spellEnd"/>
      <w:r w:rsidRPr="009016A9">
        <w:rPr>
          <w:rFonts w:ascii="Times New Roman" w:hAnsi="Times New Roman"/>
          <w:sz w:val="24"/>
          <w:szCs w:val="24"/>
          <w:lang w:eastAsia="bg-BG"/>
        </w:rPr>
        <w:t>, приет с</w:t>
      </w:r>
      <w:r w:rsidRPr="009016A9">
        <w:rPr>
          <w:rFonts w:ascii="Times New Roman" w:hAnsi="Times New Roman"/>
          <w:sz w:val="24"/>
          <w:szCs w:val="24"/>
        </w:rPr>
        <w:t xml:space="preserve"> </w:t>
      </w:r>
      <w:r w:rsidRPr="009016A9">
        <w:rPr>
          <w:rFonts w:ascii="Times New Roman" w:hAnsi="Times New Roman"/>
          <w:sz w:val="24"/>
          <w:szCs w:val="24"/>
          <w:lang w:eastAsia="bg-BG"/>
        </w:rPr>
        <w:t xml:space="preserve">Регламент за изпълнение (ЕС) 2016/7 на Комисията от 5 януари 2016 година за установяване на стандартния образец за единния европейски документ за обществени поръчки. </w:t>
      </w:r>
      <w:proofErr w:type="spellStart"/>
      <w:r w:rsidRPr="009016A9">
        <w:rPr>
          <w:rFonts w:ascii="Times New Roman" w:hAnsi="Times New Roman"/>
          <w:sz w:val="24"/>
          <w:szCs w:val="24"/>
          <w:lang w:eastAsia="bg-BG"/>
        </w:rPr>
        <w:t>Непредоставянето</w:t>
      </w:r>
      <w:proofErr w:type="spellEnd"/>
      <w:r w:rsidRPr="009016A9">
        <w:rPr>
          <w:rFonts w:ascii="Times New Roman" w:hAnsi="Times New Roman"/>
          <w:sz w:val="24"/>
          <w:szCs w:val="24"/>
          <w:lang w:eastAsia="bg-BG"/>
        </w:rPr>
        <w:t xml:space="preserve"> на личните данни, които се изискват от закона, може да доведе до отстраняване на участника от процедурата за възлагане на обществена поръчка.</w:t>
      </w:r>
    </w:p>
    <w:p w:rsidR="00B50A52" w:rsidRPr="009016A9" w:rsidRDefault="00B50A52" w:rsidP="009016A9">
      <w:pPr>
        <w:pStyle w:val="NoSpacing"/>
        <w:spacing w:line="320" w:lineRule="exact"/>
        <w:jc w:val="both"/>
        <w:rPr>
          <w:rFonts w:ascii="Times New Roman" w:hAnsi="Times New Roman"/>
          <w:sz w:val="24"/>
          <w:szCs w:val="24"/>
          <w:lang w:eastAsia="bg-BG"/>
        </w:rPr>
      </w:pPr>
      <w:r w:rsidRPr="009016A9">
        <w:rPr>
          <w:rFonts w:ascii="Times New Roman" w:hAnsi="Times New Roman"/>
          <w:sz w:val="24"/>
          <w:szCs w:val="24"/>
          <w:lang w:eastAsia="bg-BG"/>
        </w:rPr>
        <w:tab/>
        <w:t xml:space="preserve">ДУССД-МВР не предоставя данните Ви на трети лица, освен когато това е необходимо за изпълнение на законово задължение или за изпълнение на сключен договор, както и на </w:t>
      </w:r>
      <w:r w:rsidRPr="009016A9">
        <w:rPr>
          <w:rFonts w:ascii="Times New Roman" w:hAnsi="Times New Roman"/>
          <w:sz w:val="24"/>
          <w:szCs w:val="24"/>
          <w:lang w:eastAsia="bg-BG"/>
        </w:rPr>
        <w:lastRenderedPageBreak/>
        <w:t>компетентни органи, които по силата на нормативен акт имат правомощия да изискват от ДУССД-МВР предоставянето на информация, включително съдържаща лични данни.</w:t>
      </w:r>
    </w:p>
    <w:p w:rsidR="00B50A52" w:rsidRPr="009016A9" w:rsidRDefault="00B50A52" w:rsidP="009016A9">
      <w:pPr>
        <w:pStyle w:val="NoSpacing"/>
        <w:spacing w:line="320" w:lineRule="exact"/>
        <w:jc w:val="both"/>
        <w:rPr>
          <w:rFonts w:ascii="Times New Roman" w:hAnsi="Times New Roman"/>
          <w:sz w:val="24"/>
          <w:szCs w:val="24"/>
          <w:lang w:eastAsia="bg-BG"/>
        </w:rPr>
      </w:pPr>
      <w:r w:rsidRPr="009016A9">
        <w:rPr>
          <w:rFonts w:ascii="Times New Roman" w:hAnsi="Times New Roman"/>
          <w:sz w:val="24"/>
          <w:szCs w:val="24"/>
          <w:lang w:eastAsia="bg-BG"/>
        </w:rPr>
        <w:tab/>
        <w:t>Вашите права във връзка с обработването на личните данни от ДУССД-МВР са:</w:t>
      </w:r>
    </w:p>
    <w:p w:rsidR="00B50A52" w:rsidRPr="009016A9" w:rsidRDefault="00B50A52" w:rsidP="009016A9">
      <w:pPr>
        <w:pStyle w:val="NoSpacing"/>
        <w:numPr>
          <w:ilvl w:val="0"/>
          <w:numId w:val="5"/>
        </w:numPr>
        <w:spacing w:line="320" w:lineRule="exact"/>
        <w:ind w:left="284" w:hanging="284"/>
        <w:jc w:val="both"/>
        <w:rPr>
          <w:rFonts w:ascii="Times New Roman" w:hAnsi="Times New Roman"/>
          <w:sz w:val="24"/>
          <w:szCs w:val="24"/>
          <w:lang w:eastAsia="bg-BG"/>
        </w:rPr>
      </w:pPr>
      <w:r w:rsidRPr="009016A9">
        <w:rPr>
          <w:rFonts w:ascii="Times New Roman" w:hAnsi="Times New Roman"/>
          <w:sz w:val="24"/>
          <w:szCs w:val="24"/>
          <w:lang w:eastAsia="bg-BG"/>
        </w:rPr>
        <w:t>Право на информираност съобразно Параграф 58, 60-62 от Преамбюла и член 12-14 от Общия регламент относно защитата на данните;</w:t>
      </w:r>
    </w:p>
    <w:p w:rsidR="00B50A52" w:rsidRPr="009016A9" w:rsidRDefault="00B50A52" w:rsidP="009016A9">
      <w:pPr>
        <w:pStyle w:val="NoSpacing"/>
        <w:numPr>
          <w:ilvl w:val="0"/>
          <w:numId w:val="5"/>
        </w:numPr>
        <w:spacing w:line="320" w:lineRule="exact"/>
        <w:ind w:left="284" w:hanging="284"/>
        <w:jc w:val="both"/>
        <w:rPr>
          <w:rFonts w:ascii="Times New Roman" w:hAnsi="Times New Roman"/>
          <w:sz w:val="24"/>
          <w:szCs w:val="24"/>
          <w:lang w:eastAsia="bg-BG"/>
        </w:rPr>
      </w:pPr>
      <w:r w:rsidRPr="009016A9">
        <w:rPr>
          <w:rFonts w:ascii="Times New Roman" w:hAnsi="Times New Roman"/>
          <w:sz w:val="24"/>
          <w:szCs w:val="24"/>
          <w:lang w:eastAsia="bg-BG"/>
        </w:rPr>
        <w:t>Право на достъп съобразно Параграф 63 от Преамбюла и член 12 и 15 от Общия регламент относно защитата на данните;</w:t>
      </w:r>
    </w:p>
    <w:p w:rsidR="00B50A52" w:rsidRPr="009016A9" w:rsidRDefault="00B50A52" w:rsidP="009016A9">
      <w:pPr>
        <w:pStyle w:val="NoSpacing"/>
        <w:numPr>
          <w:ilvl w:val="0"/>
          <w:numId w:val="5"/>
        </w:numPr>
        <w:spacing w:line="320" w:lineRule="exact"/>
        <w:ind w:left="284" w:hanging="284"/>
        <w:jc w:val="both"/>
        <w:rPr>
          <w:rFonts w:ascii="Times New Roman" w:hAnsi="Times New Roman"/>
          <w:sz w:val="24"/>
          <w:szCs w:val="24"/>
          <w:lang w:eastAsia="bg-BG"/>
        </w:rPr>
      </w:pPr>
      <w:r w:rsidRPr="009016A9">
        <w:rPr>
          <w:rFonts w:ascii="Times New Roman" w:hAnsi="Times New Roman"/>
          <w:sz w:val="24"/>
          <w:szCs w:val="24"/>
          <w:lang w:eastAsia="bg-BG"/>
        </w:rPr>
        <w:t>Право на прехвърляне на личните данни на друг администратор (право на преносимост на данните) съобразно Параграф 68 от Преамбюла и член 12 и 20 от Общия регламент относно защитата на данните;</w:t>
      </w:r>
    </w:p>
    <w:p w:rsidR="00B50A52" w:rsidRPr="009016A9" w:rsidRDefault="00B50A52" w:rsidP="009016A9">
      <w:pPr>
        <w:pStyle w:val="NoSpacing"/>
        <w:numPr>
          <w:ilvl w:val="0"/>
          <w:numId w:val="5"/>
        </w:numPr>
        <w:spacing w:line="320" w:lineRule="exact"/>
        <w:ind w:left="284" w:hanging="284"/>
        <w:jc w:val="both"/>
        <w:rPr>
          <w:rFonts w:ascii="Times New Roman" w:hAnsi="Times New Roman"/>
          <w:sz w:val="24"/>
          <w:szCs w:val="24"/>
          <w:lang w:eastAsia="bg-BG"/>
        </w:rPr>
      </w:pPr>
      <w:r w:rsidRPr="009016A9">
        <w:rPr>
          <w:rFonts w:ascii="Times New Roman" w:hAnsi="Times New Roman"/>
          <w:sz w:val="24"/>
          <w:szCs w:val="24"/>
          <w:lang w:eastAsia="bg-BG"/>
        </w:rPr>
        <w:t>Право на коригиране съобразно член 5, 12, 16 и 19 от Общия регламент относно защитата на данните;</w:t>
      </w:r>
    </w:p>
    <w:p w:rsidR="00B50A52" w:rsidRPr="009016A9" w:rsidRDefault="00B50A52" w:rsidP="009016A9">
      <w:pPr>
        <w:pStyle w:val="NoSpacing"/>
        <w:numPr>
          <w:ilvl w:val="0"/>
          <w:numId w:val="5"/>
        </w:numPr>
        <w:spacing w:line="320" w:lineRule="exact"/>
        <w:ind w:left="284" w:hanging="284"/>
        <w:jc w:val="both"/>
        <w:rPr>
          <w:rFonts w:ascii="Times New Roman" w:hAnsi="Times New Roman"/>
          <w:sz w:val="24"/>
          <w:szCs w:val="24"/>
          <w:lang w:eastAsia="bg-BG"/>
        </w:rPr>
      </w:pPr>
      <w:r w:rsidRPr="009016A9">
        <w:rPr>
          <w:rFonts w:ascii="Times New Roman" w:hAnsi="Times New Roman"/>
          <w:sz w:val="24"/>
          <w:szCs w:val="24"/>
          <w:lang w:eastAsia="bg-BG"/>
        </w:rPr>
        <w:t>Право на изтриване ("правото да бъдете забравени") съобразно Параграф 65 и 66 от Преамбюла и член 6, 9, 12 и 17 от Общия регламент относно защитата на данните;</w:t>
      </w:r>
    </w:p>
    <w:p w:rsidR="00B50A52" w:rsidRPr="009016A9" w:rsidRDefault="00B50A52" w:rsidP="009016A9">
      <w:pPr>
        <w:pStyle w:val="NoSpacing"/>
        <w:numPr>
          <w:ilvl w:val="0"/>
          <w:numId w:val="5"/>
        </w:numPr>
        <w:spacing w:line="320" w:lineRule="exact"/>
        <w:ind w:left="284" w:hanging="284"/>
        <w:jc w:val="both"/>
        <w:rPr>
          <w:rFonts w:ascii="Times New Roman" w:hAnsi="Times New Roman"/>
          <w:sz w:val="24"/>
          <w:szCs w:val="24"/>
          <w:lang w:eastAsia="bg-BG"/>
        </w:rPr>
      </w:pPr>
      <w:r w:rsidRPr="009016A9">
        <w:rPr>
          <w:rFonts w:ascii="Times New Roman" w:hAnsi="Times New Roman"/>
          <w:sz w:val="24"/>
          <w:szCs w:val="24"/>
          <w:lang w:eastAsia="bg-BG"/>
        </w:rPr>
        <w:t>Право на ограничаване на обработването съобразно Параграф 67 от Преамбюла и член 18 и 19 от Общия регламент относно защитата на данните;</w:t>
      </w:r>
    </w:p>
    <w:p w:rsidR="00B50A52" w:rsidRPr="009016A9" w:rsidRDefault="00B50A52" w:rsidP="009016A9">
      <w:pPr>
        <w:pStyle w:val="NoSpacing"/>
        <w:numPr>
          <w:ilvl w:val="0"/>
          <w:numId w:val="5"/>
        </w:numPr>
        <w:spacing w:line="320" w:lineRule="exact"/>
        <w:ind w:left="284" w:hanging="284"/>
        <w:jc w:val="both"/>
        <w:rPr>
          <w:rFonts w:ascii="Times New Roman" w:hAnsi="Times New Roman"/>
          <w:sz w:val="24"/>
          <w:szCs w:val="24"/>
          <w:lang w:eastAsia="bg-BG"/>
        </w:rPr>
      </w:pPr>
      <w:r w:rsidRPr="009016A9">
        <w:rPr>
          <w:rFonts w:ascii="Times New Roman" w:hAnsi="Times New Roman"/>
          <w:sz w:val="24"/>
          <w:szCs w:val="24"/>
          <w:lang w:eastAsia="bg-BG"/>
        </w:rPr>
        <w:t>Право на възражение срещу обработването съобразно Параграф 69 и 70 от Преамбюла и член 12 и 21 от Общия регламент относно защитата на данните.</w:t>
      </w:r>
    </w:p>
    <w:p w:rsidR="00B50A52" w:rsidRPr="009016A9" w:rsidRDefault="00B50A52" w:rsidP="009016A9">
      <w:pPr>
        <w:pStyle w:val="NoSpacing"/>
        <w:numPr>
          <w:ilvl w:val="0"/>
          <w:numId w:val="5"/>
        </w:numPr>
        <w:spacing w:line="320" w:lineRule="exact"/>
        <w:ind w:left="426"/>
        <w:jc w:val="both"/>
        <w:rPr>
          <w:rFonts w:ascii="Times New Roman" w:hAnsi="Times New Roman"/>
          <w:sz w:val="24"/>
          <w:szCs w:val="24"/>
          <w:lang w:eastAsia="bg-BG"/>
        </w:rPr>
      </w:pPr>
      <w:r w:rsidRPr="009016A9">
        <w:rPr>
          <w:rFonts w:ascii="Times New Roman" w:hAnsi="Times New Roman"/>
          <w:sz w:val="24"/>
          <w:szCs w:val="24"/>
          <w:lang w:eastAsia="bg-BG"/>
        </w:rPr>
        <w:t xml:space="preserve">Право на жалба срещу обработването, като компетентният за това орган е Комисия за защита на личните данни с адрес: гр. София 1592, бул. „“Проф. Цветан Лазаров” № 2 Интернет страница: </w:t>
      </w:r>
      <w:hyperlink r:id="rId8" w:history="1">
        <w:r w:rsidRPr="009016A9">
          <w:rPr>
            <w:rFonts w:ascii="Times New Roman" w:hAnsi="Times New Roman"/>
            <w:color w:val="0000FF"/>
            <w:sz w:val="24"/>
            <w:szCs w:val="24"/>
            <w:u w:val="single"/>
            <w:lang w:eastAsia="bg-BG"/>
          </w:rPr>
          <w:t>www.cpdp.bg</w:t>
        </w:r>
      </w:hyperlink>
      <w:r w:rsidRPr="009016A9">
        <w:rPr>
          <w:rFonts w:ascii="Times New Roman" w:hAnsi="Times New Roman"/>
          <w:sz w:val="24"/>
          <w:szCs w:val="24"/>
          <w:lang w:eastAsia="bg-BG"/>
        </w:rPr>
        <w:t xml:space="preserve"> ; Електронна поща: </w:t>
      </w:r>
      <w:hyperlink r:id="rId9" w:history="1">
        <w:r w:rsidRPr="009016A9">
          <w:rPr>
            <w:rFonts w:ascii="Times New Roman" w:hAnsi="Times New Roman"/>
            <w:color w:val="0000FF"/>
            <w:sz w:val="24"/>
            <w:szCs w:val="24"/>
            <w:u w:val="single"/>
            <w:lang w:eastAsia="bg-BG"/>
          </w:rPr>
          <w:t>kzld@cpdp.bg</w:t>
        </w:r>
      </w:hyperlink>
      <w:r w:rsidRPr="009016A9">
        <w:rPr>
          <w:rFonts w:ascii="Times New Roman" w:hAnsi="Times New Roman"/>
          <w:sz w:val="24"/>
          <w:szCs w:val="24"/>
          <w:lang w:eastAsia="bg-BG"/>
        </w:rPr>
        <w:t>; Център за информация и контакти - тел. 02/91-53-518</w:t>
      </w:r>
    </w:p>
    <w:p w:rsidR="004E124D" w:rsidRPr="009016A9" w:rsidRDefault="004E124D" w:rsidP="004C6C9B">
      <w:pPr>
        <w:pStyle w:val="NoSpacing"/>
        <w:spacing w:line="320" w:lineRule="exact"/>
        <w:ind w:left="426"/>
        <w:jc w:val="both"/>
        <w:rPr>
          <w:rFonts w:ascii="Times New Roman" w:hAnsi="Times New Roman"/>
          <w:sz w:val="24"/>
          <w:szCs w:val="24"/>
          <w:lang w:eastAsia="bg-BG"/>
        </w:rPr>
      </w:pPr>
    </w:p>
    <w:p w:rsidR="00666A4A" w:rsidRPr="009016A9" w:rsidRDefault="00666A4A" w:rsidP="009016A9">
      <w:pPr>
        <w:spacing w:after="0" w:line="320" w:lineRule="exact"/>
        <w:ind w:right="-58"/>
        <w:jc w:val="both"/>
        <w:rPr>
          <w:rFonts w:ascii="Times New Roman" w:hAnsi="Times New Roman"/>
          <w:sz w:val="24"/>
          <w:szCs w:val="24"/>
          <w:lang w:val="en-US" w:eastAsia="bg-BG"/>
        </w:rPr>
      </w:pPr>
    </w:p>
    <w:p w:rsidR="005F5237" w:rsidRPr="009016A9" w:rsidRDefault="0098017B" w:rsidP="009016A9">
      <w:pPr>
        <w:shd w:val="clear" w:color="auto" w:fill="C5E0B3"/>
        <w:tabs>
          <w:tab w:val="left" w:pos="709"/>
          <w:tab w:val="left" w:pos="993"/>
        </w:tabs>
        <w:autoSpaceDE w:val="0"/>
        <w:spacing w:after="0" w:line="320" w:lineRule="exact"/>
        <w:ind w:right="-58" w:firstLine="709"/>
        <w:jc w:val="center"/>
        <w:rPr>
          <w:rFonts w:ascii="Times New Roman" w:hAnsi="Times New Roman"/>
          <w:bCs/>
          <w:sz w:val="24"/>
          <w:szCs w:val="24"/>
          <w:lang w:eastAsia="bg-BG"/>
        </w:rPr>
      </w:pPr>
      <w:r w:rsidRPr="009016A9">
        <w:rPr>
          <w:rFonts w:ascii="Times New Roman" w:hAnsi="Times New Roman"/>
          <w:b/>
          <w:bCs/>
          <w:sz w:val="24"/>
          <w:szCs w:val="24"/>
          <w:lang w:val="en-US" w:eastAsia="bg-BG"/>
        </w:rPr>
        <w:t>V</w:t>
      </w:r>
      <w:r w:rsidR="00D76B26" w:rsidRPr="009016A9">
        <w:rPr>
          <w:rFonts w:ascii="Times New Roman" w:hAnsi="Times New Roman"/>
          <w:b/>
          <w:bCs/>
          <w:sz w:val="24"/>
          <w:szCs w:val="24"/>
          <w:lang w:val="en-US" w:eastAsia="bg-BG"/>
        </w:rPr>
        <w:t>I</w:t>
      </w:r>
      <w:r w:rsidR="005640EF" w:rsidRPr="009016A9">
        <w:rPr>
          <w:rFonts w:ascii="Times New Roman" w:hAnsi="Times New Roman"/>
          <w:b/>
          <w:bCs/>
          <w:sz w:val="24"/>
          <w:szCs w:val="24"/>
          <w:lang w:val="en-US" w:eastAsia="bg-BG"/>
        </w:rPr>
        <w:t>II</w:t>
      </w:r>
      <w:r w:rsidR="00DA141D" w:rsidRPr="009016A9">
        <w:rPr>
          <w:rFonts w:ascii="Times New Roman" w:hAnsi="Times New Roman"/>
          <w:b/>
          <w:bCs/>
          <w:sz w:val="24"/>
          <w:szCs w:val="24"/>
          <w:lang w:val="en-US" w:eastAsia="bg-BG"/>
        </w:rPr>
        <w:t xml:space="preserve">. </w:t>
      </w:r>
      <w:r w:rsidR="005F5237" w:rsidRPr="009016A9">
        <w:rPr>
          <w:rFonts w:ascii="Times New Roman" w:hAnsi="Times New Roman"/>
          <w:b/>
          <w:bCs/>
          <w:sz w:val="24"/>
          <w:szCs w:val="24"/>
          <w:lang w:eastAsia="bg-BG"/>
        </w:rPr>
        <w:t xml:space="preserve">ОБРАЗЦИ </w:t>
      </w:r>
      <w:r w:rsidR="005067B5" w:rsidRPr="009016A9">
        <w:rPr>
          <w:rFonts w:ascii="Times New Roman" w:hAnsi="Times New Roman"/>
          <w:b/>
          <w:bCs/>
          <w:sz w:val="24"/>
          <w:szCs w:val="24"/>
          <w:lang w:eastAsia="bg-BG"/>
        </w:rPr>
        <w:t xml:space="preserve">НА ДОКУМЕНТИ </w:t>
      </w:r>
      <w:r w:rsidR="005F5237" w:rsidRPr="009016A9">
        <w:rPr>
          <w:rFonts w:ascii="Times New Roman" w:hAnsi="Times New Roman"/>
          <w:b/>
          <w:bCs/>
          <w:sz w:val="24"/>
          <w:szCs w:val="24"/>
          <w:lang w:eastAsia="bg-BG"/>
        </w:rPr>
        <w:t>И УКАЗАНИ</w:t>
      </w:r>
      <w:r w:rsidR="006B2B67" w:rsidRPr="009016A9">
        <w:rPr>
          <w:rFonts w:ascii="Times New Roman" w:hAnsi="Times New Roman"/>
          <w:b/>
          <w:bCs/>
          <w:sz w:val="24"/>
          <w:szCs w:val="24"/>
          <w:lang w:eastAsia="bg-BG"/>
        </w:rPr>
        <w:t>Я</w:t>
      </w:r>
      <w:r w:rsidR="005F5237" w:rsidRPr="009016A9">
        <w:rPr>
          <w:rFonts w:ascii="Times New Roman" w:hAnsi="Times New Roman"/>
          <w:b/>
          <w:bCs/>
          <w:sz w:val="24"/>
          <w:szCs w:val="24"/>
          <w:lang w:eastAsia="bg-BG"/>
        </w:rPr>
        <w:t xml:space="preserve"> ЗА ПОДГОТОВКАТА ИМ</w:t>
      </w:r>
    </w:p>
    <w:p w:rsidR="00476F94" w:rsidRPr="009016A9" w:rsidRDefault="00476F94" w:rsidP="009016A9">
      <w:pPr>
        <w:spacing w:after="0" w:line="320" w:lineRule="exact"/>
        <w:ind w:right="-58" w:firstLine="709"/>
        <w:jc w:val="both"/>
        <w:rPr>
          <w:rFonts w:ascii="Times New Roman" w:hAnsi="Times New Roman"/>
          <w:sz w:val="24"/>
          <w:szCs w:val="24"/>
        </w:rPr>
      </w:pPr>
    </w:p>
    <w:p w:rsidR="006B2B67" w:rsidRPr="009016A9" w:rsidRDefault="006B2B67" w:rsidP="009016A9">
      <w:pPr>
        <w:spacing w:after="0" w:line="320" w:lineRule="exact"/>
        <w:ind w:right="-58" w:firstLine="709"/>
        <w:jc w:val="both"/>
        <w:rPr>
          <w:rFonts w:ascii="Times New Roman" w:hAnsi="Times New Roman"/>
          <w:sz w:val="24"/>
          <w:szCs w:val="24"/>
        </w:rPr>
      </w:pPr>
      <w:r w:rsidRPr="009016A9">
        <w:rPr>
          <w:rFonts w:ascii="Times New Roman" w:hAnsi="Times New Roman"/>
          <w:sz w:val="24"/>
          <w:szCs w:val="24"/>
        </w:rPr>
        <w:t>УКАЗАНИЯ ЗА ПОДГОТОВКА НА ОБРАЗЦИТЕ</w:t>
      </w:r>
    </w:p>
    <w:p w:rsidR="00F47F08" w:rsidRPr="009016A9" w:rsidRDefault="00F47F08" w:rsidP="009016A9">
      <w:pPr>
        <w:spacing w:after="0" w:line="320" w:lineRule="exact"/>
        <w:ind w:right="-58" w:firstLine="709"/>
        <w:jc w:val="both"/>
        <w:rPr>
          <w:rFonts w:ascii="Times New Roman" w:hAnsi="Times New Roman"/>
          <w:sz w:val="24"/>
          <w:szCs w:val="24"/>
        </w:rPr>
      </w:pPr>
      <w:r w:rsidRPr="009016A9">
        <w:rPr>
          <w:rFonts w:ascii="Times New Roman" w:hAnsi="Times New Roman"/>
          <w:sz w:val="24"/>
          <w:szCs w:val="24"/>
        </w:rPr>
        <w:t xml:space="preserve">1. </w:t>
      </w:r>
      <w:r w:rsidRPr="009016A9">
        <w:rPr>
          <w:rFonts w:ascii="Times New Roman" w:hAnsi="Times New Roman"/>
          <w:b/>
          <w:sz w:val="24"/>
          <w:szCs w:val="24"/>
        </w:rPr>
        <w:t>Опис на документите и информацията, съдържащи се в опаковката</w:t>
      </w:r>
      <w:r w:rsidRPr="009016A9">
        <w:rPr>
          <w:rFonts w:ascii="Times New Roman" w:hAnsi="Times New Roman"/>
          <w:sz w:val="24"/>
          <w:szCs w:val="24"/>
        </w:rPr>
        <w:t xml:space="preserve">, подписан от участника </w:t>
      </w:r>
      <w:r w:rsidRPr="009016A9">
        <w:rPr>
          <w:rFonts w:ascii="Times New Roman" w:hAnsi="Times New Roman"/>
          <w:i/>
          <w:sz w:val="24"/>
          <w:szCs w:val="24"/>
        </w:rPr>
        <w:t>(Образец № 1)</w:t>
      </w:r>
    </w:p>
    <w:p w:rsidR="00717925" w:rsidRPr="009016A9" w:rsidRDefault="00717925" w:rsidP="009016A9">
      <w:pPr>
        <w:spacing w:after="0" w:line="320" w:lineRule="exact"/>
        <w:ind w:right="-58" w:firstLine="709"/>
        <w:jc w:val="both"/>
        <w:rPr>
          <w:rFonts w:ascii="Times New Roman" w:hAnsi="Times New Roman"/>
          <w:sz w:val="24"/>
          <w:szCs w:val="24"/>
        </w:rPr>
      </w:pPr>
      <w:r w:rsidRPr="009016A9">
        <w:rPr>
          <w:rFonts w:ascii="Times New Roman" w:hAnsi="Times New Roman"/>
          <w:sz w:val="24"/>
          <w:szCs w:val="24"/>
        </w:rPr>
        <w:t xml:space="preserve">2. </w:t>
      </w:r>
      <w:r w:rsidRPr="009016A9">
        <w:rPr>
          <w:rFonts w:ascii="Times New Roman" w:hAnsi="Times New Roman"/>
          <w:b/>
          <w:sz w:val="24"/>
          <w:szCs w:val="24"/>
        </w:rPr>
        <w:t>Единен европейски документ за обществени поръчки</w:t>
      </w:r>
      <w:r w:rsidRPr="009016A9">
        <w:rPr>
          <w:rFonts w:ascii="Times New Roman" w:hAnsi="Times New Roman"/>
          <w:sz w:val="24"/>
          <w:szCs w:val="24"/>
        </w:rPr>
        <w:t xml:space="preserve"> (ЕЕДОП).</w:t>
      </w:r>
    </w:p>
    <w:p w:rsidR="00174977" w:rsidRPr="009016A9" w:rsidRDefault="00174977" w:rsidP="009016A9">
      <w:pPr>
        <w:spacing w:after="0" w:line="320" w:lineRule="exact"/>
        <w:ind w:firstLine="567"/>
        <w:jc w:val="both"/>
        <w:rPr>
          <w:rFonts w:ascii="Times New Roman" w:eastAsia="Batang" w:hAnsi="Times New Roman"/>
          <w:sz w:val="24"/>
          <w:szCs w:val="24"/>
          <w:lang w:val="en-US" w:eastAsia="bg-BG"/>
        </w:rPr>
      </w:pPr>
      <w:r w:rsidRPr="009016A9">
        <w:rPr>
          <w:rFonts w:ascii="Times New Roman" w:eastAsia="Batang" w:hAnsi="Times New Roman"/>
          <w:sz w:val="24"/>
          <w:szCs w:val="24"/>
          <w:lang w:eastAsia="bg-BG"/>
        </w:rPr>
        <w:t>2.1. Възложителят е предоставил образец на ЕЕДОП в генерирани файлове към документацията за обществената поръчка (</w:t>
      </w:r>
      <w:proofErr w:type="spellStart"/>
      <w:r w:rsidRPr="009016A9">
        <w:rPr>
          <w:rFonts w:ascii="Times New Roman" w:eastAsia="Batang" w:hAnsi="Times New Roman"/>
          <w:sz w:val="24"/>
          <w:szCs w:val="24"/>
          <w:lang w:val="en-US" w:eastAsia="bg-BG"/>
        </w:rPr>
        <w:t>espd</w:t>
      </w:r>
      <w:proofErr w:type="spellEnd"/>
      <w:r w:rsidRPr="009016A9">
        <w:rPr>
          <w:rFonts w:ascii="Times New Roman" w:eastAsia="Batang" w:hAnsi="Times New Roman"/>
          <w:sz w:val="24"/>
          <w:szCs w:val="24"/>
          <w:lang w:val="en-US" w:eastAsia="bg-BG"/>
        </w:rPr>
        <w:t xml:space="preserve">-request) </w:t>
      </w:r>
      <w:r w:rsidRPr="009016A9">
        <w:rPr>
          <w:rFonts w:ascii="Times New Roman" w:eastAsia="Batang" w:hAnsi="Times New Roman"/>
          <w:sz w:val="24"/>
          <w:szCs w:val="24"/>
          <w:lang w:eastAsia="bg-BG"/>
        </w:rPr>
        <w:t xml:space="preserve">в </w:t>
      </w:r>
      <w:r w:rsidRPr="009016A9">
        <w:rPr>
          <w:rFonts w:ascii="Times New Roman" w:eastAsia="Batang" w:hAnsi="Times New Roman"/>
          <w:sz w:val="24"/>
          <w:szCs w:val="24"/>
          <w:lang w:val="en-US" w:eastAsia="bg-BG"/>
        </w:rPr>
        <w:t xml:space="preserve">XML </w:t>
      </w:r>
      <w:r w:rsidRPr="009016A9">
        <w:rPr>
          <w:rFonts w:ascii="Times New Roman" w:eastAsia="Batang" w:hAnsi="Times New Roman"/>
          <w:sz w:val="24"/>
          <w:szCs w:val="24"/>
          <w:lang w:eastAsia="bg-BG"/>
        </w:rPr>
        <w:t xml:space="preserve">и в </w:t>
      </w:r>
      <w:r w:rsidRPr="009016A9">
        <w:rPr>
          <w:rFonts w:ascii="Times New Roman" w:eastAsia="Batang" w:hAnsi="Times New Roman"/>
          <w:sz w:val="24"/>
          <w:szCs w:val="24"/>
          <w:lang w:val="en-US" w:eastAsia="bg-BG"/>
        </w:rPr>
        <w:t xml:space="preserve">PDF </w:t>
      </w:r>
      <w:r w:rsidRPr="009016A9">
        <w:rPr>
          <w:rFonts w:ascii="Times New Roman" w:eastAsia="Batang" w:hAnsi="Times New Roman"/>
          <w:sz w:val="24"/>
          <w:szCs w:val="24"/>
          <w:lang w:eastAsia="bg-BG"/>
        </w:rPr>
        <w:t xml:space="preserve">формат.  </w:t>
      </w:r>
      <w:r w:rsidRPr="009016A9">
        <w:rPr>
          <w:rFonts w:ascii="Times New Roman" w:eastAsia="Batang" w:hAnsi="Times New Roman"/>
          <w:sz w:val="24"/>
          <w:szCs w:val="24"/>
          <w:lang w:val="en-US" w:eastAsia="bg-BG"/>
        </w:rPr>
        <w:t xml:space="preserve"> </w:t>
      </w:r>
    </w:p>
    <w:p w:rsidR="00174977" w:rsidRPr="009016A9" w:rsidRDefault="00174977" w:rsidP="009016A9">
      <w:pPr>
        <w:spacing w:after="0" w:line="320" w:lineRule="exact"/>
        <w:jc w:val="both"/>
        <w:rPr>
          <w:rFonts w:ascii="Times New Roman" w:eastAsia="Times New Roman" w:hAnsi="Times New Roman"/>
          <w:sz w:val="24"/>
          <w:szCs w:val="24"/>
          <w:lang w:eastAsia="bg-BG"/>
        </w:rPr>
      </w:pPr>
      <w:r w:rsidRPr="009016A9">
        <w:rPr>
          <w:rFonts w:ascii="Times New Roman" w:eastAsia="Batang" w:hAnsi="Times New Roman"/>
          <w:sz w:val="24"/>
          <w:szCs w:val="24"/>
          <w:lang w:eastAsia="bg-BG"/>
        </w:rPr>
        <w:t xml:space="preserve">         </w:t>
      </w:r>
      <w:r w:rsidRPr="009016A9">
        <w:rPr>
          <w:rFonts w:ascii="Times New Roman" w:eastAsia="Times New Roman" w:hAnsi="Times New Roman"/>
          <w:sz w:val="24"/>
          <w:szCs w:val="24"/>
          <w:lang w:eastAsia="bg-BG"/>
        </w:rPr>
        <w:t xml:space="preserve">Съгласно чл. 67, ал.4 от Закона за обществените поръчки (ЗОП) във връзка с § 29, т. 5, б. „а” от Преходните и заключителни разпоредби на ЗОП, в сила от 1 април 2018 г. Единният европейски документ за обществени поръчки (ЕЕДОП) се представя задължително в електронен вид. </w:t>
      </w:r>
    </w:p>
    <w:p w:rsidR="00174977" w:rsidRPr="009016A9" w:rsidRDefault="00174977" w:rsidP="009016A9">
      <w:pPr>
        <w:spacing w:after="0" w:line="320" w:lineRule="exact"/>
        <w:ind w:firstLine="567"/>
        <w:jc w:val="both"/>
        <w:rPr>
          <w:rFonts w:ascii="Times New Roman" w:hAnsi="Times New Roman"/>
          <w:sz w:val="24"/>
          <w:szCs w:val="24"/>
          <w:lang w:val="en-US"/>
        </w:rPr>
      </w:pPr>
      <w:r w:rsidRPr="009016A9">
        <w:rPr>
          <w:rFonts w:ascii="Times New Roman" w:hAnsi="Times New Roman"/>
          <w:sz w:val="24"/>
          <w:szCs w:val="24"/>
        </w:rPr>
        <w:t xml:space="preserve">Връзка към системата за </w:t>
      </w:r>
      <w:proofErr w:type="spellStart"/>
      <w:r w:rsidRPr="009016A9">
        <w:rPr>
          <w:rFonts w:ascii="Times New Roman" w:hAnsi="Times New Roman"/>
          <w:sz w:val="24"/>
          <w:szCs w:val="24"/>
        </w:rPr>
        <w:t>еЕЕДОП</w:t>
      </w:r>
      <w:proofErr w:type="spellEnd"/>
      <w:r w:rsidRPr="009016A9">
        <w:rPr>
          <w:rFonts w:ascii="Times New Roman" w:hAnsi="Times New Roman"/>
          <w:sz w:val="24"/>
          <w:szCs w:val="24"/>
        </w:rPr>
        <w:t xml:space="preserve"> може да се осъществи чрез Портала за обществени поръчки, секция РОП и </w:t>
      </w:r>
      <w:r w:rsidRPr="009016A9">
        <w:rPr>
          <w:rFonts w:ascii="Times New Roman" w:hAnsi="Times New Roman"/>
          <w:sz w:val="24"/>
          <w:szCs w:val="24"/>
          <w:lang w:val="en-US"/>
        </w:rPr>
        <w:t>e-</w:t>
      </w:r>
      <w:r w:rsidRPr="009016A9">
        <w:rPr>
          <w:rFonts w:ascii="Times New Roman" w:hAnsi="Times New Roman"/>
          <w:sz w:val="24"/>
          <w:szCs w:val="24"/>
        </w:rPr>
        <w:t xml:space="preserve">услуги/Електронни услуги на Европейската комисия, както и директно на адрес: </w:t>
      </w:r>
      <w:r w:rsidRPr="009016A9">
        <w:rPr>
          <w:rFonts w:ascii="Times New Roman" w:hAnsi="Times New Roman"/>
          <w:sz w:val="24"/>
          <w:szCs w:val="24"/>
          <w:u w:val="single"/>
          <w:lang w:val="en-US"/>
        </w:rPr>
        <w:t>https:/ec.europa.eu/tools/espd</w:t>
      </w:r>
      <w:r w:rsidRPr="009016A9">
        <w:rPr>
          <w:rFonts w:ascii="Times New Roman" w:hAnsi="Times New Roman"/>
          <w:sz w:val="24"/>
          <w:szCs w:val="24"/>
          <w:lang w:val="en-US"/>
        </w:rPr>
        <w:t xml:space="preserve"> </w:t>
      </w:r>
      <w:r w:rsidRPr="009016A9">
        <w:rPr>
          <w:rFonts w:ascii="Times New Roman" w:hAnsi="Times New Roman"/>
          <w:sz w:val="24"/>
          <w:szCs w:val="24"/>
        </w:rPr>
        <w:t>(</w:t>
      </w:r>
      <w:r w:rsidRPr="009016A9">
        <w:rPr>
          <w:rFonts w:ascii="Times New Roman" w:hAnsi="Times New Roman"/>
          <w:sz w:val="24"/>
          <w:szCs w:val="24"/>
          <w:lang w:val="en-US"/>
        </w:rPr>
        <w:t xml:space="preserve">EN) </w:t>
      </w:r>
      <w:r w:rsidRPr="009016A9">
        <w:rPr>
          <w:rFonts w:ascii="Times New Roman" w:hAnsi="Times New Roman"/>
          <w:sz w:val="24"/>
          <w:szCs w:val="24"/>
        </w:rPr>
        <w:t>или чрез предоставяния от АОП български вариант на услугата</w:t>
      </w:r>
      <w:r w:rsidRPr="009016A9">
        <w:rPr>
          <w:rFonts w:ascii="Times New Roman" w:hAnsi="Times New Roman"/>
          <w:sz w:val="24"/>
          <w:szCs w:val="24"/>
          <w:lang w:val="en-US"/>
        </w:rPr>
        <w:t xml:space="preserve"> </w:t>
      </w:r>
      <w:hyperlink r:id="rId10" w:history="1">
        <w:r w:rsidRPr="009016A9">
          <w:rPr>
            <w:rStyle w:val="Hyperlink"/>
            <w:rFonts w:ascii="Times New Roman" w:hAnsi="Times New Roman"/>
            <w:sz w:val="24"/>
            <w:szCs w:val="24"/>
          </w:rPr>
          <w:t>https://espd.eop.bg/espd-web/filter?lang=bg</w:t>
        </w:r>
      </w:hyperlink>
      <w:r w:rsidRPr="009016A9">
        <w:rPr>
          <w:rFonts w:ascii="Times New Roman" w:hAnsi="Times New Roman"/>
          <w:sz w:val="24"/>
          <w:szCs w:val="24"/>
        </w:rPr>
        <w:t xml:space="preserve">  (</w:t>
      </w:r>
      <w:r w:rsidRPr="009016A9">
        <w:rPr>
          <w:rFonts w:ascii="Times New Roman" w:hAnsi="Times New Roman"/>
          <w:sz w:val="24"/>
          <w:szCs w:val="24"/>
          <w:lang w:val="en-US"/>
        </w:rPr>
        <w:t>BG).</w:t>
      </w:r>
    </w:p>
    <w:p w:rsidR="00174977" w:rsidRPr="009016A9" w:rsidRDefault="00174977" w:rsidP="009016A9">
      <w:pPr>
        <w:spacing w:after="0" w:line="320" w:lineRule="exact"/>
        <w:ind w:firstLine="567"/>
        <w:jc w:val="both"/>
        <w:rPr>
          <w:rFonts w:ascii="Times New Roman" w:hAnsi="Times New Roman"/>
          <w:sz w:val="24"/>
          <w:szCs w:val="24"/>
          <w:lang w:val="en-US"/>
        </w:rPr>
      </w:pPr>
      <w:r w:rsidRPr="009016A9">
        <w:rPr>
          <w:rFonts w:ascii="Times New Roman" w:hAnsi="Times New Roman"/>
          <w:sz w:val="24"/>
          <w:szCs w:val="24"/>
        </w:rPr>
        <w:t xml:space="preserve">Информация за използването на системата за </w:t>
      </w:r>
      <w:proofErr w:type="spellStart"/>
      <w:r w:rsidRPr="009016A9">
        <w:rPr>
          <w:rFonts w:ascii="Times New Roman" w:hAnsi="Times New Roman"/>
          <w:sz w:val="24"/>
          <w:szCs w:val="24"/>
        </w:rPr>
        <w:t>еЕЕДОП</w:t>
      </w:r>
      <w:proofErr w:type="spellEnd"/>
      <w:r w:rsidRPr="009016A9">
        <w:rPr>
          <w:rFonts w:ascii="Times New Roman" w:hAnsi="Times New Roman"/>
          <w:sz w:val="24"/>
          <w:szCs w:val="24"/>
        </w:rPr>
        <w:t xml:space="preserve"> може да бъде намерена на адрес: </w:t>
      </w:r>
      <w:r w:rsidRPr="009016A9">
        <w:rPr>
          <w:rFonts w:ascii="Times New Roman" w:hAnsi="Times New Roman"/>
          <w:sz w:val="24"/>
          <w:szCs w:val="24"/>
          <w:u w:val="single"/>
          <w:lang w:val="en-US"/>
        </w:rPr>
        <w:t>http://ec.europa.eu/DocsRoom/documents/17242</w:t>
      </w:r>
      <w:r w:rsidRPr="009016A9">
        <w:rPr>
          <w:rFonts w:ascii="Times New Roman" w:hAnsi="Times New Roman"/>
          <w:sz w:val="24"/>
          <w:szCs w:val="24"/>
          <w:lang w:val="en-US"/>
        </w:rPr>
        <w:t xml:space="preserve"> </w:t>
      </w:r>
    </w:p>
    <w:p w:rsidR="00174977" w:rsidRPr="009016A9" w:rsidRDefault="00174977" w:rsidP="009016A9">
      <w:pPr>
        <w:spacing w:after="0" w:line="320" w:lineRule="exact"/>
        <w:jc w:val="both"/>
        <w:rPr>
          <w:rFonts w:ascii="Times New Roman" w:eastAsia="Times New Roman" w:hAnsi="Times New Roman"/>
          <w:sz w:val="24"/>
          <w:szCs w:val="24"/>
          <w:lang w:eastAsia="bg-BG"/>
        </w:rPr>
      </w:pPr>
      <w:r w:rsidRPr="009016A9">
        <w:rPr>
          <w:rFonts w:ascii="Times New Roman" w:eastAsia="Times New Roman" w:hAnsi="Times New Roman"/>
          <w:sz w:val="24"/>
          <w:szCs w:val="24"/>
          <w:lang w:val="en-US" w:eastAsia="bg-BG"/>
        </w:rPr>
        <w:t xml:space="preserve">         </w:t>
      </w:r>
      <w:r w:rsidRPr="009016A9">
        <w:rPr>
          <w:rFonts w:ascii="Times New Roman" w:eastAsia="Times New Roman" w:hAnsi="Times New Roman"/>
          <w:sz w:val="24"/>
          <w:szCs w:val="24"/>
          <w:lang w:eastAsia="bg-BG"/>
        </w:rPr>
        <w:t xml:space="preserve"> Възможен начин за предоставяне на ЕЕДОП в електронен вид, съгласно публикувани методически указания на сайта на АОП изх. Номер МУ-4/02.03.2018г., е той да бъде цифрово подписан и приложен на подходящ оптичен</w:t>
      </w:r>
      <w:r w:rsidRPr="009016A9">
        <w:rPr>
          <w:rFonts w:ascii="Times New Roman" w:eastAsia="Times New Roman" w:hAnsi="Times New Roman"/>
          <w:sz w:val="24"/>
          <w:szCs w:val="24"/>
          <w:lang w:val="en-US" w:eastAsia="bg-BG"/>
        </w:rPr>
        <w:t xml:space="preserve"> </w:t>
      </w:r>
      <w:r w:rsidRPr="009016A9">
        <w:rPr>
          <w:rFonts w:ascii="Times New Roman" w:eastAsia="Times New Roman" w:hAnsi="Times New Roman"/>
          <w:sz w:val="24"/>
          <w:szCs w:val="24"/>
          <w:lang w:eastAsia="bg-BG"/>
        </w:rPr>
        <w:t>носител</w:t>
      </w:r>
      <w:r w:rsidRPr="009016A9">
        <w:rPr>
          <w:rFonts w:ascii="Times New Roman" w:eastAsia="Times New Roman" w:hAnsi="Times New Roman"/>
          <w:sz w:val="24"/>
          <w:szCs w:val="24"/>
          <w:lang w:val="en-US" w:eastAsia="bg-BG"/>
        </w:rPr>
        <w:t xml:space="preserve"> </w:t>
      </w:r>
      <w:r w:rsidRPr="009016A9">
        <w:rPr>
          <w:rFonts w:ascii="Times New Roman" w:eastAsia="Times New Roman" w:hAnsi="Times New Roman"/>
          <w:sz w:val="24"/>
          <w:szCs w:val="24"/>
          <w:lang w:eastAsia="bg-BG"/>
        </w:rPr>
        <w:t>към пакета документи</w:t>
      </w:r>
      <w:r w:rsidRPr="009016A9">
        <w:rPr>
          <w:rFonts w:ascii="Times New Roman" w:eastAsia="Times New Roman" w:hAnsi="Times New Roman"/>
          <w:sz w:val="24"/>
          <w:szCs w:val="24"/>
          <w:lang w:val="en-US" w:eastAsia="bg-BG"/>
        </w:rPr>
        <w:t xml:space="preserve"> </w:t>
      </w:r>
      <w:r w:rsidRPr="009016A9">
        <w:rPr>
          <w:rFonts w:ascii="Times New Roman" w:eastAsia="Times New Roman" w:hAnsi="Times New Roman"/>
          <w:sz w:val="24"/>
          <w:szCs w:val="24"/>
          <w:lang w:eastAsia="bg-BG"/>
        </w:rPr>
        <w:t xml:space="preserve">за участие в </w:t>
      </w:r>
      <w:r w:rsidRPr="009016A9">
        <w:rPr>
          <w:rFonts w:ascii="Times New Roman" w:eastAsia="Times New Roman" w:hAnsi="Times New Roman"/>
          <w:sz w:val="24"/>
          <w:szCs w:val="24"/>
          <w:lang w:eastAsia="bg-BG"/>
        </w:rPr>
        <w:lastRenderedPageBreak/>
        <w:t>процедурата. Форматът, в който се предоставя документът не</w:t>
      </w:r>
      <w:r w:rsidRPr="009016A9">
        <w:rPr>
          <w:rFonts w:ascii="Times New Roman" w:eastAsia="Times New Roman" w:hAnsi="Times New Roman"/>
          <w:sz w:val="24"/>
          <w:szCs w:val="24"/>
          <w:lang w:val="en-US" w:eastAsia="bg-BG"/>
        </w:rPr>
        <w:t xml:space="preserve"> </w:t>
      </w:r>
      <w:r w:rsidRPr="009016A9">
        <w:rPr>
          <w:rFonts w:ascii="Times New Roman" w:eastAsia="Times New Roman" w:hAnsi="Times New Roman"/>
          <w:sz w:val="24"/>
          <w:szCs w:val="24"/>
          <w:lang w:eastAsia="bg-BG"/>
        </w:rPr>
        <w:t>следва да позволява</w:t>
      </w:r>
      <w:r w:rsidRPr="009016A9">
        <w:rPr>
          <w:rFonts w:ascii="Times New Roman" w:eastAsia="Times New Roman" w:hAnsi="Times New Roman"/>
          <w:sz w:val="24"/>
          <w:szCs w:val="24"/>
          <w:lang w:val="en-US" w:eastAsia="bg-BG"/>
        </w:rPr>
        <w:t xml:space="preserve"> </w:t>
      </w:r>
      <w:r w:rsidRPr="009016A9">
        <w:rPr>
          <w:rFonts w:ascii="Times New Roman" w:eastAsia="Times New Roman" w:hAnsi="Times New Roman"/>
          <w:sz w:val="24"/>
          <w:szCs w:val="24"/>
          <w:lang w:eastAsia="bg-BG"/>
        </w:rPr>
        <w:t>редактиране на неговото съдържание. Друга възможност за предоставяне е чрез осигурен</w:t>
      </w:r>
      <w:r w:rsidRPr="009016A9">
        <w:rPr>
          <w:rFonts w:ascii="Times New Roman" w:eastAsia="Times New Roman" w:hAnsi="Times New Roman"/>
          <w:sz w:val="24"/>
          <w:szCs w:val="24"/>
          <w:lang w:val="en-US" w:eastAsia="bg-BG"/>
        </w:rPr>
        <w:t xml:space="preserve"> </w:t>
      </w:r>
      <w:r w:rsidRPr="009016A9">
        <w:rPr>
          <w:rFonts w:ascii="Times New Roman" w:eastAsia="Times New Roman" w:hAnsi="Times New Roman"/>
          <w:sz w:val="24"/>
          <w:szCs w:val="24"/>
          <w:lang w:eastAsia="bg-BG"/>
        </w:rPr>
        <w:t>достъп по електронен път до изготвения</w:t>
      </w:r>
      <w:r w:rsidRPr="009016A9">
        <w:rPr>
          <w:rFonts w:ascii="Times New Roman" w:eastAsia="Times New Roman" w:hAnsi="Times New Roman"/>
          <w:sz w:val="24"/>
          <w:szCs w:val="24"/>
          <w:lang w:val="en-US" w:eastAsia="bg-BG"/>
        </w:rPr>
        <w:t xml:space="preserve"> </w:t>
      </w:r>
      <w:r w:rsidRPr="009016A9">
        <w:rPr>
          <w:rFonts w:ascii="Times New Roman" w:eastAsia="Times New Roman" w:hAnsi="Times New Roman"/>
          <w:sz w:val="24"/>
          <w:szCs w:val="24"/>
          <w:lang w:eastAsia="bg-BG"/>
        </w:rPr>
        <w:t>и подписан електронно ЕЕДОП. В този случай документът следва да е снабден с т.нар.</w:t>
      </w:r>
      <w:r w:rsidRPr="009016A9">
        <w:rPr>
          <w:rFonts w:ascii="Times New Roman" w:eastAsia="Times New Roman" w:hAnsi="Times New Roman"/>
          <w:sz w:val="24"/>
          <w:szCs w:val="24"/>
          <w:lang w:val="en-US" w:eastAsia="bg-BG"/>
        </w:rPr>
        <w:t xml:space="preserve"> </w:t>
      </w:r>
      <w:r w:rsidRPr="009016A9">
        <w:rPr>
          <w:rFonts w:ascii="Times New Roman" w:eastAsia="Times New Roman" w:hAnsi="Times New Roman"/>
          <w:sz w:val="24"/>
          <w:szCs w:val="24"/>
          <w:lang w:eastAsia="bg-BG"/>
        </w:rPr>
        <w:t>времеви печат, който да удостоверява, че ЕЕДОП е подписан и качен на интернет</w:t>
      </w:r>
      <w:r w:rsidRPr="009016A9">
        <w:rPr>
          <w:rFonts w:ascii="Times New Roman" w:eastAsia="Times New Roman" w:hAnsi="Times New Roman"/>
          <w:sz w:val="24"/>
          <w:szCs w:val="24"/>
          <w:lang w:val="en-US" w:eastAsia="bg-BG"/>
        </w:rPr>
        <w:t xml:space="preserve"> </w:t>
      </w:r>
      <w:r w:rsidRPr="009016A9">
        <w:rPr>
          <w:rFonts w:ascii="Times New Roman" w:eastAsia="Times New Roman" w:hAnsi="Times New Roman"/>
          <w:sz w:val="24"/>
          <w:szCs w:val="24"/>
          <w:lang w:eastAsia="bg-BG"/>
        </w:rPr>
        <w:t>адреса, към който се препраща, преди крайния срок за получаване на</w:t>
      </w:r>
      <w:r w:rsidRPr="009016A9">
        <w:rPr>
          <w:rFonts w:ascii="Times New Roman" w:eastAsia="Times New Roman" w:hAnsi="Times New Roman"/>
          <w:sz w:val="24"/>
          <w:szCs w:val="24"/>
          <w:lang w:val="en-US" w:eastAsia="bg-BG"/>
        </w:rPr>
        <w:t xml:space="preserve"> </w:t>
      </w:r>
      <w:r w:rsidRPr="009016A9">
        <w:rPr>
          <w:rFonts w:ascii="Times New Roman" w:eastAsia="Times New Roman" w:hAnsi="Times New Roman"/>
          <w:sz w:val="24"/>
          <w:szCs w:val="24"/>
          <w:lang w:eastAsia="bg-BG"/>
        </w:rPr>
        <w:t xml:space="preserve">офертите. </w:t>
      </w:r>
    </w:p>
    <w:p w:rsidR="00174977" w:rsidRPr="009016A9" w:rsidRDefault="00174977" w:rsidP="009016A9">
      <w:pPr>
        <w:spacing w:after="0" w:line="320" w:lineRule="exact"/>
        <w:jc w:val="both"/>
        <w:rPr>
          <w:rFonts w:ascii="Times New Roman" w:eastAsia="Times New Roman" w:hAnsi="Times New Roman"/>
          <w:sz w:val="24"/>
          <w:szCs w:val="24"/>
          <w:lang w:eastAsia="bg-BG"/>
        </w:rPr>
      </w:pPr>
      <w:r w:rsidRPr="009016A9">
        <w:rPr>
          <w:rFonts w:ascii="Times New Roman" w:eastAsia="Times New Roman" w:hAnsi="Times New Roman"/>
          <w:sz w:val="24"/>
          <w:szCs w:val="24"/>
          <w:lang w:eastAsia="bg-BG"/>
        </w:rPr>
        <w:t xml:space="preserve">         В случаите, когато ЕЕДОП е попълнен през системата за </w:t>
      </w:r>
      <w:proofErr w:type="spellStart"/>
      <w:r w:rsidRPr="009016A9">
        <w:rPr>
          <w:rFonts w:ascii="Times New Roman" w:eastAsia="Times New Roman" w:hAnsi="Times New Roman"/>
          <w:sz w:val="24"/>
          <w:szCs w:val="24"/>
          <w:lang w:eastAsia="bg-BG"/>
        </w:rPr>
        <w:t>еЕЕДОП</w:t>
      </w:r>
      <w:proofErr w:type="spellEnd"/>
      <w:r w:rsidRPr="009016A9">
        <w:rPr>
          <w:rFonts w:ascii="Times New Roman" w:eastAsia="Times New Roman" w:hAnsi="Times New Roman"/>
          <w:sz w:val="24"/>
          <w:szCs w:val="24"/>
          <w:lang w:eastAsia="bg-BG"/>
        </w:rPr>
        <w:t xml:space="preserve">, при предоставянето му, с електронен подпис следва да бъде  подписана версията в </w:t>
      </w:r>
      <w:r w:rsidRPr="009016A9">
        <w:rPr>
          <w:rFonts w:ascii="Times New Roman" w:eastAsia="Times New Roman" w:hAnsi="Times New Roman"/>
          <w:sz w:val="24"/>
          <w:szCs w:val="24"/>
          <w:lang w:val="en-US" w:eastAsia="bg-BG"/>
        </w:rPr>
        <w:t xml:space="preserve">PDF </w:t>
      </w:r>
      <w:r w:rsidRPr="009016A9">
        <w:rPr>
          <w:rFonts w:ascii="Times New Roman" w:eastAsia="Times New Roman" w:hAnsi="Times New Roman"/>
          <w:sz w:val="24"/>
          <w:szCs w:val="24"/>
          <w:lang w:eastAsia="bg-BG"/>
        </w:rPr>
        <w:t>формат</w:t>
      </w:r>
      <w:r w:rsidRPr="009016A9">
        <w:rPr>
          <w:rFonts w:ascii="Times New Roman" w:eastAsia="Times New Roman" w:hAnsi="Times New Roman"/>
          <w:sz w:val="24"/>
          <w:szCs w:val="24"/>
          <w:lang w:val="en-US" w:eastAsia="bg-BG"/>
        </w:rPr>
        <w:t>.</w:t>
      </w:r>
      <w:r w:rsidRPr="009016A9">
        <w:rPr>
          <w:rFonts w:ascii="Times New Roman" w:eastAsia="Times New Roman" w:hAnsi="Times New Roman"/>
          <w:sz w:val="24"/>
          <w:szCs w:val="24"/>
          <w:lang w:eastAsia="bg-BG"/>
        </w:rPr>
        <w:t xml:space="preserve">  </w:t>
      </w:r>
    </w:p>
    <w:p w:rsidR="00174977" w:rsidRPr="009016A9" w:rsidRDefault="00174977" w:rsidP="009016A9">
      <w:pPr>
        <w:spacing w:after="0" w:line="320" w:lineRule="exact"/>
        <w:ind w:right="-51" w:firstLine="567"/>
        <w:jc w:val="both"/>
        <w:rPr>
          <w:rFonts w:ascii="Times New Roman" w:hAnsi="Times New Roman"/>
          <w:sz w:val="24"/>
          <w:szCs w:val="24"/>
          <w:lang w:val="en-US"/>
        </w:rPr>
      </w:pPr>
      <w:r w:rsidRPr="009016A9">
        <w:rPr>
          <w:rFonts w:ascii="Times New Roman" w:hAnsi="Times New Roman"/>
          <w:sz w:val="24"/>
          <w:szCs w:val="24"/>
        </w:rPr>
        <w:t xml:space="preserve">2.2. Липсата на основанията за отстраняване и съответствието с поставените от Възложителя критерии за подбор се декларират от участника чрез попълване и представяне на </w:t>
      </w:r>
      <w:r w:rsidRPr="009016A9">
        <w:rPr>
          <w:rFonts w:ascii="Times New Roman" w:hAnsi="Times New Roman"/>
          <w:iCs/>
          <w:sz w:val="24"/>
          <w:szCs w:val="24"/>
          <w:lang w:eastAsia="zh-CN"/>
        </w:rPr>
        <w:t>Единен европейски документ за обществени поръчки (</w:t>
      </w:r>
      <w:proofErr w:type="spellStart"/>
      <w:r w:rsidRPr="009016A9">
        <w:rPr>
          <w:rFonts w:ascii="Times New Roman" w:hAnsi="Times New Roman"/>
          <w:iCs/>
          <w:sz w:val="24"/>
          <w:szCs w:val="24"/>
          <w:lang w:eastAsia="zh-CN"/>
        </w:rPr>
        <w:t>еЕЕДОП</w:t>
      </w:r>
      <w:proofErr w:type="spellEnd"/>
      <w:r w:rsidRPr="009016A9">
        <w:rPr>
          <w:rFonts w:ascii="Times New Roman" w:hAnsi="Times New Roman"/>
          <w:iCs/>
          <w:sz w:val="24"/>
          <w:szCs w:val="24"/>
          <w:lang w:eastAsia="zh-CN"/>
        </w:rPr>
        <w:t>), съгласно чл. 67, ал. 1 от ЗОП.</w:t>
      </w:r>
    </w:p>
    <w:p w:rsidR="00174977" w:rsidRPr="009016A9" w:rsidRDefault="00174977" w:rsidP="009016A9">
      <w:pPr>
        <w:spacing w:after="0" w:line="320" w:lineRule="exact"/>
        <w:ind w:right="-51" w:firstLine="567"/>
        <w:jc w:val="both"/>
        <w:rPr>
          <w:rFonts w:ascii="Times New Roman" w:hAnsi="Times New Roman"/>
          <w:sz w:val="24"/>
          <w:szCs w:val="24"/>
        </w:rPr>
      </w:pPr>
      <w:r w:rsidRPr="009016A9">
        <w:rPr>
          <w:rFonts w:ascii="Times New Roman" w:hAnsi="Times New Roman"/>
          <w:sz w:val="24"/>
          <w:szCs w:val="24"/>
        </w:rPr>
        <w:t xml:space="preserve">В </w:t>
      </w:r>
      <w:proofErr w:type="spellStart"/>
      <w:r w:rsidRPr="009016A9">
        <w:rPr>
          <w:rFonts w:ascii="Times New Roman" w:hAnsi="Times New Roman"/>
          <w:sz w:val="24"/>
          <w:szCs w:val="24"/>
        </w:rPr>
        <w:t>еЕЕДОП</w:t>
      </w:r>
      <w:proofErr w:type="spellEnd"/>
      <w:r w:rsidRPr="009016A9">
        <w:rPr>
          <w:rFonts w:ascii="Times New Roman" w:hAnsi="Times New Roman"/>
          <w:sz w:val="24"/>
          <w:szCs w:val="24"/>
        </w:rPr>
        <w:t xml:space="preserve"> се предоставя съответната информация, изисквана от възложителя и се посочват националните бази данни, в които се съдържат декларираните обстоятелства или компетентните органи, които съгласно законодателството на държавата, в която участникът е установен, са длъжни да предоставят информация.</w:t>
      </w:r>
    </w:p>
    <w:p w:rsidR="00174977" w:rsidRPr="009016A9" w:rsidRDefault="00174977" w:rsidP="009016A9">
      <w:pPr>
        <w:spacing w:after="0" w:line="320" w:lineRule="exact"/>
        <w:ind w:right="-51" w:firstLine="567"/>
        <w:jc w:val="both"/>
        <w:rPr>
          <w:rFonts w:ascii="Times New Roman" w:hAnsi="Times New Roman"/>
          <w:sz w:val="24"/>
          <w:szCs w:val="24"/>
        </w:rPr>
      </w:pPr>
      <w:r w:rsidRPr="009016A9">
        <w:rPr>
          <w:rFonts w:ascii="Times New Roman" w:hAnsi="Times New Roman"/>
          <w:sz w:val="24"/>
          <w:szCs w:val="24"/>
        </w:rPr>
        <w:t xml:space="preserve">2.3. Участник, който участва самостоятелно в обществената поръчка и не използва капацитета на трети лица и подизпълнители, попълва и представя един </w:t>
      </w:r>
      <w:proofErr w:type="spellStart"/>
      <w:r w:rsidRPr="009016A9">
        <w:rPr>
          <w:rFonts w:ascii="Times New Roman" w:hAnsi="Times New Roman"/>
          <w:sz w:val="24"/>
          <w:szCs w:val="24"/>
        </w:rPr>
        <w:t>еЕЕДОП</w:t>
      </w:r>
      <w:proofErr w:type="spellEnd"/>
      <w:r w:rsidRPr="009016A9">
        <w:rPr>
          <w:rFonts w:ascii="Times New Roman" w:hAnsi="Times New Roman"/>
          <w:sz w:val="24"/>
          <w:szCs w:val="24"/>
        </w:rPr>
        <w:t>.</w:t>
      </w:r>
    </w:p>
    <w:p w:rsidR="00174977" w:rsidRPr="009016A9" w:rsidRDefault="00174977" w:rsidP="009016A9">
      <w:pPr>
        <w:spacing w:after="0" w:line="320" w:lineRule="exact"/>
        <w:ind w:right="-51" w:firstLine="567"/>
        <w:jc w:val="both"/>
        <w:rPr>
          <w:rFonts w:ascii="Times New Roman" w:hAnsi="Times New Roman"/>
          <w:sz w:val="24"/>
          <w:szCs w:val="24"/>
        </w:rPr>
      </w:pPr>
      <w:r w:rsidRPr="009016A9">
        <w:rPr>
          <w:rFonts w:ascii="Times New Roman" w:hAnsi="Times New Roman"/>
          <w:sz w:val="24"/>
          <w:szCs w:val="24"/>
        </w:rPr>
        <w:t xml:space="preserve">2.4. Когато участникът е посочил, че ще използва подизпълнители, за всяко от тези лица се представя отделен </w:t>
      </w:r>
      <w:proofErr w:type="spellStart"/>
      <w:r w:rsidRPr="009016A9">
        <w:rPr>
          <w:rFonts w:ascii="Times New Roman" w:hAnsi="Times New Roman"/>
          <w:sz w:val="24"/>
          <w:szCs w:val="24"/>
        </w:rPr>
        <w:t>еЕЕДОП</w:t>
      </w:r>
      <w:proofErr w:type="spellEnd"/>
      <w:r w:rsidRPr="009016A9">
        <w:rPr>
          <w:rFonts w:ascii="Times New Roman" w:hAnsi="Times New Roman"/>
          <w:sz w:val="24"/>
          <w:szCs w:val="24"/>
        </w:rPr>
        <w:t>, който съдържа информацията по т. 2.2.</w:t>
      </w:r>
    </w:p>
    <w:p w:rsidR="00174977" w:rsidRPr="009016A9" w:rsidRDefault="00174977" w:rsidP="009016A9">
      <w:pPr>
        <w:spacing w:after="0" w:line="320" w:lineRule="exact"/>
        <w:ind w:right="-51" w:firstLine="567"/>
        <w:jc w:val="both"/>
        <w:rPr>
          <w:rFonts w:ascii="Times New Roman" w:hAnsi="Times New Roman"/>
          <w:sz w:val="24"/>
          <w:szCs w:val="24"/>
        </w:rPr>
      </w:pPr>
      <w:r w:rsidRPr="009016A9">
        <w:rPr>
          <w:rFonts w:ascii="Times New Roman" w:hAnsi="Times New Roman"/>
          <w:sz w:val="24"/>
          <w:szCs w:val="24"/>
        </w:rPr>
        <w:t>Подизпълнителите трябва да отговарят на съответните критерии за подбор съобразно вида и дела от поръчката, който ще изпълняват, и за тях да не са налице основания за отстраняване от процедурата.</w:t>
      </w:r>
    </w:p>
    <w:p w:rsidR="00174977" w:rsidRPr="009016A9" w:rsidRDefault="00174977" w:rsidP="009016A9">
      <w:pPr>
        <w:spacing w:after="0" w:line="320" w:lineRule="exact"/>
        <w:ind w:firstLine="567"/>
        <w:jc w:val="both"/>
        <w:rPr>
          <w:rFonts w:ascii="Times New Roman" w:hAnsi="Times New Roman"/>
          <w:sz w:val="24"/>
          <w:szCs w:val="24"/>
        </w:rPr>
      </w:pPr>
      <w:r w:rsidRPr="009016A9">
        <w:rPr>
          <w:rFonts w:ascii="Times New Roman" w:hAnsi="Times New Roman"/>
          <w:sz w:val="24"/>
          <w:szCs w:val="24"/>
        </w:rPr>
        <w:t xml:space="preserve">2.5. Когато участникът е обединение, което не е юридическо лице, за всеки от участниците в обединението се представя отделен </w:t>
      </w:r>
      <w:proofErr w:type="spellStart"/>
      <w:r w:rsidRPr="009016A9">
        <w:rPr>
          <w:rFonts w:ascii="Times New Roman" w:hAnsi="Times New Roman"/>
          <w:sz w:val="24"/>
          <w:szCs w:val="24"/>
        </w:rPr>
        <w:t>еЕЕДОП</w:t>
      </w:r>
      <w:proofErr w:type="spellEnd"/>
      <w:r w:rsidRPr="009016A9">
        <w:rPr>
          <w:rFonts w:ascii="Times New Roman" w:hAnsi="Times New Roman"/>
          <w:sz w:val="24"/>
          <w:szCs w:val="24"/>
        </w:rPr>
        <w:t>.</w:t>
      </w:r>
    </w:p>
    <w:p w:rsidR="00174977" w:rsidRPr="009016A9" w:rsidRDefault="00174977" w:rsidP="009016A9">
      <w:pPr>
        <w:spacing w:after="0" w:line="320" w:lineRule="exact"/>
        <w:ind w:right="-51" w:firstLine="567"/>
        <w:jc w:val="both"/>
        <w:rPr>
          <w:rFonts w:ascii="Times New Roman" w:hAnsi="Times New Roman"/>
          <w:sz w:val="24"/>
          <w:szCs w:val="24"/>
        </w:rPr>
      </w:pPr>
      <w:r w:rsidRPr="009016A9">
        <w:rPr>
          <w:rFonts w:ascii="Times New Roman" w:hAnsi="Times New Roman"/>
          <w:sz w:val="24"/>
          <w:szCs w:val="24"/>
        </w:rPr>
        <w:t xml:space="preserve">2.6. </w:t>
      </w:r>
      <w:proofErr w:type="spellStart"/>
      <w:r w:rsidRPr="009016A9">
        <w:rPr>
          <w:rFonts w:ascii="Times New Roman" w:hAnsi="Times New Roman"/>
          <w:sz w:val="24"/>
          <w:szCs w:val="24"/>
        </w:rPr>
        <w:t>еЕЕДОП</w:t>
      </w:r>
      <w:proofErr w:type="spellEnd"/>
      <w:r w:rsidRPr="009016A9">
        <w:rPr>
          <w:rFonts w:ascii="Times New Roman" w:hAnsi="Times New Roman"/>
          <w:sz w:val="24"/>
          <w:szCs w:val="24"/>
        </w:rPr>
        <w:t xml:space="preserve"> се представя, подписан от лицата, които представляват участника, членовете на управителни и надзорни органи, съгласно регистъра, в който е вписан участникът. (чл. 40 от ППЗОП). Когато в състава на тези органи участва юридическо лице, основанията се отнасят за физическите лица, които го представляват съгласно регистъра, в който е вписано юридическото лице, ако има такъв, или документите, удостоверяващи правосубектността му. </w:t>
      </w:r>
    </w:p>
    <w:p w:rsidR="00174977" w:rsidRPr="009016A9" w:rsidRDefault="00174977" w:rsidP="009016A9">
      <w:pPr>
        <w:spacing w:after="0" w:line="320" w:lineRule="exact"/>
        <w:ind w:right="-51" w:firstLine="567"/>
        <w:jc w:val="both"/>
        <w:rPr>
          <w:rFonts w:ascii="Times New Roman" w:hAnsi="Times New Roman"/>
          <w:sz w:val="24"/>
          <w:szCs w:val="24"/>
        </w:rPr>
      </w:pPr>
      <w:r w:rsidRPr="00771FF1">
        <w:rPr>
          <w:rFonts w:ascii="Times New Roman" w:hAnsi="Times New Roman"/>
          <w:sz w:val="24"/>
          <w:szCs w:val="24"/>
        </w:rPr>
        <w:t xml:space="preserve">Когато </w:t>
      </w:r>
      <w:r w:rsidR="00771FF1" w:rsidRPr="00771FF1">
        <w:rPr>
          <w:rFonts w:ascii="Times New Roman" w:hAnsi="Times New Roman"/>
          <w:sz w:val="24"/>
          <w:szCs w:val="24"/>
        </w:rPr>
        <w:t>изискванията</w:t>
      </w:r>
      <w:r w:rsidRPr="00771FF1">
        <w:rPr>
          <w:rFonts w:ascii="Times New Roman" w:hAnsi="Times New Roman"/>
          <w:sz w:val="24"/>
          <w:szCs w:val="24"/>
        </w:rPr>
        <w:t xml:space="preserve"> по </w:t>
      </w:r>
      <w:hyperlink r:id="rId11" w:tgtFrame="_blank" w:history="1">
        <w:r w:rsidRPr="00771FF1">
          <w:rPr>
            <w:rStyle w:val="Hyperlink"/>
            <w:rFonts w:ascii="Times New Roman" w:hAnsi="Times New Roman"/>
            <w:bCs/>
            <w:color w:val="auto"/>
            <w:sz w:val="24"/>
            <w:szCs w:val="24"/>
            <w:u w:val="none"/>
          </w:rPr>
          <w:t>чл. 54, ал. 1, т. 1, 2 и 7</w:t>
        </w:r>
      </w:hyperlink>
      <w:r w:rsidRPr="00771FF1">
        <w:rPr>
          <w:rFonts w:ascii="Times New Roman" w:hAnsi="Times New Roman"/>
          <w:sz w:val="24"/>
          <w:szCs w:val="24"/>
        </w:rPr>
        <w:t xml:space="preserve"> и </w:t>
      </w:r>
      <w:hyperlink r:id="rId12" w:tgtFrame="_blank" w:history="1">
        <w:r w:rsidRPr="00771FF1">
          <w:rPr>
            <w:rStyle w:val="Hyperlink"/>
            <w:rFonts w:ascii="Times New Roman" w:hAnsi="Times New Roman"/>
            <w:bCs/>
            <w:color w:val="auto"/>
            <w:sz w:val="24"/>
            <w:szCs w:val="24"/>
            <w:u w:val="none"/>
          </w:rPr>
          <w:t>чл. 55, ал. 1, т. 5 от ЗОП</w:t>
        </w:r>
      </w:hyperlink>
      <w:r w:rsidR="00771FF1" w:rsidRPr="00771FF1">
        <w:rPr>
          <w:rStyle w:val="Hyperlink"/>
          <w:rFonts w:ascii="Times New Roman" w:hAnsi="Times New Roman"/>
          <w:bCs/>
          <w:color w:val="auto"/>
          <w:sz w:val="24"/>
          <w:szCs w:val="24"/>
          <w:u w:val="none"/>
        </w:rPr>
        <w:t xml:space="preserve"> се отнасят за повече от едно лице, всички лица подписват един и същи ЕЕДОП.</w:t>
      </w:r>
    </w:p>
    <w:p w:rsidR="00174977" w:rsidRPr="009016A9" w:rsidRDefault="00174977" w:rsidP="009016A9">
      <w:pPr>
        <w:spacing w:after="0" w:line="320" w:lineRule="exact"/>
        <w:ind w:firstLine="567"/>
        <w:jc w:val="both"/>
        <w:rPr>
          <w:rFonts w:ascii="Times New Roman" w:hAnsi="Times New Roman"/>
          <w:sz w:val="24"/>
          <w:szCs w:val="24"/>
        </w:rPr>
      </w:pPr>
      <w:r w:rsidRPr="009016A9">
        <w:rPr>
          <w:rFonts w:ascii="Times New Roman" w:hAnsi="Times New Roman"/>
          <w:sz w:val="24"/>
          <w:szCs w:val="24"/>
        </w:rPr>
        <w:t xml:space="preserve">2.7. Когато е налице необходимост от защита на личните данни при различие в обстоятелствата, свързани с личното състояние на лицата по </w:t>
      </w:r>
      <w:hyperlink r:id="rId13" w:tgtFrame="_blank" w:history="1">
        <w:r w:rsidRPr="009016A9">
          <w:rPr>
            <w:rStyle w:val="Hyperlink"/>
            <w:rFonts w:ascii="Times New Roman" w:hAnsi="Times New Roman"/>
            <w:bCs/>
            <w:color w:val="auto"/>
            <w:sz w:val="24"/>
            <w:szCs w:val="24"/>
            <w:u w:val="none"/>
          </w:rPr>
          <w:t>чл. 54, ал. 2 и 3 от ЗОП</w:t>
        </w:r>
      </w:hyperlink>
      <w:r w:rsidRPr="009016A9">
        <w:rPr>
          <w:rFonts w:ascii="Times New Roman" w:hAnsi="Times New Roman"/>
          <w:sz w:val="24"/>
          <w:szCs w:val="24"/>
        </w:rPr>
        <w:t xml:space="preserve">, информацията относно изискванията по </w:t>
      </w:r>
      <w:hyperlink r:id="rId14" w:tgtFrame="_blank" w:history="1">
        <w:r w:rsidRPr="009016A9">
          <w:rPr>
            <w:rStyle w:val="Hyperlink"/>
            <w:rFonts w:ascii="Times New Roman" w:hAnsi="Times New Roman"/>
            <w:bCs/>
            <w:color w:val="auto"/>
            <w:sz w:val="24"/>
            <w:szCs w:val="24"/>
            <w:u w:val="none"/>
          </w:rPr>
          <w:t>чл. 54, ал. 1, т. 1, 2 и 7</w:t>
        </w:r>
      </w:hyperlink>
      <w:r w:rsidRPr="009016A9">
        <w:rPr>
          <w:rFonts w:ascii="Times New Roman" w:hAnsi="Times New Roman"/>
          <w:sz w:val="24"/>
          <w:szCs w:val="24"/>
        </w:rPr>
        <w:t xml:space="preserve"> и </w:t>
      </w:r>
      <w:hyperlink r:id="rId15" w:tgtFrame="_blank" w:history="1">
        <w:r w:rsidRPr="009016A9">
          <w:rPr>
            <w:rStyle w:val="Hyperlink"/>
            <w:rFonts w:ascii="Times New Roman" w:hAnsi="Times New Roman"/>
            <w:bCs/>
            <w:color w:val="auto"/>
            <w:sz w:val="24"/>
            <w:szCs w:val="24"/>
            <w:u w:val="none"/>
          </w:rPr>
          <w:t>чл. 55, ал. 1, т. 5 от ЗОП</w:t>
        </w:r>
      </w:hyperlink>
      <w:r w:rsidRPr="009016A9">
        <w:rPr>
          <w:rFonts w:ascii="Times New Roman" w:hAnsi="Times New Roman"/>
          <w:sz w:val="24"/>
          <w:szCs w:val="24"/>
        </w:rPr>
        <w:t xml:space="preserve"> се попълва в отделен ЕЕДОП, подписан от съответното лице.</w:t>
      </w:r>
    </w:p>
    <w:p w:rsidR="00174977" w:rsidRPr="009016A9" w:rsidRDefault="00174977" w:rsidP="009016A9">
      <w:pPr>
        <w:spacing w:after="0" w:line="320" w:lineRule="exact"/>
        <w:ind w:firstLine="567"/>
        <w:jc w:val="both"/>
        <w:rPr>
          <w:rFonts w:ascii="Times New Roman" w:hAnsi="Times New Roman"/>
          <w:sz w:val="24"/>
          <w:szCs w:val="24"/>
        </w:rPr>
      </w:pPr>
      <w:r w:rsidRPr="009016A9">
        <w:rPr>
          <w:rFonts w:ascii="Times New Roman" w:hAnsi="Times New Roman"/>
          <w:sz w:val="24"/>
          <w:szCs w:val="24"/>
        </w:rPr>
        <w:t xml:space="preserve">2.8. В ЕЕДОП могат да се съдържат и обстоятелствата по </w:t>
      </w:r>
      <w:hyperlink r:id="rId16" w:tgtFrame="_blank" w:history="1">
        <w:r w:rsidRPr="009016A9">
          <w:rPr>
            <w:rStyle w:val="Hyperlink"/>
            <w:rFonts w:ascii="Times New Roman" w:hAnsi="Times New Roman"/>
            <w:bCs/>
            <w:color w:val="auto"/>
            <w:sz w:val="24"/>
            <w:szCs w:val="24"/>
            <w:u w:val="none"/>
          </w:rPr>
          <w:t>чл. 54, ал. 1, т. 3 - 6</w:t>
        </w:r>
      </w:hyperlink>
      <w:r w:rsidRPr="009016A9">
        <w:rPr>
          <w:rFonts w:ascii="Times New Roman" w:hAnsi="Times New Roman"/>
          <w:sz w:val="24"/>
          <w:szCs w:val="24"/>
        </w:rPr>
        <w:t xml:space="preserve"> и </w:t>
      </w:r>
      <w:hyperlink r:id="rId17" w:tgtFrame="_blank" w:history="1">
        <w:r w:rsidRPr="009016A9">
          <w:rPr>
            <w:rStyle w:val="Hyperlink"/>
            <w:rFonts w:ascii="Times New Roman" w:hAnsi="Times New Roman"/>
            <w:bCs/>
            <w:color w:val="auto"/>
            <w:sz w:val="24"/>
            <w:szCs w:val="24"/>
            <w:u w:val="none"/>
          </w:rPr>
          <w:t>чл. 55, ал. 1, т. 1 - 4 от ЗОП</w:t>
        </w:r>
      </w:hyperlink>
      <w:r w:rsidRPr="009016A9">
        <w:rPr>
          <w:rFonts w:ascii="Times New Roman" w:hAnsi="Times New Roman"/>
          <w:sz w:val="24"/>
          <w:szCs w:val="24"/>
        </w:rPr>
        <w:t xml:space="preserve">, както и тези, свързани с критериите за подбор, ако лицето, което го подписва, може самостоятелно да представлява съответния стопански субект. В случаите, когато се подава повече от един ЕЕДОП, обстоятелствата, свързани с критериите за подбор, се съдържат само в </w:t>
      </w:r>
      <w:proofErr w:type="spellStart"/>
      <w:r w:rsidRPr="009016A9">
        <w:rPr>
          <w:rFonts w:ascii="Times New Roman" w:hAnsi="Times New Roman"/>
          <w:sz w:val="24"/>
          <w:szCs w:val="24"/>
        </w:rPr>
        <w:t>еЕЕДОП</w:t>
      </w:r>
      <w:proofErr w:type="spellEnd"/>
      <w:r w:rsidRPr="009016A9">
        <w:rPr>
          <w:rFonts w:ascii="Times New Roman" w:hAnsi="Times New Roman"/>
          <w:sz w:val="24"/>
          <w:szCs w:val="24"/>
        </w:rPr>
        <w:t>, подписан от лице, което може самостоятелно да представлява съответния стопански субект.</w:t>
      </w:r>
    </w:p>
    <w:p w:rsidR="00174977" w:rsidRPr="009016A9" w:rsidRDefault="00174977" w:rsidP="009016A9">
      <w:pPr>
        <w:spacing w:after="0" w:line="320" w:lineRule="exact"/>
        <w:ind w:firstLine="567"/>
        <w:jc w:val="both"/>
        <w:rPr>
          <w:rFonts w:ascii="Times New Roman" w:hAnsi="Times New Roman"/>
          <w:sz w:val="24"/>
          <w:szCs w:val="24"/>
        </w:rPr>
      </w:pPr>
      <w:r w:rsidRPr="009016A9">
        <w:rPr>
          <w:rFonts w:ascii="Times New Roman" w:hAnsi="Times New Roman"/>
          <w:sz w:val="24"/>
          <w:szCs w:val="24"/>
        </w:rPr>
        <w:t>2.9. Съгласно чл. 59, ал. 5 от ЗОП, възложителят е посочил критериите за подбор и документите за тяхното доказване в обявлението, с което се оповестява откриването на процедурата, както и в документацията.</w:t>
      </w:r>
    </w:p>
    <w:p w:rsidR="00174977" w:rsidRPr="009016A9" w:rsidRDefault="00174977" w:rsidP="009016A9">
      <w:pPr>
        <w:spacing w:after="0" w:line="320" w:lineRule="exact"/>
        <w:ind w:firstLine="567"/>
        <w:jc w:val="both"/>
        <w:rPr>
          <w:rFonts w:ascii="Times New Roman" w:hAnsi="Times New Roman"/>
          <w:sz w:val="24"/>
          <w:szCs w:val="24"/>
        </w:rPr>
      </w:pPr>
      <w:r w:rsidRPr="009016A9">
        <w:rPr>
          <w:rFonts w:ascii="Times New Roman" w:hAnsi="Times New Roman"/>
          <w:sz w:val="24"/>
          <w:szCs w:val="24"/>
        </w:rPr>
        <w:lastRenderedPageBreak/>
        <w:t xml:space="preserve">2.10. Възложителят може да изисква от участниците по всяко време да представят всички или част от документите, чрез които се доказва информацията, посочена в </w:t>
      </w:r>
      <w:proofErr w:type="spellStart"/>
      <w:r w:rsidRPr="009016A9">
        <w:rPr>
          <w:rFonts w:ascii="Times New Roman" w:hAnsi="Times New Roman"/>
          <w:sz w:val="24"/>
          <w:szCs w:val="24"/>
        </w:rPr>
        <w:t>еЕЕДОП</w:t>
      </w:r>
      <w:proofErr w:type="spellEnd"/>
      <w:r w:rsidRPr="009016A9">
        <w:rPr>
          <w:rFonts w:ascii="Times New Roman" w:hAnsi="Times New Roman"/>
          <w:sz w:val="24"/>
          <w:szCs w:val="24"/>
        </w:rPr>
        <w:t>, когато това е необходимо за законосъобразното провеждане на процедурата.</w:t>
      </w:r>
    </w:p>
    <w:p w:rsidR="00174977" w:rsidRPr="009016A9" w:rsidRDefault="00174977" w:rsidP="009016A9">
      <w:pPr>
        <w:spacing w:after="0" w:line="320" w:lineRule="exact"/>
        <w:ind w:firstLine="567"/>
        <w:jc w:val="both"/>
        <w:rPr>
          <w:rFonts w:ascii="Times New Roman" w:hAnsi="Times New Roman"/>
          <w:sz w:val="24"/>
          <w:szCs w:val="24"/>
        </w:rPr>
      </w:pPr>
      <w:r w:rsidRPr="009016A9">
        <w:rPr>
          <w:rFonts w:ascii="Times New Roman" w:hAnsi="Times New Roman"/>
          <w:sz w:val="24"/>
          <w:szCs w:val="24"/>
        </w:rPr>
        <w:t>2.11. Преди сключването на договор за обществена поръчка възложителят изисква от участника, определен за изпълнител, да предостави документи, удостоверяващи липсата на основанията за отстраняване от процедурата, както и съответствието с поставените критерии за подбор. Документите се представят и за подизпълнителите и третите лица, ако има такива.</w:t>
      </w:r>
    </w:p>
    <w:p w:rsidR="00174977" w:rsidRPr="009016A9" w:rsidRDefault="00174977" w:rsidP="009016A9">
      <w:pPr>
        <w:spacing w:after="0" w:line="320" w:lineRule="exact"/>
        <w:ind w:firstLine="567"/>
        <w:jc w:val="both"/>
        <w:rPr>
          <w:rFonts w:ascii="Times New Roman" w:hAnsi="Times New Roman"/>
          <w:sz w:val="24"/>
          <w:szCs w:val="24"/>
        </w:rPr>
      </w:pPr>
      <w:r w:rsidRPr="009016A9">
        <w:rPr>
          <w:rFonts w:ascii="Times New Roman" w:hAnsi="Times New Roman"/>
          <w:sz w:val="24"/>
          <w:szCs w:val="24"/>
        </w:rPr>
        <w:t>2.12</w:t>
      </w:r>
      <w:r w:rsidRPr="009016A9">
        <w:rPr>
          <w:rFonts w:ascii="Times New Roman" w:hAnsi="Times New Roman"/>
          <w:b/>
          <w:sz w:val="24"/>
          <w:szCs w:val="24"/>
        </w:rPr>
        <w:t>.</w:t>
      </w:r>
      <w:r w:rsidRPr="009016A9">
        <w:rPr>
          <w:rFonts w:ascii="Times New Roman" w:hAnsi="Times New Roman"/>
          <w:sz w:val="24"/>
          <w:szCs w:val="24"/>
        </w:rPr>
        <w:t xml:space="preserve"> Обстоятелствата относно основанията за отстраняване по чл. 54, ал. 1 т. 1</w:t>
      </w:r>
      <w:r w:rsidR="00952076">
        <w:rPr>
          <w:rFonts w:ascii="Times New Roman" w:hAnsi="Times New Roman"/>
          <w:sz w:val="24"/>
          <w:szCs w:val="24"/>
        </w:rPr>
        <w:t xml:space="preserve"> и т. 6</w:t>
      </w:r>
      <w:r w:rsidRPr="009016A9">
        <w:rPr>
          <w:rFonts w:ascii="Times New Roman" w:hAnsi="Times New Roman"/>
          <w:sz w:val="24"/>
          <w:szCs w:val="24"/>
        </w:rPr>
        <w:t xml:space="preserve"> от ЗОП, извън тези по част III, раздел А: Основания, свързани с наказателни присъди, от </w:t>
      </w:r>
      <w:proofErr w:type="spellStart"/>
      <w:r w:rsidRPr="009016A9">
        <w:rPr>
          <w:rFonts w:ascii="Times New Roman" w:hAnsi="Times New Roman"/>
          <w:sz w:val="24"/>
          <w:szCs w:val="24"/>
        </w:rPr>
        <w:t>еЕЕДОП</w:t>
      </w:r>
      <w:proofErr w:type="spellEnd"/>
      <w:r w:rsidRPr="009016A9">
        <w:rPr>
          <w:rFonts w:ascii="Times New Roman" w:hAnsi="Times New Roman"/>
          <w:sz w:val="24"/>
          <w:szCs w:val="24"/>
        </w:rPr>
        <w:t xml:space="preserve">, както и основанията за отстраняване по чл. 107, т. 4 от ЗОП и по </w:t>
      </w:r>
      <w:r w:rsidRPr="009016A9">
        <w:rPr>
          <w:rFonts w:ascii="Times New Roman" w:hAnsi="Times New Roman"/>
          <w:bCs/>
          <w:sz w:val="24"/>
          <w:szCs w:val="24"/>
        </w:rPr>
        <w:t>чл. 3, т. 8</w:t>
      </w:r>
      <w:r w:rsidR="00952076">
        <w:rPr>
          <w:rFonts w:ascii="Times New Roman" w:hAnsi="Times New Roman"/>
          <w:bCs/>
          <w:sz w:val="24"/>
          <w:szCs w:val="24"/>
        </w:rPr>
        <w:t xml:space="preserve"> във връзка с чл. 4</w:t>
      </w:r>
      <w:r w:rsidRPr="009016A9">
        <w:rPr>
          <w:rFonts w:ascii="Times New Roman" w:hAnsi="Times New Roman"/>
          <w:bCs/>
          <w:sz w:val="24"/>
          <w:szCs w:val="24"/>
        </w:rPr>
        <w:t xml:space="preserve"> от </w:t>
      </w:r>
      <w:r w:rsidRPr="009016A9">
        <w:rPr>
          <w:rFonts w:ascii="Times New Roman" w:hAnsi="Times New Roman"/>
          <w:sz w:val="24"/>
          <w:szCs w:val="24"/>
        </w:rPr>
        <w:t xml:space="preserve">Закона за икономическите и финансовите отношения с дружествата, регистрирани в юрисдикции с преференциален данъчен режим, контролираните от тях лица и техните действителни собственици, и чл. 69 </w:t>
      </w:r>
      <w:r w:rsidR="00952076">
        <w:rPr>
          <w:rFonts w:ascii="Times New Roman" w:hAnsi="Times New Roman"/>
          <w:sz w:val="24"/>
          <w:szCs w:val="24"/>
        </w:rPr>
        <w:t>и §2, ал.1 от ДР</w:t>
      </w:r>
      <w:r w:rsidR="00952076" w:rsidRPr="009016A9">
        <w:rPr>
          <w:rFonts w:ascii="Times New Roman" w:hAnsi="Times New Roman"/>
          <w:sz w:val="24"/>
          <w:szCs w:val="24"/>
        </w:rPr>
        <w:t xml:space="preserve"> </w:t>
      </w:r>
      <w:r w:rsidRPr="009016A9">
        <w:rPr>
          <w:rFonts w:ascii="Times New Roman" w:hAnsi="Times New Roman"/>
          <w:sz w:val="24"/>
          <w:szCs w:val="24"/>
        </w:rPr>
        <w:t>от Закона за противодействие на корупцията и за отнемане на незаконно придобитото имущество,</w:t>
      </w:r>
      <w:r w:rsidRPr="009016A9">
        <w:rPr>
          <w:rFonts w:ascii="Times New Roman" w:hAnsi="Times New Roman"/>
          <w:sz w:val="24"/>
          <w:szCs w:val="24"/>
          <w:lang w:val="en-US"/>
        </w:rPr>
        <w:t xml:space="preserve"> </w:t>
      </w:r>
      <w:r w:rsidRPr="009016A9">
        <w:rPr>
          <w:rFonts w:ascii="Times New Roman" w:hAnsi="Times New Roman"/>
          <w:sz w:val="24"/>
          <w:szCs w:val="24"/>
        </w:rPr>
        <w:t xml:space="preserve">се декларират в </w:t>
      </w:r>
      <w:proofErr w:type="spellStart"/>
      <w:r w:rsidRPr="009016A9">
        <w:rPr>
          <w:rFonts w:ascii="Times New Roman" w:hAnsi="Times New Roman"/>
          <w:sz w:val="24"/>
          <w:szCs w:val="24"/>
        </w:rPr>
        <w:t>еЕЕДОП</w:t>
      </w:r>
      <w:proofErr w:type="spellEnd"/>
      <w:r w:rsidRPr="009016A9">
        <w:rPr>
          <w:rFonts w:ascii="Times New Roman" w:hAnsi="Times New Roman"/>
          <w:sz w:val="24"/>
          <w:szCs w:val="24"/>
        </w:rPr>
        <w:t>, част III, раздел Г: „С</w:t>
      </w:r>
      <w:r w:rsidRPr="009016A9">
        <w:rPr>
          <w:rFonts w:ascii="Times New Roman" w:hAnsi="Times New Roman"/>
          <w:bCs/>
          <w:sz w:val="24"/>
          <w:szCs w:val="24"/>
          <w:lang w:eastAsia="bg-BG"/>
        </w:rPr>
        <w:t>пецифични национални основания за изключване</w:t>
      </w:r>
      <w:r w:rsidRPr="009016A9">
        <w:rPr>
          <w:rFonts w:ascii="Times New Roman" w:hAnsi="Times New Roman"/>
          <w:sz w:val="24"/>
          <w:szCs w:val="24"/>
        </w:rPr>
        <w:t xml:space="preserve">”, като: </w:t>
      </w:r>
    </w:p>
    <w:p w:rsidR="00174977" w:rsidRPr="009016A9" w:rsidRDefault="00174977" w:rsidP="009016A9">
      <w:pPr>
        <w:spacing w:after="0" w:line="320" w:lineRule="exact"/>
        <w:ind w:firstLine="426"/>
        <w:jc w:val="both"/>
        <w:rPr>
          <w:rFonts w:ascii="Times New Roman" w:hAnsi="Times New Roman"/>
          <w:sz w:val="24"/>
          <w:szCs w:val="24"/>
        </w:rPr>
      </w:pPr>
      <w:r w:rsidRPr="009016A9">
        <w:rPr>
          <w:rFonts w:ascii="Times New Roman" w:hAnsi="Times New Roman"/>
          <w:sz w:val="24"/>
          <w:szCs w:val="24"/>
        </w:rPr>
        <w:t>- ако по отношение на участника не са налице горепосочените основания за отстраняване по чл. 54, ал. 1, т. 1 от ЗОП, чл. 107, т. 4 от ЗОП и чл. 3, т. 8 във връзка с чл. 4 от Закона за икономическите и финансовите отношения с дружествата, регистрирани в юрисдикции с преференциален данъчен режим, контролираните от тях лица и те</w:t>
      </w:r>
      <w:r w:rsidR="00952076">
        <w:rPr>
          <w:rFonts w:ascii="Times New Roman" w:hAnsi="Times New Roman"/>
          <w:sz w:val="24"/>
          <w:szCs w:val="24"/>
        </w:rPr>
        <w:t xml:space="preserve">хните действителни собственици </w:t>
      </w:r>
      <w:r w:rsidRPr="009016A9">
        <w:rPr>
          <w:rFonts w:ascii="Times New Roman" w:hAnsi="Times New Roman"/>
          <w:sz w:val="24"/>
          <w:szCs w:val="24"/>
        </w:rPr>
        <w:t>и чл. 69</w:t>
      </w:r>
      <w:r w:rsidR="00952076" w:rsidRPr="00952076">
        <w:rPr>
          <w:rFonts w:ascii="Times New Roman" w:hAnsi="Times New Roman"/>
          <w:sz w:val="24"/>
          <w:szCs w:val="24"/>
        </w:rPr>
        <w:t xml:space="preserve"> </w:t>
      </w:r>
      <w:r w:rsidR="00952076">
        <w:rPr>
          <w:rFonts w:ascii="Times New Roman" w:hAnsi="Times New Roman"/>
          <w:sz w:val="24"/>
          <w:szCs w:val="24"/>
        </w:rPr>
        <w:t>и §2, ал.1 от ДР</w:t>
      </w:r>
      <w:r w:rsidRPr="009016A9">
        <w:rPr>
          <w:rFonts w:ascii="Times New Roman" w:hAnsi="Times New Roman"/>
          <w:sz w:val="24"/>
          <w:szCs w:val="24"/>
        </w:rPr>
        <w:t xml:space="preserve"> от Закона за противодействие на корупцията и за отнемане на незаконно придобитото имущество, участникът отбелязва отговор „НЕ” в дясната колона.</w:t>
      </w:r>
    </w:p>
    <w:p w:rsidR="00174977" w:rsidRPr="009016A9" w:rsidRDefault="00174977" w:rsidP="009016A9">
      <w:pPr>
        <w:spacing w:after="0" w:line="320" w:lineRule="exact"/>
        <w:ind w:firstLine="426"/>
        <w:jc w:val="both"/>
        <w:rPr>
          <w:rFonts w:ascii="Times New Roman" w:hAnsi="Times New Roman"/>
          <w:sz w:val="24"/>
          <w:szCs w:val="24"/>
        </w:rPr>
      </w:pPr>
      <w:r w:rsidRPr="009016A9">
        <w:rPr>
          <w:rFonts w:ascii="Times New Roman" w:hAnsi="Times New Roman"/>
          <w:sz w:val="24"/>
          <w:szCs w:val="24"/>
        </w:rPr>
        <w:t>- ако по отношение на участника са налице горепосочените основания за отстраняване по чл. 54, ал.1, т.1</w:t>
      </w:r>
      <w:r w:rsidR="00952076">
        <w:rPr>
          <w:rFonts w:ascii="Times New Roman" w:hAnsi="Times New Roman"/>
          <w:sz w:val="24"/>
          <w:szCs w:val="24"/>
        </w:rPr>
        <w:t xml:space="preserve"> и т. 6</w:t>
      </w:r>
      <w:r w:rsidRPr="009016A9">
        <w:rPr>
          <w:rFonts w:ascii="Times New Roman" w:hAnsi="Times New Roman"/>
          <w:sz w:val="24"/>
          <w:szCs w:val="24"/>
        </w:rPr>
        <w:t xml:space="preserve"> от ЗОП, чл. 107, т. 4 от ЗОП и чл. 3, т. 8, без да са налице изключенията по чл. 4 от Закона за икономическите и финансовите отношения с дружествата, регистрирани в юрисдикции с преференциален данъчен режим, контролираните от тях лица и те</w:t>
      </w:r>
      <w:r w:rsidR="00952076">
        <w:rPr>
          <w:rFonts w:ascii="Times New Roman" w:hAnsi="Times New Roman"/>
          <w:sz w:val="24"/>
          <w:szCs w:val="24"/>
        </w:rPr>
        <w:t xml:space="preserve">хните действителни собственици </w:t>
      </w:r>
      <w:r w:rsidRPr="009016A9">
        <w:rPr>
          <w:rFonts w:ascii="Times New Roman" w:hAnsi="Times New Roman"/>
          <w:sz w:val="24"/>
          <w:szCs w:val="24"/>
        </w:rPr>
        <w:t>и чл. 69</w:t>
      </w:r>
      <w:r w:rsidR="00952076">
        <w:rPr>
          <w:rFonts w:ascii="Times New Roman" w:hAnsi="Times New Roman"/>
          <w:sz w:val="24"/>
          <w:szCs w:val="24"/>
        </w:rPr>
        <w:t xml:space="preserve"> и §2, ал.1 от ДР</w:t>
      </w:r>
      <w:r w:rsidRPr="009016A9">
        <w:rPr>
          <w:rFonts w:ascii="Times New Roman" w:hAnsi="Times New Roman"/>
          <w:sz w:val="24"/>
          <w:szCs w:val="24"/>
        </w:rPr>
        <w:t xml:space="preserve"> от Закона за противодействие на корупцията и за отнемане на незаконно придобитото имущество, участникът отбелязва отговор „ДА” в дясната колона и попълва и следващия ред относно предприети мерки за реабилитация, ако има такива.</w:t>
      </w:r>
    </w:p>
    <w:p w:rsidR="00174977" w:rsidRPr="009016A9" w:rsidRDefault="00174977" w:rsidP="009016A9">
      <w:pPr>
        <w:suppressAutoHyphens/>
        <w:spacing w:after="0" w:line="320" w:lineRule="exact"/>
        <w:ind w:firstLine="426"/>
        <w:jc w:val="both"/>
        <w:rPr>
          <w:rFonts w:ascii="Times New Roman" w:hAnsi="Times New Roman"/>
          <w:sz w:val="24"/>
          <w:szCs w:val="24"/>
        </w:rPr>
      </w:pPr>
      <w:r w:rsidRPr="009016A9">
        <w:rPr>
          <w:rFonts w:ascii="Times New Roman" w:hAnsi="Times New Roman"/>
          <w:sz w:val="24"/>
          <w:szCs w:val="24"/>
        </w:rPr>
        <w:t xml:space="preserve">2.13. Участниците попълват изискваната информация в образеца на </w:t>
      </w:r>
      <w:proofErr w:type="spellStart"/>
      <w:r w:rsidRPr="009016A9">
        <w:rPr>
          <w:rFonts w:ascii="Times New Roman" w:hAnsi="Times New Roman"/>
          <w:sz w:val="24"/>
          <w:szCs w:val="24"/>
        </w:rPr>
        <w:t>еЕЕДОП</w:t>
      </w:r>
      <w:proofErr w:type="spellEnd"/>
      <w:r w:rsidRPr="009016A9">
        <w:rPr>
          <w:rFonts w:ascii="Times New Roman" w:hAnsi="Times New Roman"/>
          <w:sz w:val="24"/>
          <w:szCs w:val="24"/>
        </w:rPr>
        <w:t>.</w:t>
      </w:r>
    </w:p>
    <w:p w:rsidR="00174977" w:rsidRPr="009016A9" w:rsidRDefault="00174977" w:rsidP="009016A9">
      <w:pPr>
        <w:suppressAutoHyphens/>
        <w:spacing w:after="0" w:line="320" w:lineRule="exact"/>
        <w:ind w:right="-58" w:firstLine="426"/>
        <w:jc w:val="both"/>
        <w:rPr>
          <w:rFonts w:ascii="Times New Roman" w:hAnsi="Times New Roman"/>
          <w:sz w:val="24"/>
          <w:szCs w:val="24"/>
        </w:rPr>
      </w:pPr>
      <w:r w:rsidRPr="009016A9">
        <w:rPr>
          <w:rFonts w:ascii="Times New Roman" w:hAnsi="Times New Roman"/>
          <w:sz w:val="24"/>
          <w:szCs w:val="24"/>
        </w:rPr>
        <w:t>2.14. Необходимата информация се попълва в полет</w:t>
      </w:r>
      <w:r w:rsidRPr="009016A9">
        <w:rPr>
          <w:rFonts w:ascii="Times New Roman" w:hAnsi="Times New Roman"/>
          <w:sz w:val="24"/>
          <w:szCs w:val="24"/>
          <w:lang w:val="en-US"/>
        </w:rPr>
        <w:t>a</w:t>
      </w:r>
      <w:r w:rsidRPr="009016A9">
        <w:rPr>
          <w:rFonts w:ascii="Times New Roman" w:hAnsi="Times New Roman"/>
          <w:sz w:val="24"/>
          <w:szCs w:val="24"/>
        </w:rPr>
        <w:t xml:space="preserve">та, предназначени за тази цел, чрез маркиране на отговор и/или чрез въвеждане на информация. </w:t>
      </w:r>
    </w:p>
    <w:p w:rsidR="00174977" w:rsidRPr="009016A9" w:rsidRDefault="00174977" w:rsidP="009016A9">
      <w:pPr>
        <w:suppressAutoHyphens/>
        <w:spacing w:after="0" w:line="320" w:lineRule="exact"/>
        <w:ind w:right="-58" w:firstLine="426"/>
        <w:jc w:val="both"/>
        <w:rPr>
          <w:rFonts w:ascii="Times New Roman" w:hAnsi="Times New Roman"/>
          <w:bCs/>
          <w:sz w:val="24"/>
          <w:szCs w:val="24"/>
        </w:rPr>
      </w:pPr>
      <w:r w:rsidRPr="009016A9">
        <w:rPr>
          <w:rFonts w:ascii="Times New Roman" w:hAnsi="Times New Roman"/>
          <w:sz w:val="24"/>
          <w:szCs w:val="24"/>
        </w:rPr>
        <w:t xml:space="preserve">2.15. </w:t>
      </w:r>
      <w:r w:rsidRPr="009016A9">
        <w:rPr>
          <w:rFonts w:ascii="Times New Roman" w:hAnsi="Times New Roman"/>
          <w:bCs/>
          <w:sz w:val="24"/>
          <w:szCs w:val="24"/>
        </w:rPr>
        <w:t>Преди сключване на договор за обществена поръчка, участникът избран за изпълнител подава декларация по чл. 59, ал. 1, т. 3 от ЗМИП.</w:t>
      </w:r>
    </w:p>
    <w:p w:rsidR="00174977" w:rsidRPr="009016A9" w:rsidRDefault="00174977" w:rsidP="009016A9">
      <w:pPr>
        <w:spacing w:after="0" w:line="320" w:lineRule="exact"/>
        <w:ind w:firstLine="426"/>
        <w:jc w:val="both"/>
        <w:rPr>
          <w:rFonts w:ascii="Times New Roman" w:hAnsi="Times New Roman"/>
          <w:sz w:val="24"/>
          <w:szCs w:val="24"/>
        </w:rPr>
      </w:pPr>
      <w:r w:rsidRPr="009016A9">
        <w:rPr>
          <w:rFonts w:ascii="Times New Roman" w:hAnsi="Times New Roman"/>
          <w:sz w:val="24"/>
          <w:szCs w:val="24"/>
        </w:rPr>
        <w:t xml:space="preserve">3. </w:t>
      </w:r>
      <w:r w:rsidRPr="009016A9">
        <w:rPr>
          <w:rFonts w:ascii="Times New Roman" w:hAnsi="Times New Roman"/>
          <w:b/>
          <w:sz w:val="24"/>
          <w:szCs w:val="24"/>
        </w:rPr>
        <w:t>Документи за доказване на предприетите мерки за надеждност по чл. 56, ал. 1 от ЗОП</w:t>
      </w:r>
      <w:r w:rsidRPr="009016A9">
        <w:rPr>
          <w:rFonts w:ascii="Times New Roman" w:hAnsi="Times New Roman"/>
          <w:sz w:val="24"/>
          <w:szCs w:val="24"/>
        </w:rPr>
        <w:t xml:space="preserve"> (</w:t>
      </w:r>
      <w:r w:rsidRPr="009016A9">
        <w:rPr>
          <w:rFonts w:ascii="Times New Roman" w:hAnsi="Times New Roman"/>
          <w:i/>
          <w:sz w:val="24"/>
          <w:szCs w:val="24"/>
        </w:rPr>
        <w:t>когато е приложимо</w:t>
      </w:r>
      <w:r w:rsidRPr="009016A9">
        <w:rPr>
          <w:rFonts w:ascii="Times New Roman" w:hAnsi="Times New Roman"/>
          <w:sz w:val="24"/>
          <w:szCs w:val="24"/>
        </w:rPr>
        <w:t xml:space="preserve">); Когато е приложимо участникът представя документи, удостоверяващи предприетите от него мерки за доказване на надеждност, съгласно чл. 56 от ЗОП. Предприетите мерки се описват в съответния раздел на </w:t>
      </w:r>
      <w:proofErr w:type="spellStart"/>
      <w:r w:rsidRPr="009016A9">
        <w:rPr>
          <w:rFonts w:ascii="Times New Roman" w:hAnsi="Times New Roman"/>
          <w:sz w:val="24"/>
          <w:szCs w:val="24"/>
        </w:rPr>
        <w:t>еЕЕДОП</w:t>
      </w:r>
      <w:proofErr w:type="spellEnd"/>
      <w:r w:rsidRPr="009016A9">
        <w:rPr>
          <w:rFonts w:ascii="Times New Roman" w:hAnsi="Times New Roman"/>
          <w:sz w:val="24"/>
          <w:szCs w:val="24"/>
        </w:rPr>
        <w:t>. Като доказателства за надеждността на участника се представят някои или всички от изброените в чл. 45, ал. 2 от ППЗОП документи.</w:t>
      </w:r>
    </w:p>
    <w:p w:rsidR="00174977" w:rsidRPr="009016A9" w:rsidRDefault="00174977" w:rsidP="009016A9">
      <w:pPr>
        <w:spacing w:after="0" w:line="320" w:lineRule="exact"/>
        <w:ind w:firstLine="426"/>
        <w:jc w:val="both"/>
        <w:rPr>
          <w:rFonts w:ascii="Times New Roman" w:hAnsi="Times New Roman"/>
          <w:sz w:val="24"/>
          <w:szCs w:val="24"/>
        </w:rPr>
      </w:pPr>
      <w:r w:rsidRPr="009016A9">
        <w:rPr>
          <w:rFonts w:ascii="Times New Roman" w:hAnsi="Times New Roman"/>
          <w:sz w:val="24"/>
          <w:szCs w:val="24"/>
        </w:rPr>
        <w:t xml:space="preserve">4. </w:t>
      </w:r>
      <w:r w:rsidRPr="009016A9">
        <w:rPr>
          <w:rFonts w:ascii="Times New Roman" w:hAnsi="Times New Roman"/>
          <w:b/>
          <w:sz w:val="24"/>
          <w:szCs w:val="24"/>
        </w:rPr>
        <w:t>Документ по чл.37, ал.4 от ППЗОП</w:t>
      </w:r>
      <w:r w:rsidRPr="009016A9">
        <w:rPr>
          <w:rFonts w:ascii="Times New Roman" w:hAnsi="Times New Roman"/>
          <w:sz w:val="24"/>
          <w:szCs w:val="24"/>
        </w:rPr>
        <w:t xml:space="preserve"> - копие от документ, от който да е видно правното основание за създаване на обединението, както и следната информация във връзка с конкретната обществена поръчка - правата и задълженията на участниците в обединението, разпределението на отговорността между членовете на обединението и дейностите, които ще изпълнява всеки член на обединението (</w:t>
      </w:r>
      <w:r w:rsidRPr="009016A9">
        <w:rPr>
          <w:rFonts w:ascii="Times New Roman" w:hAnsi="Times New Roman"/>
          <w:i/>
          <w:sz w:val="24"/>
          <w:szCs w:val="24"/>
        </w:rPr>
        <w:t>когато е приложимо</w:t>
      </w:r>
      <w:r w:rsidRPr="009016A9">
        <w:rPr>
          <w:rFonts w:ascii="Times New Roman" w:hAnsi="Times New Roman"/>
          <w:sz w:val="24"/>
          <w:szCs w:val="24"/>
        </w:rPr>
        <w:t>);</w:t>
      </w:r>
    </w:p>
    <w:p w:rsidR="00776D13" w:rsidRDefault="00174977" w:rsidP="009016A9">
      <w:pPr>
        <w:spacing w:after="0" w:line="320" w:lineRule="exact"/>
        <w:ind w:right="-58" w:firstLine="709"/>
        <w:jc w:val="both"/>
        <w:rPr>
          <w:rFonts w:ascii="Times New Roman" w:hAnsi="Times New Roman"/>
          <w:sz w:val="24"/>
          <w:szCs w:val="24"/>
        </w:rPr>
      </w:pPr>
      <w:r w:rsidRPr="009016A9">
        <w:rPr>
          <w:rFonts w:ascii="Times New Roman" w:hAnsi="Times New Roman"/>
          <w:sz w:val="24"/>
          <w:szCs w:val="24"/>
        </w:rPr>
        <w:lastRenderedPageBreak/>
        <w:t>5</w:t>
      </w:r>
      <w:r w:rsidR="00F47F08" w:rsidRPr="009016A9">
        <w:rPr>
          <w:rFonts w:ascii="Times New Roman" w:hAnsi="Times New Roman"/>
          <w:sz w:val="24"/>
          <w:szCs w:val="24"/>
        </w:rPr>
        <w:t>.</w:t>
      </w:r>
      <w:r w:rsidR="00F47F08" w:rsidRPr="009016A9">
        <w:rPr>
          <w:rFonts w:ascii="Times New Roman" w:hAnsi="Times New Roman"/>
          <w:b/>
          <w:sz w:val="24"/>
          <w:szCs w:val="24"/>
        </w:rPr>
        <w:t xml:space="preserve"> Предложението за изпълнение на поръчката</w:t>
      </w:r>
      <w:r w:rsidR="00F47F08" w:rsidRPr="009016A9">
        <w:rPr>
          <w:rFonts w:ascii="Times New Roman" w:hAnsi="Times New Roman"/>
          <w:sz w:val="24"/>
          <w:szCs w:val="24"/>
        </w:rPr>
        <w:t xml:space="preserve"> </w:t>
      </w:r>
      <w:r w:rsidR="00304582" w:rsidRPr="009016A9">
        <w:rPr>
          <w:rFonts w:ascii="Times New Roman" w:hAnsi="Times New Roman"/>
          <w:sz w:val="24"/>
          <w:szCs w:val="24"/>
        </w:rPr>
        <w:t>(</w:t>
      </w:r>
      <w:r w:rsidR="00304582" w:rsidRPr="009016A9">
        <w:rPr>
          <w:rFonts w:ascii="Times New Roman" w:eastAsia="Batang" w:hAnsi="Times New Roman"/>
          <w:sz w:val="24"/>
          <w:szCs w:val="24"/>
          <w:lang w:eastAsia="bg-BG"/>
        </w:rPr>
        <w:t>Образец № 2</w:t>
      </w:r>
      <w:r w:rsidR="004E124D" w:rsidRPr="009016A9">
        <w:rPr>
          <w:rFonts w:ascii="Times New Roman" w:eastAsia="Batang" w:hAnsi="Times New Roman"/>
          <w:sz w:val="24"/>
          <w:szCs w:val="24"/>
          <w:lang w:eastAsia="bg-BG"/>
        </w:rPr>
        <w:t>) -</w:t>
      </w:r>
      <w:r w:rsidR="00776D13" w:rsidRPr="009016A9">
        <w:rPr>
          <w:rFonts w:ascii="Times New Roman" w:hAnsi="Times New Roman"/>
          <w:sz w:val="24"/>
          <w:szCs w:val="24"/>
        </w:rPr>
        <w:t xml:space="preserve"> съдържа информация изискана от възложителя съгл</w:t>
      </w:r>
      <w:r w:rsidR="004E124D" w:rsidRPr="009016A9">
        <w:rPr>
          <w:rFonts w:ascii="Times New Roman" w:hAnsi="Times New Roman"/>
          <w:sz w:val="24"/>
          <w:szCs w:val="24"/>
        </w:rPr>
        <w:t xml:space="preserve">асно техническата спецификация. </w:t>
      </w:r>
      <w:r w:rsidR="00776D13" w:rsidRPr="009016A9">
        <w:rPr>
          <w:rFonts w:ascii="Times New Roman" w:hAnsi="Times New Roman"/>
          <w:sz w:val="24"/>
          <w:szCs w:val="24"/>
        </w:rPr>
        <w:t>Докум</w:t>
      </w:r>
      <w:r w:rsidR="004E124D" w:rsidRPr="009016A9">
        <w:rPr>
          <w:rFonts w:ascii="Times New Roman" w:hAnsi="Times New Roman"/>
          <w:sz w:val="24"/>
          <w:szCs w:val="24"/>
        </w:rPr>
        <w:t>ентът се представя в оригинал</w:t>
      </w:r>
      <w:r w:rsidR="00776D13" w:rsidRPr="009016A9">
        <w:rPr>
          <w:rFonts w:ascii="Times New Roman" w:hAnsi="Times New Roman"/>
          <w:sz w:val="24"/>
          <w:szCs w:val="24"/>
        </w:rPr>
        <w:t>.</w:t>
      </w:r>
    </w:p>
    <w:p w:rsidR="00F74BC9" w:rsidRPr="009016A9" w:rsidRDefault="00F74BC9" w:rsidP="00F74BC9">
      <w:pPr>
        <w:tabs>
          <w:tab w:val="num" w:pos="0"/>
          <w:tab w:val="num" w:pos="1260"/>
        </w:tabs>
        <w:spacing w:after="0" w:line="320" w:lineRule="exact"/>
        <w:ind w:firstLine="709"/>
        <w:jc w:val="both"/>
        <w:rPr>
          <w:rFonts w:ascii="Times New Roman" w:hAnsi="Times New Roman"/>
          <w:noProof/>
          <w:sz w:val="24"/>
          <w:szCs w:val="24"/>
        </w:rPr>
      </w:pPr>
      <w:r>
        <w:rPr>
          <w:rFonts w:ascii="Times New Roman" w:hAnsi="Times New Roman"/>
          <w:sz w:val="24"/>
          <w:szCs w:val="24"/>
        </w:rPr>
        <w:t xml:space="preserve">5.1. </w:t>
      </w:r>
      <w:r>
        <w:rPr>
          <w:rFonts w:ascii="Times New Roman" w:hAnsi="Times New Roman"/>
          <w:noProof/>
          <w:sz w:val="24"/>
          <w:szCs w:val="24"/>
        </w:rPr>
        <w:t>М</w:t>
      </w:r>
      <w:r w:rsidRPr="009016A9">
        <w:rPr>
          <w:rFonts w:ascii="Times New Roman" w:hAnsi="Times New Roman"/>
          <w:noProof/>
          <w:sz w:val="24"/>
          <w:szCs w:val="24"/>
        </w:rPr>
        <w:t>остри от основния плат (трикотажно пике) – по 1 линеен метър от всички цветове и образци на готовите изделия - по 1 брой от арт. 1, арт. 3 и арт. 4 (всички в размер L). Всички мостри и образци са подпечатани със свеж печат от акредитирана от ИА „БСА” изпитателна лаборатория /АИЛ/ и с обозначен съответния артикул.</w:t>
      </w:r>
    </w:p>
    <w:p w:rsidR="00776D13" w:rsidRPr="009016A9" w:rsidRDefault="00174977" w:rsidP="009016A9">
      <w:pPr>
        <w:spacing w:after="0" w:line="320" w:lineRule="exact"/>
        <w:ind w:right="-58" w:firstLine="709"/>
        <w:jc w:val="both"/>
        <w:rPr>
          <w:rFonts w:ascii="Times New Roman" w:hAnsi="Times New Roman"/>
          <w:sz w:val="24"/>
          <w:szCs w:val="24"/>
        </w:rPr>
      </w:pPr>
      <w:r w:rsidRPr="009016A9">
        <w:rPr>
          <w:rFonts w:ascii="Times New Roman" w:hAnsi="Times New Roman"/>
          <w:sz w:val="24"/>
          <w:szCs w:val="24"/>
        </w:rPr>
        <w:t>6</w:t>
      </w:r>
      <w:r w:rsidR="00F47F08" w:rsidRPr="009016A9">
        <w:rPr>
          <w:rFonts w:ascii="Times New Roman" w:hAnsi="Times New Roman"/>
          <w:sz w:val="24"/>
          <w:szCs w:val="24"/>
        </w:rPr>
        <w:t>.</w:t>
      </w:r>
      <w:r w:rsidR="004F0030" w:rsidRPr="009016A9">
        <w:rPr>
          <w:rFonts w:ascii="Times New Roman" w:hAnsi="Times New Roman"/>
          <w:sz w:val="24"/>
          <w:szCs w:val="24"/>
        </w:rPr>
        <w:t xml:space="preserve"> </w:t>
      </w:r>
      <w:r w:rsidR="004F0030" w:rsidRPr="009016A9">
        <w:rPr>
          <w:rFonts w:ascii="Times New Roman" w:hAnsi="Times New Roman"/>
          <w:b/>
          <w:sz w:val="24"/>
          <w:szCs w:val="24"/>
        </w:rPr>
        <w:t>Ценово предложение</w:t>
      </w:r>
      <w:r w:rsidR="00F47F08" w:rsidRPr="009016A9">
        <w:rPr>
          <w:rFonts w:ascii="Times New Roman" w:hAnsi="Times New Roman"/>
          <w:sz w:val="24"/>
          <w:szCs w:val="24"/>
        </w:rPr>
        <w:t xml:space="preserve"> </w:t>
      </w:r>
      <w:r w:rsidR="00304582" w:rsidRPr="009016A9">
        <w:rPr>
          <w:rFonts w:ascii="Times New Roman" w:hAnsi="Times New Roman"/>
          <w:sz w:val="24"/>
          <w:szCs w:val="24"/>
        </w:rPr>
        <w:t>(</w:t>
      </w:r>
      <w:r w:rsidR="004E124D" w:rsidRPr="009016A9">
        <w:rPr>
          <w:rFonts w:ascii="Times New Roman" w:eastAsia="Batang" w:hAnsi="Times New Roman"/>
          <w:sz w:val="24"/>
          <w:szCs w:val="24"/>
          <w:lang w:eastAsia="bg-BG"/>
        </w:rPr>
        <w:t>Образец № 3)</w:t>
      </w:r>
      <w:r w:rsidR="00304582" w:rsidRPr="009016A9">
        <w:rPr>
          <w:rFonts w:ascii="Times New Roman" w:eastAsia="Batang" w:hAnsi="Times New Roman"/>
          <w:sz w:val="24"/>
          <w:szCs w:val="24"/>
          <w:lang w:val="en-US" w:eastAsia="bg-BG"/>
        </w:rPr>
        <w:t>.</w:t>
      </w:r>
      <w:r w:rsidR="00F47F08" w:rsidRPr="009016A9">
        <w:rPr>
          <w:rFonts w:ascii="Times New Roman" w:hAnsi="Times New Roman"/>
          <w:sz w:val="24"/>
          <w:szCs w:val="24"/>
        </w:rPr>
        <w:t xml:space="preserve"> </w:t>
      </w:r>
      <w:r w:rsidR="00776D13" w:rsidRPr="009016A9">
        <w:rPr>
          <w:rFonts w:ascii="Times New Roman" w:hAnsi="Times New Roman"/>
          <w:sz w:val="24"/>
          <w:szCs w:val="24"/>
        </w:rPr>
        <w:t>Док</w:t>
      </w:r>
      <w:r w:rsidR="004E124D" w:rsidRPr="009016A9">
        <w:rPr>
          <w:rFonts w:ascii="Times New Roman" w:hAnsi="Times New Roman"/>
          <w:sz w:val="24"/>
          <w:szCs w:val="24"/>
        </w:rPr>
        <w:t xml:space="preserve">ументът се представя в оригинал, </w:t>
      </w:r>
      <w:r w:rsidR="00776D13" w:rsidRPr="009016A9">
        <w:rPr>
          <w:rFonts w:ascii="Times New Roman" w:hAnsi="Times New Roman"/>
          <w:sz w:val="24"/>
          <w:szCs w:val="24"/>
        </w:rPr>
        <w:t>в отделен запечатан непрозрачен плик с надпи</w:t>
      </w:r>
      <w:r w:rsidR="004E124D" w:rsidRPr="009016A9">
        <w:rPr>
          <w:rFonts w:ascii="Times New Roman" w:hAnsi="Times New Roman"/>
          <w:sz w:val="24"/>
          <w:szCs w:val="24"/>
        </w:rPr>
        <w:t>с „Предлагани ценови параметри“.</w:t>
      </w:r>
    </w:p>
    <w:p w:rsidR="004E124D" w:rsidRPr="009016A9" w:rsidRDefault="005A7BC2" w:rsidP="009016A9">
      <w:pPr>
        <w:spacing w:after="0" w:line="320" w:lineRule="exact"/>
        <w:ind w:firstLine="708"/>
        <w:jc w:val="both"/>
        <w:rPr>
          <w:rFonts w:ascii="Times New Roman" w:hAnsi="Times New Roman"/>
          <w:bCs/>
          <w:iCs/>
          <w:sz w:val="24"/>
          <w:szCs w:val="24"/>
        </w:rPr>
      </w:pPr>
      <w:r w:rsidRPr="009016A9">
        <w:rPr>
          <w:rFonts w:ascii="Times New Roman" w:hAnsi="Times New Roman"/>
          <w:bCs/>
          <w:iCs/>
          <w:sz w:val="24"/>
          <w:szCs w:val="24"/>
        </w:rPr>
        <w:t xml:space="preserve">В ценовото си предложение участникът следва да посочи </w:t>
      </w:r>
      <w:r w:rsidR="004E124D" w:rsidRPr="009016A9">
        <w:rPr>
          <w:rFonts w:ascii="Times New Roman" w:hAnsi="Times New Roman"/>
          <w:sz w:val="24"/>
          <w:szCs w:val="24"/>
        </w:rPr>
        <w:t>единична цена в лева без ДДС за всеки артикул, обща цена в лева без ДДС за количествата от всеки артикул и обща стойност в лева без ДДС за всички видове и количества артикули</w:t>
      </w:r>
      <w:r w:rsidR="004E124D" w:rsidRPr="009016A9">
        <w:rPr>
          <w:rFonts w:ascii="Times New Roman" w:hAnsi="Times New Roman"/>
          <w:bCs/>
          <w:iCs/>
          <w:sz w:val="24"/>
          <w:szCs w:val="24"/>
        </w:rPr>
        <w:t>.</w:t>
      </w:r>
    </w:p>
    <w:p w:rsidR="005A7BC2" w:rsidRPr="009016A9" w:rsidRDefault="005A7BC2" w:rsidP="009016A9">
      <w:pPr>
        <w:spacing w:after="0" w:line="320" w:lineRule="exact"/>
        <w:ind w:firstLine="709"/>
        <w:jc w:val="both"/>
        <w:rPr>
          <w:rFonts w:ascii="Times New Roman" w:hAnsi="Times New Roman"/>
          <w:bCs/>
          <w:iCs/>
          <w:sz w:val="24"/>
          <w:szCs w:val="24"/>
        </w:rPr>
      </w:pPr>
      <w:r w:rsidRPr="009016A9">
        <w:rPr>
          <w:rFonts w:ascii="Times New Roman" w:hAnsi="Times New Roman"/>
          <w:bCs/>
          <w:iCs/>
          <w:sz w:val="24"/>
          <w:szCs w:val="24"/>
        </w:rPr>
        <w:t>Посочената цена трябва да бъде в лева и да включва всички разходи, франко мястото на изпълнение на обществената поръчка.</w:t>
      </w:r>
    </w:p>
    <w:p w:rsidR="005A7BC2" w:rsidRPr="009016A9" w:rsidRDefault="005A7BC2" w:rsidP="009016A9">
      <w:pPr>
        <w:tabs>
          <w:tab w:val="left" w:pos="709"/>
        </w:tabs>
        <w:spacing w:after="0" w:line="320" w:lineRule="exact"/>
        <w:ind w:firstLine="709"/>
        <w:jc w:val="both"/>
        <w:rPr>
          <w:rFonts w:ascii="Times New Roman" w:hAnsi="Times New Roman"/>
          <w:sz w:val="24"/>
          <w:szCs w:val="24"/>
        </w:rPr>
      </w:pPr>
      <w:r w:rsidRPr="009016A9">
        <w:rPr>
          <w:rFonts w:ascii="Times New Roman" w:hAnsi="Times New Roman"/>
          <w:sz w:val="24"/>
          <w:szCs w:val="24"/>
        </w:rPr>
        <w:t>Ако участник не е регистрирано по ЗДДС лице, той задължително декларира това обстоятелство в ценовото предложение.</w:t>
      </w:r>
    </w:p>
    <w:p w:rsidR="005A7BC2" w:rsidRPr="00F74BC9" w:rsidRDefault="005A7BC2" w:rsidP="009016A9">
      <w:pPr>
        <w:spacing w:after="0" w:line="320" w:lineRule="exact"/>
        <w:ind w:firstLine="709"/>
        <w:jc w:val="both"/>
        <w:rPr>
          <w:rStyle w:val="inputvalue"/>
          <w:rFonts w:ascii="Times New Roman" w:hAnsi="Times New Roman"/>
          <w:b/>
          <w:sz w:val="24"/>
          <w:szCs w:val="24"/>
        </w:rPr>
      </w:pPr>
      <w:r w:rsidRPr="00F74BC9">
        <w:rPr>
          <w:rStyle w:val="inputvalue"/>
          <w:rFonts w:ascii="Times New Roman" w:hAnsi="Times New Roman"/>
          <w:b/>
          <w:sz w:val="24"/>
          <w:szCs w:val="24"/>
        </w:rPr>
        <w:t>Възложителят ще отстранява от участие в процедурата участник за допусната аритметична грешка (неточност) в ценовото предложение</w:t>
      </w:r>
      <w:r w:rsidR="00F74BC9" w:rsidRPr="00F74BC9">
        <w:rPr>
          <w:rStyle w:val="inputvalue"/>
          <w:rFonts w:ascii="Times New Roman" w:hAnsi="Times New Roman"/>
          <w:b/>
          <w:sz w:val="24"/>
          <w:szCs w:val="24"/>
        </w:rPr>
        <w:t>, както и участник, чието ценово предложение надвишава прогнозната стойност на поръчката, както и участник, чието предложение за изпълнение на поръчката не изпълнява всички условия на техническата спецификация.</w:t>
      </w:r>
      <w:r w:rsidRPr="00F74BC9">
        <w:rPr>
          <w:rStyle w:val="inputvalue"/>
          <w:rFonts w:ascii="Times New Roman" w:hAnsi="Times New Roman"/>
          <w:b/>
          <w:sz w:val="24"/>
          <w:szCs w:val="24"/>
        </w:rPr>
        <w:t xml:space="preserve"> </w:t>
      </w:r>
    </w:p>
    <w:p w:rsidR="006B2B67" w:rsidRPr="009016A9" w:rsidRDefault="001840C2" w:rsidP="009016A9">
      <w:pPr>
        <w:spacing w:after="0" w:line="320" w:lineRule="exact"/>
        <w:ind w:right="-58" w:firstLine="709"/>
        <w:jc w:val="both"/>
        <w:rPr>
          <w:rFonts w:ascii="Times New Roman" w:hAnsi="Times New Roman"/>
          <w:b/>
          <w:bCs/>
          <w:sz w:val="24"/>
          <w:szCs w:val="24"/>
          <w:lang w:eastAsia="bg-BG"/>
        </w:rPr>
      </w:pPr>
      <w:r w:rsidRPr="009016A9">
        <w:rPr>
          <w:rFonts w:ascii="Times New Roman" w:hAnsi="Times New Roman"/>
          <w:sz w:val="24"/>
          <w:szCs w:val="24"/>
        </w:rPr>
        <w:t>7</w:t>
      </w:r>
      <w:r w:rsidR="00F47F08" w:rsidRPr="009016A9">
        <w:rPr>
          <w:rFonts w:ascii="Times New Roman" w:hAnsi="Times New Roman"/>
          <w:sz w:val="24"/>
          <w:szCs w:val="24"/>
        </w:rPr>
        <w:t xml:space="preserve">. Банкова гаранция за изпълнение на договора </w:t>
      </w:r>
      <w:r w:rsidR="004E124D" w:rsidRPr="009016A9">
        <w:rPr>
          <w:rFonts w:ascii="Times New Roman" w:hAnsi="Times New Roman"/>
          <w:i/>
          <w:sz w:val="24"/>
          <w:szCs w:val="24"/>
        </w:rPr>
        <w:t>(Образец №4</w:t>
      </w:r>
      <w:r w:rsidR="00F47F08" w:rsidRPr="009016A9">
        <w:rPr>
          <w:rFonts w:ascii="Times New Roman" w:hAnsi="Times New Roman"/>
          <w:i/>
          <w:sz w:val="24"/>
          <w:szCs w:val="24"/>
        </w:rPr>
        <w:t>)</w:t>
      </w:r>
      <w:r w:rsidR="00F47F08" w:rsidRPr="009016A9">
        <w:rPr>
          <w:rFonts w:ascii="Times New Roman" w:hAnsi="Times New Roman"/>
          <w:sz w:val="24"/>
          <w:szCs w:val="24"/>
        </w:rPr>
        <w:t>. Документът се представя в оригинал</w:t>
      </w:r>
      <w:r w:rsidR="00AA362E" w:rsidRPr="009016A9">
        <w:rPr>
          <w:rFonts w:ascii="Times New Roman" w:hAnsi="Times New Roman"/>
          <w:sz w:val="24"/>
          <w:szCs w:val="24"/>
        </w:rPr>
        <w:t>, пр</w:t>
      </w:r>
      <w:r w:rsidR="00F803CA" w:rsidRPr="009016A9">
        <w:rPr>
          <w:rFonts w:ascii="Times New Roman" w:hAnsi="Times New Roman"/>
          <w:sz w:val="24"/>
          <w:szCs w:val="24"/>
        </w:rPr>
        <w:t>еди</w:t>
      </w:r>
      <w:r w:rsidR="00AA362E" w:rsidRPr="009016A9">
        <w:rPr>
          <w:rFonts w:ascii="Times New Roman" w:hAnsi="Times New Roman"/>
          <w:sz w:val="24"/>
          <w:szCs w:val="24"/>
        </w:rPr>
        <w:t xml:space="preserve"> подписване на договор за изпълнение от участника избран за Изпълнител</w:t>
      </w:r>
      <w:r w:rsidR="00101B43" w:rsidRPr="009016A9">
        <w:rPr>
          <w:rFonts w:ascii="Times New Roman" w:hAnsi="Times New Roman"/>
          <w:sz w:val="24"/>
          <w:szCs w:val="24"/>
        </w:rPr>
        <w:t xml:space="preserve"> по реда на чл. 82, ал. 2 или ал. 3 от ЗОП</w:t>
      </w:r>
      <w:r w:rsidR="00410F56" w:rsidRPr="009016A9">
        <w:rPr>
          <w:rFonts w:ascii="Times New Roman" w:hAnsi="Times New Roman"/>
          <w:sz w:val="24"/>
          <w:szCs w:val="24"/>
        </w:rPr>
        <w:t xml:space="preserve">, </w:t>
      </w:r>
      <w:r w:rsidR="00230E56" w:rsidRPr="009016A9">
        <w:rPr>
          <w:rFonts w:ascii="Times New Roman" w:hAnsi="Times New Roman"/>
          <w:sz w:val="24"/>
          <w:szCs w:val="24"/>
        </w:rPr>
        <w:t>в случай че е избрал тази форма на представяне на гаранция за изпълнение.</w:t>
      </w:r>
    </w:p>
    <w:p w:rsidR="009A2479" w:rsidRPr="009016A9" w:rsidRDefault="006B2B67" w:rsidP="009016A9">
      <w:pPr>
        <w:spacing w:after="0" w:line="320" w:lineRule="exact"/>
        <w:ind w:right="-58" w:firstLine="709"/>
        <w:jc w:val="both"/>
        <w:rPr>
          <w:rFonts w:ascii="Times New Roman" w:hAnsi="Times New Roman"/>
          <w:b/>
          <w:bCs/>
          <w:sz w:val="24"/>
          <w:szCs w:val="24"/>
          <w:lang w:eastAsia="bg-BG"/>
        </w:rPr>
      </w:pPr>
      <w:r w:rsidRPr="009016A9">
        <w:rPr>
          <w:rFonts w:ascii="Times New Roman" w:hAnsi="Times New Roman"/>
          <w:b/>
          <w:bCs/>
          <w:sz w:val="24"/>
          <w:szCs w:val="24"/>
          <w:lang w:eastAsia="bg-BG"/>
        </w:rPr>
        <w:tab/>
      </w:r>
      <w:r w:rsidRPr="009016A9">
        <w:rPr>
          <w:rFonts w:ascii="Times New Roman" w:hAnsi="Times New Roman"/>
          <w:b/>
          <w:bCs/>
          <w:sz w:val="24"/>
          <w:szCs w:val="24"/>
          <w:lang w:eastAsia="bg-BG"/>
        </w:rPr>
        <w:tab/>
      </w:r>
    </w:p>
    <w:p w:rsidR="00720A1D" w:rsidRDefault="00720A1D" w:rsidP="009016A9">
      <w:pPr>
        <w:spacing w:after="0" w:line="320" w:lineRule="exact"/>
        <w:ind w:right="-58" w:firstLine="709"/>
        <w:jc w:val="both"/>
        <w:rPr>
          <w:rFonts w:ascii="Times New Roman" w:hAnsi="Times New Roman"/>
          <w:b/>
          <w:bCs/>
          <w:sz w:val="24"/>
          <w:szCs w:val="24"/>
          <w:lang w:eastAsia="bg-BG"/>
        </w:rPr>
      </w:pPr>
    </w:p>
    <w:p w:rsidR="004C6C9B" w:rsidRPr="009016A9" w:rsidRDefault="004C6C9B" w:rsidP="009016A9">
      <w:pPr>
        <w:spacing w:after="0" w:line="320" w:lineRule="exact"/>
        <w:ind w:right="-58" w:firstLine="709"/>
        <w:jc w:val="both"/>
        <w:rPr>
          <w:rFonts w:ascii="Times New Roman" w:hAnsi="Times New Roman"/>
          <w:b/>
          <w:bCs/>
          <w:sz w:val="24"/>
          <w:szCs w:val="24"/>
          <w:lang w:eastAsia="bg-BG"/>
        </w:rPr>
      </w:pPr>
    </w:p>
    <w:p w:rsidR="00174977" w:rsidRPr="009016A9" w:rsidRDefault="00DA34BD" w:rsidP="009016A9">
      <w:pPr>
        <w:tabs>
          <w:tab w:val="left" w:pos="709"/>
          <w:tab w:val="left" w:pos="915"/>
          <w:tab w:val="left" w:pos="993"/>
        </w:tabs>
        <w:autoSpaceDE w:val="0"/>
        <w:autoSpaceDN w:val="0"/>
        <w:adjustRightInd w:val="0"/>
        <w:spacing w:after="0" w:line="320" w:lineRule="exact"/>
        <w:ind w:right="-58"/>
        <w:rPr>
          <w:rFonts w:ascii="Times New Roman" w:hAnsi="Times New Roman"/>
          <w:b/>
          <w:bCs/>
          <w:sz w:val="24"/>
          <w:szCs w:val="24"/>
          <w:lang w:eastAsia="bg-BG"/>
        </w:rPr>
      </w:pPr>
      <w:r w:rsidRPr="009016A9">
        <w:rPr>
          <w:rFonts w:ascii="Times New Roman" w:hAnsi="Times New Roman"/>
          <w:b/>
          <w:bCs/>
          <w:sz w:val="24"/>
          <w:szCs w:val="24"/>
          <w:lang w:eastAsia="bg-BG"/>
        </w:rPr>
        <w:tab/>
      </w:r>
      <w:r w:rsidRPr="009016A9">
        <w:rPr>
          <w:rFonts w:ascii="Times New Roman" w:hAnsi="Times New Roman"/>
          <w:b/>
          <w:bCs/>
          <w:sz w:val="24"/>
          <w:szCs w:val="24"/>
          <w:lang w:eastAsia="bg-BG"/>
        </w:rPr>
        <w:tab/>
      </w:r>
      <w:r w:rsidRPr="009016A9">
        <w:rPr>
          <w:rFonts w:ascii="Times New Roman" w:hAnsi="Times New Roman"/>
          <w:b/>
          <w:bCs/>
          <w:sz w:val="24"/>
          <w:szCs w:val="24"/>
          <w:lang w:eastAsia="bg-BG"/>
        </w:rPr>
        <w:tab/>
      </w:r>
    </w:p>
    <w:p w:rsidR="00E842FF" w:rsidRDefault="00E842FF" w:rsidP="009016A9">
      <w:pPr>
        <w:tabs>
          <w:tab w:val="left" w:pos="709"/>
          <w:tab w:val="left" w:pos="915"/>
          <w:tab w:val="left" w:pos="993"/>
        </w:tabs>
        <w:autoSpaceDE w:val="0"/>
        <w:autoSpaceDN w:val="0"/>
        <w:adjustRightInd w:val="0"/>
        <w:spacing w:after="0" w:line="320" w:lineRule="exact"/>
        <w:ind w:right="-58"/>
        <w:jc w:val="right"/>
        <w:rPr>
          <w:rFonts w:ascii="Times New Roman" w:hAnsi="Times New Roman"/>
          <w:b/>
          <w:bCs/>
          <w:sz w:val="24"/>
          <w:szCs w:val="24"/>
          <w:lang w:eastAsia="bg-BG"/>
        </w:rPr>
      </w:pPr>
    </w:p>
    <w:p w:rsidR="00E842FF" w:rsidRDefault="00E842FF" w:rsidP="009016A9">
      <w:pPr>
        <w:tabs>
          <w:tab w:val="left" w:pos="709"/>
          <w:tab w:val="left" w:pos="915"/>
          <w:tab w:val="left" w:pos="993"/>
        </w:tabs>
        <w:autoSpaceDE w:val="0"/>
        <w:autoSpaceDN w:val="0"/>
        <w:adjustRightInd w:val="0"/>
        <w:spacing w:after="0" w:line="320" w:lineRule="exact"/>
        <w:ind w:right="-58"/>
        <w:jc w:val="right"/>
        <w:rPr>
          <w:rFonts w:ascii="Times New Roman" w:hAnsi="Times New Roman"/>
          <w:b/>
          <w:bCs/>
          <w:sz w:val="24"/>
          <w:szCs w:val="24"/>
          <w:lang w:eastAsia="bg-BG"/>
        </w:rPr>
      </w:pPr>
    </w:p>
    <w:p w:rsidR="00E842FF" w:rsidRDefault="00E842FF" w:rsidP="009016A9">
      <w:pPr>
        <w:tabs>
          <w:tab w:val="left" w:pos="709"/>
          <w:tab w:val="left" w:pos="915"/>
          <w:tab w:val="left" w:pos="993"/>
        </w:tabs>
        <w:autoSpaceDE w:val="0"/>
        <w:autoSpaceDN w:val="0"/>
        <w:adjustRightInd w:val="0"/>
        <w:spacing w:after="0" w:line="320" w:lineRule="exact"/>
        <w:ind w:right="-58"/>
        <w:jc w:val="right"/>
        <w:rPr>
          <w:rFonts w:ascii="Times New Roman" w:hAnsi="Times New Roman"/>
          <w:b/>
          <w:bCs/>
          <w:sz w:val="24"/>
          <w:szCs w:val="24"/>
          <w:lang w:eastAsia="bg-BG"/>
        </w:rPr>
      </w:pPr>
    </w:p>
    <w:p w:rsidR="00E842FF" w:rsidRDefault="00E842FF" w:rsidP="009016A9">
      <w:pPr>
        <w:tabs>
          <w:tab w:val="left" w:pos="709"/>
          <w:tab w:val="left" w:pos="915"/>
          <w:tab w:val="left" w:pos="993"/>
        </w:tabs>
        <w:autoSpaceDE w:val="0"/>
        <w:autoSpaceDN w:val="0"/>
        <w:adjustRightInd w:val="0"/>
        <w:spacing w:after="0" w:line="320" w:lineRule="exact"/>
        <w:ind w:right="-58"/>
        <w:jc w:val="right"/>
        <w:rPr>
          <w:rFonts w:ascii="Times New Roman" w:hAnsi="Times New Roman"/>
          <w:b/>
          <w:bCs/>
          <w:sz w:val="24"/>
          <w:szCs w:val="24"/>
          <w:lang w:eastAsia="bg-BG"/>
        </w:rPr>
      </w:pPr>
    </w:p>
    <w:p w:rsidR="00F74BC9" w:rsidRDefault="00F74BC9" w:rsidP="009016A9">
      <w:pPr>
        <w:tabs>
          <w:tab w:val="left" w:pos="709"/>
          <w:tab w:val="left" w:pos="915"/>
          <w:tab w:val="left" w:pos="993"/>
        </w:tabs>
        <w:autoSpaceDE w:val="0"/>
        <w:autoSpaceDN w:val="0"/>
        <w:adjustRightInd w:val="0"/>
        <w:spacing w:after="0" w:line="320" w:lineRule="exact"/>
        <w:ind w:right="-58"/>
        <w:jc w:val="right"/>
        <w:rPr>
          <w:rFonts w:ascii="Times New Roman" w:hAnsi="Times New Roman"/>
          <w:b/>
          <w:bCs/>
          <w:sz w:val="24"/>
          <w:szCs w:val="24"/>
          <w:lang w:eastAsia="bg-BG"/>
        </w:rPr>
      </w:pPr>
    </w:p>
    <w:p w:rsidR="00F74BC9" w:rsidRDefault="00F74BC9" w:rsidP="009016A9">
      <w:pPr>
        <w:tabs>
          <w:tab w:val="left" w:pos="709"/>
          <w:tab w:val="left" w:pos="915"/>
          <w:tab w:val="left" w:pos="993"/>
        </w:tabs>
        <w:autoSpaceDE w:val="0"/>
        <w:autoSpaceDN w:val="0"/>
        <w:adjustRightInd w:val="0"/>
        <w:spacing w:after="0" w:line="320" w:lineRule="exact"/>
        <w:ind w:right="-58"/>
        <w:jc w:val="right"/>
        <w:rPr>
          <w:rFonts w:ascii="Times New Roman" w:hAnsi="Times New Roman"/>
          <w:b/>
          <w:bCs/>
          <w:sz w:val="24"/>
          <w:szCs w:val="24"/>
          <w:lang w:eastAsia="bg-BG"/>
        </w:rPr>
      </w:pPr>
    </w:p>
    <w:p w:rsidR="00F74BC9" w:rsidRDefault="00F74BC9" w:rsidP="009016A9">
      <w:pPr>
        <w:tabs>
          <w:tab w:val="left" w:pos="709"/>
          <w:tab w:val="left" w:pos="915"/>
          <w:tab w:val="left" w:pos="993"/>
        </w:tabs>
        <w:autoSpaceDE w:val="0"/>
        <w:autoSpaceDN w:val="0"/>
        <w:adjustRightInd w:val="0"/>
        <w:spacing w:after="0" w:line="320" w:lineRule="exact"/>
        <w:ind w:right="-58"/>
        <w:jc w:val="right"/>
        <w:rPr>
          <w:rFonts w:ascii="Times New Roman" w:hAnsi="Times New Roman"/>
          <w:b/>
          <w:bCs/>
          <w:sz w:val="24"/>
          <w:szCs w:val="24"/>
          <w:lang w:eastAsia="bg-BG"/>
        </w:rPr>
      </w:pPr>
    </w:p>
    <w:p w:rsidR="00F74BC9" w:rsidRDefault="00F74BC9" w:rsidP="009016A9">
      <w:pPr>
        <w:tabs>
          <w:tab w:val="left" w:pos="709"/>
          <w:tab w:val="left" w:pos="915"/>
          <w:tab w:val="left" w:pos="993"/>
        </w:tabs>
        <w:autoSpaceDE w:val="0"/>
        <w:autoSpaceDN w:val="0"/>
        <w:adjustRightInd w:val="0"/>
        <w:spacing w:after="0" w:line="320" w:lineRule="exact"/>
        <w:ind w:right="-58"/>
        <w:jc w:val="right"/>
        <w:rPr>
          <w:rFonts w:ascii="Times New Roman" w:hAnsi="Times New Roman"/>
          <w:b/>
          <w:bCs/>
          <w:sz w:val="24"/>
          <w:szCs w:val="24"/>
          <w:lang w:eastAsia="bg-BG"/>
        </w:rPr>
      </w:pPr>
    </w:p>
    <w:p w:rsidR="00F74BC9" w:rsidRDefault="00F74BC9" w:rsidP="009016A9">
      <w:pPr>
        <w:tabs>
          <w:tab w:val="left" w:pos="709"/>
          <w:tab w:val="left" w:pos="915"/>
          <w:tab w:val="left" w:pos="993"/>
        </w:tabs>
        <w:autoSpaceDE w:val="0"/>
        <w:autoSpaceDN w:val="0"/>
        <w:adjustRightInd w:val="0"/>
        <w:spacing w:after="0" w:line="320" w:lineRule="exact"/>
        <w:ind w:right="-58"/>
        <w:jc w:val="right"/>
        <w:rPr>
          <w:rFonts w:ascii="Times New Roman" w:hAnsi="Times New Roman"/>
          <w:b/>
          <w:bCs/>
          <w:sz w:val="24"/>
          <w:szCs w:val="24"/>
          <w:lang w:eastAsia="bg-BG"/>
        </w:rPr>
      </w:pPr>
    </w:p>
    <w:p w:rsidR="00F74BC9" w:rsidRDefault="00F74BC9" w:rsidP="009016A9">
      <w:pPr>
        <w:tabs>
          <w:tab w:val="left" w:pos="709"/>
          <w:tab w:val="left" w:pos="915"/>
          <w:tab w:val="left" w:pos="993"/>
        </w:tabs>
        <w:autoSpaceDE w:val="0"/>
        <w:autoSpaceDN w:val="0"/>
        <w:adjustRightInd w:val="0"/>
        <w:spacing w:after="0" w:line="320" w:lineRule="exact"/>
        <w:ind w:right="-58"/>
        <w:jc w:val="right"/>
        <w:rPr>
          <w:rFonts w:ascii="Times New Roman" w:hAnsi="Times New Roman"/>
          <w:b/>
          <w:bCs/>
          <w:sz w:val="24"/>
          <w:szCs w:val="24"/>
          <w:lang w:eastAsia="bg-BG"/>
        </w:rPr>
      </w:pPr>
    </w:p>
    <w:p w:rsidR="00F74BC9" w:rsidRDefault="00F74BC9" w:rsidP="009016A9">
      <w:pPr>
        <w:tabs>
          <w:tab w:val="left" w:pos="709"/>
          <w:tab w:val="left" w:pos="915"/>
          <w:tab w:val="left" w:pos="993"/>
        </w:tabs>
        <w:autoSpaceDE w:val="0"/>
        <w:autoSpaceDN w:val="0"/>
        <w:adjustRightInd w:val="0"/>
        <w:spacing w:after="0" w:line="320" w:lineRule="exact"/>
        <w:ind w:right="-58"/>
        <w:jc w:val="right"/>
        <w:rPr>
          <w:rFonts w:ascii="Times New Roman" w:hAnsi="Times New Roman"/>
          <w:b/>
          <w:bCs/>
          <w:sz w:val="24"/>
          <w:szCs w:val="24"/>
          <w:lang w:eastAsia="bg-BG"/>
        </w:rPr>
      </w:pPr>
    </w:p>
    <w:p w:rsidR="00F74BC9" w:rsidRDefault="00F74BC9" w:rsidP="009016A9">
      <w:pPr>
        <w:tabs>
          <w:tab w:val="left" w:pos="709"/>
          <w:tab w:val="left" w:pos="915"/>
          <w:tab w:val="left" w:pos="993"/>
        </w:tabs>
        <w:autoSpaceDE w:val="0"/>
        <w:autoSpaceDN w:val="0"/>
        <w:adjustRightInd w:val="0"/>
        <w:spacing w:after="0" w:line="320" w:lineRule="exact"/>
        <w:ind w:right="-58"/>
        <w:jc w:val="right"/>
        <w:rPr>
          <w:rFonts w:ascii="Times New Roman" w:hAnsi="Times New Roman"/>
          <w:b/>
          <w:bCs/>
          <w:sz w:val="24"/>
          <w:szCs w:val="24"/>
          <w:lang w:eastAsia="bg-BG"/>
        </w:rPr>
      </w:pPr>
    </w:p>
    <w:p w:rsidR="00F74BC9" w:rsidRDefault="00F74BC9" w:rsidP="009016A9">
      <w:pPr>
        <w:tabs>
          <w:tab w:val="left" w:pos="709"/>
          <w:tab w:val="left" w:pos="915"/>
          <w:tab w:val="left" w:pos="993"/>
        </w:tabs>
        <w:autoSpaceDE w:val="0"/>
        <w:autoSpaceDN w:val="0"/>
        <w:adjustRightInd w:val="0"/>
        <w:spacing w:after="0" w:line="320" w:lineRule="exact"/>
        <w:ind w:right="-58"/>
        <w:jc w:val="right"/>
        <w:rPr>
          <w:rFonts w:ascii="Times New Roman" w:hAnsi="Times New Roman"/>
          <w:b/>
          <w:bCs/>
          <w:sz w:val="24"/>
          <w:szCs w:val="24"/>
          <w:lang w:eastAsia="bg-BG"/>
        </w:rPr>
      </w:pPr>
    </w:p>
    <w:p w:rsidR="00F74BC9" w:rsidRDefault="00F74BC9" w:rsidP="009016A9">
      <w:pPr>
        <w:tabs>
          <w:tab w:val="left" w:pos="709"/>
          <w:tab w:val="left" w:pos="915"/>
          <w:tab w:val="left" w:pos="993"/>
        </w:tabs>
        <w:autoSpaceDE w:val="0"/>
        <w:autoSpaceDN w:val="0"/>
        <w:adjustRightInd w:val="0"/>
        <w:spacing w:after="0" w:line="320" w:lineRule="exact"/>
        <w:ind w:right="-58"/>
        <w:jc w:val="right"/>
        <w:rPr>
          <w:rFonts w:ascii="Times New Roman" w:hAnsi="Times New Roman"/>
          <w:b/>
          <w:bCs/>
          <w:sz w:val="24"/>
          <w:szCs w:val="24"/>
          <w:lang w:eastAsia="bg-BG"/>
        </w:rPr>
      </w:pPr>
    </w:p>
    <w:p w:rsidR="00F74BC9" w:rsidRDefault="00F74BC9" w:rsidP="009016A9">
      <w:pPr>
        <w:tabs>
          <w:tab w:val="left" w:pos="709"/>
          <w:tab w:val="left" w:pos="915"/>
          <w:tab w:val="left" w:pos="993"/>
        </w:tabs>
        <w:autoSpaceDE w:val="0"/>
        <w:autoSpaceDN w:val="0"/>
        <w:adjustRightInd w:val="0"/>
        <w:spacing w:after="0" w:line="320" w:lineRule="exact"/>
        <w:ind w:right="-58"/>
        <w:jc w:val="right"/>
        <w:rPr>
          <w:rFonts w:ascii="Times New Roman" w:hAnsi="Times New Roman"/>
          <w:b/>
          <w:bCs/>
          <w:sz w:val="24"/>
          <w:szCs w:val="24"/>
          <w:lang w:eastAsia="bg-BG"/>
        </w:rPr>
      </w:pPr>
    </w:p>
    <w:p w:rsidR="00F74BC9" w:rsidRDefault="00F74BC9" w:rsidP="009016A9">
      <w:pPr>
        <w:tabs>
          <w:tab w:val="left" w:pos="709"/>
          <w:tab w:val="left" w:pos="915"/>
          <w:tab w:val="left" w:pos="993"/>
        </w:tabs>
        <w:autoSpaceDE w:val="0"/>
        <w:autoSpaceDN w:val="0"/>
        <w:adjustRightInd w:val="0"/>
        <w:spacing w:after="0" w:line="320" w:lineRule="exact"/>
        <w:ind w:right="-58"/>
        <w:jc w:val="right"/>
        <w:rPr>
          <w:rFonts w:ascii="Times New Roman" w:hAnsi="Times New Roman"/>
          <w:b/>
          <w:bCs/>
          <w:sz w:val="24"/>
          <w:szCs w:val="24"/>
          <w:lang w:eastAsia="bg-BG"/>
        </w:rPr>
      </w:pPr>
    </w:p>
    <w:p w:rsidR="003A1786" w:rsidRPr="009016A9" w:rsidRDefault="00582000" w:rsidP="009016A9">
      <w:pPr>
        <w:tabs>
          <w:tab w:val="left" w:pos="709"/>
          <w:tab w:val="left" w:pos="915"/>
          <w:tab w:val="left" w:pos="993"/>
        </w:tabs>
        <w:autoSpaceDE w:val="0"/>
        <w:autoSpaceDN w:val="0"/>
        <w:adjustRightInd w:val="0"/>
        <w:spacing w:after="0" w:line="320" w:lineRule="exact"/>
        <w:ind w:right="-58"/>
        <w:jc w:val="right"/>
        <w:rPr>
          <w:rFonts w:ascii="Times New Roman" w:hAnsi="Times New Roman"/>
          <w:b/>
          <w:bCs/>
          <w:sz w:val="24"/>
          <w:szCs w:val="24"/>
          <w:lang w:eastAsia="bg-BG"/>
        </w:rPr>
      </w:pPr>
      <w:r w:rsidRPr="00620A43">
        <w:rPr>
          <w:rFonts w:ascii="Times New Roman" w:hAnsi="Times New Roman"/>
          <w:b/>
          <w:bCs/>
          <w:sz w:val="24"/>
          <w:szCs w:val="24"/>
          <w:lang w:eastAsia="bg-BG"/>
        </w:rPr>
        <w:lastRenderedPageBreak/>
        <w:t>Образец №</w:t>
      </w:r>
      <w:r w:rsidR="00935B07" w:rsidRPr="00620A43">
        <w:rPr>
          <w:rFonts w:ascii="Times New Roman" w:hAnsi="Times New Roman"/>
          <w:b/>
          <w:bCs/>
          <w:sz w:val="24"/>
          <w:szCs w:val="24"/>
          <w:lang w:eastAsia="bg-BG"/>
        </w:rPr>
        <w:t xml:space="preserve"> </w:t>
      </w:r>
      <w:r w:rsidRPr="00620A43">
        <w:rPr>
          <w:rFonts w:ascii="Times New Roman" w:hAnsi="Times New Roman"/>
          <w:b/>
          <w:bCs/>
          <w:sz w:val="24"/>
          <w:szCs w:val="24"/>
          <w:lang w:eastAsia="bg-BG"/>
        </w:rPr>
        <w:t>1</w:t>
      </w:r>
    </w:p>
    <w:p w:rsidR="00C81994" w:rsidRPr="009016A9" w:rsidRDefault="00C81994" w:rsidP="009016A9">
      <w:pPr>
        <w:tabs>
          <w:tab w:val="left" w:pos="709"/>
          <w:tab w:val="left" w:pos="993"/>
        </w:tabs>
        <w:spacing w:after="0" w:line="320" w:lineRule="exact"/>
        <w:ind w:right="-58" w:firstLine="709"/>
        <w:jc w:val="center"/>
        <w:outlineLvl w:val="0"/>
        <w:rPr>
          <w:rFonts w:ascii="Times New Roman" w:hAnsi="Times New Roman"/>
          <w:b/>
          <w:sz w:val="24"/>
          <w:szCs w:val="24"/>
          <w:lang w:eastAsia="bg-BG"/>
        </w:rPr>
      </w:pPr>
    </w:p>
    <w:p w:rsidR="00C81994" w:rsidRPr="009016A9" w:rsidRDefault="00C81994" w:rsidP="009016A9">
      <w:pPr>
        <w:tabs>
          <w:tab w:val="left" w:pos="709"/>
          <w:tab w:val="left" w:pos="993"/>
        </w:tabs>
        <w:spacing w:after="0" w:line="320" w:lineRule="exact"/>
        <w:ind w:right="-58" w:firstLine="709"/>
        <w:jc w:val="center"/>
        <w:outlineLvl w:val="0"/>
        <w:rPr>
          <w:rFonts w:ascii="Times New Roman" w:hAnsi="Times New Roman"/>
          <w:b/>
          <w:sz w:val="24"/>
          <w:szCs w:val="24"/>
          <w:lang w:eastAsia="bg-BG"/>
        </w:rPr>
      </w:pPr>
    </w:p>
    <w:p w:rsidR="00FB2452" w:rsidRPr="009016A9" w:rsidRDefault="00582000" w:rsidP="009016A9">
      <w:pPr>
        <w:tabs>
          <w:tab w:val="left" w:pos="709"/>
          <w:tab w:val="left" w:pos="993"/>
        </w:tabs>
        <w:spacing w:after="0" w:line="320" w:lineRule="exact"/>
        <w:ind w:right="-58" w:firstLine="709"/>
        <w:jc w:val="center"/>
        <w:outlineLvl w:val="0"/>
        <w:rPr>
          <w:rFonts w:ascii="Times New Roman" w:hAnsi="Times New Roman"/>
          <w:b/>
          <w:bCs/>
          <w:caps/>
          <w:sz w:val="24"/>
          <w:szCs w:val="24"/>
          <w:lang w:val="ru-RU" w:eastAsia="bg-BG"/>
        </w:rPr>
      </w:pPr>
      <w:r w:rsidRPr="009016A9">
        <w:rPr>
          <w:rFonts w:ascii="Times New Roman" w:hAnsi="Times New Roman"/>
          <w:b/>
          <w:sz w:val="24"/>
          <w:szCs w:val="24"/>
          <w:lang w:eastAsia="bg-BG"/>
        </w:rPr>
        <w:t>ОПИС НА ПРЕДСТАВЕНИТЕ ДОКУМЕНТИ</w:t>
      </w:r>
      <w:r w:rsidRPr="009016A9">
        <w:rPr>
          <w:rFonts w:ascii="Times New Roman" w:hAnsi="Times New Roman"/>
          <w:b/>
          <w:bCs/>
          <w:caps/>
          <w:sz w:val="24"/>
          <w:szCs w:val="24"/>
          <w:lang w:val="ru-RU" w:eastAsia="bg-BG"/>
        </w:rPr>
        <w:t xml:space="preserve"> </w:t>
      </w:r>
    </w:p>
    <w:p w:rsidR="00582000" w:rsidRPr="009016A9" w:rsidRDefault="00582000" w:rsidP="009016A9">
      <w:pPr>
        <w:tabs>
          <w:tab w:val="left" w:pos="709"/>
          <w:tab w:val="left" w:pos="993"/>
        </w:tabs>
        <w:spacing w:after="0" w:line="320" w:lineRule="exact"/>
        <w:ind w:right="-58" w:firstLine="709"/>
        <w:jc w:val="center"/>
        <w:rPr>
          <w:rFonts w:ascii="Times New Roman" w:hAnsi="Times New Roman"/>
          <w:sz w:val="24"/>
          <w:szCs w:val="24"/>
        </w:rPr>
      </w:pPr>
      <w:r w:rsidRPr="009016A9">
        <w:rPr>
          <w:rFonts w:ascii="Times New Roman" w:hAnsi="Times New Roman"/>
          <w:sz w:val="24"/>
          <w:szCs w:val="24"/>
        </w:rPr>
        <w:t xml:space="preserve">в оферта за участие в </w:t>
      </w:r>
      <w:r w:rsidR="004B27BF" w:rsidRPr="009016A9">
        <w:rPr>
          <w:rFonts w:ascii="Times New Roman" w:hAnsi="Times New Roman"/>
          <w:sz w:val="24"/>
          <w:szCs w:val="24"/>
        </w:rPr>
        <w:t xml:space="preserve">открита </w:t>
      </w:r>
      <w:r w:rsidRPr="009016A9">
        <w:rPr>
          <w:rFonts w:ascii="Times New Roman" w:hAnsi="Times New Roman"/>
          <w:sz w:val="24"/>
          <w:szCs w:val="24"/>
        </w:rPr>
        <w:t xml:space="preserve">процедура </w:t>
      </w:r>
      <w:r w:rsidR="005640EF" w:rsidRPr="009016A9">
        <w:rPr>
          <w:rFonts w:ascii="Times New Roman" w:hAnsi="Times New Roman"/>
          <w:sz w:val="24"/>
          <w:szCs w:val="24"/>
        </w:rPr>
        <w:t xml:space="preserve">за сключване на рамково споразумение </w:t>
      </w:r>
      <w:r w:rsidRPr="009016A9">
        <w:rPr>
          <w:rFonts w:ascii="Times New Roman" w:hAnsi="Times New Roman"/>
          <w:sz w:val="24"/>
          <w:szCs w:val="24"/>
        </w:rPr>
        <w:t>с предмет:</w:t>
      </w:r>
    </w:p>
    <w:p w:rsidR="00C81994" w:rsidRPr="009016A9" w:rsidRDefault="00000BCD" w:rsidP="009016A9">
      <w:pPr>
        <w:tabs>
          <w:tab w:val="left" w:pos="709"/>
          <w:tab w:val="left" w:pos="993"/>
        </w:tabs>
        <w:autoSpaceDE w:val="0"/>
        <w:autoSpaceDN w:val="0"/>
        <w:adjustRightInd w:val="0"/>
        <w:spacing w:after="0" w:line="320" w:lineRule="exact"/>
        <w:jc w:val="center"/>
        <w:rPr>
          <w:rFonts w:ascii="Times New Roman" w:hAnsi="Times New Roman"/>
          <w:b/>
          <w:sz w:val="24"/>
          <w:szCs w:val="24"/>
        </w:rPr>
      </w:pPr>
      <w:r w:rsidRPr="009016A9">
        <w:rPr>
          <w:rFonts w:ascii="Times New Roman" w:hAnsi="Times New Roman"/>
          <w:b/>
          <w:sz w:val="24"/>
          <w:szCs w:val="24"/>
        </w:rPr>
        <w:t>„</w:t>
      </w:r>
      <w:r w:rsidRPr="009016A9">
        <w:rPr>
          <w:rFonts w:ascii="Times New Roman" w:hAnsi="Times New Roman"/>
          <w:b/>
          <w:noProof/>
          <w:sz w:val="24"/>
          <w:szCs w:val="24"/>
        </w:rPr>
        <w:t>Доставка на полицейски униформи – летни трикотажни блузи с къс ръкав</w:t>
      </w:r>
      <w:r w:rsidRPr="009016A9">
        <w:rPr>
          <w:rFonts w:ascii="Times New Roman" w:hAnsi="Times New Roman"/>
          <w:b/>
          <w:sz w:val="24"/>
          <w:szCs w:val="24"/>
        </w:rPr>
        <w:t>“</w:t>
      </w:r>
    </w:p>
    <w:p w:rsidR="00000BCD" w:rsidRPr="009016A9" w:rsidRDefault="00000BCD" w:rsidP="009016A9">
      <w:pPr>
        <w:tabs>
          <w:tab w:val="left" w:pos="709"/>
          <w:tab w:val="left" w:pos="993"/>
        </w:tabs>
        <w:autoSpaceDE w:val="0"/>
        <w:autoSpaceDN w:val="0"/>
        <w:adjustRightInd w:val="0"/>
        <w:spacing w:after="0" w:line="320" w:lineRule="exact"/>
        <w:jc w:val="center"/>
        <w:rPr>
          <w:rFonts w:ascii="Times New Roman" w:hAnsi="Times New Roman"/>
          <w:b/>
          <w:bCs/>
          <w:sz w:val="24"/>
          <w:szCs w:val="24"/>
          <w:lang w:eastAsia="bg-BG"/>
        </w:rPr>
      </w:pPr>
    </w:p>
    <w:tbl>
      <w:tblPr>
        <w:tblW w:w="689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42"/>
        <w:gridCol w:w="7682"/>
        <w:gridCol w:w="1349"/>
        <w:gridCol w:w="3924"/>
      </w:tblGrid>
      <w:tr w:rsidR="00582000" w:rsidRPr="009016A9" w:rsidTr="00DD5339">
        <w:trPr>
          <w:gridAfter w:val="1"/>
          <w:wAfter w:w="1443" w:type="pct"/>
          <w:trHeight w:val="595"/>
        </w:trPr>
        <w:tc>
          <w:tcPr>
            <w:tcW w:w="236" w:type="pct"/>
          </w:tcPr>
          <w:p w:rsidR="00582000" w:rsidRPr="009016A9" w:rsidRDefault="00582000" w:rsidP="009016A9">
            <w:pPr>
              <w:tabs>
                <w:tab w:val="left" w:pos="709"/>
                <w:tab w:val="left" w:pos="993"/>
              </w:tabs>
              <w:spacing w:after="0" w:line="320" w:lineRule="exact"/>
              <w:ind w:right="-58" w:firstLine="709"/>
              <w:jc w:val="center"/>
              <w:rPr>
                <w:rFonts w:ascii="Times New Roman" w:hAnsi="Times New Roman"/>
                <w:b/>
                <w:bCs/>
                <w:sz w:val="24"/>
                <w:szCs w:val="24"/>
                <w:lang w:eastAsia="bg-BG"/>
              </w:rPr>
            </w:pPr>
          </w:p>
          <w:p w:rsidR="00582000" w:rsidRPr="009016A9" w:rsidRDefault="00582000" w:rsidP="009016A9">
            <w:pPr>
              <w:tabs>
                <w:tab w:val="left" w:pos="709"/>
                <w:tab w:val="left" w:pos="993"/>
              </w:tabs>
              <w:spacing w:after="0" w:line="320" w:lineRule="exact"/>
              <w:ind w:right="-58" w:firstLine="709"/>
              <w:jc w:val="center"/>
              <w:rPr>
                <w:rFonts w:ascii="Times New Roman" w:hAnsi="Times New Roman"/>
                <w:b/>
                <w:bCs/>
                <w:sz w:val="24"/>
                <w:szCs w:val="24"/>
                <w:lang w:eastAsia="bg-BG"/>
              </w:rPr>
            </w:pPr>
            <w:r w:rsidRPr="009016A9">
              <w:rPr>
                <w:rFonts w:ascii="Times New Roman" w:hAnsi="Times New Roman"/>
                <w:b/>
                <w:bCs/>
                <w:sz w:val="24"/>
                <w:szCs w:val="24"/>
                <w:lang w:eastAsia="bg-BG"/>
              </w:rPr>
              <w:t>№</w:t>
            </w:r>
          </w:p>
        </w:tc>
        <w:tc>
          <w:tcPr>
            <w:tcW w:w="2825" w:type="pct"/>
          </w:tcPr>
          <w:p w:rsidR="00DD5339" w:rsidRPr="009016A9" w:rsidRDefault="00DD5339" w:rsidP="009016A9">
            <w:pPr>
              <w:tabs>
                <w:tab w:val="left" w:pos="709"/>
                <w:tab w:val="left" w:pos="993"/>
              </w:tabs>
              <w:spacing w:after="0" w:line="320" w:lineRule="exact"/>
              <w:ind w:right="-58"/>
              <w:rPr>
                <w:rFonts w:ascii="Times New Roman" w:hAnsi="Times New Roman"/>
                <w:b/>
                <w:bCs/>
                <w:sz w:val="24"/>
                <w:szCs w:val="24"/>
                <w:lang w:eastAsia="bg-BG"/>
              </w:rPr>
            </w:pPr>
          </w:p>
          <w:p w:rsidR="00582000" w:rsidRPr="009016A9" w:rsidRDefault="00582000" w:rsidP="009016A9">
            <w:pPr>
              <w:tabs>
                <w:tab w:val="left" w:pos="709"/>
                <w:tab w:val="left" w:pos="993"/>
              </w:tabs>
              <w:spacing w:after="0" w:line="320" w:lineRule="exact"/>
              <w:ind w:right="-58"/>
              <w:jc w:val="center"/>
              <w:rPr>
                <w:rFonts w:ascii="Times New Roman" w:hAnsi="Times New Roman"/>
                <w:b/>
                <w:bCs/>
                <w:sz w:val="24"/>
                <w:szCs w:val="24"/>
                <w:lang w:eastAsia="bg-BG"/>
              </w:rPr>
            </w:pPr>
            <w:r w:rsidRPr="009016A9">
              <w:rPr>
                <w:rFonts w:ascii="Times New Roman" w:hAnsi="Times New Roman"/>
                <w:b/>
                <w:bCs/>
                <w:sz w:val="24"/>
                <w:szCs w:val="24"/>
                <w:lang w:eastAsia="bg-BG"/>
              </w:rPr>
              <w:t>Съдържание</w:t>
            </w:r>
          </w:p>
        </w:tc>
        <w:tc>
          <w:tcPr>
            <w:tcW w:w="496" w:type="pct"/>
          </w:tcPr>
          <w:p w:rsidR="00582000" w:rsidRPr="009016A9" w:rsidRDefault="00582000" w:rsidP="009016A9">
            <w:pPr>
              <w:tabs>
                <w:tab w:val="left" w:pos="709"/>
                <w:tab w:val="left" w:pos="993"/>
              </w:tabs>
              <w:spacing w:after="0" w:line="320" w:lineRule="exact"/>
              <w:ind w:right="-58"/>
              <w:rPr>
                <w:rFonts w:ascii="Times New Roman" w:hAnsi="Times New Roman"/>
                <w:i/>
                <w:iCs/>
                <w:sz w:val="24"/>
                <w:szCs w:val="24"/>
                <w:lang w:eastAsia="bg-BG"/>
              </w:rPr>
            </w:pPr>
            <w:r w:rsidRPr="009016A9">
              <w:rPr>
                <w:rFonts w:ascii="Times New Roman" w:hAnsi="Times New Roman"/>
                <w:bCs/>
                <w:i/>
                <w:sz w:val="24"/>
                <w:szCs w:val="24"/>
                <w:lang w:eastAsia="bg-BG"/>
              </w:rPr>
              <w:t>Номер на страница от.....до</w:t>
            </w:r>
          </w:p>
        </w:tc>
      </w:tr>
      <w:tr w:rsidR="00582000" w:rsidRPr="009016A9" w:rsidTr="001F7400">
        <w:trPr>
          <w:gridAfter w:val="1"/>
          <w:wAfter w:w="1443" w:type="pct"/>
          <w:trHeight w:val="266"/>
        </w:trPr>
        <w:tc>
          <w:tcPr>
            <w:tcW w:w="236" w:type="pct"/>
            <w:shd w:val="clear" w:color="auto" w:fill="BDD6EE"/>
          </w:tcPr>
          <w:p w:rsidR="00582000" w:rsidRPr="009016A9" w:rsidRDefault="00582000" w:rsidP="009016A9">
            <w:pPr>
              <w:tabs>
                <w:tab w:val="left" w:pos="709"/>
                <w:tab w:val="left" w:pos="993"/>
              </w:tabs>
              <w:spacing w:after="0" w:line="320" w:lineRule="exact"/>
              <w:ind w:right="-58" w:firstLine="709"/>
              <w:rPr>
                <w:rFonts w:ascii="Times New Roman" w:hAnsi="Times New Roman"/>
                <w:bCs/>
                <w:sz w:val="24"/>
                <w:szCs w:val="24"/>
                <w:lang w:eastAsia="bg-BG"/>
              </w:rPr>
            </w:pPr>
            <w:r w:rsidRPr="009016A9">
              <w:rPr>
                <w:rFonts w:ascii="Times New Roman" w:hAnsi="Times New Roman"/>
                <w:bCs/>
                <w:sz w:val="24"/>
                <w:szCs w:val="24"/>
                <w:lang w:eastAsia="bg-BG"/>
              </w:rPr>
              <w:t>1</w:t>
            </w:r>
            <w:r w:rsidR="00655603" w:rsidRPr="009016A9">
              <w:rPr>
                <w:rFonts w:ascii="Times New Roman" w:hAnsi="Times New Roman"/>
                <w:bCs/>
                <w:sz w:val="24"/>
                <w:szCs w:val="24"/>
                <w:lang w:eastAsia="bg-BG"/>
              </w:rPr>
              <w:t>1.</w:t>
            </w:r>
          </w:p>
        </w:tc>
        <w:tc>
          <w:tcPr>
            <w:tcW w:w="2825" w:type="pct"/>
            <w:shd w:val="clear" w:color="auto" w:fill="BDD6EE"/>
          </w:tcPr>
          <w:p w:rsidR="00582000" w:rsidRPr="009016A9" w:rsidRDefault="004D76FC" w:rsidP="009016A9">
            <w:pPr>
              <w:tabs>
                <w:tab w:val="left" w:pos="709"/>
                <w:tab w:val="left" w:pos="993"/>
              </w:tabs>
              <w:spacing w:after="0" w:line="320" w:lineRule="exact"/>
              <w:ind w:right="-58"/>
              <w:jc w:val="both"/>
              <w:rPr>
                <w:rFonts w:ascii="Times New Roman" w:hAnsi="Times New Roman"/>
                <w:bCs/>
                <w:sz w:val="24"/>
                <w:szCs w:val="24"/>
                <w:lang w:val="en-US" w:eastAsia="bg-BG"/>
              </w:rPr>
            </w:pPr>
            <w:r w:rsidRPr="009016A9">
              <w:rPr>
                <w:rFonts w:ascii="Times New Roman" w:hAnsi="Times New Roman"/>
                <w:b/>
                <w:sz w:val="24"/>
                <w:szCs w:val="24"/>
                <w:lang w:eastAsia="bg-BG"/>
              </w:rPr>
              <w:t xml:space="preserve">Единен европейски документ за обществени поръчки (ЕЕДОП) </w:t>
            </w:r>
            <w:r w:rsidRPr="009016A9">
              <w:rPr>
                <w:rFonts w:ascii="Times New Roman" w:hAnsi="Times New Roman"/>
                <w:sz w:val="24"/>
                <w:szCs w:val="24"/>
                <w:lang w:eastAsia="bg-BG"/>
              </w:rPr>
              <w:t>за участника/за всеки участник в обединение, което не е юридическо лице/за всеки подизпълнител/за всяко лице, чиито ресурси ще бъдат ангажирани в изпълнението на договора (предоставен в електронен вид)</w:t>
            </w:r>
          </w:p>
        </w:tc>
        <w:tc>
          <w:tcPr>
            <w:tcW w:w="496" w:type="pct"/>
          </w:tcPr>
          <w:p w:rsidR="00582000" w:rsidRPr="009016A9" w:rsidRDefault="00582000" w:rsidP="009016A9">
            <w:pPr>
              <w:tabs>
                <w:tab w:val="left" w:pos="709"/>
                <w:tab w:val="left" w:pos="993"/>
              </w:tabs>
              <w:spacing w:after="0" w:line="320" w:lineRule="exact"/>
              <w:ind w:right="-58" w:firstLine="709"/>
              <w:jc w:val="both"/>
              <w:rPr>
                <w:rFonts w:ascii="Times New Roman" w:hAnsi="Times New Roman"/>
                <w:color w:val="000000"/>
                <w:position w:val="8"/>
                <w:sz w:val="24"/>
                <w:szCs w:val="24"/>
                <w:lang w:eastAsia="bg-BG"/>
              </w:rPr>
            </w:pPr>
          </w:p>
        </w:tc>
      </w:tr>
      <w:tr w:rsidR="007017A4" w:rsidRPr="009016A9" w:rsidTr="001F7400">
        <w:trPr>
          <w:gridAfter w:val="1"/>
          <w:wAfter w:w="1443" w:type="pct"/>
          <w:trHeight w:val="252"/>
        </w:trPr>
        <w:tc>
          <w:tcPr>
            <w:tcW w:w="236" w:type="pct"/>
            <w:shd w:val="clear" w:color="auto" w:fill="DEEAF6"/>
          </w:tcPr>
          <w:p w:rsidR="007017A4" w:rsidRPr="009016A9" w:rsidRDefault="00655603" w:rsidP="009016A9">
            <w:pPr>
              <w:tabs>
                <w:tab w:val="left" w:pos="709"/>
                <w:tab w:val="left" w:pos="993"/>
              </w:tabs>
              <w:spacing w:after="0" w:line="320" w:lineRule="exact"/>
              <w:ind w:right="-58" w:firstLine="709"/>
              <w:rPr>
                <w:rFonts w:ascii="Times New Roman" w:hAnsi="Times New Roman"/>
                <w:bCs/>
                <w:sz w:val="24"/>
                <w:szCs w:val="24"/>
                <w:lang w:eastAsia="bg-BG"/>
              </w:rPr>
            </w:pPr>
            <w:r w:rsidRPr="009016A9">
              <w:rPr>
                <w:rFonts w:ascii="Times New Roman" w:hAnsi="Times New Roman"/>
                <w:bCs/>
                <w:sz w:val="24"/>
                <w:szCs w:val="24"/>
                <w:lang w:eastAsia="bg-BG"/>
              </w:rPr>
              <w:t>22.</w:t>
            </w:r>
          </w:p>
        </w:tc>
        <w:tc>
          <w:tcPr>
            <w:tcW w:w="2825" w:type="pct"/>
            <w:shd w:val="clear" w:color="auto" w:fill="DEEAF6"/>
          </w:tcPr>
          <w:p w:rsidR="008F5A4E" w:rsidRPr="009016A9" w:rsidRDefault="007017A4" w:rsidP="009016A9">
            <w:pPr>
              <w:tabs>
                <w:tab w:val="left" w:pos="709"/>
                <w:tab w:val="left" w:pos="993"/>
              </w:tabs>
              <w:spacing w:after="0" w:line="320" w:lineRule="exact"/>
              <w:ind w:right="-58"/>
              <w:jc w:val="both"/>
              <w:rPr>
                <w:rFonts w:ascii="Times New Roman" w:hAnsi="Times New Roman"/>
                <w:sz w:val="24"/>
                <w:szCs w:val="24"/>
                <w:lang w:eastAsia="bg-BG"/>
              </w:rPr>
            </w:pPr>
            <w:r w:rsidRPr="009016A9">
              <w:rPr>
                <w:rFonts w:ascii="Times New Roman" w:hAnsi="Times New Roman"/>
                <w:sz w:val="24"/>
                <w:szCs w:val="24"/>
              </w:rPr>
              <w:t xml:space="preserve">Доказателства за предприети мерки за надеждност по чл. 56, ал. 1 от ЗОП </w:t>
            </w:r>
            <w:r w:rsidRPr="009016A9">
              <w:rPr>
                <w:rFonts w:ascii="Times New Roman" w:hAnsi="Times New Roman"/>
                <w:i/>
                <w:sz w:val="24"/>
                <w:szCs w:val="24"/>
              </w:rPr>
              <w:t>(когато е приложимо)</w:t>
            </w:r>
            <w:r w:rsidRPr="009016A9">
              <w:rPr>
                <w:rFonts w:ascii="Times New Roman" w:hAnsi="Times New Roman"/>
                <w:sz w:val="24"/>
                <w:szCs w:val="24"/>
              </w:rPr>
              <w:t>;</w:t>
            </w:r>
          </w:p>
        </w:tc>
        <w:tc>
          <w:tcPr>
            <w:tcW w:w="496" w:type="pct"/>
          </w:tcPr>
          <w:p w:rsidR="007017A4" w:rsidRPr="009016A9" w:rsidRDefault="007017A4" w:rsidP="009016A9">
            <w:pPr>
              <w:tabs>
                <w:tab w:val="left" w:pos="709"/>
                <w:tab w:val="left" w:pos="993"/>
              </w:tabs>
              <w:spacing w:after="0" w:line="320" w:lineRule="exact"/>
              <w:ind w:right="-58" w:firstLine="709"/>
              <w:jc w:val="both"/>
              <w:rPr>
                <w:rFonts w:ascii="Times New Roman" w:hAnsi="Times New Roman"/>
                <w:sz w:val="24"/>
                <w:szCs w:val="24"/>
                <w:lang w:eastAsia="bg-BG"/>
              </w:rPr>
            </w:pPr>
          </w:p>
        </w:tc>
      </w:tr>
      <w:tr w:rsidR="00582000" w:rsidRPr="009016A9" w:rsidTr="001F7400">
        <w:trPr>
          <w:gridAfter w:val="1"/>
          <w:wAfter w:w="1443" w:type="pct"/>
          <w:trHeight w:val="252"/>
        </w:trPr>
        <w:tc>
          <w:tcPr>
            <w:tcW w:w="236" w:type="pct"/>
            <w:shd w:val="clear" w:color="auto" w:fill="DEEAF6"/>
          </w:tcPr>
          <w:p w:rsidR="00582000" w:rsidRPr="009016A9" w:rsidRDefault="007017A4" w:rsidP="009016A9">
            <w:pPr>
              <w:tabs>
                <w:tab w:val="left" w:pos="709"/>
                <w:tab w:val="left" w:pos="993"/>
              </w:tabs>
              <w:spacing w:after="0" w:line="320" w:lineRule="exact"/>
              <w:ind w:right="-58" w:firstLine="709"/>
              <w:rPr>
                <w:rFonts w:ascii="Times New Roman" w:hAnsi="Times New Roman"/>
                <w:bCs/>
                <w:sz w:val="24"/>
                <w:szCs w:val="24"/>
                <w:lang w:eastAsia="bg-BG"/>
              </w:rPr>
            </w:pPr>
            <w:r w:rsidRPr="009016A9">
              <w:rPr>
                <w:rFonts w:ascii="Times New Roman" w:hAnsi="Times New Roman"/>
                <w:bCs/>
                <w:sz w:val="24"/>
                <w:szCs w:val="24"/>
                <w:lang w:eastAsia="bg-BG"/>
              </w:rPr>
              <w:t>3</w:t>
            </w:r>
            <w:r w:rsidR="00655603" w:rsidRPr="009016A9">
              <w:rPr>
                <w:rFonts w:ascii="Times New Roman" w:hAnsi="Times New Roman"/>
                <w:bCs/>
                <w:sz w:val="24"/>
                <w:szCs w:val="24"/>
                <w:lang w:eastAsia="bg-BG"/>
              </w:rPr>
              <w:t>3.</w:t>
            </w:r>
          </w:p>
        </w:tc>
        <w:tc>
          <w:tcPr>
            <w:tcW w:w="2825" w:type="pct"/>
            <w:shd w:val="clear" w:color="auto" w:fill="DEEAF6"/>
          </w:tcPr>
          <w:p w:rsidR="00582000" w:rsidRPr="009016A9" w:rsidRDefault="00582000" w:rsidP="009016A9">
            <w:pPr>
              <w:tabs>
                <w:tab w:val="left" w:pos="709"/>
                <w:tab w:val="left" w:pos="993"/>
              </w:tabs>
              <w:spacing w:after="0" w:line="320" w:lineRule="exact"/>
              <w:ind w:right="-58"/>
              <w:jc w:val="both"/>
              <w:rPr>
                <w:rFonts w:ascii="Times New Roman" w:hAnsi="Times New Roman"/>
                <w:sz w:val="24"/>
                <w:szCs w:val="24"/>
                <w:lang w:eastAsia="bg-BG"/>
              </w:rPr>
            </w:pPr>
            <w:r w:rsidRPr="009016A9">
              <w:rPr>
                <w:rFonts w:ascii="Times New Roman" w:hAnsi="Times New Roman"/>
                <w:sz w:val="24"/>
                <w:szCs w:val="24"/>
                <w:lang w:eastAsia="bg-BG"/>
              </w:rPr>
              <w:t xml:space="preserve">Копие от документ, от който да е видно правното основание за създаване на обединението, както и следната информация във връзка с конкретната обществена поръчка - правата и задълженията на участниците в обединението, разпределението на отговорността между членовете на обединението и дейностите, които ще изпълнява всеки член на обединението, </w:t>
            </w:r>
            <w:r w:rsidRPr="009016A9">
              <w:rPr>
                <w:rFonts w:ascii="Times New Roman" w:hAnsi="Times New Roman"/>
                <w:i/>
                <w:sz w:val="24"/>
                <w:szCs w:val="24"/>
                <w:lang w:eastAsia="bg-BG"/>
              </w:rPr>
              <w:t>когато е приложимо</w:t>
            </w:r>
          </w:p>
        </w:tc>
        <w:tc>
          <w:tcPr>
            <w:tcW w:w="496" w:type="pct"/>
          </w:tcPr>
          <w:p w:rsidR="00582000" w:rsidRPr="009016A9" w:rsidRDefault="00582000" w:rsidP="009016A9">
            <w:pPr>
              <w:tabs>
                <w:tab w:val="left" w:pos="709"/>
                <w:tab w:val="left" w:pos="993"/>
              </w:tabs>
              <w:spacing w:after="0" w:line="320" w:lineRule="exact"/>
              <w:ind w:right="-58" w:firstLine="709"/>
              <w:jc w:val="both"/>
              <w:rPr>
                <w:rFonts w:ascii="Times New Roman" w:hAnsi="Times New Roman"/>
                <w:sz w:val="24"/>
                <w:szCs w:val="24"/>
                <w:lang w:eastAsia="bg-BG"/>
              </w:rPr>
            </w:pPr>
          </w:p>
        </w:tc>
      </w:tr>
      <w:tr w:rsidR="00582000" w:rsidRPr="009016A9" w:rsidTr="00DD5339">
        <w:trPr>
          <w:gridAfter w:val="1"/>
          <w:wAfter w:w="1443" w:type="pct"/>
          <w:trHeight w:val="525"/>
        </w:trPr>
        <w:tc>
          <w:tcPr>
            <w:tcW w:w="236" w:type="pct"/>
            <w:shd w:val="clear" w:color="auto" w:fill="F7CAAC"/>
          </w:tcPr>
          <w:p w:rsidR="00582000" w:rsidRPr="009016A9" w:rsidRDefault="00655603" w:rsidP="009016A9">
            <w:pPr>
              <w:tabs>
                <w:tab w:val="left" w:pos="709"/>
                <w:tab w:val="left" w:pos="993"/>
              </w:tabs>
              <w:spacing w:after="0" w:line="320" w:lineRule="exact"/>
              <w:ind w:right="-58"/>
              <w:rPr>
                <w:rFonts w:ascii="Times New Roman" w:hAnsi="Times New Roman"/>
                <w:bCs/>
                <w:sz w:val="24"/>
                <w:szCs w:val="24"/>
                <w:lang w:eastAsia="bg-BG"/>
              </w:rPr>
            </w:pPr>
            <w:r w:rsidRPr="009016A9">
              <w:rPr>
                <w:rFonts w:ascii="Times New Roman" w:hAnsi="Times New Roman"/>
                <w:bCs/>
                <w:sz w:val="24"/>
                <w:szCs w:val="24"/>
                <w:lang w:eastAsia="bg-BG"/>
              </w:rPr>
              <w:t>4.</w:t>
            </w:r>
          </w:p>
        </w:tc>
        <w:tc>
          <w:tcPr>
            <w:tcW w:w="2825" w:type="pct"/>
            <w:shd w:val="clear" w:color="auto" w:fill="F7CAAC"/>
          </w:tcPr>
          <w:p w:rsidR="00582000" w:rsidRPr="009016A9" w:rsidRDefault="00582000" w:rsidP="009016A9">
            <w:pPr>
              <w:tabs>
                <w:tab w:val="left" w:pos="709"/>
                <w:tab w:val="left" w:pos="993"/>
              </w:tabs>
              <w:spacing w:after="0" w:line="320" w:lineRule="exact"/>
              <w:ind w:right="-58"/>
              <w:jc w:val="both"/>
              <w:rPr>
                <w:rFonts w:ascii="Times New Roman" w:hAnsi="Times New Roman"/>
                <w:b/>
                <w:sz w:val="24"/>
                <w:szCs w:val="24"/>
                <w:lang w:eastAsia="bg-BG"/>
              </w:rPr>
            </w:pPr>
            <w:r w:rsidRPr="009016A9">
              <w:rPr>
                <w:rFonts w:ascii="Times New Roman" w:hAnsi="Times New Roman"/>
                <w:b/>
                <w:sz w:val="24"/>
                <w:szCs w:val="24"/>
                <w:lang w:eastAsia="bg-BG"/>
              </w:rPr>
              <w:t>Техническо предложение</w:t>
            </w:r>
            <w:r w:rsidRPr="009016A9">
              <w:rPr>
                <w:rFonts w:ascii="Times New Roman" w:hAnsi="Times New Roman"/>
                <w:sz w:val="24"/>
                <w:szCs w:val="24"/>
                <w:lang w:eastAsia="bg-BG"/>
              </w:rPr>
              <w:t>, което съдържа</w:t>
            </w:r>
            <w:r w:rsidRPr="009016A9">
              <w:rPr>
                <w:rFonts w:ascii="Times New Roman" w:hAnsi="Times New Roman"/>
                <w:b/>
                <w:sz w:val="24"/>
                <w:szCs w:val="24"/>
                <w:lang w:eastAsia="bg-BG"/>
              </w:rPr>
              <w:t>:</w:t>
            </w:r>
          </w:p>
        </w:tc>
        <w:tc>
          <w:tcPr>
            <w:tcW w:w="496" w:type="pct"/>
          </w:tcPr>
          <w:p w:rsidR="00582000" w:rsidRPr="009016A9" w:rsidRDefault="00582000" w:rsidP="009016A9">
            <w:pPr>
              <w:tabs>
                <w:tab w:val="left" w:pos="709"/>
                <w:tab w:val="left" w:pos="993"/>
              </w:tabs>
              <w:spacing w:after="0" w:line="320" w:lineRule="exact"/>
              <w:ind w:right="-58" w:firstLine="709"/>
              <w:jc w:val="both"/>
              <w:rPr>
                <w:rFonts w:ascii="Times New Roman" w:hAnsi="Times New Roman"/>
                <w:sz w:val="24"/>
                <w:szCs w:val="24"/>
                <w:lang w:eastAsia="bg-BG"/>
              </w:rPr>
            </w:pPr>
          </w:p>
        </w:tc>
      </w:tr>
      <w:tr w:rsidR="00582000" w:rsidRPr="009016A9" w:rsidTr="006A46D6">
        <w:trPr>
          <w:gridAfter w:val="1"/>
          <w:wAfter w:w="1443" w:type="pct"/>
          <w:trHeight w:val="518"/>
        </w:trPr>
        <w:tc>
          <w:tcPr>
            <w:tcW w:w="236" w:type="pct"/>
            <w:shd w:val="clear" w:color="auto" w:fill="FBE4D5"/>
            <w:vAlign w:val="center"/>
          </w:tcPr>
          <w:p w:rsidR="00582000" w:rsidRPr="009016A9" w:rsidRDefault="007017A4" w:rsidP="009016A9">
            <w:pPr>
              <w:tabs>
                <w:tab w:val="left" w:pos="709"/>
                <w:tab w:val="left" w:pos="993"/>
              </w:tabs>
              <w:spacing w:after="0" w:line="320" w:lineRule="exact"/>
              <w:ind w:right="-58" w:firstLine="709"/>
              <w:rPr>
                <w:rFonts w:ascii="Times New Roman" w:hAnsi="Times New Roman"/>
                <w:bCs/>
                <w:sz w:val="24"/>
                <w:szCs w:val="24"/>
                <w:lang w:eastAsia="bg-BG"/>
              </w:rPr>
            </w:pPr>
            <w:r w:rsidRPr="009016A9">
              <w:rPr>
                <w:rFonts w:ascii="Times New Roman" w:hAnsi="Times New Roman"/>
                <w:bCs/>
                <w:sz w:val="24"/>
                <w:szCs w:val="24"/>
                <w:lang w:eastAsia="bg-BG"/>
              </w:rPr>
              <w:t>4</w:t>
            </w:r>
            <w:r w:rsidR="00655603" w:rsidRPr="009016A9">
              <w:rPr>
                <w:rFonts w:ascii="Times New Roman" w:hAnsi="Times New Roman"/>
                <w:bCs/>
                <w:sz w:val="24"/>
                <w:szCs w:val="24"/>
                <w:lang w:eastAsia="bg-BG"/>
              </w:rPr>
              <w:t>4</w:t>
            </w:r>
            <w:r w:rsidR="00582000" w:rsidRPr="009016A9">
              <w:rPr>
                <w:rFonts w:ascii="Times New Roman" w:hAnsi="Times New Roman"/>
                <w:bCs/>
                <w:sz w:val="24"/>
                <w:szCs w:val="24"/>
                <w:lang w:eastAsia="bg-BG"/>
              </w:rPr>
              <w:t>.1.</w:t>
            </w:r>
          </w:p>
        </w:tc>
        <w:tc>
          <w:tcPr>
            <w:tcW w:w="2825" w:type="pct"/>
            <w:shd w:val="clear" w:color="auto" w:fill="FBE4D5"/>
          </w:tcPr>
          <w:p w:rsidR="00582000" w:rsidRPr="009016A9" w:rsidRDefault="00582000" w:rsidP="009016A9">
            <w:pPr>
              <w:tabs>
                <w:tab w:val="left" w:pos="709"/>
                <w:tab w:val="left" w:pos="993"/>
              </w:tabs>
              <w:spacing w:after="0" w:line="320" w:lineRule="exact"/>
              <w:ind w:right="-58"/>
              <w:jc w:val="both"/>
              <w:rPr>
                <w:rFonts w:ascii="Times New Roman" w:hAnsi="Times New Roman"/>
                <w:sz w:val="24"/>
                <w:szCs w:val="24"/>
                <w:lang w:val="ru-RU"/>
              </w:rPr>
            </w:pPr>
            <w:r w:rsidRPr="009016A9">
              <w:rPr>
                <w:rFonts w:ascii="Times New Roman" w:hAnsi="Times New Roman"/>
                <w:sz w:val="24"/>
                <w:szCs w:val="24"/>
              </w:rPr>
              <w:t xml:space="preserve">Документ за упълномощаване, когато лицето, което подава офертата, не е законният представител на участника </w:t>
            </w:r>
          </w:p>
        </w:tc>
        <w:tc>
          <w:tcPr>
            <w:tcW w:w="496" w:type="pct"/>
          </w:tcPr>
          <w:p w:rsidR="00582000" w:rsidRPr="009016A9" w:rsidRDefault="00582000" w:rsidP="009016A9">
            <w:pPr>
              <w:tabs>
                <w:tab w:val="left" w:pos="709"/>
                <w:tab w:val="left" w:pos="993"/>
              </w:tabs>
              <w:spacing w:after="0" w:line="320" w:lineRule="exact"/>
              <w:ind w:right="-58" w:firstLine="709"/>
              <w:jc w:val="both"/>
              <w:rPr>
                <w:rFonts w:ascii="Times New Roman" w:hAnsi="Times New Roman"/>
                <w:sz w:val="24"/>
                <w:szCs w:val="24"/>
                <w:lang w:eastAsia="bg-BG"/>
              </w:rPr>
            </w:pPr>
          </w:p>
        </w:tc>
      </w:tr>
      <w:tr w:rsidR="00582000" w:rsidRPr="009016A9" w:rsidTr="006A46D6">
        <w:trPr>
          <w:gridAfter w:val="1"/>
          <w:wAfter w:w="1443" w:type="pct"/>
          <w:trHeight w:val="518"/>
        </w:trPr>
        <w:tc>
          <w:tcPr>
            <w:tcW w:w="236" w:type="pct"/>
            <w:shd w:val="clear" w:color="auto" w:fill="FBE4D5"/>
            <w:vAlign w:val="center"/>
          </w:tcPr>
          <w:p w:rsidR="00582000" w:rsidRPr="009016A9" w:rsidRDefault="007017A4" w:rsidP="009016A9">
            <w:pPr>
              <w:tabs>
                <w:tab w:val="left" w:pos="709"/>
                <w:tab w:val="left" w:pos="993"/>
              </w:tabs>
              <w:spacing w:after="0" w:line="320" w:lineRule="exact"/>
              <w:ind w:right="-58" w:firstLine="709"/>
              <w:rPr>
                <w:rFonts w:ascii="Times New Roman" w:hAnsi="Times New Roman"/>
                <w:bCs/>
                <w:sz w:val="24"/>
                <w:szCs w:val="24"/>
                <w:lang w:eastAsia="bg-BG"/>
              </w:rPr>
            </w:pPr>
            <w:r w:rsidRPr="009016A9">
              <w:rPr>
                <w:rFonts w:ascii="Times New Roman" w:hAnsi="Times New Roman"/>
                <w:bCs/>
                <w:sz w:val="24"/>
                <w:szCs w:val="24"/>
                <w:lang w:eastAsia="bg-BG"/>
              </w:rPr>
              <w:t>4</w:t>
            </w:r>
            <w:r w:rsidR="00655603" w:rsidRPr="009016A9">
              <w:rPr>
                <w:rFonts w:ascii="Times New Roman" w:hAnsi="Times New Roman"/>
                <w:bCs/>
                <w:sz w:val="24"/>
                <w:szCs w:val="24"/>
                <w:lang w:eastAsia="bg-BG"/>
              </w:rPr>
              <w:t>4</w:t>
            </w:r>
            <w:r w:rsidR="00582000" w:rsidRPr="009016A9">
              <w:rPr>
                <w:rFonts w:ascii="Times New Roman" w:hAnsi="Times New Roman"/>
                <w:bCs/>
                <w:sz w:val="24"/>
                <w:szCs w:val="24"/>
                <w:lang w:eastAsia="bg-BG"/>
              </w:rPr>
              <w:t>.2.</w:t>
            </w:r>
          </w:p>
        </w:tc>
        <w:tc>
          <w:tcPr>
            <w:tcW w:w="2825" w:type="pct"/>
            <w:shd w:val="clear" w:color="auto" w:fill="FBE4D5"/>
            <w:vAlign w:val="center"/>
          </w:tcPr>
          <w:p w:rsidR="00582000" w:rsidRPr="009016A9" w:rsidRDefault="00AC6C14" w:rsidP="009016A9">
            <w:pPr>
              <w:tabs>
                <w:tab w:val="left" w:pos="709"/>
                <w:tab w:val="left" w:pos="993"/>
              </w:tabs>
              <w:spacing w:after="0" w:line="320" w:lineRule="exact"/>
              <w:ind w:right="-58"/>
              <w:rPr>
                <w:rFonts w:ascii="Times New Roman" w:hAnsi="Times New Roman"/>
                <w:sz w:val="24"/>
                <w:szCs w:val="24"/>
                <w:lang w:val="ru-RU"/>
              </w:rPr>
            </w:pPr>
            <w:r w:rsidRPr="009016A9">
              <w:rPr>
                <w:rFonts w:ascii="Times New Roman" w:hAnsi="Times New Roman"/>
                <w:sz w:val="24"/>
                <w:szCs w:val="24"/>
              </w:rPr>
              <w:t xml:space="preserve">Предложение за изпълнение на поръчката </w:t>
            </w:r>
            <w:r w:rsidR="0029783E" w:rsidRPr="009016A9">
              <w:rPr>
                <w:rFonts w:ascii="Times New Roman" w:hAnsi="Times New Roman"/>
                <w:i/>
                <w:sz w:val="24"/>
                <w:szCs w:val="24"/>
              </w:rPr>
              <w:t>(</w:t>
            </w:r>
            <w:r w:rsidR="0029783E" w:rsidRPr="009016A9">
              <w:rPr>
                <w:rFonts w:ascii="Times New Roman" w:eastAsia="Batang" w:hAnsi="Times New Roman"/>
                <w:i/>
                <w:sz w:val="24"/>
                <w:szCs w:val="24"/>
                <w:lang w:eastAsia="bg-BG"/>
              </w:rPr>
              <w:t>Образец № 2</w:t>
            </w:r>
            <w:r w:rsidR="006A46D6" w:rsidRPr="009016A9">
              <w:rPr>
                <w:rFonts w:ascii="Times New Roman" w:eastAsia="Batang" w:hAnsi="Times New Roman"/>
                <w:i/>
                <w:sz w:val="24"/>
                <w:szCs w:val="24"/>
                <w:lang w:eastAsia="bg-BG"/>
              </w:rPr>
              <w:t>)</w:t>
            </w:r>
            <w:r w:rsidR="0029783E" w:rsidRPr="009016A9">
              <w:rPr>
                <w:rFonts w:ascii="Times New Roman" w:eastAsia="Batang" w:hAnsi="Times New Roman"/>
                <w:i/>
                <w:sz w:val="24"/>
                <w:szCs w:val="24"/>
                <w:lang w:eastAsia="bg-BG"/>
              </w:rPr>
              <w:t xml:space="preserve"> </w:t>
            </w:r>
          </w:p>
        </w:tc>
        <w:tc>
          <w:tcPr>
            <w:tcW w:w="496" w:type="pct"/>
          </w:tcPr>
          <w:p w:rsidR="00582000" w:rsidRPr="009016A9" w:rsidRDefault="00582000" w:rsidP="009016A9">
            <w:pPr>
              <w:tabs>
                <w:tab w:val="left" w:pos="709"/>
                <w:tab w:val="left" w:pos="993"/>
              </w:tabs>
              <w:spacing w:after="0" w:line="320" w:lineRule="exact"/>
              <w:ind w:right="-58" w:firstLine="709"/>
              <w:jc w:val="both"/>
              <w:rPr>
                <w:rFonts w:ascii="Times New Roman" w:hAnsi="Times New Roman"/>
                <w:sz w:val="24"/>
                <w:szCs w:val="24"/>
                <w:lang w:eastAsia="bg-BG"/>
              </w:rPr>
            </w:pPr>
          </w:p>
        </w:tc>
      </w:tr>
      <w:tr w:rsidR="00620A43" w:rsidRPr="009016A9" w:rsidTr="006A46D6">
        <w:trPr>
          <w:gridAfter w:val="1"/>
          <w:wAfter w:w="1443" w:type="pct"/>
          <w:trHeight w:val="518"/>
        </w:trPr>
        <w:tc>
          <w:tcPr>
            <w:tcW w:w="236" w:type="pct"/>
            <w:shd w:val="clear" w:color="auto" w:fill="FBE4D5"/>
            <w:vAlign w:val="center"/>
          </w:tcPr>
          <w:p w:rsidR="00620A43" w:rsidRPr="009016A9" w:rsidRDefault="00620A43" w:rsidP="009016A9">
            <w:pPr>
              <w:tabs>
                <w:tab w:val="left" w:pos="709"/>
                <w:tab w:val="left" w:pos="993"/>
              </w:tabs>
              <w:spacing w:after="0" w:line="320" w:lineRule="exact"/>
              <w:ind w:right="-58" w:firstLine="709"/>
              <w:rPr>
                <w:rFonts w:ascii="Times New Roman" w:hAnsi="Times New Roman"/>
                <w:bCs/>
                <w:sz w:val="24"/>
                <w:szCs w:val="24"/>
                <w:lang w:eastAsia="bg-BG"/>
              </w:rPr>
            </w:pPr>
            <w:r w:rsidRPr="009016A9">
              <w:rPr>
                <w:rFonts w:ascii="Times New Roman" w:hAnsi="Times New Roman"/>
                <w:bCs/>
                <w:sz w:val="24"/>
                <w:szCs w:val="24"/>
                <w:lang w:eastAsia="bg-BG"/>
              </w:rPr>
              <w:t>44</w:t>
            </w:r>
            <w:r>
              <w:rPr>
                <w:rFonts w:ascii="Times New Roman" w:hAnsi="Times New Roman"/>
                <w:bCs/>
                <w:sz w:val="24"/>
                <w:szCs w:val="24"/>
                <w:lang w:eastAsia="bg-BG"/>
              </w:rPr>
              <w:t>.3.</w:t>
            </w:r>
          </w:p>
        </w:tc>
        <w:tc>
          <w:tcPr>
            <w:tcW w:w="2825" w:type="pct"/>
            <w:shd w:val="clear" w:color="auto" w:fill="FBE4D5"/>
            <w:vAlign w:val="center"/>
          </w:tcPr>
          <w:p w:rsidR="00620A43" w:rsidRPr="009016A9" w:rsidRDefault="00620A43" w:rsidP="009016A9">
            <w:pPr>
              <w:tabs>
                <w:tab w:val="left" w:pos="709"/>
                <w:tab w:val="left" w:pos="993"/>
              </w:tabs>
              <w:spacing w:after="0" w:line="320" w:lineRule="exact"/>
              <w:ind w:right="-58"/>
              <w:rPr>
                <w:rFonts w:ascii="Times New Roman" w:hAnsi="Times New Roman"/>
                <w:sz w:val="24"/>
                <w:szCs w:val="24"/>
              </w:rPr>
            </w:pPr>
            <w:r>
              <w:rPr>
                <w:rFonts w:ascii="Times New Roman" w:hAnsi="Times New Roman"/>
                <w:sz w:val="24"/>
                <w:szCs w:val="24"/>
              </w:rPr>
              <w:t>Мостри от основния плат</w:t>
            </w:r>
          </w:p>
        </w:tc>
        <w:tc>
          <w:tcPr>
            <w:tcW w:w="496" w:type="pct"/>
          </w:tcPr>
          <w:p w:rsidR="00620A43" w:rsidRPr="009016A9" w:rsidRDefault="00620A43" w:rsidP="009016A9">
            <w:pPr>
              <w:tabs>
                <w:tab w:val="left" w:pos="709"/>
                <w:tab w:val="left" w:pos="993"/>
              </w:tabs>
              <w:spacing w:after="0" w:line="320" w:lineRule="exact"/>
              <w:ind w:right="-58" w:firstLine="709"/>
              <w:jc w:val="both"/>
              <w:rPr>
                <w:rFonts w:ascii="Times New Roman" w:hAnsi="Times New Roman"/>
                <w:sz w:val="24"/>
                <w:szCs w:val="24"/>
                <w:lang w:eastAsia="bg-BG"/>
              </w:rPr>
            </w:pPr>
          </w:p>
        </w:tc>
      </w:tr>
      <w:tr w:rsidR="00582000" w:rsidRPr="009016A9" w:rsidTr="00C81994">
        <w:trPr>
          <w:gridAfter w:val="1"/>
          <w:wAfter w:w="1443" w:type="pct"/>
          <w:trHeight w:val="252"/>
        </w:trPr>
        <w:tc>
          <w:tcPr>
            <w:tcW w:w="236" w:type="pct"/>
            <w:tcBorders>
              <w:bottom w:val="single" w:sz="4" w:space="0" w:color="auto"/>
            </w:tcBorders>
            <w:shd w:val="clear" w:color="auto" w:fill="FFE599"/>
          </w:tcPr>
          <w:p w:rsidR="00582000" w:rsidRPr="009016A9" w:rsidRDefault="007017A4" w:rsidP="009016A9">
            <w:pPr>
              <w:tabs>
                <w:tab w:val="left" w:pos="709"/>
                <w:tab w:val="left" w:pos="993"/>
              </w:tabs>
              <w:spacing w:after="0" w:line="320" w:lineRule="exact"/>
              <w:ind w:right="-58" w:firstLine="709"/>
              <w:rPr>
                <w:rFonts w:ascii="Times New Roman" w:hAnsi="Times New Roman"/>
                <w:bCs/>
                <w:sz w:val="24"/>
                <w:szCs w:val="24"/>
                <w:lang w:eastAsia="bg-BG"/>
              </w:rPr>
            </w:pPr>
            <w:r w:rsidRPr="009016A9">
              <w:rPr>
                <w:rFonts w:ascii="Times New Roman" w:hAnsi="Times New Roman"/>
                <w:bCs/>
                <w:sz w:val="24"/>
                <w:szCs w:val="24"/>
                <w:lang w:eastAsia="bg-BG"/>
              </w:rPr>
              <w:t>5</w:t>
            </w:r>
            <w:r w:rsidR="00655603" w:rsidRPr="009016A9">
              <w:rPr>
                <w:rFonts w:ascii="Times New Roman" w:hAnsi="Times New Roman"/>
                <w:bCs/>
                <w:sz w:val="24"/>
                <w:szCs w:val="24"/>
                <w:lang w:eastAsia="bg-BG"/>
              </w:rPr>
              <w:t>5.</w:t>
            </w:r>
          </w:p>
        </w:tc>
        <w:tc>
          <w:tcPr>
            <w:tcW w:w="2825" w:type="pct"/>
            <w:tcBorders>
              <w:bottom w:val="single" w:sz="4" w:space="0" w:color="auto"/>
            </w:tcBorders>
            <w:shd w:val="clear" w:color="auto" w:fill="FFE599"/>
          </w:tcPr>
          <w:p w:rsidR="00582000" w:rsidRPr="009016A9" w:rsidRDefault="00AC6C14" w:rsidP="009016A9">
            <w:pPr>
              <w:tabs>
                <w:tab w:val="left" w:pos="709"/>
                <w:tab w:val="left" w:pos="993"/>
              </w:tabs>
              <w:spacing w:after="0" w:line="320" w:lineRule="exact"/>
              <w:ind w:right="-58"/>
              <w:jc w:val="both"/>
              <w:rPr>
                <w:rFonts w:ascii="Times New Roman" w:hAnsi="Times New Roman"/>
                <w:sz w:val="24"/>
                <w:szCs w:val="24"/>
                <w:highlight w:val="yellow"/>
                <w:lang w:eastAsia="bg-BG"/>
              </w:rPr>
            </w:pPr>
            <w:r w:rsidRPr="009016A9">
              <w:rPr>
                <w:rFonts w:ascii="Times New Roman" w:hAnsi="Times New Roman"/>
                <w:b/>
                <w:sz w:val="24"/>
                <w:szCs w:val="24"/>
                <w:lang w:eastAsia="bg-BG"/>
              </w:rPr>
              <w:t xml:space="preserve">Ценовото предложение </w:t>
            </w:r>
            <w:r w:rsidRPr="009016A9">
              <w:rPr>
                <w:rFonts w:ascii="Times New Roman" w:hAnsi="Times New Roman"/>
                <w:sz w:val="24"/>
                <w:szCs w:val="24"/>
                <w:lang w:eastAsia="bg-BG"/>
              </w:rPr>
              <w:t xml:space="preserve">в </w:t>
            </w:r>
            <w:r w:rsidRPr="009016A9">
              <w:rPr>
                <w:rFonts w:ascii="Times New Roman" w:hAnsi="Times New Roman"/>
                <w:b/>
                <w:i/>
                <w:sz w:val="24"/>
                <w:szCs w:val="24"/>
                <w:lang w:eastAsia="bg-BG"/>
              </w:rPr>
              <w:t>отделен запечатан непрозрачен плик</w:t>
            </w:r>
            <w:r w:rsidRPr="009016A9">
              <w:rPr>
                <w:rFonts w:ascii="Times New Roman" w:hAnsi="Times New Roman"/>
                <w:sz w:val="24"/>
                <w:szCs w:val="24"/>
                <w:lang w:eastAsia="bg-BG"/>
              </w:rPr>
              <w:t xml:space="preserve"> с надпис </w:t>
            </w:r>
            <w:r w:rsidRPr="009016A9">
              <w:rPr>
                <w:rFonts w:ascii="Times New Roman" w:hAnsi="Times New Roman"/>
                <w:b/>
                <w:sz w:val="24"/>
                <w:szCs w:val="24"/>
                <w:lang w:eastAsia="bg-BG"/>
              </w:rPr>
              <w:t>„Предлагани ценови параметри</w:t>
            </w:r>
            <w:r w:rsidR="0029783E" w:rsidRPr="009016A9">
              <w:rPr>
                <w:rFonts w:ascii="Times New Roman" w:hAnsi="Times New Roman"/>
                <w:b/>
                <w:sz w:val="24"/>
                <w:szCs w:val="24"/>
                <w:lang w:val="en-US" w:eastAsia="bg-BG"/>
              </w:rPr>
              <w:t>”</w:t>
            </w:r>
            <w:r w:rsidRPr="009016A9">
              <w:rPr>
                <w:rFonts w:ascii="Times New Roman" w:hAnsi="Times New Roman"/>
                <w:bCs/>
                <w:i/>
                <w:sz w:val="24"/>
                <w:szCs w:val="24"/>
                <w:lang w:val="ru-RU" w:eastAsia="bg-BG"/>
              </w:rPr>
              <w:t xml:space="preserve"> </w:t>
            </w:r>
            <w:r w:rsidR="0029783E" w:rsidRPr="009016A9">
              <w:rPr>
                <w:rFonts w:ascii="Times New Roman" w:hAnsi="Times New Roman"/>
                <w:bCs/>
                <w:i/>
                <w:sz w:val="24"/>
                <w:szCs w:val="24"/>
                <w:lang w:val="en-US" w:eastAsia="bg-BG"/>
              </w:rPr>
              <w:t>(</w:t>
            </w:r>
            <w:r w:rsidR="006A46D6" w:rsidRPr="009016A9">
              <w:rPr>
                <w:rFonts w:ascii="Times New Roman" w:eastAsia="Batang" w:hAnsi="Times New Roman"/>
                <w:i/>
                <w:sz w:val="24"/>
                <w:szCs w:val="24"/>
                <w:lang w:eastAsia="bg-BG"/>
              </w:rPr>
              <w:t>Образец № 3)</w:t>
            </w:r>
            <w:r w:rsidR="00037C66" w:rsidRPr="009016A9">
              <w:rPr>
                <w:rFonts w:ascii="Times New Roman" w:eastAsia="Batang" w:hAnsi="Times New Roman"/>
                <w:i/>
                <w:sz w:val="24"/>
                <w:szCs w:val="24"/>
                <w:lang w:eastAsia="bg-BG"/>
              </w:rPr>
              <w:t xml:space="preserve"> </w:t>
            </w:r>
          </w:p>
        </w:tc>
        <w:tc>
          <w:tcPr>
            <w:tcW w:w="496" w:type="pct"/>
            <w:tcBorders>
              <w:bottom w:val="single" w:sz="4" w:space="0" w:color="auto"/>
            </w:tcBorders>
          </w:tcPr>
          <w:p w:rsidR="00582000" w:rsidRPr="009016A9" w:rsidRDefault="00582000" w:rsidP="009016A9">
            <w:pPr>
              <w:tabs>
                <w:tab w:val="left" w:pos="709"/>
                <w:tab w:val="left" w:pos="993"/>
              </w:tabs>
              <w:spacing w:after="0" w:line="320" w:lineRule="exact"/>
              <w:ind w:right="-58" w:firstLine="709"/>
              <w:jc w:val="both"/>
              <w:rPr>
                <w:rFonts w:ascii="Times New Roman" w:hAnsi="Times New Roman"/>
                <w:sz w:val="24"/>
                <w:szCs w:val="24"/>
                <w:lang w:eastAsia="bg-BG"/>
              </w:rPr>
            </w:pPr>
          </w:p>
        </w:tc>
      </w:tr>
      <w:tr w:rsidR="00582000" w:rsidRPr="009016A9" w:rsidTr="00C8199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3557" w:type="pct"/>
            <w:gridSpan w:val="3"/>
            <w:tcBorders>
              <w:top w:val="single" w:sz="4" w:space="0" w:color="auto"/>
            </w:tcBorders>
            <w:vAlign w:val="center"/>
          </w:tcPr>
          <w:p w:rsidR="00582000" w:rsidRPr="009016A9" w:rsidRDefault="00582000" w:rsidP="009016A9">
            <w:pPr>
              <w:tabs>
                <w:tab w:val="left" w:pos="709"/>
                <w:tab w:val="left" w:pos="993"/>
              </w:tabs>
              <w:spacing w:after="0" w:line="320" w:lineRule="exact"/>
              <w:ind w:right="-58" w:firstLine="709"/>
              <w:jc w:val="both"/>
              <w:rPr>
                <w:rFonts w:ascii="Times New Roman" w:hAnsi="Times New Roman"/>
                <w:b/>
                <w:sz w:val="24"/>
                <w:szCs w:val="24"/>
              </w:rPr>
            </w:pPr>
          </w:p>
          <w:p w:rsidR="00582000" w:rsidRPr="009016A9" w:rsidRDefault="00582000" w:rsidP="009016A9">
            <w:pPr>
              <w:tabs>
                <w:tab w:val="left" w:pos="709"/>
                <w:tab w:val="left" w:pos="993"/>
              </w:tabs>
              <w:spacing w:after="0" w:line="320" w:lineRule="exact"/>
              <w:ind w:right="-58" w:firstLine="709"/>
              <w:jc w:val="both"/>
              <w:rPr>
                <w:rFonts w:ascii="Times New Roman" w:hAnsi="Times New Roman"/>
                <w:b/>
                <w:sz w:val="24"/>
                <w:szCs w:val="24"/>
              </w:rPr>
            </w:pPr>
            <w:r w:rsidRPr="009016A9">
              <w:rPr>
                <w:rFonts w:ascii="Times New Roman" w:hAnsi="Times New Roman"/>
                <w:b/>
                <w:sz w:val="24"/>
                <w:szCs w:val="24"/>
              </w:rPr>
              <w:t xml:space="preserve">Подпис </w:t>
            </w:r>
          </w:p>
          <w:p w:rsidR="001F7400" w:rsidRPr="009016A9" w:rsidRDefault="001F7400" w:rsidP="009016A9">
            <w:pPr>
              <w:tabs>
                <w:tab w:val="left" w:pos="709"/>
                <w:tab w:val="left" w:pos="993"/>
              </w:tabs>
              <w:spacing w:after="0" w:line="320" w:lineRule="exact"/>
              <w:ind w:right="-58" w:firstLine="709"/>
              <w:jc w:val="both"/>
              <w:rPr>
                <w:rFonts w:ascii="Times New Roman" w:hAnsi="Times New Roman"/>
                <w:b/>
                <w:sz w:val="24"/>
                <w:szCs w:val="24"/>
              </w:rPr>
            </w:pPr>
          </w:p>
        </w:tc>
        <w:tc>
          <w:tcPr>
            <w:tcW w:w="1443" w:type="pct"/>
            <w:vAlign w:val="center"/>
          </w:tcPr>
          <w:p w:rsidR="00582000" w:rsidRPr="009016A9" w:rsidRDefault="00582000" w:rsidP="009016A9">
            <w:pPr>
              <w:tabs>
                <w:tab w:val="left" w:pos="709"/>
                <w:tab w:val="left" w:pos="993"/>
              </w:tabs>
              <w:spacing w:after="0" w:line="320" w:lineRule="exact"/>
              <w:ind w:right="-58" w:firstLine="709"/>
              <w:jc w:val="both"/>
              <w:rPr>
                <w:rFonts w:ascii="Times New Roman" w:hAnsi="Times New Roman"/>
                <w:sz w:val="24"/>
                <w:szCs w:val="24"/>
              </w:rPr>
            </w:pPr>
          </w:p>
        </w:tc>
      </w:tr>
      <w:tr w:rsidR="00582000" w:rsidRPr="009016A9" w:rsidTr="001F740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3557" w:type="pct"/>
            <w:gridSpan w:val="3"/>
            <w:vAlign w:val="center"/>
          </w:tcPr>
          <w:p w:rsidR="00582000" w:rsidRPr="009016A9" w:rsidRDefault="00582000" w:rsidP="009016A9">
            <w:pPr>
              <w:tabs>
                <w:tab w:val="left" w:pos="709"/>
                <w:tab w:val="left" w:pos="993"/>
              </w:tabs>
              <w:spacing w:after="0" w:line="320" w:lineRule="exact"/>
              <w:ind w:right="-58" w:firstLine="709"/>
              <w:jc w:val="both"/>
              <w:rPr>
                <w:rFonts w:ascii="Times New Roman" w:hAnsi="Times New Roman"/>
                <w:sz w:val="24"/>
                <w:szCs w:val="24"/>
              </w:rPr>
            </w:pPr>
            <w:r w:rsidRPr="009016A9">
              <w:rPr>
                <w:rFonts w:ascii="Times New Roman" w:hAnsi="Times New Roman"/>
                <w:sz w:val="24"/>
                <w:szCs w:val="24"/>
              </w:rPr>
              <w:t>Име и фамилия на лицето,</w:t>
            </w:r>
          </w:p>
          <w:p w:rsidR="00675F04" w:rsidRPr="009016A9" w:rsidRDefault="001F7400" w:rsidP="009016A9">
            <w:pPr>
              <w:tabs>
                <w:tab w:val="left" w:pos="709"/>
                <w:tab w:val="left" w:pos="993"/>
              </w:tabs>
              <w:spacing w:after="0" w:line="320" w:lineRule="exact"/>
              <w:ind w:right="-58" w:firstLine="709"/>
              <w:jc w:val="both"/>
              <w:rPr>
                <w:rFonts w:ascii="Times New Roman" w:hAnsi="Times New Roman"/>
                <w:sz w:val="24"/>
                <w:szCs w:val="24"/>
              </w:rPr>
            </w:pPr>
            <w:r w:rsidRPr="009016A9">
              <w:rPr>
                <w:rFonts w:ascii="Times New Roman" w:hAnsi="Times New Roman"/>
                <w:sz w:val="24"/>
                <w:szCs w:val="24"/>
              </w:rPr>
              <w:t>което представлява участника</w:t>
            </w:r>
          </w:p>
          <w:p w:rsidR="00ED16EF" w:rsidRPr="009016A9" w:rsidRDefault="00ED16EF" w:rsidP="009016A9">
            <w:pPr>
              <w:tabs>
                <w:tab w:val="left" w:pos="709"/>
                <w:tab w:val="left" w:pos="993"/>
              </w:tabs>
              <w:spacing w:after="0" w:line="320" w:lineRule="exact"/>
              <w:ind w:right="-58" w:firstLine="709"/>
              <w:jc w:val="both"/>
              <w:rPr>
                <w:rFonts w:ascii="Times New Roman" w:hAnsi="Times New Roman"/>
                <w:sz w:val="24"/>
                <w:szCs w:val="24"/>
              </w:rPr>
            </w:pPr>
          </w:p>
          <w:p w:rsidR="00570587" w:rsidRPr="009016A9" w:rsidRDefault="00570587" w:rsidP="009016A9">
            <w:pPr>
              <w:tabs>
                <w:tab w:val="left" w:pos="709"/>
                <w:tab w:val="left" w:pos="993"/>
              </w:tabs>
              <w:spacing w:after="0" w:line="320" w:lineRule="exact"/>
              <w:ind w:right="-58" w:firstLine="709"/>
              <w:jc w:val="both"/>
              <w:rPr>
                <w:rFonts w:ascii="Times New Roman" w:hAnsi="Times New Roman"/>
                <w:sz w:val="24"/>
                <w:szCs w:val="24"/>
              </w:rPr>
            </w:pPr>
          </w:p>
          <w:p w:rsidR="00570587" w:rsidRPr="009016A9" w:rsidRDefault="00570587" w:rsidP="009016A9">
            <w:pPr>
              <w:tabs>
                <w:tab w:val="left" w:pos="709"/>
                <w:tab w:val="left" w:pos="993"/>
              </w:tabs>
              <w:spacing w:after="0" w:line="320" w:lineRule="exact"/>
              <w:ind w:right="-58" w:firstLine="709"/>
              <w:jc w:val="both"/>
              <w:rPr>
                <w:rFonts w:ascii="Times New Roman" w:hAnsi="Times New Roman"/>
                <w:sz w:val="24"/>
                <w:szCs w:val="24"/>
              </w:rPr>
            </w:pPr>
          </w:p>
          <w:p w:rsidR="00570587" w:rsidRPr="009016A9" w:rsidRDefault="00570587" w:rsidP="009016A9">
            <w:pPr>
              <w:tabs>
                <w:tab w:val="left" w:pos="709"/>
                <w:tab w:val="left" w:pos="993"/>
              </w:tabs>
              <w:spacing w:after="0" w:line="320" w:lineRule="exact"/>
              <w:ind w:right="-58" w:firstLine="709"/>
              <w:jc w:val="both"/>
              <w:rPr>
                <w:rFonts w:ascii="Times New Roman" w:hAnsi="Times New Roman"/>
                <w:sz w:val="24"/>
                <w:szCs w:val="24"/>
              </w:rPr>
            </w:pPr>
          </w:p>
          <w:p w:rsidR="00570587" w:rsidRPr="009016A9" w:rsidRDefault="00570587" w:rsidP="009016A9">
            <w:pPr>
              <w:tabs>
                <w:tab w:val="left" w:pos="709"/>
                <w:tab w:val="left" w:pos="993"/>
              </w:tabs>
              <w:spacing w:after="0" w:line="320" w:lineRule="exact"/>
              <w:ind w:right="-58" w:firstLine="709"/>
              <w:jc w:val="both"/>
              <w:rPr>
                <w:rFonts w:ascii="Times New Roman" w:hAnsi="Times New Roman"/>
                <w:sz w:val="24"/>
                <w:szCs w:val="24"/>
              </w:rPr>
            </w:pPr>
          </w:p>
          <w:p w:rsidR="00570587" w:rsidRPr="009016A9" w:rsidRDefault="00570587" w:rsidP="009016A9">
            <w:pPr>
              <w:tabs>
                <w:tab w:val="left" w:pos="709"/>
                <w:tab w:val="left" w:pos="993"/>
              </w:tabs>
              <w:spacing w:after="0" w:line="320" w:lineRule="exact"/>
              <w:ind w:right="-58" w:firstLine="709"/>
              <w:jc w:val="both"/>
              <w:rPr>
                <w:rFonts w:ascii="Times New Roman" w:hAnsi="Times New Roman"/>
                <w:sz w:val="24"/>
                <w:szCs w:val="24"/>
              </w:rPr>
            </w:pPr>
          </w:p>
          <w:p w:rsidR="00570587" w:rsidRPr="009016A9" w:rsidRDefault="00570587" w:rsidP="009016A9">
            <w:pPr>
              <w:tabs>
                <w:tab w:val="left" w:pos="709"/>
                <w:tab w:val="left" w:pos="993"/>
              </w:tabs>
              <w:spacing w:after="0" w:line="320" w:lineRule="exact"/>
              <w:ind w:right="-58" w:firstLine="709"/>
              <w:jc w:val="both"/>
              <w:rPr>
                <w:rFonts w:ascii="Times New Roman" w:hAnsi="Times New Roman"/>
                <w:sz w:val="24"/>
                <w:szCs w:val="24"/>
              </w:rPr>
            </w:pPr>
          </w:p>
          <w:p w:rsidR="00570587" w:rsidRPr="009016A9" w:rsidRDefault="00570587" w:rsidP="009016A9">
            <w:pPr>
              <w:tabs>
                <w:tab w:val="left" w:pos="709"/>
                <w:tab w:val="left" w:pos="993"/>
              </w:tabs>
              <w:spacing w:after="0" w:line="320" w:lineRule="exact"/>
              <w:ind w:right="-58"/>
              <w:jc w:val="both"/>
              <w:rPr>
                <w:rFonts w:ascii="Times New Roman" w:hAnsi="Times New Roman"/>
                <w:sz w:val="24"/>
                <w:szCs w:val="24"/>
              </w:rPr>
            </w:pPr>
          </w:p>
        </w:tc>
        <w:tc>
          <w:tcPr>
            <w:tcW w:w="1443" w:type="pct"/>
            <w:vAlign w:val="center"/>
          </w:tcPr>
          <w:p w:rsidR="00582000" w:rsidRPr="009016A9" w:rsidRDefault="00582000" w:rsidP="009016A9">
            <w:pPr>
              <w:tabs>
                <w:tab w:val="left" w:pos="709"/>
                <w:tab w:val="left" w:pos="993"/>
              </w:tabs>
              <w:spacing w:after="0" w:line="320" w:lineRule="exact"/>
              <w:ind w:right="-58" w:firstLine="709"/>
              <w:jc w:val="both"/>
              <w:rPr>
                <w:rFonts w:ascii="Times New Roman" w:hAnsi="Times New Roman"/>
                <w:sz w:val="24"/>
                <w:szCs w:val="24"/>
              </w:rPr>
            </w:pPr>
          </w:p>
        </w:tc>
      </w:tr>
    </w:tbl>
    <w:p w:rsidR="00582000" w:rsidRPr="009016A9" w:rsidRDefault="00582000" w:rsidP="009016A9">
      <w:pPr>
        <w:tabs>
          <w:tab w:val="left" w:pos="709"/>
          <w:tab w:val="left" w:pos="993"/>
        </w:tabs>
        <w:spacing w:after="0" w:line="320" w:lineRule="exact"/>
        <w:ind w:right="-58" w:firstLine="709"/>
        <w:jc w:val="right"/>
        <w:outlineLvl w:val="0"/>
        <w:rPr>
          <w:rFonts w:ascii="Times New Roman" w:eastAsia="Batang" w:hAnsi="Times New Roman"/>
          <w:b/>
          <w:sz w:val="24"/>
          <w:szCs w:val="24"/>
          <w:lang w:eastAsia="bg-BG"/>
        </w:rPr>
      </w:pPr>
      <w:r w:rsidRPr="00163012">
        <w:rPr>
          <w:rFonts w:ascii="Times New Roman" w:eastAsia="Batang" w:hAnsi="Times New Roman"/>
          <w:b/>
          <w:sz w:val="24"/>
          <w:szCs w:val="24"/>
          <w:lang w:eastAsia="bg-BG"/>
        </w:rPr>
        <w:lastRenderedPageBreak/>
        <w:t>Образец №</w:t>
      </w:r>
      <w:r w:rsidR="00B63275" w:rsidRPr="00163012">
        <w:rPr>
          <w:rFonts w:ascii="Times New Roman" w:eastAsia="Batang" w:hAnsi="Times New Roman"/>
          <w:b/>
          <w:sz w:val="24"/>
          <w:szCs w:val="24"/>
          <w:lang w:eastAsia="bg-BG"/>
        </w:rPr>
        <w:t xml:space="preserve"> </w:t>
      </w:r>
      <w:r w:rsidR="00FE6F90" w:rsidRPr="00163012">
        <w:rPr>
          <w:rFonts w:ascii="Times New Roman" w:eastAsia="Batang" w:hAnsi="Times New Roman"/>
          <w:b/>
          <w:sz w:val="24"/>
          <w:szCs w:val="24"/>
          <w:lang w:eastAsia="bg-BG"/>
        </w:rPr>
        <w:t>2</w:t>
      </w:r>
    </w:p>
    <w:p w:rsidR="00956424" w:rsidRPr="009016A9" w:rsidRDefault="00956424" w:rsidP="009016A9">
      <w:pPr>
        <w:tabs>
          <w:tab w:val="left" w:pos="709"/>
          <w:tab w:val="left" w:pos="993"/>
        </w:tabs>
        <w:spacing w:after="0" w:line="320" w:lineRule="exact"/>
        <w:ind w:right="-58" w:firstLine="709"/>
        <w:rPr>
          <w:rFonts w:ascii="Times New Roman" w:hAnsi="Times New Roman"/>
          <w:sz w:val="24"/>
          <w:szCs w:val="24"/>
        </w:rPr>
      </w:pPr>
    </w:p>
    <w:p w:rsidR="00582000" w:rsidRPr="009016A9" w:rsidRDefault="00582000" w:rsidP="009016A9">
      <w:pPr>
        <w:tabs>
          <w:tab w:val="left" w:pos="709"/>
          <w:tab w:val="left" w:pos="993"/>
        </w:tabs>
        <w:spacing w:after="0" w:line="320" w:lineRule="exact"/>
        <w:ind w:right="-58"/>
        <w:rPr>
          <w:rFonts w:ascii="Times New Roman" w:hAnsi="Times New Roman"/>
          <w:sz w:val="24"/>
          <w:szCs w:val="24"/>
        </w:rPr>
      </w:pPr>
      <w:r w:rsidRPr="009016A9">
        <w:rPr>
          <w:rFonts w:ascii="Times New Roman" w:hAnsi="Times New Roman"/>
          <w:sz w:val="24"/>
          <w:szCs w:val="24"/>
        </w:rPr>
        <w:t>ДО</w:t>
      </w:r>
    </w:p>
    <w:p w:rsidR="00A84481" w:rsidRPr="009016A9" w:rsidRDefault="002E3B03" w:rsidP="009016A9">
      <w:pPr>
        <w:tabs>
          <w:tab w:val="left" w:pos="709"/>
          <w:tab w:val="left" w:pos="993"/>
        </w:tabs>
        <w:spacing w:after="0" w:line="320" w:lineRule="exact"/>
        <w:ind w:right="-58"/>
        <w:jc w:val="both"/>
        <w:rPr>
          <w:rFonts w:ascii="Times New Roman" w:hAnsi="Times New Roman"/>
          <w:sz w:val="24"/>
          <w:szCs w:val="24"/>
        </w:rPr>
      </w:pPr>
      <w:r w:rsidRPr="009016A9">
        <w:rPr>
          <w:rFonts w:ascii="Times New Roman" w:hAnsi="Times New Roman"/>
          <w:sz w:val="24"/>
          <w:szCs w:val="24"/>
        </w:rPr>
        <w:t>ДИРЕКЦИЯ „УПРАВЛЕНИЕ НА СОБСТ</w:t>
      </w:r>
      <w:r w:rsidR="0093500F" w:rsidRPr="009016A9">
        <w:rPr>
          <w:rFonts w:ascii="Times New Roman" w:hAnsi="Times New Roman"/>
          <w:sz w:val="24"/>
          <w:szCs w:val="24"/>
        </w:rPr>
        <w:t>ВЕНОСТТА И СОЦИАЛНИ ДЕЙНОСТИ“ -</w:t>
      </w:r>
      <w:r w:rsidR="00956424" w:rsidRPr="009016A9">
        <w:rPr>
          <w:rFonts w:ascii="Times New Roman" w:hAnsi="Times New Roman"/>
          <w:sz w:val="24"/>
          <w:szCs w:val="24"/>
        </w:rPr>
        <w:t>МИНИСТЕРСТВО НА ВЪТРЕШНИТЕ РАБОТИ</w:t>
      </w:r>
    </w:p>
    <w:p w:rsidR="00A84481" w:rsidRPr="009016A9" w:rsidRDefault="000F3299" w:rsidP="009016A9">
      <w:pPr>
        <w:tabs>
          <w:tab w:val="left" w:pos="709"/>
          <w:tab w:val="left" w:pos="993"/>
        </w:tabs>
        <w:spacing w:after="0" w:line="320" w:lineRule="exact"/>
        <w:ind w:right="-58"/>
        <w:jc w:val="both"/>
        <w:rPr>
          <w:rFonts w:ascii="Times New Roman" w:hAnsi="Times New Roman"/>
          <w:sz w:val="24"/>
          <w:szCs w:val="24"/>
        </w:rPr>
      </w:pPr>
      <w:r w:rsidRPr="009016A9">
        <w:rPr>
          <w:rFonts w:ascii="Times New Roman" w:hAnsi="Times New Roman"/>
          <w:sz w:val="24"/>
          <w:szCs w:val="24"/>
        </w:rPr>
        <w:t>ГР. СОФИЯ</w:t>
      </w:r>
      <w:r w:rsidR="00A84481" w:rsidRPr="009016A9">
        <w:rPr>
          <w:rFonts w:ascii="Times New Roman" w:hAnsi="Times New Roman"/>
          <w:sz w:val="24"/>
          <w:szCs w:val="24"/>
        </w:rPr>
        <w:t xml:space="preserve"> </w:t>
      </w:r>
    </w:p>
    <w:p w:rsidR="00A84481" w:rsidRPr="009016A9" w:rsidRDefault="002E3B03" w:rsidP="009016A9">
      <w:pPr>
        <w:tabs>
          <w:tab w:val="left" w:pos="709"/>
          <w:tab w:val="left" w:pos="993"/>
        </w:tabs>
        <w:spacing w:after="0" w:line="320" w:lineRule="exact"/>
        <w:ind w:right="-58"/>
        <w:jc w:val="both"/>
        <w:rPr>
          <w:rFonts w:ascii="Times New Roman" w:hAnsi="Times New Roman"/>
          <w:sz w:val="24"/>
          <w:szCs w:val="24"/>
        </w:rPr>
      </w:pPr>
      <w:r w:rsidRPr="009016A9">
        <w:rPr>
          <w:rFonts w:ascii="Times New Roman" w:hAnsi="Times New Roman"/>
          <w:sz w:val="24"/>
          <w:szCs w:val="24"/>
        </w:rPr>
        <w:t>УЛ. “КНЯЗ БОРИС I” № 1</w:t>
      </w:r>
      <w:r w:rsidRPr="009016A9">
        <w:rPr>
          <w:rFonts w:ascii="Times New Roman" w:hAnsi="Times New Roman"/>
          <w:sz w:val="24"/>
          <w:szCs w:val="24"/>
          <w:lang w:val="en-US"/>
        </w:rPr>
        <w:t>2</w:t>
      </w:r>
      <w:r w:rsidRPr="009016A9">
        <w:rPr>
          <w:rFonts w:ascii="Times New Roman" w:hAnsi="Times New Roman"/>
          <w:sz w:val="24"/>
          <w:szCs w:val="24"/>
        </w:rPr>
        <w:t>4</w:t>
      </w:r>
    </w:p>
    <w:p w:rsidR="00C446F7" w:rsidRPr="009016A9" w:rsidRDefault="00C446F7" w:rsidP="009016A9">
      <w:pPr>
        <w:tabs>
          <w:tab w:val="left" w:pos="709"/>
          <w:tab w:val="left" w:pos="993"/>
        </w:tabs>
        <w:spacing w:after="0" w:line="320" w:lineRule="exact"/>
        <w:ind w:right="-58"/>
        <w:jc w:val="both"/>
        <w:rPr>
          <w:rFonts w:ascii="Times New Roman" w:hAnsi="Times New Roman"/>
          <w:sz w:val="24"/>
          <w:szCs w:val="24"/>
        </w:rPr>
      </w:pPr>
    </w:p>
    <w:p w:rsidR="00C446F7" w:rsidRPr="009016A9" w:rsidRDefault="00C446F7" w:rsidP="009016A9">
      <w:pPr>
        <w:tabs>
          <w:tab w:val="left" w:pos="709"/>
          <w:tab w:val="left" w:pos="993"/>
        </w:tabs>
        <w:spacing w:after="0" w:line="320" w:lineRule="exact"/>
        <w:ind w:right="-58"/>
        <w:jc w:val="both"/>
        <w:rPr>
          <w:rFonts w:ascii="Times New Roman" w:hAnsi="Times New Roman"/>
          <w:sz w:val="24"/>
          <w:szCs w:val="24"/>
        </w:rPr>
      </w:pPr>
    </w:p>
    <w:p w:rsidR="00582000" w:rsidRPr="009016A9" w:rsidRDefault="00787245" w:rsidP="009016A9">
      <w:pPr>
        <w:tabs>
          <w:tab w:val="left" w:pos="709"/>
          <w:tab w:val="left" w:pos="993"/>
        </w:tabs>
        <w:spacing w:after="0" w:line="320" w:lineRule="exact"/>
        <w:ind w:right="-58" w:firstLine="709"/>
        <w:jc w:val="center"/>
        <w:outlineLvl w:val="0"/>
        <w:rPr>
          <w:rFonts w:ascii="Times New Roman" w:eastAsia="Batang" w:hAnsi="Times New Roman"/>
          <w:b/>
          <w:sz w:val="24"/>
          <w:szCs w:val="24"/>
          <w:lang w:eastAsia="bg-BG"/>
        </w:rPr>
      </w:pPr>
      <w:r w:rsidRPr="009016A9">
        <w:rPr>
          <w:rFonts w:ascii="Times New Roman" w:eastAsia="Batang" w:hAnsi="Times New Roman"/>
          <w:b/>
          <w:sz w:val="24"/>
          <w:szCs w:val="24"/>
          <w:lang w:eastAsia="bg-BG"/>
        </w:rPr>
        <w:t>ПРЕДЛОЖЕНИЕ ЗА ИЗПЪЛНЕНИЕ НА ПОРЪЧКАТА</w:t>
      </w:r>
    </w:p>
    <w:p w:rsidR="00C446F7" w:rsidRPr="009016A9" w:rsidRDefault="00C446F7" w:rsidP="009016A9">
      <w:pPr>
        <w:tabs>
          <w:tab w:val="left" w:pos="709"/>
          <w:tab w:val="left" w:pos="993"/>
        </w:tabs>
        <w:spacing w:after="0" w:line="320" w:lineRule="exact"/>
        <w:ind w:right="-58" w:firstLine="709"/>
        <w:jc w:val="center"/>
        <w:outlineLvl w:val="0"/>
        <w:rPr>
          <w:rFonts w:ascii="Times New Roman" w:eastAsia="Batang" w:hAnsi="Times New Roman"/>
          <w:b/>
          <w:sz w:val="24"/>
          <w:szCs w:val="24"/>
          <w:lang w:eastAsia="bg-BG"/>
        </w:rPr>
      </w:pPr>
    </w:p>
    <w:p w:rsidR="0029783E" w:rsidRPr="009016A9" w:rsidRDefault="0029783E" w:rsidP="009016A9">
      <w:pPr>
        <w:tabs>
          <w:tab w:val="left" w:pos="709"/>
          <w:tab w:val="left" w:pos="993"/>
        </w:tabs>
        <w:spacing w:after="0" w:line="320" w:lineRule="exact"/>
        <w:ind w:right="-58" w:firstLine="709"/>
        <w:jc w:val="center"/>
        <w:outlineLvl w:val="0"/>
        <w:rPr>
          <w:rFonts w:ascii="Times New Roman" w:eastAsia="Batang" w:hAnsi="Times New Roman"/>
          <w:b/>
          <w:sz w:val="24"/>
          <w:szCs w:val="24"/>
          <w:lang w:eastAsia="bg-BG"/>
        </w:rPr>
      </w:pPr>
    </w:p>
    <w:p w:rsidR="000D4EDD" w:rsidRPr="009016A9" w:rsidRDefault="00BF0FD0" w:rsidP="009016A9">
      <w:pPr>
        <w:tabs>
          <w:tab w:val="left" w:pos="709"/>
          <w:tab w:val="left" w:pos="993"/>
        </w:tabs>
        <w:spacing w:after="0" w:line="320" w:lineRule="exact"/>
        <w:ind w:right="-58" w:firstLine="709"/>
        <w:jc w:val="center"/>
        <w:outlineLvl w:val="0"/>
        <w:rPr>
          <w:rFonts w:ascii="Times New Roman" w:hAnsi="Times New Roman"/>
          <w:b/>
          <w:sz w:val="24"/>
          <w:szCs w:val="24"/>
        </w:rPr>
      </w:pPr>
      <w:r w:rsidRPr="009016A9">
        <w:rPr>
          <w:rFonts w:ascii="Times New Roman" w:hAnsi="Times New Roman"/>
          <w:b/>
          <w:sz w:val="24"/>
          <w:szCs w:val="24"/>
        </w:rPr>
        <w:t xml:space="preserve">за </w:t>
      </w:r>
      <w:r w:rsidR="004B27BF" w:rsidRPr="009016A9">
        <w:rPr>
          <w:rFonts w:ascii="Times New Roman" w:hAnsi="Times New Roman"/>
          <w:b/>
          <w:sz w:val="24"/>
          <w:szCs w:val="24"/>
        </w:rPr>
        <w:t xml:space="preserve">участие в открита процедура за </w:t>
      </w:r>
      <w:r w:rsidRPr="009016A9">
        <w:rPr>
          <w:rFonts w:ascii="Times New Roman" w:hAnsi="Times New Roman"/>
          <w:b/>
          <w:sz w:val="24"/>
          <w:szCs w:val="24"/>
        </w:rPr>
        <w:t>сключване на рамково споразумение с предмет:</w:t>
      </w:r>
    </w:p>
    <w:p w:rsidR="00BF0FD0" w:rsidRPr="009016A9" w:rsidRDefault="00077F46" w:rsidP="009016A9">
      <w:pPr>
        <w:tabs>
          <w:tab w:val="left" w:pos="709"/>
          <w:tab w:val="left" w:pos="993"/>
        </w:tabs>
        <w:spacing w:after="0" w:line="320" w:lineRule="exact"/>
        <w:ind w:right="-58" w:firstLine="709"/>
        <w:jc w:val="center"/>
        <w:rPr>
          <w:rFonts w:ascii="Times New Roman" w:hAnsi="Times New Roman"/>
          <w:b/>
          <w:sz w:val="24"/>
          <w:szCs w:val="24"/>
        </w:rPr>
      </w:pPr>
      <w:r w:rsidRPr="009016A9">
        <w:rPr>
          <w:rFonts w:ascii="Times New Roman" w:hAnsi="Times New Roman"/>
          <w:b/>
          <w:sz w:val="24"/>
          <w:szCs w:val="24"/>
        </w:rPr>
        <w:t>„</w:t>
      </w:r>
      <w:r w:rsidRPr="009016A9">
        <w:rPr>
          <w:rFonts w:ascii="Times New Roman" w:hAnsi="Times New Roman"/>
          <w:b/>
          <w:noProof/>
          <w:sz w:val="24"/>
          <w:szCs w:val="24"/>
        </w:rPr>
        <w:t>Доставка на полицейски униформи – летни трикотажни блузи с къс ръкав</w:t>
      </w:r>
      <w:r w:rsidRPr="009016A9">
        <w:rPr>
          <w:rFonts w:ascii="Times New Roman" w:hAnsi="Times New Roman"/>
          <w:b/>
          <w:sz w:val="24"/>
          <w:szCs w:val="24"/>
        </w:rPr>
        <w:t>“</w:t>
      </w:r>
    </w:p>
    <w:p w:rsidR="00077F46" w:rsidRPr="009016A9" w:rsidRDefault="00077F46" w:rsidP="009016A9">
      <w:pPr>
        <w:tabs>
          <w:tab w:val="left" w:pos="709"/>
          <w:tab w:val="left" w:pos="993"/>
        </w:tabs>
        <w:spacing w:after="0" w:line="320" w:lineRule="exact"/>
        <w:ind w:right="-58" w:firstLine="709"/>
        <w:rPr>
          <w:rFonts w:ascii="Times New Roman" w:hAnsi="Times New Roman"/>
          <w:sz w:val="24"/>
          <w:szCs w:val="24"/>
          <w:lang w:eastAsia="bg-BG"/>
        </w:rPr>
      </w:pPr>
    </w:p>
    <w:p w:rsidR="00C446F7" w:rsidRPr="009016A9" w:rsidRDefault="00C446F7" w:rsidP="009016A9">
      <w:pPr>
        <w:tabs>
          <w:tab w:val="left" w:pos="709"/>
          <w:tab w:val="left" w:pos="993"/>
        </w:tabs>
        <w:spacing w:after="0" w:line="320" w:lineRule="exact"/>
        <w:ind w:right="-58" w:firstLine="709"/>
        <w:rPr>
          <w:rFonts w:ascii="Times New Roman" w:hAnsi="Times New Roman"/>
          <w:sz w:val="24"/>
          <w:szCs w:val="24"/>
          <w:lang w:eastAsia="bg-BG"/>
        </w:rPr>
      </w:pPr>
    </w:p>
    <w:p w:rsidR="00582000" w:rsidRPr="009016A9" w:rsidRDefault="00582000" w:rsidP="009016A9">
      <w:pPr>
        <w:tabs>
          <w:tab w:val="left" w:pos="709"/>
          <w:tab w:val="left" w:pos="993"/>
        </w:tabs>
        <w:spacing w:after="0" w:line="320" w:lineRule="exact"/>
        <w:ind w:right="-58" w:firstLine="709"/>
        <w:rPr>
          <w:rFonts w:ascii="Times New Roman" w:hAnsi="Times New Roman"/>
          <w:b/>
          <w:sz w:val="24"/>
          <w:szCs w:val="24"/>
          <w:lang w:eastAsia="bg-BG"/>
        </w:rPr>
      </w:pPr>
      <w:r w:rsidRPr="009016A9">
        <w:rPr>
          <w:rFonts w:ascii="Times New Roman" w:hAnsi="Times New Roman"/>
          <w:sz w:val="24"/>
          <w:szCs w:val="24"/>
          <w:lang w:eastAsia="bg-BG"/>
        </w:rPr>
        <w:t>УВАЖАЕМИ ДАМИ И ГОСПОДА</w:t>
      </w:r>
      <w:r w:rsidRPr="009016A9">
        <w:rPr>
          <w:rFonts w:ascii="Times New Roman" w:hAnsi="Times New Roman"/>
          <w:b/>
          <w:sz w:val="24"/>
          <w:szCs w:val="24"/>
          <w:lang w:eastAsia="bg-BG"/>
        </w:rPr>
        <w:t>,</w:t>
      </w:r>
    </w:p>
    <w:p w:rsidR="00582000" w:rsidRPr="009016A9" w:rsidRDefault="00582000" w:rsidP="009016A9">
      <w:pPr>
        <w:tabs>
          <w:tab w:val="left" w:pos="709"/>
          <w:tab w:val="left" w:pos="993"/>
        </w:tabs>
        <w:spacing w:after="0" w:line="320" w:lineRule="exact"/>
        <w:ind w:right="-58" w:firstLine="709"/>
        <w:rPr>
          <w:rFonts w:ascii="Times New Roman" w:hAnsi="Times New Roman"/>
          <w:b/>
          <w:sz w:val="24"/>
          <w:szCs w:val="24"/>
          <w:lang w:eastAsia="bg-BG"/>
        </w:rPr>
      </w:pPr>
    </w:p>
    <w:p w:rsidR="00582000" w:rsidRPr="009016A9" w:rsidRDefault="00582000" w:rsidP="009016A9">
      <w:pPr>
        <w:tabs>
          <w:tab w:val="left" w:pos="709"/>
          <w:tab w:val="left" w:pos="993"/>
        </w:tabs>
        <w:spacing w:after="0" w:line="320" w:lineRule="exact"/>
        <w:ind w:right="-58" w:firstLine="709"/>
        <w:jc w:val="both"/>
        <w:rPr>
          <w:rFonts w:ascii="Times New Roman" w:hAnsi="Times New Roman"/>
          <w:sz w:val="24"/>
          <w:szCs w:val="24"/>
          <w:lang w:eastAsia="bg-BG"/>
        </w:rPr>
      </w:pPr>
      <w:r w:rsidRPr="009016A9">
        <w:rPr>
          <w:rFonts w:ascii="Times New Roman" w:hAnsi="Times New Roman"/>
          <w:sz w:val="24"/>
          <w:szCs w:val="24"/>
          <w:lang w:eastAsia="bg-BG"/>
        </w:rPr>
        <w:t xml:space="preserve">След запознаване с документацията за участие в </w:t>
      </w:r>
      <w:r w:rsidR="00C76774" w:rsidRPr="009016A9">
        <w:rPr>
          <w:rFonts w:ascii="Times New Roman" w:hAnsi="Times New Roman"/>
          <w:sz w:val="24"/>
          <w:szCs w:val="24"/>
          <w:lang w:eastAsia="bg-BG"/>
        </w:rPr>
        <w:t xml:space="preserve">открита </w:t>
      </w:r>
      <w:r w:rsidRPr="009016A9">
        <w:rPr>
          <w:rFonts w:ascii="Times New Roman" w:hAnsi="Times New Roman"/>
          <w:sz w:val="24"/>
          <w:szCs w:val="24"/>
          <w:lang w:eastAsia="bg-BG"/>
        </w:rPr>
        <w:t xml:space="preserve">процедура за </w:t>
      </w:r>
      <w:r w:rsidR="00BF0FD0" w:rsidRPr="009016A9">
        <w:rPr>
          <w:rFonts w:ascii="Times New Roman" w:hAnsi="Times New Roman"/>
          <w:sz w:val="24"/>
          <w:szCs w:val="24"/>
          <w:lang w:eastAsia="bg-BG"/>
        </w:rPr>
        <w:t>сключване на рамково споразумение</w:t>
      </w:r>
      <w:r w:rsidRPr="009016A9">
        <w:rPr>
          <w:rFonts w:ascii="Times New Roman" w:hAnsi="Times New Roman"/>
          <w:sz w:val="24"/>
          <w:szCs w:val="24"/>
          <w:lang w:eastAsia="bg-BG"/>
        </w:rPr>
        <w:t xml:space="preserve"> с предмет</w:t>
      </w:r>
      <w:r w:rsidR="00077F46" w:rsidRPr="009016A9">
        <w:rPr>
          <w:rFonts w:ascii="Times New Roman" w:hAnsi="Times New Roman"/>
          <w:sz w:val="24"/>
          <w:szCs w:val="24"/>
          <w:lang w:eastAsia="bg-BG"/>
        </w:rPr>
        <w:t xml:space="preserve"> </w:t>
      </w:r>
      <w:r w:rsidR="00077F46" w:rsidRPr="009016A9">
        <w:rPr>
          <w:rFonts w:ascii="Times New Roman" w:hAnsi="Times New Roman"/>
          <w:sz w:val="24"/>
          <w:szCs w:val="24"/>
        </w:rPr>
        <w:t>„</w:t>
      </w:r>
      <w:r w:rsidR="00077F46" w:rsidRPr="009016A9">
        <w:rPr>
          <w:rFonts w:ascii="Times New Roman" w:hAnsi="Times New Roman"/>
          <w:noProof/>
          <w:sz w:val="24"/>
          <w:szCs w:val="24"/>
        </w:rPr>
        <w:t>Доставка на полицейски униформи – летни трикотажни блузи с къс ръкав</w:t>
      </w:r>
      <w:r w:rsidR="00077F46" w:rsidRPr="009016A9">
        <w:rPr>
          <w:rFonts w:ascii="Times New Roman" w:hAnsi="Times New Roman"/>
          <w:sz w:val="24"/>
          <w:szCs w:val="24"/>
        </w:rPr>
        <w:t>“</w:t>
      </w:r>
      <w:r w:rsidR="00033D42" w:rsidRPr="009016A9">
        <w:rPr>
          <w:rFonts w:ascii="Times New Roman" w:hAnsi="Times New Roman"/>
          <w:sz w:val="24"/>
          <w:szCs w:val="24"/>
        </w:rPr>
        <w:t xml:space="preserve">, </w:t>
      </w:r>
      <w:r w:rsidR="00BB1CE8" w:rsidRPr="009016A9">
        <w:rPr>
          <w:rFonts w:ascii="Times New Roman" w:hAnsi="Times New Roman"/>
          <w:sz w:val="24"/>
          <w:szCs w:val="24"/>
        </w:rPr>
        <w:t>н</w:t>
      </w:r>
      <w:r w:rsidRPr="009016A9">
        <w:rPr>
          <w:rFonts w:ascii="Times New Roman" w:hAnsi="Times New Roman"/>
          <w:sz w:val="24"/>
          <w:szCs w:val="24"/>
          <w:lang w:eastAsia="bg-BG"/>
        </w:rPr>
        <w:t xml:space="preserve">ие: </w:t>
      </w:r>
    </w:p>
    <w:p w:rsidR="00582000" w:rsidRPr="009016A9" w:rsidRDefault="00582000" w:rsidP="009016A9">
      <w:pPr>
        <w:tabs>
          <w:tab w:val="left" w:pos="709"/>
          <w:tab w:val="left" w:pos="993"/>
        </w:tabs>
        <w:spacing w:after="0" w:line="320" w:lineRule="exact"/>
        <w:ind w:right="-58" w:firstLine="709"/>
        <w:rPr>
          <w:rFonts w:ascii="Times New Roman" w:hAnsi="Times New Roman"/>
          <w:sz w:val="24"/>
          <w:szCs w:val="24"/>
          <w:lang w:eastAsia="bg-BG"/>
        </w:rPr>
      </w:pPr>
      <w:r w:rsidRPr="009016A9">
        <w:rPr>
          <w:rFonts w:ascii="Times New Roman" w:hAnsi="Times New Roman"/>
          <w:sz w:val="24"/>
          <w:szCs w:val="24"/>
          <w:lang w:eastAsia="bg-BG"/>
        </w:rPr>
        <w:t>…</w:t>
      </w:r>
      <w:r w:rsidRPr="009016A9">
        <w:rPr>
          <w:rFonts w:ascii="Times New Roman" w:hAnsi="Times New Roman"/>
          <w:sz w:val="24"/>
          <w:szCs w:val="24"/>
          <w:lang w:val="ru-RU" w:eastAsia="bg-BG"/>
        </w:rPr>
        <w:t>…………</w:t>
      </w:r>
      <w:r w:rsidRPr="009016A9">
        <w:rPr>
          <w:rFonts w:ascii="Times New Roman" w:hAnsi="Times New Roman"/>
          <w:sz w:val="24"/>
          <w:szCs w:val="24"/>
          <w:lang w:eastAsia="bg-BG"/>
        </w:rPr>
        <w:t>………………………………………………………………………………………</w:t>
      </w:r>
    </w:p>
    <w:p w:rsidR="00582000" w:rsidRPr="009016A9" w:rsidRDefault="00582000" w:rsidP="009016A9">
      <w:pPr>
        <w:tabs>
          <w:tab w:val="left" w:pos="709"/>
          <w:tab w:val="left" w:pos="993"/>
        </w:tabs>
        <w:spacing w:after="0" w:line="320" w:lineRule="exact"/>
        <w:ind w:right="-58" w:firstLine="709"/>
        <w:jc w:val="center"/>
        <w:rPr>
          <w:rFonts w:ascii="Times New Roman" w:hAnsi="Times New Roman"/>
          <w:sz w:val="24"/>
          <w:szCs w:val="24"/>
          <w:lang w:eastAsia="bg-BG"/>
        </w:rPr>
      </w:pPr>
      <w:r w:rsidRPr="009016A9">
        <w:rPr>
          <w:rFonts w:ascii="Times New Roman" w:hAnsi="Times New Roman"/>
          <w:sz w:val="24"/>
          <w:szCs w:val="24"/>
          <w:lang w:eastAsia="bg-BG"/>
        </w:rPr>
        <w:t>/изписва се името на участника/</w:t>
      </w:r>
    </w:p>
    <w:p w:rsidR="00582000" w:rsidRPr="009016A9" w:rsidRDefault="00582000" w:rsidP="009016A9">
      <w:pPr>
        <w:tabs>
          <w:tab w:val="left" w:pos="709"/>
          <w:tab w:val="left" w:pos="993"/>
        </w:tabs>
        <w:spacing w:after="0" w:line="320" w:lineRule="exact"/>
        <w:ind w:right="-58" w:firstLine="709"/>
        <w:rPr>
          <w:rFonts w:ascii="Times New Roman" w:hAnsi="Times New Roman"/>
          <w:sz w:val="24"/>
          <w:szCs w:val="24"/>
          <w:lang w:eastAsia="bg-BG"/>
        </w:rPr>
      </w:pPr>
      <w:r w:rsidRPr="009016A9">
        <w:rPr>
          <w:rFonts w:ascii="Times New Roman" w:hAnsi="Times New Roman"/>
          <w:sz w:val="24"/>
          <w:szCs w:val="24"/>
          <w:lang w:eastAsia="bg-BG"/>
        </w:rPr>
        <w:t>………………...…………………………...</w:t>
      </w:r>
      <w:r w:rsidR="00C53D83" w:rsidRPr="009016A9">
        <w:rPr>
          <w:rFonts w:ascii="Times New Roman" w:hAnsi="Times New Roman"/>
          <w:sz w:val="24"/>
          <w:szCs w:val="24"/>
          <w:lang w:eastAsia="bg-BG"/>
        </w:rPr>
        <w:t>..................................................................................</w:t>
      </w:r>
    </w:p>
    <w:p w:rsidR="00582000" w:rsidRPr="009016A9" w:rsidRDefault="00582000" w:rsidP="009016A9">
      <w:pPr>
        <w:tabs>
          <w:tab w:val="left" w:pos="709"/>
          <w:tab w:val="left" w:pos="993"/>
        </w:tabs>
        <w:spacing w:after="0" w:line="320" w:lineRule="exact"/>
        <w:ind w:right="-58" w:firstLine="709"/>
        <w:jc w:val="center"/>
        <w:rPr>
          <w:rFonts w:ascii="Times New Roman" w:hAnsi="Times New Roman"/>
          <w:sz w:val="24"/>
          <w:szCs w:val="24"/>
          <w:lang w:eastAsia="bg-BG"/>
        </w:rPr>
      </w:pPr>
      <w:r w:rsidRPr="009016A9">
        <w:rPr>
          <w:rFonts w:ascii="Times New Roman" w:hAnsi="Times New Roman"/>
          <w:sz w:val="24"/>
          <w:szCs w:val="24"/>
          <w:lang w:eastAsia="bg-BG"/>
        </w:rPr>
        <w:t>/БУЛСТАТ или ЕИК/</w:t>
      </w:r>
    </w:p>
    <w:p w:rsidR="00582000" w:rsidRPr="009016A9" w:rsidRDefault="00582000" w:rsidP="009016A9">
      <w:pPr>
        <w:tabs>
          <w:tab w:val="left" w:pos="709"/>
          <w:tab w:val="left" w:pos="993"/>
        </w:tabs>
        <w:spacing w:after="0" w:line="320" w:lineRule="exact"/>
        <w:ind w:right="-58" w:firstLine="709"/>
        <w:rPr>
          <w:rFonts w:ascii="Times New Roman" w:hAnsi="Times New Roman"/>
          <w:sz w:val="24"/>
          <w:szCs w:val="24"/>
          <w:lang w:eastAsia="bg-BG"/>
        </w:rPr>
      </w:pPr>
      <w:r w:rsidRPr="009016A9">
        <w:rPr>
          <w:rFonts w:ascii="Times New Roman" w:hAnsi="Times New Roman"/>
          <w:sz w:val="24"/>
          <w:szCs w:val="24"/>
          <w:lang w:eastAsia="bg-BG"/>
        </w:rPr>
        <w:t>………………………………………………………………………………………</w:t>
      </w:r>
      <w:r w:rsidRPr="009016A9">
        <w:rPr>
          <w:rFonts w:ascii="Times New Roman" w:hAnsi="Times New Roman"/>
          <w:sz w:val="24"/>
          <w:szCs w:val="24"/>
          <w:lang w:val="ru-RU" w:eastAsia="bg-BG"/>
        </w:rPr>
        <w:t>……………</w:t>
      </w:r>
    </w:p>
    <w:p w:rsidR="00582000" w:rsidRPr="009016A9" w:rsidRDefault="00582000" w:rsidP="009016A9">
      <w:pPr>
        <w:tabs>
          <w:tab w:val="left" w:pos="709"/>
          <w:tab w:val="left" w:pos="993"/>
        </w:tabs>
        <w:spacing w:after="0" w:line="320" w:lineRule="exact"/>
        <w:ind w:right="-58" w:firstLine="709"/>
        <w:jc w:val="center"/>
        <w:rPr>
          <w:rFonts w:ascii="Times New Roman" w:hAnsi="Times New Roman"/>
          <w:sz w:val="24"/>
          <w:szCs w:val="24"/>
          <w:lang w:eastAsia="bg-BG"/>
        </w:rPr>
      </w:pPr>
      <w:r w:rsidRPr="009016A9">
        <w:rPr>
          <w:rFonts w:ascii="Times New Roman" w:hAnsi="Times New Roman"/>
          <w:sz w:val="24"/>
          <w:szCs w:val="24"/>
          <w:lang w:eastAsia="bg-BG"/>
        </w:rPr>
        <w:t>/адрес по регистрация/</w:t>
      </w:r>
    </w:p>
    <w:p w:rsidR="00E842FF" w:rsidRDefault="00E842FF" w:rsidP="009016A9">
      <w:pPr>
        <w:tabs>
          <w:tab w:val="left" w:pos="709"/>
          <w:tab w:val="left" w:pos="915"/>
          <w:tab w:val="left" w:pos="993"/>
        </w:tabs>
        <w:autoSpaceDE w:val="0"/>
        <w:autoSpaceDN w:val="0"/>
        <w:adjustRightInd w:val="0"/>
        <w:spacing w:after="0" w:line="320" w:lineRule="exact"/>
        <w:ind w:right="-58" w:firstLine="709"/>
        <w:jc w:val="both"/>
        <w:rPr>
          <w:rFonts w:ascii="Times New Roman" w:hAnsi="Times New Roman"/>
          <w:sz w:val="24"/>
          <w:szCs w:val="24"/>
          <w:lang w:eastAsia="bg-BG"/>
        </w:rPr>
      </w:pPr>
    </w:p>
    <w:p w:rsidR="00BF0FD0" w:rsidRPr="009016A9" w:rsidRDefault="00BF0FD0" w:rsidP="009016A9">
      <w:pPr>
        <w:tabs>
          <w:tab w:val="left" w:pos="709"/>
          <w:tab w:val="left" w:pos="915"/>
          <w:tab w:val="left" w:pos="993"/>
        </w:tabs>
        <w:autoSpaceDE w:val="0"/>
        <w:autoSpaceDN w:val="0"/>
        <w:adjustRightInd w:val="0"/>
        <w:spacing w:after="0" w:line="320" w:lineRule="exact"/>
        <w:ind w:right="-58" w:firstLine="709"/>
        <w:jc w:val="both"/>
        <w:rPr>
          <w:rFonts w:ascii="Times New Roman" w:hAnsi="Times New Roman"/>
          <w:sz w:val="24"/>
          <w:szCs w:val="24"/>
          <w:lang w:eastAsia="bg-BG"/>
        </w:rPr>
      </w:pPr>
      <w:r w:rsidRPr="009016A9">
        <w:rPr>
          <w:rFonts w:ascii="Times New Roman" w:hAnsi="Times New Roman"/>
          <w:sz w:val="24"/>
          <w:szCs w:val="24"/>
          <w:lang w:eastAsia="bg-BG"/>
        </w:rPr>
        <w:t>Съгласни сме и се задължаваме при изпълнението на поръчката да изпълним всички раздели от Техническата спецификация, съгласно поставените от възложителя изисквания</w:t>
      </w:r>
      <w:r w:rsidR="00077F46" w:rsidRPr="009016A9">
        <w:rPr>
          <w:rFonts w:ascii="Times New Roman" w:hAnsi="Times New Roman"/>
          <w:sz w:val="24"/>
          <w:szCs w:val="24"/>
          <w:lang w:eastAsia="bg-BG"/>
        </w:rPr>
        <w:t>, както следва</w:t>
      </w:r>
      <w:r w:rsidRPr="009016A9">
        <w:rPr>
          <w:rFonts w:ascii="Times New Roman" w:hAnsi="Times New Roman"/>
          <w:sz w:val="24"/>
          <w:szCs w:val="24"/>
          <w:lang w:eastAsia="bg-BG"/>
        </w:rPr>
        <w:t>:</w:t>
      </w:r>
    </w:p>
    <w:p w:rsidR="00077F46" w:rsidRPr="009016A9" w:rsidRDefault="00077F46" w:rsidP="009016A9">
      <w:pPr>
        <w:spacing w:after="0" w:line="320" w:lineRule="exact"/>
        <w:ind w:firstLine="708"/>
        <w:jc w:val="both"/>
        <w:rPr>
          <w:rFonts w:ascii="Times New Roman" w:hAnsi="Times New Roman"/>
          <w:b/>
          <w:sz w:val="24"/>
          <w:szCs w:val="24"/>
          <w:lang w:val="ru-RU"/>
        </w:rPr>
      </w:pPr>
      <w:r w:rsidRPr="009016A9">
        <w:rPr>
          <w:rFonts w:ascii="Times New Roman" w:hAnsi="Times New Roman"/>
          <w:sz w:val="24"/>
          <w:szCs w:val="24"/>
          <w:lang w:eastAsia="bg-BG"/>
        </w:rPr>
        <w:t xml:space="preserve">- </w:t>
      </w:r>
      <w:proofErr w:type="spellStart"/>
      <w:r w:rsidRPr="009016A9">
        <w:rPr>
          <w:rFonts w:ascii="Times New Roman" w:hAnsi="Times New Roman"/>
          <w:b/>
          <w:snapToGrid w:val="0"/>
          <w:sz w:val="24"/>
          <w:szCs w:val="24"/>
          <w:lang w:val="ru-RU"/>
        </w:rPr>
        <w:t>Общото</w:t>
      </w:r>
      <w:proofErr w:type="spellEnd"/>
      <w:r w:rsidRPr="009016A9">
        <w:rPr>
          <w:rFonts w:ascii="Times New Roman" w:hAnsi="Times New Roman"/>
          <w:b/>
          <w:snapToGrid w:val="0"/>
          <w:sz w:val="24"/>
          <w:szCs w:val="24"/>
          <w:lang w:val="ru-RU"/>
        </w:rPr>
        <w:t xml:space="preserve"> </w:t>
      </w:r>
      <w:r w:rsidRPr="009016A9">
        <w:rPr>
          <w:rFonts w:ascii="Times New Roman" w:hAnsi="Times New Roman"/>
          <w:b/>
          <w:sz w:val="24"/>
          <w:szCs w:val="24"/>
          <w:lang w:val="ru-RU"/>
        </w:rPr>
        <w:t xml:space="preserve">количество  на </w:t>
      </w:r>
      <w:proofErr w:type="spellStart"/>
      <w:r w:rsidRPr="009016A9">
        <w:rPr>
          <w:rFonts w:ascii="Times New Roman" w:hAnsi="Times New Roman"/>
          <w:b/>
          <w:sz w:val="24"/>
          <w:szCs w:val="24"/>
          <w:lang w:val="ru-RU"/>
        </w:rPr>
        <w:t>обществената</w:t>
      </w:r>
      <w:proofErr w:type="spellEnd"/>
      <w:r w:rsidRPr="009016A9">
        <w:rPr>
          <w:rFonts w:ascii="Times New Roman" w:hAnsi="Times New Roman"/>
          <w:b/>
          <w:sz w:val="24"/>
          <w:szCs w:val="24"/>
          <w:lang w:val="ru-RU"/>
        </w:rPr>
        <w:t xml:space="preserve"> </w:t>
      </w:r>
      <w:proofErr w:type="spellStart"/>
      <w:r w:rsidRPr="009016A9">
        <w:rPr>
          <w:rFonts w:ascii="Times New Roman" w:hAnsi="Times New Roman"/>
          <w:b/>
          <w:sz w:val="24"/>
          <w:szCs w:val="24"/>
          <w:lang w:val="ru-RU"/>
        </w:rPr>
        <w:t>поръчка</w:t>
      </w:r>
      <w:proofErr w:type="spellEnd"/>
      <w:r w:rsidRPr="009016A9">
        <w:rPr>
          <w:rFonts w:ascii="Times New Roman" w:hAnsi="Times New Roman"/>
          <w:b/>
          <w:sz w:val="24"/>
          <w:szCs w:val="24"/>
          <w:lang w:val="ru-RU"/>
        </w:rPr>
        <w:t xml:space="preserve"> по </w:t>
      </w:r>
      <w:proofErr w:type="spellStart"/>
      <w:r w:rsidRPr="009016A9">
        <w:rPr>
          <w:rFonts w:ascii="Times New Roman" w:hAnsi="Times New Roman"/>
          <w:b/>
          <w:sz w:val="24"/>
          <w:szCs w:val="24"/>
          <w:lang w:val="ru-RU"/>
        </w:rPr>
        <w:t>артикули</w:t>
      </w:r>
      <w:proofErr w:type="spellEnd"/>
      <w:r w:rsidRPr="009016A9">
        <w:rPr>
          <w:rFonts w:ascii="Times New Roman" w:hAnsi="Times New Roman"/>
          <w:b/>
          <w:sz w:val="24"/>
          <w:szCs w:val="24"/>
          <w:lang w:val="ru-RU"/>
        </w:rPr>
        <w:t xml:space="preserve"> </w:t>
      </w:r>
      <w:proofErr w:type="spellStart"/>
      <w:r w:rsidRPr="009016A9">
        <w:rPr>
          <w:rFonts w:ascii="Times New Roman" w:hAnsi="Times New Roman"/>
          <w:b/>
          <w:sz w:val="24"/>
          <w:szCs w:val="24"/>
          <w:lang w:val="ru-RU"/>
        </w:rPr>
        <w:t>ще</w:t>
      </w:r>
      <w:proofErr w:type="spellEnd"/>
      <w:r w:rsidRPr="009016A9">
        <w:rPr>
          <w:rFonts w:ascii="Times New Roman" w:hAnsi="Times New Roman"/>
          <w:b/>
          <w:sz w:val="24"/>
          <w:szCs w:val="24"/>
          <w:lang w:val="ru-RU"/>
        </w:rPr>
        <w:t xml:space="preserve"> е </w:t>
      </w:r>
      <w:r w:rsidRPr="009016A9">
        <w:rPr>
          <w:rFonts w:ascii="Times New Roman" w:hAnsi="Times New Roman"/>
          <w:b/>
          <w:sz w:val="24"/>
          <w:szCs w:val="24"/>
        </w:rPr>
        <w:t>31 500</w:t>
      </w:r>
      <w:r w:rsidRPr="009016A9">
        <w:rPr>
          <w:rFonts w:ascii="Times New Roman" w:hAnsi="Times New Roman"/>
          <w:b/>
          <w:sz w:val="24"/>
          <w:szCs w:val="24"/>
          <w:lang w:val="ru-RU"/>
        </w:rPr>
        <w:t xml:space="preserve"> </w:t>
      </w:r>
      <w:proofErr w:type="spellStart"/>
      <w:r w:rsidRPr="009016A9">
        <w:rPr>
          <w:rFonts w:ascii="Times New Roman" w:hAnsi="Times New Roman"/>
          <w:b/>
          <w:sz w:val="24"/>
          <w:szCs w:val="24"/>
          <w:lang w:val="ru-RU"/>
        </w:rPr>
        <w:t>бр</w:t>
      </w:r>
      <w:proofErr w:type="spellEnd"/>
      <w:r w:rsidRPr="009016A9">
        <w:rPr>
          <w:rFonts w:ascii="Times New Roman" w:hAnsi="Times New Roman"/>
          <w:b/>
          <w:sz w:val="24"/>
          <w:szCs w:val="24"/>
          <w:lang w:val="ru-RU"/>
        </w:rPr>
        <w:t xml:space="preserve">.  в </w:t>
      </w:r>
      <w:proofErr w:type="spellStart"/>
      <w:r w:rsidRPr="009016A9">
        <w:rPr>
          <w:rFonts w:ascii="Times New Roman" w:hAnsi="Times New Roman"/>
          <w:b/>
          <w:sz w:val="24"/>
          <w:szCs w:val="24"/>
          <w:lang w:val="ru-RU"/>
        </w:rPr>
        <w:t>т.ч</w:t>
      </w:r>
      <w:proofErr w:type="spellEnd"/>
      <w:r w:rsidRPr="009016A9">
        <w:rPr>
          <w:rFonts w:ascii="Times New Roman" w:hAnsi="Times New Roman"/>
          <w:b/>
          <w:sz w:val="24"/>
          <w:szCs w:val="24"/>
          <w:lang w:val="ru-RU"/>
        </w:rPr>
        <w:t>.:</w:t>
      </w:r>
    </w:p>
    <w:p w:rsidR="00077F46" w:rsidRPr="009016A9" w:rsidRDefault="00077F46" w:rsidP="009016A9">
      <w:pPr>
        <w:spacing w:after="0" w:line="320" w:lineRule="exact"/>
        <w:ind w:firstLine="708"/>
        <w:jc w:val="both"/>
        <w:rPr>
          <w:rFonts w:ascii="Times New Roman" w:hAnsi="Times New Roman"/>
          <w:b/>
          <w:sz w:val="24"/>
          <w:szCs w:val="24"/>
          <w:lang w:val="ru-RU"/>
        </w:rPr>
      </w:pPr>
    </w:p>
    <w:p w:rsidR="00077F46" w:rsidRPr="009016A9" w:rsidRDefault="00077F46" w:rsidP="009016A9">
      <w:pPr>
        <w:spacing w:after="0" w:line="320" w:lineRule="exact"/>
        <w:jc w:val="both"/>
        <w:rPr>
          <w:rFonts w:ascii="Times New Roman" w:hAnsi="Times New Roman"/>
          <w:b/>
          <w:noProof/>
          <w:sz w:val="24"/>
          <w:szCs w:val="24"/>
        </w:rPr>
      </w:pPr>
      <w:r w:rsidRPr="009016A9">
        <w:rPr>
          <w:rFonts w:ascii="Times New Roman" w:hAnsi="Times New Roman"/>
          <w:noProof/>
          <w:sz w:val="24"/>
          <w:szCs w:val="24"/>
        </w:rPr>
        <w:t>Арт.1. Лятна трикотажна блуза с къс ръкав, цвят тъмно син с надпис ПОЛИЦИЯ – 1</w:t>
      </w:r>
      <w:r w:rsidRPr="009016A9">
        <w:rPr>
          <w:rFonts w:ascii="Times New Roman" w:hAnsi="Times New Roman"/>
          <w:noProof/>
          <w:sz w:val="24"/>
          <w:szCs w:val="24"/>
          <w:lang w:val="en-US"/>
        </w:rPr>
        <w:t>5</w:t>
      </w:r>
      <w:r w:rsidRPr="009016A9">
        <w:rPr>
          <w:rFonts w:ascii="Times New Roman" w:hAnsi="Times New Roman"/>
          <w:noProof/>
          <w:sz w:val="24"/>
          <w:szCs w:val="24"/>
        </w:rPr>
        <w:t>000 бр.</w:t>
      </w:r>
    </w:p>
    <w:p w:rsidR="00077F46" w:rsidRPr="009016A9" w:rsidRDefault="00077F46" w:rsidP="009016A9">
      <w:pPr>
        <w:spacing w:after="0" w:line="320" w:lineRule="exact"/>
        <w:rPr>
          <w:rFonts w:ascii="Times New Roman" w:hAnsi="Times New Roman"/>
          <w:noProof/>
          <w:sz w:val="24"/>
          <w:szCs w:val="24"/>
        </w:rPr>
      </w:pPr>
      <w:r w:rsidRPr="009016A9">
        <w:rPr>
          <w:rFonts w:ascii="Times New Roman" w:hAnsi="Times New Roman"/>
          <w:noProof/>
          <w:sz w:val="24"/>
          <w:szCs w:val="24"/>
        </w:rPr>
        <w:t>Арт.2. Лятна трикотажна блуза с къс ръкав, цвят тъмно син с надпис ПБЗН – 6000 бр.</w:t>
      </w:r>
    </w:p>
    <w:p w:rsidR="00077F46" w:rsidRPr="009016A9" w:rsidRDefault="00077F46" w:rsidP="009016A9">
      <w:pPr>
        <w:spacing w:after="0" w:line="320" w:lineRule="exact"/>
        <w:rPr>
          <w:rFonts w:ascii="Times New Roman" w:hAnsi="Times New Roman"/>
          <w:noProof/>
          <w:spacing w:val="-12"/>
          <w:sz w:val="24"/>
          <w:szCs w:val="24"/>
        </w:rPr>
      </w:pPr>
      <w:r w:rsidRPr="009016A9">
        <w:rPr>
          <w:rFonts w:ascii="Times New Roman" w:hAnsi="Times New Roman"/>
          <w:noProof/>
          <w:spacing w:val="-12"/>
          <w:sz w:val="24"/>
          <w:szCs w:val="24"/>
        </w:rPr>
        <w:t xml:space="preserve">Арт.3. Лятна трикотажна блуза с къс ръкав, цвят маслено зелен с надпис ГРАНИЧНА ПОЛИЦИЯ – 3000 бр. </w:t>
      </w:r>
    </w:p>
    <w:p w:rsidR="00077F46" w:rsidRPr="009016A9" w:rsidRDefault="00077F46" w:rsidP="009016A9">
      <w:pPr>
        <w:spacing w:after="0" w:line="320" w:lineRule="exact"/>
        <w:jc w:val="both"/>
        <w:rPr>
          <w:rFonts w:ascii="Times New Roman" w:hAnsi="Times New Roman"/>
          <w:noProof/>
          <w:sz w:val="24"/>
          <w:szCs w:val="24"/>
          <w:lang w:val="en-US"/>
        </w:rPr>
      </w:pPr>
      <w:r w:rsidRPr="009016A9">
        <w:rPr>
          <w:rFonts w:ascii="Times New Roman" w:hAnsi="Times New Roman"/>
          <w:noProof/>
          <w:sz w:val="24"/>
          <w:szCs w:val="24"/>
        </w:rPr>
        <w:t>Арт.4. Лятна трикотажна блуза с къс ръкав, цвят черен с надпис ЖАНДАРМЕРИЯ  – 4000 бр.</w:t>
      </w:r>
    </w:p>
    <w:p w:rsidR="00077F46" w:rsidRPr="009016A9" w:rsidRDefault="00077F46" w:rsidP="009016A9">
      <w:pPr>
        <w:spacing w:after="0" w:line="320" w:lineRule="exact"/>
        <w:jc w:val="both"/>
        <w:rPr>
          <w:rFonts w:ascii="Times New Roman" w:hAnsi="Times New Roman"/>
          <w:noProof/>
          <w:sz w:val="24"/>
          <w:szCs w:val="24"/>
          <w:lang w:val="en-US"/>
        </w:rPr>
      </w:pPr>
      <w:r w:rsidRPr="009016A9">
        <w:rPr>
          <w:rFonts w:ascii="Times New Roman" w:hAnsi="Times New Roman"/>
          <w:noProof/>
          <w:sz w:val="24"/>
          <w:szCs w:val="24"/>
        </w:rPr>
        <w:t xml:space="preserve">Арт.5. Лятна трикотажна блуза с къс ръкав, цвят черен с надпис </w:t>
      </w:r>
      <w:r w:rsidRPr="009016A9">
        <w:rPr>
          <w:rFonts w:ascii="Times New Roman" w:hAnsi="Times New Roman"/>
          <w:noProof/>
          <w:spacing w:val="-14"/>
          <w:sz w:val="24"/>
          <w:szCs w:val="24"/>
        </w:rPr>
        <w:t xml:space="preserve">ГРАНИЧНА ПОЛИЦИЯ </w:t>
      </w:r>
      <w:r w:rsidRPr="009016A9">
        <w:rPr>
          <w:rFonts w:ascii="Times New Roman" w:hAnsi="Times New Roman"/>
          <w:noProof/>
          <w:sz w:val="24"/>
          <w:szCs w:val="24"/>
        </w:rPr>
        <w:t>–</w:t>
      </w:r>
      <w:r w:rsidRPr="009016A9">
        <w:rPr>
          <w:rFonts w:ascii="Times New Roman" w:hAnsi="Times New Roman"/>
          <w:noProof/>
          <w:sz w:val="24"/>
          <w:szCs w:val="24"/>
          <w:lang w:val="en-US"/>
        </w:rPr>
        <w:t xml:space="preserve"> </w:t>
      </w:r>
      <w:r w:rsidRPr="009016A9">
        <w:rPr>
          <w:rFonts w:ascii="Times New Roman" w:hAnsi="Times New Roman"/>
          <w:noProof/>
          <w:sz w:val="24"/>
          <w:szCs w:val="24"/>
        </w:rPr>
        <w:t>600 бр.</w:t>
      </w:r>
    </w:p>
    <w:p w:rsidR="00077F46" w:rsidRPr="009016A9" w:rsidRDefault="00077F46" w:rsidP="009016A9">
      <w:pPr>
        <w:spacing w:after="0" w:line="320" w:lineRule="exact"/>
        <w:jc w:val="both"/>
        <w:rPr>
          <w:rFonts w:ascii="Times New Roman" w:hAnsi="Times New Roman"/>
          <w:noProof/>
          <w:sz w:val="24"/>
          <w:szCs w:val="24"/>
          <w:lang w:val="en-US"/>
        </w:rPr>
      </w:pPr>
      <w:r w:rsidRPr="009016A9">
        <w:rPr>
          <w:rFonts w:ascii="Times New Roman" w:hAnsi="Times New Roman"/>
          <w:noProof/>
          <w:sz w:val="24"/>
          <w:szCs w:val="24"/>
        </w:rPr>
        <w:t>Арт.6. Лятна трикотажна блуза с къс ръкав, цвят черен с надпис ПОЛИЦИЯ – 2000 бр.</w:t>
      </w:r>
    </w:p>
    <w:p w:rsidR="00077F46" w:rsidRPr="009016A9" w:rsidRDefault="00077F46" w:rsidP="009016A9">
      <w:pPr>
        <w:spacing w:after="0" w:line="320" w:lineRule="exact"/>
        <w:jc w:val="both"/>
        <w:rPr>
          <w:rFonts w:ascii="Times New Roman" w:hAnsi="Times New Roman"/>
          <w:noProof/>
          <w:sz w:val="24"/>
          <w:szCs w:val="24"/>
        </w:rPr>
      </w:pPr>
      <w:r w:rsidRPr="009016A9">
        <w:rPr>
          <w:rFonts w:ascii="Times New Roman" w:hAnsi="Times New Roman"/>
          <w:noProof/>
          <w:sz w:val="24"/>
          <w:szCs w:val="24"/>
        </w:rPr>
        <w:t>Арт.7. Лятна трикотажна блуза с къс ръкав, цвят черен с надпис МИГРАЦИЯ – 400 бр.</w:t>
      </w:r>
    </w:p>
    <w:p w:rsidR="00077F46" w:rsidRPr="009016A9" w:rsidRDefault="00077F46" w:rsidP="009016A9">
      <w:pPr>
        <w:spacing w:after="0" w:line="320" w:lineRule="exact"/>
        <w:jc w:val="both"/>
        <w:rPr>
          <w:rFonts w:ascii="Times New Roman" w:hAnsi="Times New Roman"/>
          <w:noProof/>
          <w:sz w:val="24"/>
          <w:szCs w:val="24"/>
        </w:rPr>
      </w:pPr>
      <w:r w:rsidRPr="009016A9">
        <w:rPr>
          <w:rFonts w:ascii="Times New Roman" w:hAnsi="Times New Roman"/>
          <w:noProof/>
          <w:sz w:val="24"/>
          <w:szCs w:val="24"/>
        </w:rPr>
        <w:t>Арт.8. Лятна трикотажна блуза с къс ръкав, цвят черен с надпис АМВР – 500 бр.</w:t>
      </w:r>
    </w:p>
    <w:p w:rsidR="00C446F7" w:rsidRPr="009016A9" w:rsidRDefault="00077F46" w:rsidP="009016A9">
      <w:pPr>
        <w:pStyle w:val="PlainText"/>
        <w:tabs>
          <w:tab w:val="left" w:pos="720"/>
          <w:tab w:val="left" w:pos="900"/>
          <w:tab w:val="left" w:pos="1080"/>
          <w:tab w:val="left" w:pos="1440"/>
        </w:tabs>
        <w:spacing w:line="320" w:lineRule="exact"/>
        <w:jc w:val="both"/>
        <w:rPr>
          <w:rFonts w:ascii="Times New Roman" w:hAnsi="Times New Roman"/>
          <w:sz w:val="24"/>
          <w:szCs w:val="24"/>
        </w:rPr>
      </w:pPr>
      <w:r w:rsidRPr="009016A9">
        <w:rPr>
          <w:rFonts w:ascii="Times New Roman" w:hAnsi="Times New Roman"/>
          <w:sz w:val="24"/>
          <w:szCs w:val="24"/>
        </w:rPr>
        <w:tab/>
      </w:r>
    </w:p>
    <w:p w:rsidR="00077F46" w:rsidRPr="009016A9" w:rsidRDefault="00077F46" w:rsidP="009016A9">
      <w:pPr>
        <w:pStyle w:val="PlainText"/>
        <w:tabs>
          <w:tab w:val="left" w:pos="720"/>
          <w:tab w:val="left" w:pos="900"/>
          <w:tab w:val="left" w:pos="1080"/>
          <w:tab w:val="left" w:pos="1440"/>
        </w:tabs>
        <w:spacing w:line="320" w:lineRule="exact"/>
        <w:jc w:val="both"/>
        <w:rPr>
          <w:rFonts w:ascii="Times New Roman" w:hAnsi="Times New Roman"/>
          <w:sz w:val="24"/>
          <w:szCs w:val="24"/>
          <w:lang w:val="bg-BG"/>
        </w:rPr>
      </w:pPr>
      <w:r w:rsidRPr="009016A9">
        <w:rPr>
          <w:rFonts w:ascii="Times New Roman" w:hAnsi="Times New Roman"/>
          <w:sz w:val="24"/>
          <w:szCs w:val="24"/>
        </w:rPr>
        <w:lastRenderedPageBreak/>
        <w:t xml:space="preserve">- </w:t>
      </w:r>
      <w:proofErr w:type="spellStart"/>
      <w:r w:rsidRPr="009016A9">
        <w:rPr>
          <w:rFonts w:ascii="Times New Roman" w:hAnsi="Times New Roman"/>
          <w:sz w:val="24"/>
          <w:szCs w:val="24"/>
        </w:rPr>
        <w:t>Декларираме</w:t>
      </w:r>
      <w:proofErr w:type="spellEnd"/>
      <w:r w:rsidRPr="009016A9">
        <w:rPr>
          <w:rFonts w:ascii="Times New Roman" w:hAnsi="Times New Roman"/>
          <w:sz w:val="24"/>
          <w:szCs w:val="24"/>
        </w:rPr>
        <w:t xml:space="preserve">, </w:t>
      </w:r>
      <w:proofErr w:type="spellStart"/>
      <w:r w:rsidRPr="009016A9">
        <w:rPr>
          <w:rFonts w:ascii="Times New Roman" w:hAnsi="Times New Roman"/>
          <w:sz w:val="24"/>
          <w:szCs w:val="24"/>
        </w:rPr>
        <w:t>че</w:t>
      </w:r>
      <w:proofErr w:type="spellEnd"/>
      <w:r w:rsidRPr="009016A9">
        <w:rPr>
          <w:rFonts w:ascii="Times New Roman" w:hAnsi="Times New Roman"/>
          <w:sz w:val="24"/>
          <w:szCs w:val="24"/>
        </w:rPr>
        <w:t xml:space="preserve"> </w:t>
      </w:r>
      <w:proofErr w:type="spellStart"/>
      <w:r w:rsidRPr="009016A9">
        <w:rPr>
          <w:rFonts w:ascii="Times New Roman" w:hAnsi="Times New Roman"/>
          <w:sz w:val="24"/>
          <w:szCs w:val="24"/>
        </w:rPr>
        <w:t>приемаме</w:t>
      </w:r>
      <w:proofErr w:type="spellEnd"/>
      <w:r w:rsidRPr="009016A9">
        <w:rPr>
          <w:rFonts w:ascii="Times New Roman" w:hAnsi="Times New Roman"/>
          <w:sz w:val="24"/>
          <w:szCs w:val="24"/>
        </w:rPr>
        <w:t xml:space="preserve"> </w:t>
      </w:r>
      <w:proofErr w:type="spellStart"/>
      <w:r w:rsidRPr="009016A9">
        <w:rPr>
          <w:rFonts w:ascii="Times New Roman" w:hAnsi="Times New Roman"/>
          <w:sz w:val="24"/>
          <w:szCs w:val="24"/>
        </w:rPr>
        <w:t>мястото</w:t>
      </w:r>
      <w:proofErr w:type="spellEnd"/>
      <w:r w:rsidRPr="009016A9">
        <w:rPr>
          <w:rFonts w:ascii="Times New Roman" w:hAnsi="Times New Roman"/>
          <w:sz w:val="24"/>
          <w:szCs w:val="24"/>
        </w:rPr>
        <w:t xml:space="preserve"> </w:t>
      </w:r>
      <w:proofErr w:type="spellStart"/>
      <w:r w:rsidRPr="009016A9">
        <w:rPr>
          <w:rFonts w:ascii="Times New Roman" w:hAnsi="Times New Roman"/>
          <w:sz w:val="24"/>
          <w:szCs w:val="24"/>
        </w:rPr>
        <w:t>на</w:t>
      </w:r>
      <w:proofErr w:type="spellEnd"/>
      <w:r w:rsidRPr="009016A9">
        <w:rPr>
          <w:rFonts w:ascii="Times New Roman" w:hAnsi="Times New Roman"/>
          <w:sz w:val="24"/>
          <w:szCs w:val="24"/>
        </w:rPr>
        <w:t xml:space="preserve"> </w:t>
      </w:r>
      <w:proofErr w:type="spellStart"/>
      <w:r w:rsidRPr="009016A9">
        <w:rPr>
          <w:rFonts w:ascii="Times New Roman" w:hAnsi="Times New Roman"/>
          <w:sz w:val="24"/>
          <w:szCs w:val="24"/>
        </w:rPr>
        <w:t>изпълнение</w:t>
      </w:r>
      <w:proofErr w:type="spellEnd"/>
      <w:r w:rsidRPr="009016A9">
        <w:rPr>
          <w:rFonts w:ascii="Times New Roman" w:hAnsi="Times New Roman"/>
          <w:sz w:val="24"/>
          <w:szCs w:val="24"/>
        </w:rPr>
        <w:t xml:space="preserve"> </w:t>
      </w:r>
      <w:proofErr w:type="spellStart"/>
      <w:r w:rsidRPr="009016A9">
        <w:rPr>
          <w:rFonts w:ascii="Times New Roman" w:hAnsi="Times New Roman"/>
          <w:sz w:val="24"/>
          <w:szCs w:val="24"/>
        </w:rPr>
        <w:t>на</w:t>
      </w:r>
      <w:proofErr w:type="spellEnd"/>
      <w:r w:rsidRPr="009016A9">
        <w:rPr>
          <w:rFonts w:ascii="Times New Roman" w:hAnsi="Times New Roman"/>
          <w:sz w:val="24"/>
          <w:szCs w:val="24"/>
        </w:rPr>
        <w:t xml:space="preserve"> </w:t>
      </w:r>
      <w:proofErr w:type="spellStart"/>
      <w:r w:rsidRPr="009016A9">
        <w:rPr>
          <w:rFonts w:ascii="Times New Roman" w:hAnsi="Times New Roman"/>
          <w:sz w:val="24"/>
          <w:szCs w:val="24"/>
        </w:rPr>
        <w:t>поръчката</w:t>
      </w:r>
      <w:proofErr w:type="spellEnd"/>
      <w:r w:rsidRPr="009016A9">
        <w:rPr>
          <w:rFonts w:ascii="Times New Roman" w:hAnsi="Times New Roman"/>
          <w:sz w:val="24"/>
          <w:szCs w:val="24"/>
        </w:rPr>
        <w:t xml:space="preserve">, </w:t>
      </w:r>
      <w:proofErr w:type="spellStart"/>
      <w:r w:rsidRPr="009016A9">
        <w:rPr>
          <w:rFonts w:ascii="Times New Roman" w:hAnsi="Times New Roman"/>
          <w:sz w:val="24"/>
          <w:szCs w:val="24"/>
        </w:rPr>
        <w:t>съгласно</w:t>
      </w:r>
      <w:proofErr w:type="spellEnd"/>
      <w:r w:rsidRPr="009016A9">
        <w:rPr>
          <w:rFonts w:ascii="Times New Roman" w:hAnsi="Times New Roman"/>
          <w:sz w:val="24"/>
          <w:szCs w:val="24"/>
        </w:rPr>
        <w:t xml:space="preserve"> </w:t>
      </w:r>
      <w:proofErr w:type="spellStart"/>
      <w:r w:rsidRPr="009016A9">
        <w:rPr>
          <w:rFonts w:ascii="Times New Roman" w:hAnsi="Times New Roman"/>
          <w:sz w:val="24"/>
          <w:szCs w:val="24"/>
        </w:rPr>
        <w:t>изискванията</w:t>
      </w:r>
      <w:proofErr w:type="spellEnd"/>
      <w:r w:rsidRPr="009016A9">
        <w:rPr>
          <w:rFonts w:ascii="Times New Roman" w:hAnsi="Times New Roman"/>
          <w:sz w:val="24"/>
          <w:szCs w:val="24"/>
        </w:rPr>
        <w:t xml:space="preserve"> </w:t>
      </w:r>
      <w:proofErr w:type="spellStart"/>
      <w:r w:rsidRPr="009016A9">
        <w:rPr>
          <w:rFonts w:ascii="Times New Roman" w:hAnsi="Times New Roman"/>
          <w:sz w:val="24"/>
          <w:szCs w:val="24"/>
        </w:rPr>
        <w:t>на</w:t>
      </w:r>
      <w:proofErr w:type="spellEnd"/>
      <w:r w:rsidRPr="009016A9">
        <w:rPr>
          <w:rFonts w:ascii="Times New Roman" w:hAnsi="Times New Roman"/>
          <w:sz w:val="24"/>
          <w:szCs w:val="24"/>
        </w:rPr>
        <w:t xml:space="preserve"> </w:t>
      </w:r>
      <w:proofErr w:type="spellStart"/>
      <w:r w:rsidRPr="009016A9">
        <w:rPr>
          <w:rFonts w:ascii="Times New Roman" w:hAnsi="Times New Roman"/>
          <w:sz w:val="24"/>
          <w:szCs w:val="24"/>
        </w:rPr>
        <w:t>Възложителя</w:t>
      </w:r>
      <w:proofErr w:type="spellEnd"/>
      <w:r w:rsidRPr="009016A9">
        <w:rPr>
          <w:rFonts w:ascii="Times New Roman" w:hAnsi="Times New Roman"/>
          <w:sz w:val="24"/>
          <w:szCs w:val="24"/>
        </w:rPr>
        <w:t xml:space="preserve">, а </w:t>
      </w:r>
      <w:proofErr w:type="spellStart"/>
      <w:r w:rsidRPr="009016A9">
        <w:rPr>
          <w:rFonts w:ascii="Times New Roman" w:hAnsi="Times New Roman"/>
          <w:sz w:val="24"/>
          <w:szCs w:val="24"/>
        </w:rPr>
        <w:t>именно</w:t>
      </w:r>
      <w:proofErr w:type="spellEnd"/>
      <w:r w:rsidRPr="009016A9">
        <w:rPr>
          <w:rFonts w:ascii="Times New Roman" w:hAnsi="Times New Roman"/>
          <w:sz w:val="24"/>
          <w:szCs w:val="24"/>
        </w:rPr>
        <w:t xml:space="preserve">: </w:t>
      </w:r>
      <w:r w:rsidRPr="009016A9">
        <w:rPr>
          <w:rFonts w:ascii="Times New Roman" w:hAnsi="Times New Roman"/>
          <w:sz w:val="24"/>
          <w:szCs w:val="24"/>
          <w:lang w:val="bg-BG"/>
        </w:rPr>
        <w:t>гр. София, кв. „Захарна фабрика”, ул. Кукуш № 1 (Централни вещеви складове - ДУССД-МВР).</w:t>
      </w:r>
    </w:p>
    <w:p w:rsidR="00077F46" w:rsidRPr="009016A9" w:rsidRDefault="00077F46" w:rsidP="009016A9">
      <w:pPr>
        <w:spacing w:after="0" w:line="320" w:lineRule="exact"/>
        <w:ind w:firstLine="709"/>
        <w:jc w:val="both"/>
        <w:rPr>
          <w:rFonts w:ascii="Times New Roman" w:hAnsi="Times New Roman"/>
          <w:sz w:val="24"/>
          <w:szCs w:val="24"/>
        </w:rPr>
      </w:pPr>
      <w:r w:rsidRPr="009016A9">
        <w:rPr>
          <w:rFonts w:ascii="Times New Roman" w:hAnsi="Times New Roman"/>
          <w:sz w:val="24"/>
          <w:szCs w:val="24"/>
        </w:rPr>
        <w:t>- Декларираме, че доставените артикули</w:t>
      </w:r>
      <w:r w:rsidRPr="009016A9">
        <w:rPr>
          <w:rFonts w:ascii="Times New Roman" w:hAnsi="Times New Roman"/>
          <w:sz w:val="24"/>
          <w:szCs w:val="24"/>
          <w:lang w:val="ru-RU"/>
        </w:rPr>
        <w:t xml:space="preserve"> </w:t>
      </w:r>
      <w:r w:rsidRPr="009016A9">
        <w:rPr>
          <w:rFonts w:ascii="Times New Roman" w:hAnsi="Times New Roman"/>
          <w:sz w:val="24"/>
          <w:szCs w:val="24"/>
        </w:rPr>
        <w:t>ще отговарят на изискванията на Възложителя, описани в Техническата спецификация и в документацията за участие в настоящата обществена поръчка.</w:t>
      </w:r>
    </w:p>
    <w:p w:rsidR="00077F46" w:rsidRPr="009016A9" w:rsidRDefault="00077F46" w:rsidP="009016A9">
      <w:pPr>
        <w:spacing w:after="0" w:line="320" w:lineRule="exact"/>
        <w:ind w:firstLine="709"/>
        <w:jc w:val="both"/>
        <w:rPr>
          <w:rFonts w:ascii="Times New Roman" w:hAnsi="Times New Roman"/>
          <w:sz w:val="24"/>
          <w:szCs w:val="24"/>
          <w:lang w:val="en-US"/>
        </w:rPr>
      </w:pPr>
      <w:r w:rsidRPr="009016A9">
        <w:rPr>
          <w:rFonts w:ascii="Times New Roman" w:hAnsi="Times New Roman"/>
          <w:sz w:val="24"/>
          <w:szCs w:val="24"/>
        </w:rPr>
        <w:t>- Съгласни сме и се задължаваме при изпълнението на поръчката да изпълним всички раздели от Техническата спецификация, съгласно поставените от възложителя изисквания, както следва:</w:t>
      </w:r>
    </w:p>
    <w:p w:rsidR="00C446F7" w:rsidRPr="009016A9" w:rsidRDefault="00C446F7" w:rsidP="009016A9">
      <w:pPr>
        <w:spacing w:after="0" w:line="320" w:lineRule="exact"/>
        <w:ind w:firstLine="1080"/>
        <w:jc w:val="both"/>
        <w:rPr>
          <w:rFonts w:ascii="Times New Roman" w:hAnsi="Times New Roman"/>
          <w:b/>
          <w:sz w:val="24"/>
          <w:szCs w:val="24"/>
          <w:highlight w:val="white"/>
          <w:shd w:val="clear" w:color="auto" w:fill="FEFEFE"/>
        </w:rPr>
      </w:pPr>
    </w:p>
    <w:p w:rsidR="00077F46" w:rsidRPr="009016A9" w:rsidRDefault="00077F46" w:rsidP="009016A9">
      <w:pPr>
        <w:spacing w:after="0" w:line="320" w:lineRule="exact"/>
        <w:ind w:firstLine="1080"/>
        <w:jc w:val="both"/>
        <w:rPr>
          <w:rFonts w:ascii="Times New Roman" w:hAnsi="Times New Roman"/>
          <w:b/>
          <w:sz w:val="24"/>
          <w:szCs w:val="24"/>
          <w:highlight w:val="white"/>
          <w:shd w:val="clear" w:color="auto" w:fill="FEFEFE"/>
          <w:lang w:val="en-US"/>
        </w:rPr>
      </w:pPr>
      <w:r w:rsidRPr="009016A9">
        <w:rPr>
          <w:rFonts w:ascii="Times New Roman" w:hAnsi="Times New Roman"/>
          <w:b/>
          <w:sz w:val="24"/>
          <w:szCs w:val="24"/>
          <w:highlight w:val="white"/>
          <w:shd w:val="clear" w:color="auto" w:fill="FEFEFE"/>
        </w:rPr>
        <w:t>1.</w:t>
      </w:r>
      <w:r w:rsidRPr="009016A9">
        <w:rPr>
          <w:rFonts w:ascii="Times New Roman" w:hAnsi="Times New Roman"/>
          <w:b/>
          <w:sz w:val="24"/>
          <w:szCs w:val="24"/>
          <w:highlight w:val="white"/>
          <w:shd w:val="clear" w:color="auto" w:fill="FEFEFE"/>
          <w:lang w:val="en-US"/>
        </w:rPr>
        <w:t xml:space="preserve"> </w:t>
      </w:r>
      <w:r w:rsidRPr="009016A9">
        <w:rPr>
          <w:rFonts w:ascii="Times New Roman" w:hAnsi="Times New Roman"/>
          <w:b/>
          <w:sz w:val="24"/>
          <w:szCs w:val="24"/>
          <w:highlight w:val="white"/>
          <w:shd w:val="clear" w:color="auto" w:fill="FEFEFE"/>
        </w:rPr>
        <w:t>НАИМЕНОВАНИЕ НА ИЗДЕЛИЕТО</w:t>
      </w:r>
      <w:r w:rsidRPr="009016A9">
        <w:rPr>
          <w:rFonts w:ascii="Times New Roman" w:hAnsi="Times New Roman"/>
          <w:b/>
          <w:sz w:val="24"/>
          <w:szCs w:val="24"/>
          <w:highlight w:val="white"/>
          <w:shd w:val="clear" w:color="auto" w:fill="FEFEFE"/>
          <w:lang w:val="en-US"/>
        </w:rPr>
        <w:t>:</w:t>
      </w:r>
    </w:p>
    <w:p w:rsidR="00C446F7" w:rsidRPr="009016A9" w:rsidRDefault="00C446F7" w:rsidP="009016A9">
      <w:pPr>
        <w:spacing w:after="0" w:line="320" w:lineRule="exact"/>
        <w:ind w:firstLine="1080"/>
        <w:jc w:val="both"/>
        <w:rPr>
          <w:rFonts w:ascii="Times New Roman" w:hAnsi="Times New Roman"/>
          <w:b/>
          <w:sz w:val="24"/>
          <w:szCs w:val="24"/>
          <w:highlight w:val="white"/>
          <w:shd w:val="clear" w:color="auto" w:fill="FEFEFE"/>
        </w:rPr>
      </w:pPr>
    </w:p>
    <w:p w:rsidR="00077F46" w:rsidRPr="009016A9" w:rsidRDefault="00077F46" w:rsidP="009016A9">
      <w:pPr>
        <w:spacing w:after="0" w:line="320" w:lineRule="exact"/>
        <w:ind w:firstLine="1080"/>
        <w:jc w:val="both"/>
        <w:rPr>
          <w:rFonts w:ascii="Times New Roman" w:hAnsi="Times New Roman"/>
          <w:b/>
          <w:sz w:val="24"/>
          <w:szCs w:val="24"/>
        </w:rPr>
      </w:pPr>
      <w:r w:rsidRPr="009016A9">
        <w:rPr>
          <w:rFonts w:ascii="Times New Roman" w:hAnsi="Times New Roman"/>
          <w:b/>
          <w:sz w:val="24"/>
          <w:szCs w:val="24"/>
          <w:highlight w:val="white"/>
          <w:shd w:val="clear" w:color="auto" w:fill="FEFEFE"/>
        </w:rPr>
        <w:t>„</w:t>
      </w:r>
      <w:r w:rsidRPr="009016A9">
        <w:rPr>
          <w:rFonts w:ascii="Times New Roman" w:hAnsi="Times New Roman"/>
          <w:b/>
          <w:sz w:val="24"/>
          <w:szCs w:val="24"/>
          <w:shd w:val="clear" w:color="auto" w:fill="FEFEFE"/>
        </w:rPr>
        <w:t>Летни трикотажни блузи с къс ръкав за служителите на МВР”</w:t>
      </w:r>
    </w:p>
    <w:p w:rsidR="00C446F7" w:rsidRPr="009016A9" w:rsidRDefault="00C446F7" w:rsidP="009016A9">
      <w:pPr>
        <w:spacing w:after="0" w:line="320" w:lineRule="exact"/>
        <w:ind w:firstLine="1080"/>
        <w:jc w:val="both"/>
        <w:rPr>
          <w:rFonts w:ascii="Times New Roman" w:hAnsi="Times New Roman"/>
          <w:b/>
          <w:sz w:val="24"/>
          <w:szCs w:val="24"/>
          <w:highlight w:val="white"/>
          <w:shd w:val="clear" w:color="auto" w:fill="FEFEFE"/>
        </w:rPr>
      </w:pPr>
    </w:p>
    <w:p w:rsidR="00077F46" w:rsidRPr="009016A9" w:rsidRDefault="00077F46" w:rsidP="009016A9">
      <w:pPr>
        <w:spacing w:after="0" w:line="320" w:lineRule="exact"/>
        <w:ind w:firstLine="1080"/>
        <w:jc w:val="both"/>
        <w:rPr>
          <w:rFonts w:ascii="Times New Roman" w:hAnsi="Times New Roman"/>
          <w:b/>
          <w:sz w:val="24"/>
          <w:szCs w:val="24"/>
          <w:highlight w:val="white"/>
          <w:shd w:val="clear" w:color="auto" w:fill="FEFEFE"/>
          <w:lang w:val="en-US"/>
        </w:rPr>
      </w:pPr>
      <w:r w:rsidRPr="009016A9">
        <w:rPr>
          <w:rFonts w:ascii="Times New Roman" w:hAnsi="Times New Roman"/>
          <w:b/>
          <w:sz w:val="24"/>
          <w:szCs w:val="24"/>
          <w:highlight w:val="white"/>
          <w:shd w:val="clear" w:color="auto" w:fill="FEFEFE"/>
        </w:rPr>
        <w:t>2.</w:t>
      </w:r>
      <w:r w:rsidRPr="009016A9">
        <w:rPr>
          <w:rFonts w:ascii="Times New Roman" w:hAnsi="Times New Roman"/>
          <w:b/>
          <w:sz w:val="24"/>
          <w:szCs w:val="24"/>
          <w:highlight w:val="white"/>
          <w:shd w:val="clear" w:color="auto" w:fill="FEFEFE"/>
          <w:lang w:val="en-US"/>
        </w:rPr>
        <w:t xml:space="preserve"> </w:t>
      </w:r>
      <w:r w:rsidRPr="009016A9">
        <w:rPr>
          <w:rFonts w:ascii="Times New Roman" w:hAnsi="Times New Roman"/>
          <w:b/>
          <w:sz w:val="24"/>
          <w:szCs w:val="24"/>
          <w:highlight w:val="white"/>
          <w:shd w:val="clear" w:color="auto" w:fill="FEFEFE"/>
        </w:rPr>
        <w:t>СЪСТАВ И ОПИСАНИЕ НА ИЗДЕЛИЕТО</w:t>
      </w:r>
      <w:r w:rsidRPr="009016A9">
        <w:rPr>
          <w:rFonts w:ascii="Times New Roman" w:hAnsi="Times New Roman"/>
          <w:b/>
          <w:sz w:val="24"/>
          <w:szCs w:val="24"/>
          <w:highlight w:val="white"/>
          <w:shd w:val="clear" w:color="auto" w:fill="FEFEFE"/>
          <w:lang w:val="en-US"/>
        </w:rPr>
        <w:t>:</w:t>
      </w:r>
    </w:p>
    <w:p w:rsidR="00C446F7" w:rsidRPr="009016A9" w:rsidRDefault="00C446F7" w:rsidP="009016A9">
      <w:pPr>
        <w:spacing w:after="0" w:line="320" w:lineRule="exact"/>
        <w:ind w:firstLine="1080"/>
        <w:jc w:val="both"/>
        <w:rPr>
          <w:rFonts w:ascii="Times New Roman" w:hAnsi="Times New Roman"/>
          <w:b/>
          <w:sz w:val="24"/>
          <w:szCs w:val="24"/>
          <w:highlight w:val="white"/>
          <w:shd w:val="clear" w:color="auto" w:fill="FEFEFE"/>
          <w:lang w:val="en-US"/>
        </w:rPr>
      </w:pPr>
    </w:p>
    <w:p w:rsidR="00077F46" w:rsidRPr="009016A9" w:rsidRDefault="00077F46" w:rsidP="009016A9">
      <w:pPr>
        <w:spacing w:after="0" w:line="320" w:lineRule="exact"/>
        <w:ind w:firstLine="1080"/>
        <w:jc w:val="both"/>
        <w:rPr>
          <w:rFonts w:ascii="Times New Roman" w:hAnsi="Times New Roman"/>
          <w:noProof/>
          <w:sz w:val="24"/>
          <w:szCs w:val="24"/>
        </w:rPr>
      </w:pPr>
      <w:r w:rsidRPr="009016A9">
        <w:rPr>
          <w:rFonts w:ascii="Times New Roman" w:hAnsi="Times New Roman"/>
          <w:noProof/>
          <w:sz w:val="24"/>
          <w:szCs w:val="24"/>
        </w:rPr>
        <w:t xml:space="preserve">Блузата ще се изработва от основен плат: 100% памучно трикотажно пике тип „лакоста” с маса 200 гр/м² ± 10% и яка от щрик „рипс” със състав 97/3 Памук/Еластан с маса 240 гр/м² ± 5%. Подгъва на ръкавите ще завършва със същия щрик с широчина 2,5 см. Подгъва на блузата ще е с широчина 2 см и ще е изработен на покривна машина. Съединителните шевове ще са изработени на четириконечен оверлог. Раменните шевове отвътре </w:t>
      </w:r>
      <w:r w:rsidR="008E30D9" w:rsidRPr="009016A9">
        <w:rPr>
          <w:rFonts w:ascii="Times New Roman" w:hAnsi="Times New Roman"/>
          <w:noProof/>
          <w:sz w:val="24"/>
          <w:szCs w:val="24"/>
        </w:rPr>
        <w:t xml:space="preserve">ще </w:t>
      </w:r>
      <w:r w:rsidRPr="009016A9">
        <w:rPr>
          <w:rFonts w:ascii="Times New Roman" w:hAnsi="Times New Roman"/>
          <w:noProof/>
          <w:sz w:val="24"/>
          <w:szCs w:val="24"/>
        </w:rPr>
        <w:t xml:space="preserve">са укрепени с лента ласе с широчина 0,5 cм. Резерва от прикачването на яката към вратната извивка </w:t>
      </w:r>
      <w:r w:rsidR="008E30D9" w:rsidRPr="009016A9">
        <w:rPr>
          <w:rFonts w:ascii="Times New Roman" w:hAnsi="Times New Roman"/>
          <w:noProof/>
          <w:sz w:val="24"/>
          <w:szCs w:val="24"/>
        </w:rPr>
        <w:t xml:space="preserve">ще </w:t>
      </w:r>
      <w:r w:rsidRPr="009016A9">
        <w:rPr>
          <w:rFonts w:ascii="Times New Roman" w:hAnsi="Times New Roman"/>
          <w:noProof/>
          <w:sz w:val="24"/>
          <w:szCs w:val="24"/>
        </w:rPr>
        <w:t xml:space="preserve">се обточва отвътре с лента от основния плат с широчина в готов вид 1см. Всички лицеви шевове </w:t>
      </w:r>
      <w:r w:rsidR="00B56482" w:rsidRPr="009016A9">
        <w:rPr>
          <w:rFonts w:ascii="Times New Roman" w:hAnsi="Times New Roman"/>
          <w:noProof/>
          <w:sz w:val="24"/>
          <w:szCs w:val="24"/>
        </w:rPr>
        <w:t xml:space="preserve">ще </w:t>
      </w:r>
      <w:r w:rsidRPr="009016A9">
        <w:rPr>
          <w:rFonts w:ascii="Times New Roman" w:hAnsi="Times New Roman"/>
          <w:noProof/>
          <w:sz w:val="24"/>
          <w:szCs w:val="24"/>
        </w:rPr>
        <w:t xml:space="preserve">са с гъстота 4 бода/см. </w:t>
      </w:r>
      <w:r w:rsidRPr="009016A9">
        <w:rPr>
          <w:rFonts w:ascii="Times New Roman" w:hAnsi="Times New Roman"/>
          <w:noProof/>
          <w:color w:val="000000"/>
          <w:sz w:val="24"/>
          <w:szCs w:val="24"/>
        </w:rPr>
        <w:t xml:space="preserve">Шевовете </w:t>
      </w:r>
      <w:r w:rsidR="00B56482" w:rsidRPr="009016A9">
        <w:rPr>
          <w:rFonts w:ascii="Times New Roman" w:hAnsi="Times New Roman"/>
          <w:noProof/>
          <w:color w:val="000000"/>
          <w:sz w:val="24"/>
          <w:szCs w:val="24"/>
        </w:rPr>
        <w:t>няма да</w:t>
      </w:r>
      <w:r w:rsidRPr="009016A9">
        <w:rPr>
          <w:rFonts w:ascii="Times New Roman" w:hAnsi="Times New Roman"/>
          <w:noProof/>
          <w:color w:val="000000"/>
          <w:sz w:val="24"/>
          <w:szCs w:val="24"/>
        </w:rPr>
        <w:t xml:space="preserve"> се прекъсват и няма</w:t>
      </w:r>
      <w:r w:rsidR="00B56482" w:rsidRPr="009016A9">
        <w:rPr>
          <w:rFonts w:ascii="Times New Roman" w:hAnsi="Times New Roman"/>
          <w:noProof/>
          <w:color w:val="000000"/>
          <w:sz w:val="24"/>
          <w:szCs w:val="24"/>
        </w:rPr>
        <w:t xml:space="preserve"> да има</w:t>
      </w:r>
      <w:r w:rsidRPr="009016A9">
        <w:rPr>
          <w:rFonts w:ascii="Times New Roman" w:hAnsi="Times New Roman"/>
          <w:noProof/>
          <w:color w:val="000000"/>
          <w:sz w:val="24"/>
          <w:szCs w:val="24"/>
        </w:rPr>
        <w:t xml:space="preserve"> снаждания.</w:t>
      </w:r>
    </w:p>
    <w:p w:rsidR="00077F46" w:rsidRPr="009016A9" w:rsidRDefault="00077F46" w:rsidP="009016A9">
      <w:pPr>
        <w:spacing w:after="0" w:line="320" w:lineRule="exact"/>
        <w:ind w:right="-36" w:firstLine="1080"/>
        <w:jc w:val="both"/>
        <w:rPr>
          <w:rFonts w:ascii="Times New Roman" w:hAnsi="Times New Roman"/>
          <w:noProof/>
          <w:sz w:val="24"/>
          <w:szCs w:val="24"/>
        </w:rPr>
      </w:pPr>
      <w:r w:rsidRPr="009016A9">
        <w:rPr>
          <w:rFonts w:ascii="Times New Roman" w:hAnsi="Times New Roman"/>
          <w:noProof/>
          <w:sz w:val="24"/>
          <w:szCs w:val="24"/>
        </w:rPr>
        <w:t>- предна част: права изчистена с шлиц с широчина 3 см, който се подлепва и се закопчава с три копчета и илици ; вляво горе (на ниво на гърдите) един джоб - външно пришит с лицев шев на 1 мм от края по контура, закопчан с копче и илик (всички копчета и илици са в тон с основния плат);</w:t>
      </w:r>
    </w:p>
    <w:p w:rsidR="00077F46" w:rsidRPr="009016A9" w:rsidRDefault="00077F46" w:rsidP="009016A9">
      <w:pPr>
        <w:spacing w:after="0" w:line="320" w:lineRule="exact"/>
        <w:ind w:right="-180" w:firstLine="1080"/>
        <w:jc w:val="both"/>
        <w:rPr>
          <w:rFonts w:ascii="Times New Roman" w:hAnsi="Times New Roman"/>
          <w:noProof/>
          <w:sz w:val="24"/>
          <w:szCs w:val="24"/>
        </w:rPr>
      </w:pPr>
      <w:r w:rsidRPr="009016A9">
        <w:rPr>
          <w:rFonts w:ascii="Times New Roman" w:hAnsi="Times New Roman"/>
          <w:noProof/>
          <w:sz w:val="24"/>
          <w:szCs w:val="24"/>
        </w:rPr>
        <w:t>- задна част: права изчистена;</w:t>
      </w:r>
    </w:p>
    <w:p w:rsidR="00077F46" w:rsidRPr="009016A9" w:rsidRDefault="00077F46" w:rsidP="009016A9">
      <w:pPr>
        <w:spacing w:after="0" w:line="320" w:lineRule="exact"/>
        <w:ind w:right="-36" w:firstLine="1080"/>
        <w:jc w:val="both"/>
        <w:rPr>
          <w:rFonts w:ascii="Times New Roman" w:hAnsi="Times New Roman"/>
          <w:noProof/>
          <w:sz w:val="24"/>
          <w:szCs w:val="24"/>
        </w:rPr>
      </w:pPr>
      <w:r w:rsidRPr="009016A9">
        <w:rPr>
          <w:rFonts w:ascii="Times New Roman" w:hAnsi="Times New Roman"/>
          <w:noProof/>
          <w:sz w:val="24"/>
          <w:szCs w:val="24"/>
        </w:rPr>
        <w:t xml:space="preserve">- ръкави: къси завършени при подгъва с щрик в тон. Върху раменните шевове </w:t>
      </w:r>
      <w:r w:rsidR="00B56482" w:rsidRPr="009016A9">
        <w:rPr>
          <w:rFonts w:ascii="Times New Roman" w:hAnsi="Times New Roman"/>
          <w:noProof/>
          <w:sz w:val="24"/>
          <w:szCs w:val="24"/>
        </w:rPr>
        <w:t xml:space="preserve">ще </w:t>
      </w:r>
      <w:r w:rsidRPr="009016A9">
        <w:rPr>
          <w:rFonts w:ascii="Times New Roman" w:hAnsi="Times New Roman"/>
          <w:noProof/>
          <w:sz w:val="24"/>
          <w:szCs w:val="24"/>
        </w:rPr>
        <w:t xml:space="preserve">има щрифелки от същия плат с размери 13/4,5 см (за размери </w:t>
      </w:r>
      <w:r w:rsidRPr="009016A9">
        <w:rPr>
          <w:rFonts w:ascii="Times New Roman" w:hAnsi="Times New Roman"/>
          <w:noProof/>
          <w:sz w:val="24"/>
          <w:szCs w:val="24"/>
          <w:lang w:val="en-US"/>
        </w:rPr>
        <w:t xml:space="preserve">S </w:t>
      </w:r>
      <w:r w:rsidRPr="009016A9">
        <w:rPr>
          <w:rFonts w:ascii="Times New Roman" w:hAnsi="Times New Roman"/>
          <w:noProof/>
          <w:sz w:val="24"/>
          <w:szCs w:val="24"/>
        </w:rPr>
        <w:t xml:space="preserve">и </w:t>
      </w:r>
      <w:r w:rsidRPr="009016A9">
        <w:rPr>
          <w:rFonts w:ascii="Times New Roman" w:hAnsi="Times New Roman"/>
          <w:noProof/>
          <w:sz w:val="24"/>
          <w:szCs w:val="24"/>
          <w:lang w:val="en-US"/>
        </w:rPr>
        <w:t>M)</w:t>
      </w:r>
      <w:r w:rsidRPr="009016A9">
        <w:rPr>
          <w:rFonts w:ascii="Times New Roman" w:hAnsi="Times New Roman"/>
          <w:noProof/>
          <w:sz w:val="24"/>
          <w:szCs w:val="24"/>
        </w:rPr>
        <w:t xml:space="preserve"> и 14/4,5 см (за останалите размери). Щрифелките</w:t>
      </w:r>
      <w:r w:rsidR="00B56482" w:rsidRPr="009016A9">
        <w:rPr>
          <w:rFonts w:ascii="Times New Roman" w:hAnsi="Times New Roman"/>
          <w:noProof/>
          <w:sz w:val="24"/>
          <w:szCs w:val="24"/>
        </w:rPr>
        <w:t xml:space="preserve"> ще </w:t>
      </w:r>
      <w:r w:rsidRPr="009016A9">
        <w:rPr>
          <w:rFonts w:ascii="Times New Roman" w:hAnsi="Times New Roman"/>
          <w:noProof/>
          <w:sz w:val="24"/>
          <w:szCs w:val="24"/>
        </w:rPr>
        <w:t xml:space="preserve"> са подлепени и се зашиват в ръкавната извивка, а в другия край към яката се закопчават с копче и илик. Щрифелките </w:t>
      </w:r>
      <w:r w:rsidR="00B56482" w:rsidRPr="009016A9">
        <w:rPr>
          <w:rFonts w:ascii="Times New Roman" w:hAnsi="Times New Roman"/>
          <w:noProof/>
          <w:sz w:val="24"/>
          <w:szCs w:val="24"/>
        </w:rPr>
        <w:t xml:space="preserve">ще </w:t>
      </w:r>
      <w:r w:rsidRPr="009016A9">
        <w:rPr>
          <w:rFonts w:ascii="Times New Roman" w:hAnsi="Times New Roman"/>
          <w:noProof/>
          <w:sz w:val="24"/>
          <w:szCs w:val="24"/>
        </w:rPr>
        <w:t xml:space="preserve">са с лицев шев на 1 мм от края по контура; </w:t>
      </w:r>
    </w:p>
    <w:p w:rsidR="00077F46" w:rsidRPr="009016A9" w:rsidRDefault="00077F46" w:rsidP="009016A9">
      <w:pPr>
        <w:spacing w:after="0" w:line="320" w:lineRule="exact"/>
        <w:ind w:right="-180" w:firstLine="1080"/>
        <w:jc w:val="both"/>
        <w:rPr>
          <w:rFonts w:ascii="Times New Roman" w:hAnsi="Times New Roman"/>
          <w:noProof/>
          <w:sz w:val="24"/>
          <w:szCs w:val="24"/>
        </w:rPr>
      </w:pPr>
      <w:r w:rsidRPr="009016A9">
        <w:rPr>
          <w:rFonts w:ascii="Times New Roman" w:hAnsi="Times New Roman"/>
          <w:noProof/>
          <w:sz w:val="24"/>
          <w:szCs w:val="24"/>
        </w:rPr>
        <w:t>- яка: изработена от щрик в тон;</w:t>
      </w:r>
    </w:p>
    <w:p w:rsidR="00077F46" w:rsidRPr="009016A9" w:rsidRDefault="00077F46" w:rsidP="009016A9">
      <w:pPr>
        <w:spacing w:after="0" w:line="320" w:lineRule="exact"/>
        <w:ind w:right="-180" w:firstLine="1080"/>
        <w:jc w:val="both"/>
        <w:rPr>
          <w:rFonts w:ascii="Times New Roman" w:hAnsi="Times New Roman"/>
          <w:noProof/>
          <w:sz w:val="24"/>
          <w:szCs w:val="24"/>
        </w:rPr>
      </w:pPr>
      <w:r w:rsidRPr="009016A9">
        <w:rPr>
          <w:rFonts w:ascii="Times New Roman" w:hAnsi="Times New Roman"/>
          <w:noProof/>
          <w:sz w:val="24"/>
          <w:szCs w:val="24"/>
        </w:rPr>
        <w:t xml:space="preserve">- цвят: </w:t>
      </w:r>
    </w:p>
    <w:p w:rsidR="00077F46" w:rsidRPr="009016A9" w:rsidRDefault="00077F46" w:rsidP="009016A9">
      <w:pPr>
        <w:numPr>
          <w:ilvl w:val="3"/>
          <w:numId w:val="12"/>
        </w:numPr>
        <w:tabs>
          <w:tab w:val="clear" w:pos="2880"/>
          <w:tab w:val="num" w:pos="1320"/>
        </w:tabs>
        <w:spacing w:after="0" w:line="320" w:lineRule="exact"/>
        <w:ind w:left="0" w:right="-36" w:firstLine="1080"/>
        <w:jc w:val="both"/>
        <w:rPr>
          <w:rFonts w:ascii="Times New Roman" w:hAnsi="Times New Roman"/>
          <w:noProof/>
          <w:sz w:val="24"/>
          <w:szCs w:val="24"/>
        </w:rPr>
      </w:pPr>
      <w:r w:rsidRPr="009016A9">
        <w:rPr>
          <w:rFonts w:ascii="Times New Roman" w:hAnsi="Times New Roman"/>
          <w:noProof/>
          <w:sz w:val="24"/>
          <w:szCs w:val="24"/>
        </w:rPr>
        <w:t xml:space="preserve">тъмно син </w:t>
      </w:r>
      <w:r w:rsidRPr="009016A9">
        <w:rPr>
          <w:rFonts w:ascii="Times New Roman" w:hAnsi="Times New Roman"/>
          <w:noProof/>
          <w:sz w:val="24"/>
          <w:szCs w:val="24"/>
          <w:lang w:val="en-US"/>
        </w:rPr>
        <w:t xml:space="preserve">- </w:t>
      </w:r>
      <w:r w:rsidRPr="009016A9">
        <w:rPr>
          <w:rFonts w:ascii="Times New Roman" w:hAnsi="Times New Roman"/>
          <w:noProof/>
          <w:sz w:val="24"/>
          <w:szCs w:val="24"/>
        </w:rPr>
        <w:t xml:space="preserve">приблизителен пантонен номер 19-3920 ТРX, </w:t>
      </w:r>
      <w:r w:rsidRPr="009016A9">
        <w:rPr>
          <w:rFonts w:ascii="Times New Roman" w:hAnsi="Times New Roman"/>
          <w:noProof/>
          <w:color w:val="000000"/>
          <w:sz w:val="24"/>
          <w:szCs w:val="24"/>
        </w:rPr>
        <w:t>с допустима цветна разлика мин. 4 бал по сива скала, съгласно БДС EN 20105-A 02:2001 или еквивалент</w:t>
      </w:r>
      <w:r w:rsidRPr="009016A9">
        <w:rPr>
          <w:rFonts w:ascii="Times New Roman" w:hAnsi="Times New Roman"/>
          <w:noProof/>
          <w:sz w:val="24"/>
          <w:szCs w:val="24"/>
        </w:rPr>
        <w:t>.</w:t>
      </w:r>
    </w:p>
    <w:p w:rsidR="00077F46" w:rsidRPr="009016A9" w:rsidRDefault="00077F46" w:rsidP="009016A9">
      <w:pPr>
        <w:numPr>
          <w:ilvl w:val="3"/>
          <w:numId w:val="12"/>
        </w:numPr>
        <w:tabs>
          <w:tab w:val="clear" w:pos="2880"/>
          <w:tab w:val="num" w:pos="1320"/>
        </w:tabs>
        <w:spacing w:after="0" w:line="320" w:lineRule="exact"/>
        <w:ind w:left="0" w:right="-36" w:firstLine="1080"/>
        <w:jc w:val="both"/>
        <w:rPr>
          <w:rFonts w:ascii="Times New Roman" w:hAnsi="Times New Roman"/>
          <w:noProof/>
          <w:sz w:val="24"/>
          <w:szCs w:val="24"/>
        </w:rPr>
      </w:pPr>
      <w:r w:rsidRPr="009016A9">
        <w:rPr>
          <w:rFonts w:ascii="Times New Roman" w:hAnsi="Times New Roman"/>
          <w:noProof/>
          <w:sz w:val="24"/>
          <w:szCs w:val="24"/>
        </w:rPr>
        <w:t>маслено зелен</w:t>
      </w:r>
      <w:r w:rsidRPr="009016A9">
        <w:rPr>
          <w:rFonts w:ascii="Times New Roman" w:hAnsi="Times New Roman"/>
          <w:noProof/>
          <w:sz w:val="24"/>
          <w:szCs w:val="24"/>
          <w:lang w:val="en-US"/>
        </w:rPr>
        <w:t xml:space="preserve"> - </w:t>
      </w:r>
      <w:r w:rsidRPr="009016A9">
        <w:rPr>
          <w:rFonts w:ascii="Times New Roman" w:hAnsi="Times New Roman"/>
          <w:noProof/>
          <w:sz w:val="24"/>
          <w:szCs w:val="24"/>
        </w:rPr>
        <w:t xml:space="preserve">приблизителен пантонен номер 19-4906 ТРX, </w:t>
      </w:r>
      <w:r w:rsidRPr="009016A9">
        <w:rPr>
          <w:rFonts w:ascii="Times New Roman" w:hAnsi="Times New Roman"/>
          <w:noProof/>
          <w:color w:val="000000"/>
          <w:sz w:val="24"/>
          <w:szCs w:val="24"/>
        </w:rPr>
        <w:t>с допустима цветна разлика мин. 4 бал по сива скала, съгласно БДС EN 20105-A 02:2001 или еквивалент</w:t>
      </w:r>
      <w:r w:rsidRPr="009016A9">
        <w:rPr>
          <w:rFonts w:ascii="Times New Roman" w:hAnsi="Times New Roman"/>
          <w:noProof/>
          <w:sz w:val="24"/>
          <w:szCs w:val="24"/>
        </w:rPr>
        <w:t>.</w:t>
      </w:r>
    </w:p>
    <w:p w:rsidR="00077F46" w:rsidRPr="009016A9" w:rsidRDefault="00077F46" w:rsidP="009016A9">
      <w:pPr>
        <w:numPr>
          <w:ilvl w:val="3"/>
          <w:numId w:val="12"/>
        </w:numPr>
        <w:tabs>
          <w:tab w:val="clear" w:pos="2880"/>
          <w:tab w:val="num" w:pos="1320"/>
        </w:tabs>
        <w:spacing w:after="0" w:line="320" w:lineRule="exact"/>
        <w:ind w:left="0" w:right="-36" w:firstLine="1080"/>
        <w:jc w:val="both"/>
        <w:rPr>
          <w:rFonts w:ascii="Times New Roman" w:hAnsi="Times New Roman"/>
          <w:noProof/>
          <w:sz w:val="24"/>
          <w:szCs w:val="24"/>
        </w:rPr>
      </w:pPr>
      <w:r w:rsidRPr="009016A9">
        <w:rPr>
          <w:rFonts w:ascii="Times New Roman" w:hAnsi="Times New Roman"/>
          <w:noProof/>
          <w:sz w:val="24"/>
          <w:szCs w:val="24"/>
        </w:rPr>
        <w:t>черен</w:t>
      </w:r>
      <w:r w:rsidRPr="009016A9">
        <w:rPr>
          <w:rFonts w:ascii="Times New Roman" w:hAnsi="Times New Roman"/>
          <w:noProof/>
          <w:sz w:val="24"/>
          <w:szCs w:val="24"/>
          <w:lang w:val="en-US"/>
        </w:rPr>
        <w:t xml:space="preserve"> -</w:t>
      </w:r>
      <w:r w:rsidRPr="009016A9">
        <w:rPr>
          <w:rFonts w:ascii="Times New Roman" w:hAnsi="Times New Roman"/>
          <w:noProof/>
          <w:sz w:val="24"/>
          <w:szCs w:val="24"/>
        </w:rPr>
        <w:t xml:space="preserve"> приблизителен пантонен номер 19-4005 ТРX, </w:t>
      </w:r>
      <w:r w:rsidRPr="009016A9">
        <w:rPr>
          <w:rFonts w:ascii="Times New Roman" w:hAnsi="Times New Roman"/>
          <w:noProof/>
          <w:color w:val="000000"/>
          <w:sz w:val="24"/>
          <w:szCs w:val="24"/>
        </w:rPr>
        <w:t>с допустима цветна разлика мин. 4 бал по сива скала, съгласно БДС EN 20105-A 02:2001 или еквивалент</w:t>
      </w:r>
      <w:r w:rsidRPr="009016A9">
        <w:rPr>
          <w:rFonts w:ascii="Times New Roman" w:hAnsi="Times New Roman"/>
          <w:noProof/>
          <w:sz w:val="24"/>
          <w:szCs w:val="24"/>
        </w:rPr>
        <w:t>;</w:t>
      </w:r>
    </w:p>
    <w:p w:rsidR="00077F46" w:rsidRPr="009016A9" w:rsidRDefault="00077F46" w:rsidP="009016A9">
      <w:pPr>
        <w:spacing w:after="0" w:line="320" w:lineRule="exact"/>
        <w:ind w:right="-36" w:firstLine="1080"/>
        <w:jc w:val="both"/>
        <w:rPr>
          <w:rFonts w:ascii="Times New Roman" w:hAnsi="Times New Roman"/>
          <w:noProof/>
          <w:sz w:val="24"/>
          <w:szCs w:val="24"/>
        </w:rPr>
      </w:pPr>
      <w:r w:rsidRPr="009016A9">
        <w:rPr>
          <w:rFonts w:ascii="Times New Roman" w:hAnsi="Times New Roman"/>
          <w:noProof/>
          <w:sz w:val="24"/>
          <w:szCs w:val="24"/>
        </w:rPr>
        <w:t xml:space="preserve">- отличителни знаци: на предната част вляво горе над джоба </w:t>
      </w:r>
      <w:r w:rsidR="00C446F7" w:rsidRPr="009016A9">
        <w:rPr>
          <w:rFonts w:ascii="Times New Roman" w:hAnsi="Times New Roman"/>
          <w:noProof/>
          <w:sz w:val="24"/>
          <w:szCs w:val="24"/>
        </w:rPr>
        <w:t xml:space="preserve">ще </w:t>
      </w:r>
      <w:r w:rsidRPr="009016A9">
        <w:rPr>
          <w:rFonts w:ascii="Times New Roman" w:hAnsi="Times New Roman"/>
          <w:noProof/>
          <w:sz w:val="24"/>
          <w:szCs w:val="24"/>
        </w:rPr>
        <w:t xml:space="preserve">се поставя щампа с надпис за съответната структура с височина/широчина/дебелина на буквите както следва 1/1/0,3 см (дължината на целия надпис да не надвишава 13 см), а на задната част в средата горе – щампа с надпис за съответната структура с височина/широчина/дебелина на буквите както следва 5/5/1,5 </w:t>
      </w:r>
      <w:r w:rsidRPr="009016A9">
        <w:rPr>
          <w:rFonts w:ascii="Times New Roman" w:hAnsi="Times New Roman"/>
          <w:noProof/>
          <w:sz w:val="24"/>
          <w:szCs w:val="24"/>
        </w:rPr>
        <w:lastRenderedPageBreak/>
        <w:t xml:space="preserve">см (като широчината и дебелината на буквите може да се редуцират, така че дължината на целия надпис да не надвишава 28 см). И двата надписа </w:t>
      </w:r>
      <w:r w:rsidR="00C446F7" w:rsidRPr="009016A9">
        <w:rPr>
          <w:rFonts w:ascii="Times New Roman" w:hAnsi="Times New Roman"/>
          <w:noProof/>
          <w:sz w:val="24"/>
          <w:szCs w:val="24"/>
        </w:rPr>
        <w:t xml:space="preserve">ще </w:t>
      </w:r>
      <w:r w:rsidRPr="009016A9">
        <w:rPr>
          <w:rFonts w:ascii="Times New Roman" w:hAnsi="Times New Roman"/>
          <w:noProof/>
          <w:sz w:val="24"/>
          <w:szCs w:val="24"/>
        </w:rPr>
        <w:t xml:space="preserve">са в бял цвят. </w:t>
      </w:r>
    </w:p>
    <w:p w:rsidR="00077F46" w:rsidRPr="009016A9" w:rsidRDefault="00077F46" w:rsidP="009016A9">
      <w:pPr>
        <w:spacing w:after="0" w:line="320" w:lineRule="exact"/>
        <w:ind w:right="-36" w:firstLine="1080"/>
        <w:jc w:val="both"/>
        <w:rPr>
          <w:rFonts w:ascii="Times New Roman" w:hAnsi="Times New Roman"/>
          <w:noProof/>
          <w:sz w:val="24"/>
          <w:szCs w:val="24"/>
        </w:rPr>
      </w:pPr>
      <w:r w:rsidRPr="009016A9">
        <w:rPr>
          <w:rFonts w:ascii="Times New Roman" w:hAnsi="Times New Roman"/>
          <w:noProof/>
          <w:sz w:val="24"/>
          <w:szCs w:val="24"/>
        </w:rPr>
        <w:t>Надписите на трикотажните блузи</w:t>
      </w:r>
      <w:r w:rsidR="00C446F7" w:rsidRPr="009016A9">
        <w:rPr>
          <w:rFonts w:ascii="Times New Roman" w:hAnsi="Times New Roman"/>
          <w:noProof/>
          <w:sz w:val="24"/>
          <w:szCs w:val="24"/>
        </w:rPr>
        <w:t xml:space="preserve"> ще</w:t>
      </w:r>
      <w:r w:rsidRPr="009016A9">
        <w:rPr>
          <w:rFonts w:ascii="Times New Roman" w:hAnsi="Times New Roman"/>
          <w:noProof/>
          <w:sz w:val="24"/>
          <w:szCs w:val="24"/>
        </w:rPr>
        <w:t xml:space="preserve"> са както следва: </w:t>
      </w:r>
    </w:p>
    <w:p w:rsidR="00077F46" w:rsidRPr="009016A9" w:rsidRDefault="00077F46" w:rsidP="009016A9">
      <w:pPr>
        <w:numPr>
          <w:ilvl w:val="0"/>
          <w:numId w:val="13"/>
        </w:numPr>
        <w:tabs>
          <w:tab w:val="clear" w:pos="1440"/>
          <w:tab w:val="num" w:pos="1080"/>
        </w:tabs>
        <w:spacing w:after="0" w:line="320" w:lineRule="exact"/>
        <w:ind w:right="-36"/>
        <w:jc w:val="both"/>
        <w:rPr>
          <w:rFonts w:ascii="Times New Roman" w:hAnsi="Times New Roman"/>
          <w:noProof/>
          <w:sz w:val="24"/>
          <w:szCs w:val="24"/>
        </w:rPr>
      </w:pPr>
      <w:r w:rsidRPr="009016A9">
        <w:rPr>
          <w:rFonts w:ascii="Times New Roman" w:hAnsi="Times New Roman"/>
          <w:noProof/>
          <w:sz w:val="24"/>
          <w:szCs w:val="24"/>
        </w:rPr>
        <w:t>за тъмно син цвят – ПОЛИЦИЯ или ПБЗН</w:t>
      </w:r>
    </w:p>
    <w:p w:rsidR="00077F46" w:rsidRPr="009016A9" w:rsidRDefault="00077F46" w:rsidP="009016A9">
      <w:pPr>
        <w:numPr>
          <w:ilvl w:val="0"/>
          <w:numId w:val="13"/>
        </w:numPr>
        <w:tabs>
          <w:tab w:val="clear" w:pos="1440"/>
          <w:tab w:val="num" w:pos="1080"/>
        </w:tabs>
        <w:spacing w:after="0" w:line="320" w:lineRule="exact"/>
        <w:ind w:right="-36"/>
        <w:jc w:val="both"/>
        <w:rPr>
          <w:rFonts w:ascii="Times New Roman" w:hAnsi="Times New Roman"/>
          <w:noProof/>
          <w:sz w:val="24"/>
          <w:szCs w:val="24"/>
        </w:rPr>
      </w:pPr>
      <w:r w:rsidRPr="009016A9">
        <w:rPr>
          <w:rFonts w:ascii="Times New Roman" w:hAnsi="Times New Roman"/>
          <w:noProof/>
          <w:sz w:val="24"/>
          <w:szCs w:val="24"/>
        </w:rPr>
        <w:t>за маслено зелен цвят – ГРАНИЧНА ПОЛИЦИЯ (на два реда)</w:t>
      </w:r>
    </w:p>
    <w:p w:rsidR="00077F46" w:rsidRPr="009016A9" w:rsidRDefault="00077F46" w:rsidP="009016A9">
      <w:pPr>
        <w:numPr>
          <w:ilvl w:val="0"/>
          <w:numId w:val="13"/>
        </w:numPr>
        <w:tabs>
          <w:tab w:val="clear" w:pos="1440"/>
          <w:tab w:val="num" w:pos="1080"/>
        </w:tabs>
        <w:spacing w:after="0" w:line="320" w:lineRule="exact"/>
        <w:ind w:right="-36"/>
        <w:jc w:val="both"/>
        <w:rPr>
          <w:rFonts w:ascii="Times New Roman" w:hAnsi="Times New Roman"/>
          <w:noProof/>
          <w:sz w:val="24"/>
          <w:szCs w:val="24"/>
        </w:rPr>
      </w:pPr>
      <w:r w:rsidRPr="009016A9">
        <w:rPr>
          <w:rFonts w:ascii="Times New Roman" w:hAnsi="Times New Roman"/>
          <w:noProof/>
          <w:sz w:val="24"/>
          <w:szCs w:val="24"/>
        </w:rPr>
        <w:t>за черен цвят – ЖАНДАРМЕРИЯ; ГРАНИЧНА ПОЛИЦИЯ; ПОЛИЦИЯ; МИГРАЦИЯ или АМВР</w:t>
      </w:r>
    </w:p>
    <w:p w:rsidR="00C446F7" w:rsidRPr="009016A9" w:rsidRDefault="00C446F7" w:rsidP="009016A9">
      <w:pPr>
        <w:spacing w:after="0" w:line="320" w:lineRule="exact"/>
        <w:ind w:right="-36" w:firstLine="1080"/>
        <w:jc w:val="both"/>
        <w:rPr>
          <w:rFonts w:ascii="Times New Roman" w:hAnsi="Times New Roman"/>
          <w:noProof/>
          <w:sz w:val="24"/>
          <w:szCs w:val="24"/>
        </w:rPr>
      </w:pPr>
    </w:p>
    <w:p w:rsidR="00077F46" w:rsidRPr="009016A9" w:rsidRDefault="00077F46" w:rsidP="009016A9">
      <w:pPr>
        <w:spacing w:after="0" w:line="320" w:lineRule="exact"/>
        <w:ind w:right="-36" w:firstLine="1080"/>
        <w:jc w:val="both"/>
        <w:rPr>
          <w:rFonts w:ascii="Times New Roman" w:hAnsi="Times New Roman"/>
          <w:noProof/>
          <w:sz w:val="24"/>
          <w:szCs w:val="24"/>
        </w:rPr>
      </w:pPr>
      <w:r w:rsidRPr="009016A9">
        <w:rPr>
          <w:rFonts w:ascii="Times New Roman" w:hAnsi="Times New Roman"/>
          <w:noProof/>
          <w:sz w:val="24"/>
          <w:szCs w:val="24"/>
        </w:rPr>
        <w:t xml:space="preserve">На левия ръкав, на 9 см от раменния шев надолу, </w:t>
      </w:r>
      <w:r w:rsidR="00C446F7" w:rsidRPr="009016A9">
        <w:rPr>
          <w:rFonts w:ascii="Times New Roman" w:hAnsi="Times New Roman"/>
          <w:noProof/>
          <w:sz w:val="24"/>
          <w:szCs w:val="24"/>
        </w:rPr>
        <w:t xml:space="preserve">ще </w:t>
      </w:r>
      <w:r w:rsidRPr="009016A9">
        <w:rPr>
          <w:rFonts w:ascii="Times New Roman" w:hAnsi="Times New Roman"/>
          <w:noProof/>
          <w:sz w:val="24"/>
          <w:szCs w:val="24"/>
        </w:rPr>
        <w:t>се пришива наръкавен знак (емблема) за съответната структура. На десния ръкав, на 1 см над щрика</w:t>
      </w:r>
      <w:r w:rsidR="00C446F7" w:rsidRPr="009016A9">
        <w:rPr>
          <w:rFonts w:ascii="Times New Roman" w:hAnsi="Times New Roman"/>
          <w:noProof/>
          <w:sz w:val="24"/>
          <w:szCs w:val="24"/>
        </w:rPr>
        <w:t xml:space="preserve"> ще</w:t>
      </w:r>
      <w:r w:rsidRPr="009016A9">
        <w:rPr>
          <w:rFonts w:ascii="Times New Roman" w:hAnsi="Times New Roman"/>
          <w:noProof/>
          <w:sz w:val="24"/>
          <w:szCs w:val="24"/>
        </w:rPr>
        <w:t xml:space="preserve"> се пришива национален трикольор по мостра с размери 2/3 см.</w:t>
      </w:r>
    </w:p>
    <w:p w:rsidR="00077F46" w:rsidRPr="009016A9" w:rsidRDefault="00077F46" w:rsidP="009016A9">
      <w:pPr>
        <w:spacing w:after="0" w:line="320" w:lineRule="exact"/>
        <w:ind w:right="-36" w:firstLine="1080"/>
        <w:jc w:val="both"/>
        <w:rPr>
          <w:rFonts w:ascii="Times New Roman" w:hAnsi="Times New Roman"/>
          <w:noProof/>
          <w:sz w:val="24"/>
          <w:szCs w:val="24"/>
        </w:rPr>
      </w:pPr>
      <w:r w:rsidRPr="009016A9">
        <w:rPr>
          <w:rFonts w:ascii="Times New Roman" w:hAnsi="Times New Roman"/>
          <w:noProof/>
          <w:sz w:val="24"/>
          <w:szCs w:val="24"/>
        </w:rPr>
        <w:t xml:space="preserve">Наръкавните знаци (емблеми) </w:t>
      </w:r>
      <w:r w:rsidR="00C446F7" w:rsidRPr="009016A9">
        <w:rPr>
          <w:rFonts w:ascii="Times New Roman" w:hAnsi="Times New Roman"/>
          <w:noProof/>
          <w:sz w:val="24"/>
          <w:szCs w:val="24"/>
        </w:rPr>
        <w:t xml:space="preserve">ще </w:t>
      </w:r>
      <w:r w:rsidRPr="009016A9">
        <w:rPr>
          <w:rFonts w:ascii="Times New Roman" w:hAnsi="Times New Roman"/>
          <w:noProof/>
          <w:sz w:val="24"/>
          <w:szCs w:val="24"/>
        </w:rPr>
        <w:t>се осигуряват от Изпълнителя, по образец на Възложителя.</w:t>
      </w:r>
    </w:p>
    <w:p w:rsidR="00077F46" w:rsidRPr="009016A9" w:rsidRDefault="00077F46" w:rsidP="009016A9">
      <w:pPr>
        <w:spacing w:after="0" w:line="320" w:lineRule="exact"/>
        <w:ind w:right="-36" w:firstLine="1080"/>
        <w:jc w:val="both"/>
        <w:rPr>
          <w:rFonts w:ascii="Times New Roman" w:hAnsi="Times New Roman"/>
          <w:noProof/>
          <w:sz w:val="24"/>
          <w:szCs w:val="24"/>
        </w:rPr>
      </w:pPr>
      <w:r w:rsidRPr="009016A9">
        <w:rPr>
          <w:rFonts w:ascii="Times New Roman" w:hAnsi="Times New Roman"/>
          <w:noProof/>
          <w:sz w:val="24"/>
          <w:szCs w:val="24"/>
        </w:rPr>
        <w:t xml:space="preserve">Националния трикольор </w:t>
      </w:r>
      <w:r w:rsidR="00C446F7" w:rsidRPr="009016A9">
        <w:rPr>
          <w:rFonts w:ascii="Times New Roman" w:hAnsi="Times New Roman"/>
          <w:noProof/>
          <w:sz w:val="24"/>
          <w:szCs w:val="24"/>
        </w:rPr>
        <w:t xml:space="preserve">ще </w:t>
      </w:r>
      <w:r w:rsidRPr="009016A9">
        <w:rPr>
          <w:rFonts w:ascii="Times New Roman" w:hAnsi="Times New Roman"/>
          <w:noProof/>
          <w:sz w:val="24"/>
          <w:szCs w:val="24"/>
        </w:rPr>
        <w:t>се изработва от Изпълнителя по образец на Възложителя.</w:t>
      </w:r>
    </w:p>
    <w:p w:rsidR="00077F46" w:rsidRPr="009016A9" w:rsidRDefault="00077F46" w:rsidP="009016A9">
      <w:pPr>
        <w:spacing w:after="0" w:line="320" w:lineRule="exact"/>
        <w:ind w:right="-36" w:firstLine="1080"/>
        <w:jc w:val="both"/>
        <w:rPr>
          <w:rFonts w:ascii="Times New Roman" w:hAnsi="Times New Roman"/>
          <w:noProof/>
          <w:sz w:val="24"/>
          <w:szCs w:val="24"/>
        </w:rPr>
      </w:pPr>
    </w:p>
    <w:p w:rsidR="00077F46" w:rsidRPr="009016A9" w:rsidRDefault="00077F46" w:rsidP="009016A9">
      <w:pPr>
        <w:spacing w:after="0" w:line="320" w:lineRule="exact"/>
        <w:ind w:right="-36" w:firstLine="1080"/>
        <w:jc w:val="both"/>
        <w:rPr>
          <w:rFonts w:ascii="Times New Roman" w:hAnsi="Times New Roman"/>
          <w:noProof/>
          <w:sz w:val="24"/>
          <w:szCs w:val="24"/>
          <w:u w:val="single"/>
        </w:rPr>
      </w:pPr>
      <w:r w:rsidRPr="009016A9">
        <w:rPr>
          <w:rFonts w:ascii="Times New Roman" w:hAnsi="Times New Roman"/>
          <w:noProof/>
          <w:sz w:val="24"/>
          <w:szCs w:val="24"/>
          <w:u w:val="single"/>
        </w:rPr>
        <w:t xml:space="preserve">2.1. </w:t>
      </w:r>
      <w:r w:rsidR="00C446F7" w:rsidRPr="009016A9">
        <w:rPr>
          <w:rFonts w:ascii="Times New Roman" w:hAnsi="Times New Roman"/>
          <w:noProof/>
          <w:sz w:val="24"/>
          <w:szCs w:val="24"/>
          <w:u w:val="single"/>
        </w:rPr>
        <w:t xml:space="preserve">Декларираме, че сме съгласни, че </w:t>
      </w:r>
      <w:r w:rsidRPr="009016A9">
        <w:rPr>
          <w:rFonts w:ascii="Times New Roman" w:hAnsi="Times New Roman"/>
          <w:noProof/>
          <w:sz w:val="24"/>
          <w:szCs w:val="24"/>
          <w:u w:val="single"/>
        </w:rPr>
        <w:t xml:space="preserve">Възложителят си запазва правото при промяна в нормативния документ регламентиращ видовете униформено облекло, в хода на обществената поръчка, да добавя цветове и надписи в рамките на вече фиксираните количества за рамковото споразумение. </w:t>
      </w:r>
    </w:p>
    <w:p w:rsidR="00C446F7" w:rsidRPr="009016A9" w:rsidRDefault="00C446F7" w:rsidP="009016A9">
      <w:pPr>
        <w:spacing w:after="0" w:line="320" w:lineRule="exact"/>
        <w:ind w:right="-36" w:firstLine="1080"/>
        <w:jc w:val="both"/>
        <w:rPr>
          <w:rFonts w:ascii="Times New Roman" w:hAnsi="Times New Roman"/>
          <w:noProof/>
          <w:sz w:val="24"/>
          <w:szCs w:val="24"/>
          <w:u w:val="single"/>
        </w:rPr>
      </w:pPr>
    </w:p>
    <w:p w:rsidR="00077F46" w:rsidRPr="009016A9" w:rsidRDefault="00077F46" w:rsidP="009016A9">
      <w:pPr>
        <w:pStyle w:val="Footer"/>
        <w:tabs>
          <w:tab w:val="left" w:pos="567"/>
        </w:tabs>
        <w:spacing w:line="320" w:lineRule="exact"/>
        <w:ind w:firstLine="1080"/>
        <w:rPr>
          <w:rFonts w:ascii="Times New Roman" w:hAnsi="Times New Roman"/>
          <w:b/>
          <w:noProof/>
          <w:color w:val="000000"/>
          <w:sz w:val="24"/>
          <w:szCs w:val="24"/>
        </w:rPr>
      </w:pPr>
      <w:r w:rsidRPr="009016A9">
        <w:rPr>
          <w:rFonts w:ascii="Times New Roman" w:hAnsi="Times New Roman"/>
          <w:b/>
          <w:noProof/>
          <w:color w:val="000000"/>
          <w:sz w:val="24"/>
          <w:szCs w:val="24"/>
        </w:rPr>
        <w:t>Скици на изделието:</w:t>
      </w:r>
    </w:p>
    <w:p w:rsidR="00C446F7" w:rsidRPr="009016A9" w:rsidRDefault="00C446F7" w:rsidP="009016A9">
      <w:pPr>
        <w:pStyle w:val="Footer"/>
        <w:tabs>
          <w:tab w:val="left" w:pos="567"/>
        </w:tabs>
        <w:spacing w:line="320" w:lineRule="exact"/>
        <w:ind w:firstLine="1080"/>
        <w:rPr>
          <w:rFonts w:ascii="Times New Roman" w:hAnsi="Times New Roman"/>
          <w:b/>
          <w:noProof/>
          <w:color w:val="000000"/>
          <w:sz w:val="24"/>
          <w:szCs w:val="24"/>
        </w:rPr>
      </w:pPr>
    </w:p>
    <w:p w:rsidR="00C446F7" w:rsidRPr="009016A9" w:rsidRDefault="00C446F7" w:rsidP="009016A9">
      <w:pPr>
        <w:pStyle w:val="Footer"/>
        <w:tabs>
          <w:tab w:val="left" w:pos="567"/>
        </w:tabs>
        <w:spacing w:line="320" w:lineRule="exact"/>
        <w:ind w:firstLine="1080"/>
        <w:rPr>
          <w:rFonts w:ascii="Times New Roman" w:hAnsi="Times New Roman"/>
          <w:b/>
          <w:noProof/>
          <w:color w:val="000000"/>
          <w:sz w:val="24"/>
          <w:szCs w:val="24"/>
        </w:rPr>
      </w:pPr>
    </w:p>
    <w:p w:rsidR="00C446F7" w:rsidRPr="009016A9" w:rsidRDefault="00C446F7" w:rsidP="009016A9">
      <w:pPr>
        <w:pStyle w:val="Footer"/>
        <w:tabs>
          <w:tab w:val="left" w:pos="567"/>
        </w:tabs>
        <w:spacing w:line="320" w:lineRule="exact"/>
        <w:ind w:firstLine="1080"/>
        <w:rPr>
          <w:rFonts w:ascii="Times New Roman" w:hAnsi="Times New Roman"/>
          <w:b/>
          <w:noProof/>
          <w:color w:val="000000"/>
          <w:sz w:val="24"/>
          <w:szCs w:val="24"/>
        </w:rPr>
      </w:pPr>
    </w:p>
    <w:p w:rsidR="00077F46" w:rsidRPr="009016A9" w:rsidRDefault="00C446F7" w:rsidP="009016A9">
      <w:pPr>
        <w:pStyle w:val="Footer"/>
        <w:tabs>
          <w:tab w:val="left" w:pos="567"/>
        </w:tabs>
        <w:spacing w:line="320" w:lineRule="exact"/>
        <w:rPr>
          <w:rFonts w:ascii="Times New Roman" w:hAnsi="Times New Roman"/>
          <w:noProof/>
          <w:color w:val="000000"/>
          <w:sz w:val="24"/>
          <w:szCs w:val="24"/>
        </w:rPr>
      </w:pPr>
      <w:r w:rsidRPr="009016A9">
        <w:rPr>
          <w:rFonts w:ascii="Times New Roman" w:hAnsi="Times New Roman"/>
          <w:b/>
          <w:noProof/>
          <w:color w:val="000000"/>
          <w:sz w:val="24"/>
          <w:szCs w:val="24"/>
        </w:rPr>
        <w:drawing>
          <wp:anchor distT="0" distB="0" distL="114300" distR="114300" simplePos="0" relativeHeight="251659264" behindDoc="0" locked="0" layoutInCell="1" allowOverlap="1" wp14:anchorId="6F62F25D" wp14:editId="41F8CC80">
            <wp:simplePos x="0" y="0"/>
            <wp:positionH relativeFrom="column">
              <wp:posOffset>1396680</wp:posOffset>
            </wp:positionH>
            <wp:positionV relativeFrom="paragraph">
              <wp:posOffset>67288</wp:posOffset>
            </wp:positionV>
            <wp:extent cx="3103200" cy="3250800"/>
            <wp:effectExtent l="0" t="0" r="2540" b="6985"/>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3103200" cy="3250800"/>
                    </a:xfrm>
                    <a:prstGeom prst="rect">
                      <a:avLst/>
                    </a:prstGeom>
                    <a:noFill/>
                    <a:ln>
                      <a:noFill/>
                    </a:ln>
                  </pic:spPr>
                </pic:pic>
              </a:graphicData>
            </a:graphic>
            <wp14:sizeRelH relativeFrom="margin">
              <wp14:pctWidth>0</wp14:pctWidth>
            </wp14:sizeRelH>
            <wp14:sizeRelV relativeFrom="margin">
              <wp14:pctHeight>0</wp14:pctHeight>
            </wp14:sizeRelV>
          </wp:anchor>
        </w:drawing>
      </w:r>
    </w:p>
    <w:p w:rsidR="00077F46" w:rsidRPr="009016A9" w:rsidRDefault="00077F46" w:rsidP="009016A9">
      <w:pPr>
        <w:pStyle w:val="Footer"/>
        <w:tabs>
          <w:tab w:val="left" w:pos="567"/>
        </w:tabs>
        <w:spacing w:line="320" w:lineRule="exact"/>
        <w:rPr>
          <w:rFonts w:ascii="Times New Roman" w:hAnsi="Times New Roman"/>
          <w:noProof/>
          <w:color w:val="000000"/>
          <w:sz w:val="24"/>
          <w:szCs w:val="24"/>
        </w:rPr>
      </w:pPr>
    </w:p>
    <w:p w:rsidR="00077F46" w:rsidRPr="009016A9" w:rsidRDefault="00077F46" w:rsidP="009016A9">
      <w:pPr>
        <w:pStyle w:val="Footer"/>
        <w:tabs>
          <w:tab w:val="left" w:pos="567"/>
        </w:tabs>
        <w:spacing w:line="320" w:lineRule="exact"/>
        <w:rPr>
          <w:rFonts w:ascii="Times New Roman" w:hAnsi="Times New Roman"/>
          <w:noProof/>
          <w:color w:val="000000"/>
          <w:sz w:val="24"/>
          <w:szCs w:val="24"/>
        </w:rPr>
      </w:pPr>
    </w:p>
    <w:p w:rsidR="00077F46" w:rsidRPr="009016A9" w:rsidRDefault="00077F46" w:rsidP="009016A9">
      <w:pPr>
        <w:tabs>
          <w:tab w:val="left" w:pos="6840"/>
        </w:tabs>
        <w:spacing w:after="0" w:line="320" w:lineRule="exact"/>
        <w:jc w:val="both"/>
        <w:rPr>
          <w:rFonts w:ascii="Times New Roman" w:hAnsi="Times New Roman"/>
          <w:b/>
          <w:noProof/>
          <w:color w:val="000000"/>
          <w:sz w:val="24"/>
          <w:szCs w:val="24"/>
        </w:rPr>
      </w:pPr>
    </w:p>
    <w:p w:rsidR="00C446F7" w:rsidRPr="009016A9" w:rsidRDefault="00077F46" w:rsidP="009016A9">
      <w:pPr>
        <w:tabs>
          <w:tab w:val="left" w:pos="6840"/>
        </w:tabs>
        <w:spacing w:after="0" w:line="320" w:lineRule="exact"/>
        <w:jc w:val="both"/>
        <w:rPr>
          <w:rFonts w:ascii="Times New Roman" w:hAnsi="Times New Roman"/>
          <w:b/>
          <w:noProof/>
          <w:color w:val="000000"/>
          <w:sz w:val="24"/>
          <w:szCs w:val="24"/>
        </w:rPr>
      </w:pPr>
      <w:r w:rsidRPr="009016A9">
        <w:rPr>
          <w:rFonts w:ascii="Times New Roman" w:hAnsi="Times New Roman"/>
          <w:b/>
          <w:noProof/>
          <w:color w:val="000000"/>
          <w:sz w:val="24"/>
          <w:szCs w:val="24"/>
        </w:rPr>
        <w:t xml:space="preserve">                  </w:t>
      </w:r>
    </w:p>
    <w:p w:rsidR="00C446F7" w:rsidRPr="009016A9" w:rsidRDefault="00C446F7" w:rsidP="009016A9">
      <w:pPr>
        <w:tabs>
          <w:tab w:val="left" w:pos="6840"/>
        </w:tabs>
        <w:spacing w:after="0" w:line="320" w:lineRule="exact"/>
        <w:jc w:val="both"/>
        <w:rPr>
          <w:rFonts w:ascii="Times New Roman" w:hAnsi="Times New Roman"/>
          <w:b/>
          <w:noProof/>
          <w:color w:val="000000"/>
          <w:sz w:val="24"/>
          <w:szCs w:val="24"/>
        </w:rPr>
      </w:pPr>
    </w:p>
    <w:p w:rsidR="00C446F7" w:rsidRPr="009016A9" w:rsidRDefault="00C446F7" w:rsidP="009016A9">
      <w:pPr>
        <w:tabs>
          <w:tab w:val="left" w:pos="6840"/>
        </w:tabs>
        <w:spacing w:after="0" w:line="320" w:lineRule="exact"/>
        <w:jc w:val="both"/>
        <w:rPr>
          <w:rFonts w:ascii="Times New Roman" w:hAnsi="Times New Roman"/>
          <w:b/>
          <w:noProof/>
          <w:color w:val="000000"/>
          <w:sz w:val="24"/>
          <w:szCs w:val="24"/>
        </w:rPr>
      </w:pPr>
    </w:p>
    <w:p w:rsidR="00C446F7" w:rsidRPr="009016A9" w:rsidRDefault="00C446F7" w:rsidP="009016A9">
      <w:pPr>
        <w:tabs>
          <w:tab w:val="left" w:pos="6840"/>
        </w:tabs>
        <w:spacing w:after="0" w:line="320" w:lineRule="exact"/>
        <w:jc w:val="both"/>
        <w:rPr>
          <w:rFonts w:ascii="Times New Roman" w:hAnsi="Times New Roman"/>
          <w:b/>
          <w:noProof/>
          <w:color w:val="000000"/>
          <w:sz w:val="24"/>
          <w:szCs w:val="24"/>
        </w:rPr>
      </w:pPr>
    </w:p>
    <w:p w:rsidR="00C446F7" w:rsidRPr="009016A9" w:rsidRDefault="00C446F7" w:rsidP="009016A9">
      <w:pPr>
        <w:tabs>
          <w:tab w:val="left" w:pos="6840"/>
        </w:tabs>
        <w:spacing w:after="0" w:line="320" w:lineRule="exact"/>
        <w:jc w:val="both"/>
        <w:rPr>
          <w:rFonts w:ascii="Times New Roman" w:hAnsi="Times New Roman"/>
          <w:b/>
          <w:noProof/>
          <w:color w:val="000000"/>
          <w:sz w:val="24"/>
          <w:szCs w:val="24"/>
        </w:rPr>
      </w:pPr>
    </w:p>
    <w:p w:rsidR="00C446F7" w:rsidRPr="009016A9" w:rsidRDefault="00C446F7" w:rsidP="009016A9">
      <w:pPr>
        <w:tabs>
          <w:tab w:val="left" w:pos="6840"/>
        </w:tabs>
        <w:spacing w:after="0" w:line="320" w:lineRule="exact"/>
        <w:jc w:val="both"/>
        <w:rPr>
          <w:rFonts w:ascii="Times New Roman" w:hAnsi="Times New Roman"/>
          <w:b/>
          <w:noProof/>
          <w:color w:val="000000"/>
          <w:sz w:val="24"/>
          <w:szCs w:val="24"/>
        </w:rPr>
      </w:pPr>
    </w:p>
    <w:p w:rsidR="00C446F7" w:rsidRPr="009016A9" w:rsidRDefault="00C446F7" w:rsidP="009016A9">
      <w:pPr>
        <w:tabs>
          <w:tab w:val="left" w:pos="6840"/>
        </w:tabs>
        <w:spacing w:after="0" w:line="320" w:lineRule="exact"/>
        <w:jc w:val="both"/>
        <w:rPr>
          <w:rFonts w:ascii="Times New Roman" w:hAnsi="Times New Roman"/>
          <w:b/>
          <w:noProof/>
          <w:color w:val="000000"/>
          <w:sz w:val="24"/>
          <w:szCs w:val="24"/>
        </w:rPr>
      </w:pPr>
    </w:p>
    <w:p w:rsidR="00C446F7" w:rsidRPr="009016A9" w:rsidRDefault="00C446F7" w:rsidP="009016A9">
      <w:pPr>
        <w:tabs>
          <w:tab w:val="left" w:pos="6840"/>
        </w:tabs>
        <w:spacing w:after="0" w:line="320" w:lineRule="exact"/>
        <w:jc w:val="both"/>
        <w:rPr>
          <w:rFonts w:ascii="Times New Roman" w:hAnsi="Times New Roman"/>
          <w:b/>
          <w:noProof/>
          <w:color w:val="000000"/>
          <w:sz w:val="24"/>
          <w:szCs w:val="24"/>
        </w:rPr>
      </w:pPr>
    </w:p>
    <w:p w:rsidR="00C446F7" w:rsidRPr="009016A9" w:rsidRDefault="00C446F7" w:rsidP="009016A9">
      <w:pPr>
        <w:tabs>
          <w:tab w:val="left" w:pos="6840"/>
        </w:tabs>
        <w:spacing w:after="0" w:line="320" w:lineRule="exact"/>
        <w:jc w:val="both"/>
        <w:rPr>
          <w:rFonts w:ascii="Times New Roman" w:hAnsi="Times New Roman"/>
          <w:b/>
          <w:noProof/>
          <w:color w:val="000000"/>
          <w:sz w:val="24"/>
          <w:szCs w:val="24"/>
        </w:rPr>
      </w:pPr>
    </w:p>
    <w:p w:rsidR="00C446F7" w:rsidRPr="009016A9" w:rsidRDefault="00C446F7" w:rsidP="009016A9">
      <w:pPr>
        <w:tabs>
          <w:tab w:val="left" w:pos="6840"/>
        </w:tabs>
        <w:spacing w:after="0" w:line="320" w:lineRule="exact"/>
        <w:jc w:val="both"/>
        <w:rPr>
          <w:rFonts w:ascii="Times New Roman" w:hAnsi="Times New Roman"/>
          <w:b/>
          <w:noProof/>
          <w:color w:val="000000"/>
          <w:sz w:val="24"/>
          <w:szCs w:val="24"/>
        </w:rPr>
      </w:pPr>
    </w:p>
    <w:p w:rsidR="00C446F7" w:rsidRPr="009016A9" w:rsidRDefault="00C446F7" w:rsidP="009016A9">
      <w:pPr>
        <w:tabs>
          <w:tab w:val="left" w:pos="6840"/>
        </w:tabs>
        <w:spacing w:after="0" w:line="320" w:lineRule="exact"/>
        <w:jc w:val="both"/>
        <w:rPr>
          <w:rFonts w:ascii="Times New Roman" w:hAnsi="Times New Roman"/>
          <w:b/>
          <w:noProof/>
          <w:color w:val="000000"/>
          <w:sz w:val="24"/>
          <w:szCs w:val="24"/>
        </w:rPr>
      </w:pPr>
    </w:p>
    <w:p w:rsidR="00C446F7" w:rsidRPr="009016A9" w:rsidRDefault="00C446F7" w:rsidP="009016A9">
      <w:pPr>
        <w:tabs>
          <w:tab w:val="left" w:pos="6840"/>
        </w:tabs>
        <w:spacing w:after="0" w:line="320" w:lineRule="exact"/>
        <w:jc w:val="both"/>
        <w:rPr>
          <w:rFonts w:ascii="Times New Roman" w:hAnsi="Times New Roman"/>
          <w:b/>
          <w:noProof/>
          <w:color w:val="000000"/>
          <w:sz w:val="24"/>
          <w:szCs w:val="24"/>
        </w:rPr>
      </w:pPr>
    </w:p>
    <w:p w:rsidR="00077F46" w:rsidRPr="009016A9" w:rsidRDefault="00077F46" w:rsidP="009016A9">
      <w:pPr>
        <w:tabs>
          <w:tab w:val="left" w:pos="6840"/>
        </w:tabs>
        <w:spacing w:after="0" w:line="320" w:lineRule="exact"/>
        <w:jc w:val="both"/>
        <w:rPr>
          <w:rFonts w:ascii="Times New Roman" w:hAnsi="Times New Roman"/>
          <w:noProof/>
          <w:color w:val="000000"/>
          <w:sz w:val="24"/>
          <w:szCs w:val="24"/>
        </w:rPr>
      </w:pPr>
      <w:r w:rsidRPr="009016A9">
        <w:rPr>
          <w:rFonts w:ascii="Times New Roman" w:hAnsi="Times New Roman"/>
          <w:b/>
          <w:noProof/>
          <w:color w:val="000000"/>
          <w:sz w:val="24"/>
          <w:szCs w:val="24"/>
        </w:rPr>
        <w:t xml:space="preserve"> </w:t>
      </w:r>
      <w:r w:rsidRPr="009016A9">
        <w:rPr>
          <w:rFonts w:ascii="Times New Roman" w:hAnsi="Times New Roman"/>
          <w:noProof/>
          <w:color w:val="000000"/>
          <w:sz w:val="24"/>
          <w:szCs w:val="24"/>
        </w:rPr>
        <w:t>Предна част</w:t>
      </w:r>
    </w:p>
    <w:p w:rsidR="00C446F7" w:rsidRPr="009016A9" w:rsidRDefault="00C446F7" w:rsidP="009016A9">
      <w:pPr>
        <w:tabs>
          <w:tab w:val="left" w:pos="6840"/>
        </w:tabs>
        <w:spacing w:after="0" w:line="320" w:lineRule="exact"/>
        <w:jc w:val="both"/>
        <w:rPr>
          <w:rFonts w:ascii="Times New Roman" w:hAnsi="Times New Roman"/>
          <w:noProof/>
          <w:color w:val="000000"/>
          <w:sz w:val="24"/>
          <w:szCs w:val="24"/>
        </w:rPr>
      </w:pPr>
    </w:p>
    <w:p w:rsidR="00C446F7" w:rsidRPr="009016A9" w:rsidRDefault="00C446F7" w:rsidP="009016A9">
      <w:pPr>
        <w:tabs>
          <w:tab w:val="left" w:pos="6840"/>
        </w:tabs>
        <w:spacing w:after="0" w:line="320" w:lineRule="exact"/>
        <w:jc w:val="both"/>
        <w:rPr>
          <w:rFonts w:ascii="Times New Roman" w:hAnsi="Times New Roman"/>
          <w:noProof/>
          <w:color w:val="000000"/>
          <w:sz w:val="24"/>
          <w:szCs w:val="24"/>
        </w:rPr>
      </w:pPr>
    </w:p>
    <w:p w:rsidR="00C446F7" w:rsidRPr="009016A9" w:rsidRDefault="00C446F7" w:rsidP="009016A9">
      <w:pPr>
        <w:tabs>
          <w:tab w:val="left" w:pos="6840"/>
        </w:tabs>
        <w:spacing w:after="0" w:line="320" w:lineRule="exact"/>
        <w:jc w:val="both"/>
        <w:rPr>
          <w:rFonts w:ascii="Times New Roman" w:hAnsi="Times New Roman"/>
          <w:noProof/>
          <w:color w:val="000000"/>
          <w:sz w:val="24"/>
          <w:szCs w:val="24"/>
        </w:rPr>
      </w:pPr>
    </w:p>
    <w:p w:rsidR="00C446F7" w:rsidRPr="009016A9" w:rsidRDefault="00C446F7" w:rsidP="009016A9">
      <w:pPr>
        <w:tabs>
          <w:tab w:val="left" w:pos="6840"/>
        </w:tabs>
        <w:spacing w:after="0" w:line="320" w:lineRule="exact"/>
        <w:jc w:val="both"/>
        <w:rPr>
          <w:rFonts w:ascii="Times New Roman" w:hAnsi="Times New Roman"/>
          <w:noProof/>
          <w:color w:val="000000"/>
          <w:sz w:val="24"/>
          <w:szCs w:val="24"/>
        </w:rPr>
      </w:pPr>
    </w:p>
    <w:p w:rsidR="00C446F7" w:rsidRPr="009016A9" w:rsidRDefault="00C446F7" w:rsidP="009016A9">
      <w:pPr>
        <w:tabs>
          <w:tab w:val="left" w:pos="6840"/>
        </w:tabs>
        <w:spacing w:after="0" w:line="320" w:lineRule="exact"/>
        <w:jc w:val="both"/>
        <w:rPr>
          <w:rFonts w:ascii="Times New Roman" w:hAnsi="Times New Roman"/>
          <w:noProof/>
          <w:color w:val="000000"/>
          <w:sz w:val="24"/>
          <w:szCs w:val="24"/>
        </w:rPr>
      </w:pPr>
    </w:p>
    <w:p w:rsidR="00077F46" w:rsidRPr="009016A9" w:rsidRDefault="00C446F7" w:rsidP="009016A9">
      <w:pPr>
        <w:tabs>
          <w:tab w:val="left" w:pos="6840"/>
        </w:tabs>
        <w:spacing w:after="0" w:line="320" w:lineRule="exact"/>
        <w:ind w:firstLine="1080"/>
        <w:jc w:val="both"/>
        <w:rPr>
          <w:rFonts w:ascii="Times New Roman" w:hAnsi="Times New Roman"/>
          <w:b/>
          <w:noProof/>
          <w:color w:val="000000"/>
          <w:sz w:val="24"/>
          <w:szCs w:val="24"/>
        </w:rPr>
      </w:pPr>
      <w:r w:rsidRPr="009016A9">
        <w:rPr>
          <w:rFonts w:ascii="Times New Roman" w:hAnsi="Times New Roman"/>
          <w:b/>
          <w:noProof/>
          <w:color w:val="000000"/>
          <w:sz w:val="24"/>
          <w:szCs w:val="24"/>
          <w:lang w:eastAsia="bg-BG"/>
        </w:rPr>
        <w:drawing>
          <wp:anchor distT="0" distB="0" distL="114300" distR="114300" simplePos="0" relativeHeight="251658240" behindDoc="0" locked="0" layoutInCell="1" allowOverlap="1" wp14:anchorId="3294DDD4" wp14:editId="140ECE4F">
            <wp:simplePos x="0" y="0"/>
            <wp:positionH relativeFrom="column">
              <wp:posOffset>1449070</wp:posOffset>
            </wp:positionH>
            <wp:positionV relativeFrom="paragraph">
              <wp:posOffset>57700</wp:posOffset>
            </wp:positionV>
            <wp:extent cx="2714400" cy="271440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2714400" cy="27144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077F46" w:rsidRPr="009016A9">
        <w:rPr>
          <w:rFonts w:ascii="Times New Roman" w:hAnsi="Times New Roman"/>
          <w:b/>
          <w:noProof/>
          <w:color w:val="000000"/>
          <w:sz w:val="24"/>
          <w:szCs w:val="24"/>
        </w:rPr>
        <w:t xml:space="preserve">                                                         </w:t>
      </w:r>
    </w:p>
    <w:p w:rsidR="00C446F7" w:rsidRPr="009016A9" w:rsidRDefault="00C446F7" w:rsidP="009016A9">
      <w:pPr>
        <w:tabs>
          <w:tab w:val="left" w:pos="6840"/>
        </w:tabs>
        <w:spacing w:after="0" w:line="320" w:lineRule="exact"/>
        <w:ind w:firstLine="1080"/>
        <w:jc w:val="both"/>
        <w:rPr>
          <w:rFonts w:ascii="Times New Roman" w:hAnsi="Times New Roman"/>
          <w:b/>
          <w:noProof/>
          <w:color w:val="000000"/>
          <w:sz w:val="24"/>
          <w:szCs w:val="24"/>
        </w:rPr>
      </w:pPr>
    </w:p>
    <w:p w:rsidR="00C446F7" w:rsidRPr="009016A9" w:rsidRDefault="00C446F7" w:rsidP="009016A9">
      <w:pPr>
        <w:tabs>
          <w:tab w:val="left" w:pos="6840"/>
        </w:tabs>
        <w:spacing w:after="0" w:line="320" w:lineRule="exact"/>
        <w:ind w:firstLine="1080"/>
        <w:jc w:val="both"/>
        <w:rPr>
          <w:rFonts w:ascii="Times New Roman" w:hAnsi="Times New Roman"/>
          <w:b/>
          <w:noProof/>
          <w:color w:val="000000"/>
          <w:sz w:val="24"/>
          <w:szCs w:val="24"/>
        </w:rPr>
      </w:pPr>
    </w:p>
    <w:p w:rsidR="00C446F7" w:rsidRPr="009016A9" w:rsidRDefault="00C446F7" w:rsidP="009016A9">
      <w:pPr>
        <w:tabs>
          <w:tab w:val="left" w:pos="6840"/>
        </w:tabs>
        <w:spacing w:after="0" w:line="320" w:lineRule="exact"/>
        <w:ind w:firstLine="1080"/>
        <w:jc w:val="both"/>
        <w:rPr>
          <w:rFonts w:ascii="Times New Roman" w:hAnsi="Times New Roman"/>
          <w:b/>
          <w:noProof/>
          <w:color w:val="000000"/>
          <w:sz w:val="24"/>
          <w:szCs w:val="24"/>
        </w:rPr>
      </w:pPr>
    </w:p>
    <w:p w:rsidR="00C446F7" w:rsidRPr="009016A9" w:rsidRDefault="00C446F7" w:rsidP="009016A9">
      <w:pPr>
        <w:tabs>
          <w:tab w:val="left" w:pos="6840"/>
        </w:tabs>
        <w:spacing w:after="0" w:line="320" w:lineRule="exact"/>
        <w:ind w:firstLine="1080"/>
        <w:jc w:val="both"/>
        <w:rPr>
          <w:rFonts w:ascii="Times New Roman" w:hAnsi="Times New Roman"/>
          <w:b/>
          <w:noProof/>
          <w:color w:val="000000"/>
          <w:sz w:val="24"/>
          <w:szCs w:val="24"/>
        </w:rPr>
      </w:pPr>
    </w:p>
    <w:p w:rsidR="00C446F7" w:rsidRPr="009016A9" w:rsidRDefault="00C446F7" w:rsidP="009016A9">
      <w:pPr>
        <w:tabs>
          <w:tab w:val="left" w:pos="6840"/>
        </w:tabs>
        <w:spacing w:after="0" w:line="320" w:lineRule="exact"/>
        <w:ind w:firstLine="1080"/>
        <w:jc w:val="both"/>
        <w:rPr>
          <w:rFonts w:ascii="Times New Roman" w:hAnsi="Times New Roman"/>
          <w:b/>
          <w:noProof/>
          <w:color w:val="000000"/>
          <w:sz w:val="24"/>
          <w:szCs w:val="24"/>
        </w:rPr>
      </w:pPr>
    </w:p>
    <w:p w:rsidR="00C446F7" w:rsidRPr="009016A9" w:rsidRDefault="00C446F7" w:rsidP="009016A9">
      <w:pPr>
        <w:tabs>
          <w:tab w:val="left" w:pos="6840"/>
        </w:tabs>
        <w:spacing w:after="0" w:line="320" w:lineRule="exact"/>
        <w:ind w:firstLine="1080"/>
        <w:jc w:val="both"/>
        <w:rPr>
          <w:rFonts w:ascii="Times New Roman" w:hAnsi="Times New Roman"/>
          <w:b/>
          <w:noProof/>
          <w:color w:val="000000"/>
          <w:sz w:val="24"/>
          <w:szCs w:val="24"/>
        </w:rPr>
      </w:pPr>
    </w:p>
    <w:p w:rsidR="00C446F7" w:rsidRPr="009016A9" w:rsidRDefault="00077F46" w:rsidP="009016A9">
      <w:pPr>
        <w:tabs>
          <w:tab w:val="left" w:pos="6840"/>
        </w:tabs>
        <w:spacing w:after="0" w:line="320" w:lineRule="exact"/>
        <w:ind w:firstLine="1080"/>
        <w:jc w:val="both"/>
        <w:rPr>
          <w:rFonts w:ascii="Times New Roman" w:hAnsi="Times New Roman"/>
          <w:b/>
          <w:noProof/>
          <w:color w:val="000000"/>
          <w:sz w:val="24"/>
          <w:szCs w:val="24"/>
        </w:rPr>
      </w:pPr>
      <w:r w:rsidRPr="009016A9">
        <w:rPr>
          <w:rFonts w:ascii="Times New Roman" w:hAnsi="Times New Roman"/>
          <w:b/>
          <w:noProof/>
          <w:color w:val="000000"/>
          <w:sz w:val="24"/>
          <w:szCs w:val="24"/>
        </w:rPr>
        <w:t xml:space="preserve">                                                                       </w:t>
      </w:r>
    </w:p>
    <w:p w:rsidR="00C446F7" w:rsidRPr="009016A9" w:rsidRDefault="00C446F7" w:rsidP="009016A9">
      <w:pPr>
        <w:tabs>
          <w:tab w:val="left" w:pos="6840"/>
        </w:tabs>
        <w:spacing w:after="0" w:line="320" w:lineRule="exact"/>
        <w:ind w:firstLine="1080"/>
        <w:jc w:val="both"/>
        <w:rPr>
          <w:rFonts w:ascii="Times New Roman" w:hAnsi="Times New Roman"/>
          <w:b/>
          <w:noProof/>
          <w:color w:val="000000"/>
          <w:sz w:val="24"/>
          <w:szCs w:val="24"/>
        </w:rPr>
      </w:pPr>
    </w:p>
    <w:p w:rsidR="00C446F7" w:rsidRPr="009016A9" w:rsidRDefault="00C446F7" w:rsidP="009016A9">
      <w:pPr>
        <w:tabs>
          <w:tab w:val="left" w:pos="6840"/>
        </w:tabs>
        <w:spacing w:after="0" w:line="320" w:lineRule="exact"/>
        <w:ind w:firstLine="1080"/>
        <w:jc w:val="both"/>
        <w:rPr>
          <w:rFonts w:ascii="Times New Roman" w:hAnsi="Times New Roman"/>
          <w:b/>
          <w:noProof/>
          <w:color w:val="000000"/>
          <w:sz w:val="24"/>
          <w:szCs w:val="24"/>
        </w:rPr>
      </w:pPr>
    </w:p>
    <w:p w:rsidR="00C446F7" w:rsidRPr="009016A9" w:rsidRDefault="00C446F7" w:rsidP="009016A9">
      <w:pPr>
        <w:tabs>
          <w:tab w:val="left" w:pos="6840"/>
        </w:tabs>
        <w:spacing w:after="0" w:line="320" w:lineRule="exact"/>
        <w:ind w:firstLine="1080"/>
        <w:jc w:val="both"/>
        <w:rPr>
          <w:rFonts w:ascii="Times New Roman" w:hAnsi="Times New Roman"/>
          <w:b/>
          <w:noProof/>
          <w:color w:val="000000"/>
          <w:sz w:val="24"/>
          <w:szCs w:val="24"/>
        </w:rPr>
      </w:pPr>
    </w:p>
    <w:p w:rsidR="00C446F7" w:rsidRPr="009016A9" w:rsidRDefault="00C446F7" w:rsidP="009016A9">
      <w:pPr>
        <w:tabs>
          <w:tab w:val="left" w:pos="6840"/>
        </w:tabs>
        <w:spacing w:after="0" w:line="320" w:lineRule="exact"/>
        <w:ind w:firstLine="1080"/>
        <w:jc w:val="both"/>
        <w:rPr>
          <w:rFonts w:ascii="Times New Roman" w:hAnsi="Times New Roman"/>
          <w:b/>
          <w:noProof/>
          <w:color w:val="000000"/>
          <w:sz w:val="24"/>
          <w:szCs w:val="24"/>
        </w:rPr>
      </w:pPr>
    </w:p>
    <w:p w:rsidR="00C446F7" w:rsidRPr="009016A9" w:rsidRDefault="00C446F7" w:rsidP="009016A9">
      <w:pPr>
        <w:tabs>
          <w:tab w:val="left" w:pos="6840"/>
        </w:tabs>
        <w:spacing w:after="0" w:line="320" w:lineRule="exact"/>
        <w:ind w:firstLine="1080"/>
        <w:jc w:val="both"/>
        <w:rPr>
          <w:rFonts w:ascii="Times New Roman" w:hAnsi="Times New Roman"/>
          <w:b/>
          <w:noProof/>
          <w:color w:val="000000"/>
          <w:sz w:val="24"/>
          <w:szCs w:val="24"/>
        </w:rPr>
      </w:pPr>
    </w:p>
    <w:p w:rsidR="00C446F7" w:rsidRPr="009016A9" w:rsidRDefault="00C446F7" w:rsidP="009016A9">
      <w:pPr>
        <w:tabs>
          <w:tab w:val="left" w:pos="6840"/>
        </w:tabs>
        <w:spacing w:after="0" w:line="320" w:lineRule="exact"/>
        <w:jc w:val="both"/>
        <w:rPr>
          <w:rFonts w:ascii="Times New Roman" w:hAnsi="Times New Roman"/>
          <w:noProof/>
          <w:color w:val="000000"/>
          <w:sz w:val="24"/>
          <w:szCs w:val="24"/>
        </w:rPr>
      </w:pPr>
    </w:p>
    <w:p w:rsidR="00077F46" w:rsidRPr="009016A9" w:rsidRDefault="00077F46" w:rsidP="009016A9">
      <w:pPr>
        <w:tabs>
          <w:tab w:val="left" w:pos="6840"/>
        </w:tabs>
        <w:spacing w:after="0" w:line="320" w:lineRule="exact"/>
        <w:jc w:val="both"/>
        <w:rPr>
          <w:rFonts w:ascii="Times New Roman" w:hAnsi="Times New Roman"/>
          <w:noProof/>
          <w:color w:val="000000"/>
          <w:sz w:val="24"/>
          <w:szCs w:val="24"/>
        </w:rPr>
      </w:pPr>
      <w:r w:rsidRPr="009016A9">
        <w:rPr>
          <w:rFonts w:ascii="Times New Roman" w:hAnsi="Times New Roman"/>
          <w:noProof/>
          <w:color w:val="000000"/>
          <w:sz w:val="24"/>
          <w:szCs w:val="24"/>
        </w:rPr>
        <w:t>Задна част</w:t>
      </w:r>
    </w:p>
    <w:p w:rsidR="00077F46" w:rsidRPr="009016A9" w:rsidRDefault="00077F46" w:rsidP="009016A9">
      <w:pPr>
        <w:tabs>
          <w:tab w:val="left" w:pos="6840"/>
        </w:tabs>
        <w:spacing w:after="0" w:line="320" w:lineRule="exact"/>
        <w:ind w:firstLine="1080"/>
        <w:jc w:val="both"/>
        <w:rPr>
          <w:rFonts w:ascii="Times New Roman" w:hAnsi="Times New Roman"/>
          <w:b/>
          <w:noProof/>
          <w:color w:val="000000"/>
          <w:sz w:val="24"/>
          <w:szCs w:val="24"/>
        </w:rPr>
      </w:pPr>
    </w:p>
    <w:p w:rsidR="00077F46" w:rsidRPr="009016A9" w:rsidRDefault="00077F46" w:rsidP="009016A9">
      <w:pPr>
        <w:tabs>
          <w:tab w:val="left" w:pos="6840"/>
        </w:tabs>
        <w:spacing w:after="0" w:line="320" w:lineRule="exact"/>
        <w:ind w:firstLine="1080"/>
        <w:jc w:val="both"/>
        <w:rPr>
          <w:rFonts w:ascii="Times New Roman" w:hAnsi="Times New Roman"/>
          <w:b/>
          <w:noProof/>
          <w:color w:val="000000"/>
          <w:sz w:val="24"/>
          <w:szCs w:val="24"/>
        </w:rPr>
      </w:pPr>
    </w:p>
    <w:p w:rsidR="00077F46" w:rsidRPr="009016A9" w:rsidRDefault="00077F46" w:rsidP="009016A9">
      <w:pPr>
        <w:tabs>
          <w:tab w:val="left" w:pos="6840"/>
        </w:tabs>
        <w:spacing w:after="0" w:line="320" w:lineRule="exact"/>
        <w:ind w:firstLine="1080"/>
        <w:jc w:val="both"/>
        <w:rPr>
          <w:rFonts w:ascii="Times New Roman" w:hAnsi="Times New Roman"/>
          <w:b/>
          <w:noProof/>
          <w:color w:val="000000"/>
          <w:sz w:val="24"/>
          <w:szCs w:val="24"/>
        </w:rPr>
      </w:pPr>
      <w:r w:rsidRPr="009016A9">
        <w:rPr>
          <w:rFonts w:ascii="Times New Roman" w:hAnsi="Times New Roman"/>
          <w:b/>
          <w:noProof/>
          <w:color w:val="000000"/>
          <w:sz w:val="24"/>
          <w:szCs w:val="24"/>
        </w:rPr>
        <w:t xml:space="preserve">Размери - изработват се в размери от S до ХХХL, съгласно таблици: 1 и 2. </w:t>
      </w:r>
    </w:p>
    <w:p w:rsidR="00077F46" w:rsidRPr="009016A9" w:rsidRDefault="00077F46" w:rsidP="009016A9">
      <w:pPr>
        <w:tabs>
          <w:tab w:val="left" w:pos="6840"/>
        </w:tabs>
        <w:spacing w:after="0" w:line="320" w:lineRule="exact"/>
        <w:jc w:val="both"/>
        <w:rPr>
          <w:rFonts w:ascii="Times New Roman" w:hAnsi="Times New Roman"/>
          <w:noProof/>
          <w:color w:val="000000"/>
          <w:sz w:val="24"/>
          <w:szCs w:val="24"/>
          <w:lang w:val="en-US"/>
        </w:rPr>
      </w:pPr>
    </w:p>
    <w:p w:rsidR="00077F46" w:rsidRPr="009016A9" w:rsidRDefault="00077F46" w:rsidP="009016A9">
      <w:pPr>
        <w:tabs>
          <w:tab w:val="left" w:pos="6840"/>
        </w:tabs>
        <w:spacing w:after="0" w:line="320" w:lineRule="exact"/>
        <w:ind w:firstLine="1080"/>
        <w:jc w:val="both"/>
        <w:rPr>
          <w:rFonts w:ascii="Times New Roman" w:hAnsi="Times New Roman"/>
          <w:b/>
          <w:color w:val="000000"/>
          <w:sz w:val="24"/>
          <w:szCs w:val="24"/>
        </w:rPr>
      </w:pPr>
      <w:r w:rsidRPr="009016A9">
        <w:rPr>
          <w:rFonts w:ascii="Times New Roman" w:hAnsi="Times New Roman"/>
          <w:b/>
          <w:noProof/>
          <w:color w:val="000000"/>
          <w:sz w:val="24"/>
          <w:szCs w:val="24"/>
        </w:rPr>
        <w:t>Таблица 1: Типоразмери в см., съобразени с европейските буквени</w:t>
      </w:r>
      <w:r w:rsidRPr="009016A9">
        <w:rPr>
          <w:rFonts w:ascii="Times New Roman" w:hAnsi="Times New Roman"/>
          <w:b/>
          <w:color w:val="000000"/>
          <w:sz w:val="24"/>
          <w:szCs w:val="24"/>
        </w:rPr>
        <w:t xml:space="preserve"> кодове. </w:t>
      </w:r>
    </w:p>
    <w:p w:rsidR="00077F46" w:rsidRPr="009016A9" w:rsidRDefault="00077F46" w:rsidP="009016A9">
      <w:pPr>
        <w:tabs>
          <w:tab w:val="left" w:pos="6840"/>
        </w:tabs>
        <w:spacing w:after="0" w:line="320" w:lineRule="exact"/>
        <w:ind w:left="180"/>
        <w:jc w:val="both"/>
        <w:rPr>
          <w:rFonts w:ascii="Times New Roman" w:hAnsi="Times New Roman"/>
          <w:color w:val="000000"/>
          <w:sz w:val="24"/>
          <w:szCs w:val="24"/>
        </w:rPr>
      </w:pPr>
    </w:p>
    <w:tbl>
      <w:tblPr>
        <w:tblW w:w="9337" w:type="dxa"/>
        <w:tblInd w:w="5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08"/>
        <w:gridCol w:w="1119"/>
        <w:gridCol w:w="1150"/>
        <w:gridCol w:w="1290"/>
        <w:gridCol w:w="1290"/>
        <w:gridCol w:w="1290"/>
        <w:gridCol w:w="1290"/>
      </w:tblGrid>
      <w:tr w:rsidR="00077F46" w:rsidRPr="009016A9" w:rsidTr="00D86F02">
        <w:trPr>
          <w:trHeight w:val="555"/>
        </w:trPr>
        <w:tc>
          <w:tcPr>
            <w:tcW w:w="1908" w:type="dxa"/>
            <w:vAlign w:val="center"/>
          </w:tcPr>
          <w:p w:rsidR="00077F46" w:rsidRPr="009016A9" w:rsidRDefault="00077F46" w:rsidP="009016A9">
            <w:pPr>
              <w:tabs>
                <w:tab w:val="left" w:pos="6840"/>
              </w:tabs>
              <w:spacing w:after="0" w:line="320" w:lineRule="exact"/>
              <w:jc w:val="center"/>
              <w:rPr>
                <w:rFonts w:ascii="Times New Roman" w:hAnsi="Times New Roman"/>
                <w:color w:val="000000"/>
                <w:sz w:val="24"/>
                <w:szCs w:val="24"/>
              </w:rPr>
            </w:pPr>
            <w:r w:rsidRPr="009016A9">
              <w:rPr>
                <w:rFonts w:ascii="Times New Roman" w:hAnsi="Times New Roman"/>
                <w:color w:val="000000"/>
                <w:sz w:val="24"/>
                <w:szCs w:val="24"/>
              </w:rPr>
              <w:t>Ръст (Р)</w:t>
            </w:r>
          </w:p>
          <w:p w:rsidR="00077F46" w:rsidRPr="009016A9" w:rsidRDefault="00077F46" w:rsidP="009016A9">
            <w:pPr>
              <w:tabs>
                <w:tab w:val="left" w:pos="6840"/>
              </w:tabs>
              <w:spacing w:after="0" w:line="320" w:lineRule="exact"/>
              <w:jc w:val="center"/>
              <w:rPr>
                <w:rFonts w:ascii="Times New Roman" w:hAnsi="Times New Roman"/>
                <w:color w:val="000000"/>
                <w:sz w:val="24"/>
                <w:szCs w:val="24"/>
              </w:rPr>
            </w:pPr>
            <w:r w:rsidRPr="009016A9">
              <w:rPr>
                <w:rFonts w:ascii="Times New Roman" w:hAnsi="Times New Roman"/>
                <w:color w:val="000000"/>
                <w:sz w:val="24"/>
                <w:szCs w:val="24"/>
              </w:rPr>
              <w:t>в см.</w:t>
            </w:r>
          </w:p>
        </w:tc>
        <w:tc>
          <w:tcPr>
            <w:tcW w:w="1119" w:type="dxa"/>
            <w:vAlign w:val="center"/>
          </w:tcPr>
          <w:p w:rsidR="00077F46" w:rsidRPr="009016A9" w:rsidRDefault="00077F46" w:rsidP="009016A9">
            <w:pPr>
              <w:tabs>
                <w:tab w:val="left" w:pos="6840"/>
              </w:tabs>
              <w:spacing w:after="0" w:line="320" w:lineRule="exact"/>
              <w:jc w:val="center"/>
              <w:rPr>
                <w:rFonts w:ascii="Times New Roman" w:hAnsi="Times New Roman"/>
                <w:color w:val="000000"/>
                <w:sz w:val="24"/>
                <w:szCs w:val="24"/>
              </w:rPr>
            </w:pPr>
            <w:r w:rsidRPr="009016A9">
              <w:rPr>
                <w:rFonts w:ascii="Times New Roman" w:hAnsi="Times New Roman"/>
                <w:color w:val="000000"/>
                <w:sz w:val="24"/>
                <w:szCs w:val="24"/>
              </w:rPr>
              <w:t>164-170</w:t>
            </w:r>
          </w:p>
        </w:tc>
        <w:tc>
          <w:tcPr>
            <w:tcW w:w="1150" w:type="dxa"/>
            <w:vAlign w:val="center"/>
          </w:tcPr>
          <w:p w:rsidR="00077F46" w:rsidRPr="009016A9" w:rsidRDefault="00077F46" w:rsidP="009016A9">
            <w:pPr>
              <w:tabs>
                <w:tab w:val="left" w:pos="6840"/>
              </w:tabs>
              <w:spacing w:after="0" w:line="320" w:lineRule="exact"/>
              <w:jc w:val="center"/>
              <w:rPr>
                <w:rFonts w:ascii="Times New Roman" w:hAnsi="Times New Roman"/>
                <w:color w:val="000000"/>
                <w:sz w:val="24"/>
                <w:szCs w:val="24"/>
              </w:rPr>
            </w:pPr>
            <w:r w:rsidRPr="009016A9">
              <w:rPr>
                <w:rFonts w:ascii="Times New Roman" w:hAnsi="Times New Roman"/>
                <w:color w:val="000000"/>
                <w:sz w:val="24"/>
                <w:szCs w:val="24"/>
              </w:rPr>
              <w:t>176</w:t>
            </w:r>
          </w:p>
        </w:tc>
        <w:tc>
          <w:tcPr>
            <w:tcW w:w="1290" w:type="dxa"/>
            <w:vAlign w:val="center"/>
          </w:tcPr>
          <w:p w:rsidR="00077F46" w:rsidRPr="009016A9" w:rsidRDefault="00077F46" w:rsidP="009016A9">
            <w:pPr>
              <w:tabs>
                <w:tab w:val="left" w:pos="6840"/>
              </w:tabs>
              <w:spacing w:after="0" w:line="320" w:lineRule="exact"/>
              <w:jc w:val="center"/>
              <w:rPr>
                <w:rFonts w:ascii="Times New Roman" w:hAnsi="Times New Roman"/>
                <w:color w:val="000000"/>
                <w:sz w:val="24"/>
                <w:szCs w:val="24"/>
              </w:rPr>
            </w:pPr>
            <w:r w:rsidRPr="009016A9">
              <w:rPr>
                <w:rFonts w:ascii="Times New Roman" w:hAnsi="Times New Roman"/>
                <w:color w:val="000000"/>
                <w:sz w:val="24"/>
                <w:szCs w:val="24"/>
              </w:rPr>
              <w:t>182</w:t>
            </w:r>
          </w:p>
        </w:tc>
        <w:tc>
          <w:tcPr>
            <w:tcW w:w="1290" w:type="dxa"/>
            <w:vAlign w:val="center"/>
          </w:tcPr>
          <w:p w:rsidR="00077F46" w:rsidRPr="009016A9" w:rsidRDefault="00077F46" w:rsidP="009016A9">
            <w:pPr>
              <w:tabs>
                <w:tab w:val="left" w:pos="6840"/>
              </w:tabs>
              <w:spacing w:after="0" w:line="320" w:lineRule="exact"/>
              <w:jc w:val="center"/>
              <w:rPr>
                <w:rFonts w:ascii="Times New Roman" w:hAnsi="Times New Roman"/>
                <w:color w:val="000000"/>
                <w:sz w:val="24"/>
                <w:szCs w:val="24"/>
              </w:rPr>
            </w:pPr>
            <w:r w:rsidRPr="009016A9">
              <w:rPr>
                <w:rFonts w:ascii="Times New Roman" w:hAnsi="Times New Roman"/>
                <w:color w:val="000000"/>
                <w:sz w:val="24"/>
                <w:szCs w:val="24"/>
              </w:rPr>
              <w:t>182</w:t>
            </w:r>
          </w:p>
        </w:tc>
        <w:tc>
          <w:tcPr>
            <w:tcW w:w="1290" w:type="dxa"/>
            <w:vAlign w:val="center"/>
          </w:tcPr>
          <w:p w:rsidR="00077F46" w:rsidRPr="009016A9" w:rsidRDefault="00077F46" w:rsidP="009016A9">
            <w:pPr>
              <w:tabs>
                <w:tab w:val="left" w:pos="6840"/>
              </w:tabs>
              <w:spacing w:after="0" w:line="320" w:lineRule="exact"/>
              <w:jc w:val="center"/>
              <w:rPr>
                <w:rFonts w:ascii="Times New Roman" w:hAnsi="Times New Roman"/>
                <w:color w:val="000000"/>
                <w:sz w:val="24"/>
                <w:szCs w:val="24"/>
              </w:rPr>
            </w:pPr>
            <w:r w:rsidRPr="009016A9">
              <w:rPr>
                <w:rFonts w:ascii="Times New Roman" w:hAnsi="Times New Roman"/>
                <w:color w:val="000000"/>
                <w:sz w:val="24"/>
                <w:szCs w:val="24"/>
              </w:rPr>
              <w:t>188</w:t>
            </w:r>
          </w:p>
        </w:tc>
        <w:tc>
          <w:tcPr>
            <w:tcW w:w="1290" w:type="dxa"/>
            <w:vAlign w:val="center"/>
          </w:tcPr>
          <w:p w:rsidR="00077F46" w:rsidRPr="009016A9" w:rsidRDefault="00077F46" w:rsidP="009016A9">
            <w:pPr>
              <w:tabs>
                <w:tab w:val="left" w:pos="6840"/>
              </w:tabs>
              <w:spacing w:after="0" w:line="320" w:lineRule="exact"/>
              <w:jc w:val="center"/>
              <w:rPr>
                <w:rFonts w:ascii="Times New Roman" w:hAnsi="Times New Roman"/>
                <w:color w:val="000000"/>
                <w:sz w:val="24"/>
                <w:szCs w:val="24"/>
              </w:rPr>
            </w:pPr>
            <w:r w:rsidRPr="009016A9">
              <w:rPr>
                <w:rFonts w:ascii="Times New Roman" w:hAnsi="Times New Roman"/>
                <w:color w:val="000000"/>
                <w:sz w:val="24"/>
                <w:szCs w:val="24"/>
              </w:rPr>
              <w:t>194</w:t>
            </w:r>
          </w:p>
        </w:tc>
      </w:tr>
      <w:tr w:rsidR="00077F46" w:rsidRPr="009016A9" w:rsidTr="00D86F02">
        <w:tc>
          <w:tcPr>
            <w:tcW w:w="1908" w:type="dxa"/>
            <w:vAlign w:val="center"/>
          </w:tcPr>
          <w:p w:rsidR="00077F46" w:rsidRPr="009016A9" w:rsidRDefault="00077F46" w:rsidP="009016A9">
            <w:pPr>
              <w:tabs>
                <w:tab w:val="left" w:pos="6840"/>
              </w:tabs>
              <w:spacing w:after="0" w:line="320" w:lineRule="exact"/>
              <w:jc w:val="center"/>
              <w:rPr>
                <w:rFonts w:ascii="Times New Roman" w:hAnsi="Times New Roman"/>
                <w:color w:val="000000"/>
                <w:sz w:val="24"/>
                <w:szCs w:val="24"/>
              </w:rPr>
            </w:pPr>
            <w:r w:rsidRPr="009016A9">
              <w:rPr>
                <w:rFonts w:ascii="Times New Roman" w:hAnsi="Times New Roman"/>
                <w:color w:val="000000"/>
                <w:sz w:val="24"/>
                <w:szCs w:val="24"/>
              </w:rPr>
              <w:t>Обиколка на гърдите (ОГ) в см.</w:t>
            </w:r>
          </w:p>
        </w:tc>
        <w:tc>
          <w:tcPr>
            <w:tcW w:w="1119" w:type="dxa"/>
            <w:vAlign w:val="center"/>
          </w:tcPr>
          <w:p w:rsidR="00077F46" w:rsidRPr="009016A9" w:rsidRDefault="00077F46" w:rsidP="009016A9">
            <w:pPr>
              <w:tabs>
                <w:tab w:val="left" w:pos="6840"/>
              </w:tabs>
              <w:spacing w:after="0" w:line="320" w:lineRule="exact"/>
              <w:jc w:val="center"/>
              <w:rPr>
                <w:rFonts w:ascii="Times New Roman" w:hAnsi="Times New Roman"/>
                <w:color w:val="000000"/>
                <w:sz w:val="24"/>
                <w:szCs w:val="24"/>
              </w:rPr>
            </w:pPr>
            <w:r w:rsidRPr="009016A9">
              <w:rPr>
                <w:rFonts w:ascii="Times New Roman" w:hAnsi="Times New Roman"/>
                <w:color w:val="000000"/>
                <w:sz w:val="24"/>
                <w:szCs w:val="24"/>
              </w:rPr>
              <w:t>88-92</w:t>
            </w:r>
          </w:p>
        </w:tc>
        <w:tc>
          <w:tcPr>
            <w:tcW w:w="1150" w:type="dxa"/>
            <w:vAlign w:val="center"/>
          </w:tcPr>
          <w:p w:rsidR="00077F46" w:rsidRPr="009016A9" w:rsidRDefault="00077F46" w:rsidP="009016A9">
            <w:pPr>
              <w:tabs>
                <w:tab w:val="left" w:pos="6840"/>
              </w:tabs>
              <w:spacing w:after="0" w:line="320" w:lineRule="exact"/>
              <w:jc w:val="center"/>
              <w:rPr>
                <w:rFonts w:ascii="Times New Roman" w:hAnsi="Times New Roman"/>
                <w:color w:val="000000"/>
                <w:sz w:val="24"/>
                <w:szCs w:val="24"/>
              </w:rPr>
            </w:pPr>
            <w:r w:rsidRPr="009016A9">
              <w:rPr>
                <w:rFonts w:ascii="Times New Roman" w:hAnsi="Times New Roman"/>
                <w:color w:val="000000"/>
                <w:sz w:val="24"/>
                <w:szCs w:val="24"/>
              </w:rPr>
              <w:t>96-100</w:t>
            </w:r>
          </w:p>
        </w:tc>
        <w:tc>
          <w:tcPr>
            <w:tcW w:w="1290" w:type="dxa"/>
            <w:vAlign w:val="center"/>
          </w:tcPr>
          <w:p w:rsidR="00077F46" w:rsidRPr="009016A9" w:rsidRDefault="00077F46" w:rsidP="009016A9">
            <w:pPr>
              <w:tabs>
                <w:tab w:val="left" w:pos="6840"/>
              </w:tabs>
              <w:spacing w:after="0" w:line="320" w:lineRule="exact"/>
              <w:jc w:val="center"/>
              <w:rPr>
                <w:rFonts w:ascii="Times New Roman" w:hAnsi="Times New Roman"/>
                <w:color w:val="000000"/>
                <w:sz w:val="24"/>
                <w:szCs w:val="24"/>
              </w:rPr>
            </w:pPr>
            <w:r w:rsidRPr="009016A9">
              <w:rPr>
                <w:rFonts w:ascii="Times New Roman" w:hAnsi="Times New Roman"/>
                <w:color w:val="000000"/>
                <w:sz w:val="24"/>
                <w:szCs w:val="24"/>
              </w:rPr>
              <w:t>104-108</w:t>
            </w:r>
          </w:p>
        </w:tc>
        <w:tc>
          <w:tcPr>
            <w:tcW w:w="1290" w:type="dxa"/>
            <w:vAlign w:val="center"/>
          </w:tcPr>
          <w:p w:rsidR="00077F46" w:rsidRPr="009016A9" w:rsidRDefault="00077F46" w:rsidP="009016A9">
            <w:pPr>
              <w:tabs>
                <w:tab w:val="left" w:pos="6840"/>
              </w:tabs>
              <w:spacing w:after="0" w:line="320" w:lineRule="exact"/>
              <w:jc w:val="center"/>
              <w:rPr>
                <w:rFonts w:ascii="Times New Roman" w:hAnsi="Times New Roman"/>
                <w:color w:val="000000"/>
                <w:sz w:val="24"/>
                <w:szCs w:val="24"/>
              </w:rPr>
            </w:pPr>
            <w:r w:rsidRPr="009016A9">
              <w:rPr>
                <w:rFonts w:ascii="Times New Roman" w:hAnsi="Times New Roman"/>
                <w:color w:val="000000"/>
                <w:sz w:val="24"/>
                <w:szCs w:val="24"/>
              </w:rPr>
              <w:t>112-116</w:t>
            </w:r>
          </w:p>
        </w:tc>
        <w:tc>
          <w:tcPr>
            <w:tcW w:w="1290" w:type="dxa"/>
            <w:vAlign w:val="center"/>
          </w:tcPr>
          <w:p w:rsidR="00077F46" w:rsidRPr="009016A9" w:rsidRDefault="00077F46" w:rsidP="009016A9">
            <w:pPr>
              <w:tabs>
                <w:tab w:val="left" w:pos="6840"/>
              </w:tabs>
              <w:spacing w:after="0" w:line="320" w:lineRule="exact"/>
              <w:jc w:val="center"/>
              <w:rPr>
                <w:rFonts w:ascii="Times New Roman" w:hAnsi="Times New Roman"/>
                <w:color w:val="000000"/>
                <w:sz w:val="24"/>
                <w:szCs w:val="24"/>
              </w:rPr>
            </w:pPr>
            <w:r w:rsidRPr="009016A9">
              <w:rPr>
                <w:rFonts w:ascii="Times New Roman" w:hAnsi="Times New Roman"/>
                <w:color w:val="000000"/>
                <w:sz w:val="24"/>
                <w:szCs w:val="24"/>
              </w:rPr>
              <w:t>120-126</w:t>
            </w:r>
          </w:p>
        </w:tc>
        <w:tc>
          <w:tcPr>
            <w:tcW w:w="1290" w:type="dxa"/>
            <w:vAlign w:val="center"/>
          </w:tcPr>
          <w:p w:rsidR="00077F46" w:rsidRPr="009016A9" w:rsidRDefault="00077F46" w:rsidP="009016A9">
            <w:pPr>
              <w:tabs>
                <w:tab w:val="left" w:pos="6840"/>
              </w:tabs>
              <w:spacing w:after="0" w:line="320" w:lineRule="exact"/>
              <w:jc w:val="center"/>
              <w:rPr>
                <w:rFonts w:ascii="Times New Roman" w:hAnsi="Times New Roman"/>
                <w:color w:val="000000"/>
                <w:sz w:val="24"/>
                <w:szCs w:val="24"/>
              </w:rPr>
            </w:pPr>
            <w:r w:rsidRPr="009016A9">
              <w:rPr>
                <w:rFonts w:ascii="Times New Roman" w:hAnsi="Times New Roman"/>
                <w:color w:val="000000"/>
                <w:sz w:val="24"/>
                <w:szCs w:val="24"/>
              </w:rPr>
              <w:t>132-138</w:t>
            </w:r>
          </w:p>
        </w:tc>
      </w:tr>
      <w:tr w:rsidR="00077F46" w:rsidRPr="009016A9" w:rsidTr="00D86F02">
        <w:tc>
          <w:tcPr>
            <w:tcW w:w="1908" w:type="dxa"/>
            <w:vAlign w:val="center"/>
          </w:tcPr>
          <w:p w:rsidR="00077F46" w:rsidRPr="009016A9" w:rsidRDefault="00077F46" w:rsidP="009016A9">
            <w:pPr>
              <w:tabs>
                <w:tab w:val="left" w:pos="6840"/>
              </w:tabs>
              <w:spacing w:after="0" w:line="320" w:lineRule="exact"/>
              <w:jc w:val="center"/>
              <w:rPr>
                <w:rFonts w:ascii="Times New Roman" w:hAnsi="Times New Roman"/>
                <w:color w:val="000000"/>
                <w:sz w:val="24"/>
                <w:szCs w:val="24"/>
              </w:rPr>
            </w:pPr>
            <w:r w:rsidRPr="009016A9">
              <w:rPr>
                <w:rFonts w:ascii="Times New Roman" w:hAnsi="Times New Roman"/>
                <w:color w:val="000000"/>
                <w:sz w:val="24"/>
                <w:szCs w:val="24"/>
              </w:rPr>
              <w:t>Буквен код- европейски размери</w:t>
            </w:r>
          </w:p>
        </w:tc>
        <w:tc>
          <w:tcPr>
            <w:tcW w:w="1119" w:type="dxa"/>
            <w:vAlign w:val="center"/>
          </w:tcPr>
          <w:p w:rsidR="00077F46" w:rsidRPr="009016A9" w:rsidRDefault="00077F46" w:rsidP="009016A9">
            <w:pPr>
              <w:tabs>
                <w:tab w:val="left" w:pos="6840"/>
              </w:tabs>
              <w:spacing w:after="0" w:line="320" w:lineRule="exact"/>
              <w:jc w:val="center"/>
              <w:rPr>
                <w:rFonts w:ascii="Times New Roman" w:hAnsi="Times New Roman"/>
                <w:b/>
                <w:color w:val="000000"/>
                <w:sz w:val="24"/>
                <w:szCs w:val="24"/>
                <w:lang w:val="en-US"/>
              </w:rPr>
            </w:pPr>
            <w:r w:rsidRPr="009016A9">
              <w:rPr>
                <w:rFonts w:ascii="Times New Roman" w:hAnsi="Times New Roman"/>
                <w:b/>
                <w:color w:val="000000"/>
                <w:sz w:val="24"/>
                <w:szCs w:val="24"/>
                <w:lang w:val="en-US"/>
              </w:rPr>
              <w:t>S</w:t>
            </w:r>
          </w:p>
        </w:tc>
        <w:tc>
          <w:tcPr>
            <w:tcW w:w="1150" w:type="dxa"/>
            <w:vAlign w:val="center"/>
          </w:tcPr>
          <w:p w:rsidR="00077F46" w:rsidRPr="009016A9" w:rsidRDefault="00077F46" w:rsidP="009016A9">
            <w:pPr>
              <w:tabs>
                <w:tab w:val="left" w:pos="6840"/>
              </w:tabs>
              <w:spacing w:after="0" w:line="320" w:lineRule="exact"/>
              <w:jc w:val="center"/>
              <w:rPr>
                <w:rFonts w:ascii="Times New Roman" w:hAnsi="Times New Roman"/>
                <w:b/>
                <w:color w:val="000000"/>
                <w:sz w:val="24"/>
                <w:szCs w:val="24"/>
                <w:lang w:val="en-US"/>
              </w:rPr>
            </w:pPr>
            <w:r w:rsidRPr="009016A9">
              <w:rPr>
                <w:rFonts w:ascii="Times New Roman" w:hAnsi="Times New Roman"/>
                <w:b/>
                <w:color w:val="000000"/>
                <w:sz w:val="24"/>
                <w:szCs w:val="24"/>
                <w:lang w:val="en-US"/>
              </w:rPr>
              <w:t>M</w:t>
            </w:r>
          </w:p>
        </w:tc>
        <w:tc>
          <w:tcPr>
            <w:tcW w:w="1290" w:type="dxa"/>
            <w:vAlign w:val="center"/>
          </w:tcPr>
          <w:p w:rsidR="00077F46" w:rsidRPr="009016A9" w:rsidRDefault="00077F46" w:rsidP="009016A9">
            <w:pPr>
              <w:tabs>
                <w:tab w:val="left" w:pos="6840"/>
              </w:tabs>
              <w:spacing w:after="0" w:line="320" w:lineRule="exact"/>
              <w:jc w:val="center"/>
              <w:rPr>
                <w:rFonts w:ascii="Times New Roman" w:hAnsi="Times New Roman"/>
                <w:b/>
                <w:color w:val="000000"/>
                <w:sz w:val="24"/>
                <w:szCs w:val="24"/>
                <w:lang w:val="en-US"/>
              </w:rPr>
            </w:pPr>
            <w:r w:rsidRPr="009016A9">
              <w:rPr>
                <w:rFonts w:ascii="Times New Roman" w:hAnsi="Times New Roman"/>
                <w:b/>
                <w:color w:val="000000"/>
                <w:sz w:val="24"/>
                <w:szCs w:val="24"/>
                <w:lang w:val="en-US"/>
              </w:rPr>
              <w:t>L</w:t>
            </w:r>
          </w:p>
        </w:tc>
        <w:tc>
          <w:tcPr>
            <w:tcW w:w="1290" w:type="dxa"/>
            <w:vAlign w:val="center"/>
          </w:tcPr>
          <w:p w:rsidR="00077F46" w:rsidRPr="009016A9" w:rsidRDefault="00077F46" w:rsidP="009016A9">
            <w:pPr>
              <w:tabs>
                <w:tab w:val="left" w:pos="6840"/>
              </w:tabs>
              <w:spacing w:after="0" w:line="320" w:lineRule="exact"/>
              <w:jc w:val="center"/>
              <w:rPr>
                <w:rFonts w:ascii="Times New Roman" w:hAnsi="Times New Roman"/>
                <w:b/>
                <w:color w:val="000000"/>
                <w:sz w:val="24"/>
                <w:szCs w:val="24"/>
                <w:lang w:val="en-US"/>
              </w:rPr>
            </w:pPr>
            <w:r w:rsidRPr="009016A9">
              <w:rPr>
                <w:rFonts w:ascii="Times New Roman" w:hAnsi="Times New Roman"/>
                <w:b/>
                <w:color w:val="000000"/>
                <w:sz w:val="24"/>
                <w:szCs w:val="24"/>
                <w:lang w:val="en-US"/>
              </w:rPr>
              <w:t>XL</w:t>
            </w:r>
          </w:p>
        </w:tc>
        <w:tc>
          <w:tcPr>
            <w:tcW w:w="1290" w:type="dxa"/>
            <w:vAlign w:val="center"/>
          </w:tcPr>
          <w:p w:rsidR="00077F46" w:rsidRPr="009016A9" w:rsidRDefault="00077F46" w:rsidP="009016A9">
            <w:pPr>
              <w:tabs>
                <w:tab w:val="left" w:pos="6840"/>
              </w:tabs>
              <w:spacing w:after="0" w:line="320" w:lineRule="exact"/>
              <w:jc w:val="center"/>
              <w:rPr>
                <w:rFonts w:ascii="Times New Roman" w:hAnsi="Times New Roman"/>
                <w:b/>
                <w:color w:val="000000"/>
                <w:sz w:val="24"/>
                <w:szCs w:val="24"/>
                <w:lang w:val="en-US"/>
              </w:rPr>
            </w:pPr>
            <w:r w:rsidRPr="009016A9">
              <w:rPr>
                <w:rFonts w:ascii="Times New Roman" w:hAnsi="Times New Roman"/>
                <w:b/>
                <w:color w:val="000000"/>
                <w:sz w:val="24"/>
                <w:szCs w:val="24"/>
                <w:lang w:val="en-US"/>
              </w:rPr>
              <w:t>XXL</w:t>
            </w:r>
          </w:p>
        </w:tc>
        <w:tc>
          <w:tcPr>
            <w:tcW w:w="1290" w:type="dxa"/>
            <w:vAlign w:val="center"/>
          </w:tcPr>
          <w:p w:rsidR="00077F46" w:rsidRPr="009016A9" w:rsidRDefault="00077F46" w:rsidP="009016A9">
            <w:pPr>
              <w:tabs>
                <w:tab w:val="left" w:pos="6840"/>
              </w:tabs>
              <w:spacing w:after="0" w:line="320" w:lineRule="exact"/>
              <w:jc w:val="center"/>
              <w:rPr>
                <w:rFonts w:ascii="Times New Roman" w:hAnsi="Times New Roman"/>
                <w:b/>
                <w:color w:val="000000"/>
                <w:sz w:val="24"/>
                <w:szCs w:val="24"/>
                <w:lang w:val="en-US"/>
              </w:rPr>
            </w:pPr>
            <w:r w:rsidRPr="009016A9">
              <w:rPr>
                <w:rFonts w:ascii="Times New Roman" w:hAnsi="Times New Roman"/>
                <w:b/>
                <w:color w:val="000000"/>
                <w:sz w:val="24"/>
                <w:szCs w:val="24"/>
                <w:lang w:val="en-US"/>
              </w:rPr>
              <w:t>XXXL</w:t>
            </w:r>
          </w:p>
        </w:tc>
      </w:tr>
    </w:tbl>
    <w:p w:rsidR="00077F46" w:rsidRPr="009016A9" w:rsidRDefault="00077F46" w:rsidP="009016A9">
      <w:pPr>
        <w:tabs>
          <w:tab w:val="left" w:pos="6840"/>
        </w:tabs>
        <w:spacing w:after="0" w:line="320" w:lineRule="exact"/>
        <w:ind w:firstLine="1080"/>
        <w:jc w:val="both"/>
        <w:rPr>
          <w:rFonts w:ascii="Times New Roman" w:hAnsi="Times New Roman"/>
          <w:b/>
          <w:noProof/>
          <w:color w:val="000000"/>
          <w:sz w:val="24"/>
          <w:szCs w:val="24"/>
        </w:rPr>
      </w:pPr>
    </w:p>
    <w:p w:rsidR="00077F46" w:rsidRPr="009016A9" w:rsidRDefault="00077F46" w:rsidP="009016A9">
      <w:pPr>
        <w:tabs>
          <w:tab w:val="left" w:pos="6840"/>
        </w:tabs>
        <w:spacing w:after="0" w:line="320" w:lineRule="exact"/>
        <w:ind w:firstLine="1080"/>
        <w:jc w:val="both"/>
        <w:rPr>
          <w:rFonts w:ascii="Times New Roman" w:hAnsi="Times New Roman"/>
          <w:b/>
          <w:noProof/>
          <w:color w:val="000000"/>
          <w:sz w:val="24"/>
          <w:szCs w:val="24"/>
        </w:rPr>
      </w:pPr>
    </w:p>
    <w:p w:rsidR="00077F46" w:rsidRPr="009016A9" w:rsidRDefault="00077F46" w:rsidP="009016A9">
      <w:pPr>
        <w:tabs>
          <w:tab w:val="left" w:pos="6840"/>
        </w:tabs>
        <w:spacing w:after="0" w:line="320" w:lineRule="exact"/>
        <w:ind w:firstLine="1080"/>
        <w:jc w:val="both"/>
        <w:rPr>
          <w:rFonts w:ascii="Times New Roman" w:hAnsi="Times New Roman"/>
          <w:b/>
          <w:noProof/>
          <w:color w:val="000000"/>
          <w:sz w:val="24"/>
          <w:szCs w:val="24"/>
          <w:lang w:val="en-US"/>
        </w:rPr>
      </w:pPr>
      <w:r w:rsidRPr="009016A9">
        <w:rPr>
          <w:rFonts w:ascii="Times New Roman" w:hAnsi="Times New Roman"/>
          <w:b/>
          <w:noProof/>
          <w:color w:val="000000"/>
          <w:sz w:val="24"/>
          <w:szCs w:val="24"/>
        </w:rPr>
        <w:t>Таблица 2: Ръсто – размерни показатели, на които трябва да отговарят готовите изделия.</w:t>
      </w:r>
    </w:p>
    <w:p w:rsidR="00077F46" w:rsidRPr="009016A9" w:rsidRDefault="00077F46" w:rsidP="009016A9">
      <w:pPr>
        <w:tabs>
          <w:tab w:val="left" w:pos="6840"/>
        </w:tabs>
        <w:spacing w:after="0" w:line="320" w:lineRule="exact"/>
        <w:ind w:firstLine="1080"/>
        <w:jc w:val="both"/>
        <w:rPr>
          <w:rFonts w:ascii="Times New Roman" w:hAnsi="Times New Roman"/>
          <w:b/>
          <w:noProof/>
          <w:color w:val="000000"/>
          <w:sz w:val="24"/>
          <w:szCs w:val="24"/>
          <w:lang w:val="en-US"/>
        </w:rPr>
      </w:pPr>
      <w:r w:rsidRPr="009016A9">
        <w:rPr>
          <w:rFonts w:ascii="Times New Roman" w:hAnsi="Times New Roman"/>
          <w:b/>
          <w:noProof/>
          <w:color w:val="000000"/>
          <w:sz w:val="24"/>
          <w:szCs w:val="24"/>
        </w:rPr>
        <w:t xml:space="preserve"> </w:t>
      </w:r>
    </w:p>
    <w:tbl>
      <w:tblPr>
        <w:tblW w:w="1026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40"/>
        <w:gridCol w:w="2340"/>
        <w:gridCol w:w="1260"/>
        <w:gridCol w:w="900"/>
        <w:gridCol w:w="900"/>
        <w:gridCol w:w="730"/>
        <w:gridCol w:w="793"/>
        <w:gridCol w:w="730"/>
        <w:gridCol w:w="710"/>
        <w:gridCol w:w="1357"/>
      </w:tblGrid>
      <w:tr w:rsidR="00077F46" w:rsidRPr="009016A9" w:rsidTr="00D86F02">
        <w:trPr>
          <w:trHeight w:val="70"/>
          <w:jc w:val="center"/>
        </w:trPr>
        <w:tc>
          <w:tcPr>
            <w:tcW w:w="540" w:type="dxa"/>
            <w:vMerge w:val="restart"/>
            <w:vAlign w:val="center"/>
          </w:tcPr>
          <w:p w:rsidR="00077F46" w:rsidRPr="009016A9" w:rsidRDefault="00077F46" w:rsidP="009016A9">
            <w:pPr>
              <w:tabs>
                <w:tab w:val="left" w:pos="6840"/>
              </w:tabs>
              <w:spacing w:after="0" w:line="320" w:lineRule="exact"/>
              <w:jc w:val="center"/>
              <w:rPr>
                <w:rFonts w:ascii="Times New Roman" w:hAnsi="Times New Roman"/>
                <w:b/>
                <w:noProof/>
                <w:color w:val="000000"/>
                <w:sz w:val="24"/>
                <w:szCs w:val="24"/>
              </w:rPr>
            </w:pPr>
          </w:p>
        </w:tc>
        <w:tc>
          <w:tcPr>
            <w:tcW w:w="2340" w:type="dxa"/>
            <w:vMerge w:val="restart"/>
            <w:vAlign w:val="center"/>
          </w:tcPr>
          <w:p w:rsidR="00077F46" w:rsidRPr="009016A9" w:rsidRDefault="00077F46" w:rsidP="009016A9">
            <w:pPr>
              <w:tabs>
                <w:tab w:val="left" w:pos="6840"/>
              </w:tabs>
              <w:spacing w:after="0" w:line="320" w:lineRule="exact"/>
              <w:jc w:val="center"/>
              <w:rPr>
                <w:rFonts w:ascii="Times New Roman" w:hAnsi="Times New Roman"/>
                <w:b/>
                <w:noProof/>
                <w:color w:val="000000"/>
                <w:sz w:val="24"/>
                <w:szCs w:val="24"/>
              </w:rPr>
            </w:pPr>
          </w:p>
          <w:p w:rsidR="00077F46" w:rsidRPr="009016A9" w:rsidRDefault="00077F46" w:rsidP="009016A9">
            <w:pPr>
              <w:tabs>
                <w:tab w:val="left" w:pos="6840"/>
              </w:tabs>
              <w:spacing w:after="0" w:line="320" w:lineRule="exact"/>
              <w:jc w:val="center"/>
              <w:rPr>
                <w:rFonts w:ascii="Times New Roman" w:hAnsi="Times New Roman"/>
                <w:b/>
                <w:noProof/>
                <w:color w:val="000000"/>
                <w:sz w:val="24"/>
                <w:szCs w:val="24"/>
              </w:rPr>
            </w:pPr>
            <w:r w:rsidRPr="009016A9">
              <w:rPr>
                <w:rFonts w:ascii="Times New Roman" w:hAnsi="Times New Roman"/>
                <w:b/>
                <w:noProof/>
                <w:color w:val="000000"/>
                <w:sz w:val="24"/>
                <w:szCs w:val="24"/>
              </w:rPr>
              <w:t>Размерна</w:t>
            </w:r>
          </w:p>
          <w:p w:rsidR="00077F46" w:rsidRPr="009016A9" w:rsidRDefault="00077F46" w:rsidP="009016A9">
            <w:pPr>
              <w:tabs>
                <w:tab w:val="left" w:pos="6840"/>
              </w:tabs>
              <w:spacing w:after="0" w:line="320" w:lineRule="exact"/>
              <w:jc w:val="center"/>
              <w:rPr>
                <w:rFonts w:ascii="Times New Roman" w:hAnsi="Times New Roman"/>
                <w:b/>
                <w:noProof/>
                <w:color w:val="000000"/>
                <w:sz w:val="24"/>
                <w:szCs w:val="24"/>
              </w:rPr>
            </w:pPr>
            <w:r w:rsidRPr="009016A9">
              <w:rPr>
                <w:rFonts w:ascii="Times New Roman" w:hAnsi="Times New Roman"/>
                <w:b/>
                <w:noProof/>
                <w:color w:val="000000"/>
                <w:sz w:val="24"/>
                <w:szCs w:val="24"/>
              </w:rPr>
              <w:t>характеристика</w:t>
            </w:r>
          </w:p>
          <w:p w:rsidR="00077F46" w:rsidRPr="009016A9" w:rsidRDefault="00077F46" w:rsidP="009016A9">
            <w:pPr>
              <w:tabs>
                <w:tab w:val="left" w:pos="6840"/>
              </w:tabs>
              <w:spacing w:after="0" w:line="320" w:lineRule="exact"/>
              <w:jc w:val="center"/>
              <w:rPr>
                <w:rFonts w:ascii="Times New Roman" w:hAnsi="Times New Roman"/>
                <w:b/>
                <w:noProof/>
                <w:color w:val="000000"/>
                <w:sz w:val="24"/>
                <w:szCs w:val="24"/>
              </w:rPr>
            </w:pPr>
            <w:r w:rsidRPr="009016A9">
              <w:rPr>
                <w:rFonts w:ascii="Times New Roman" w:hAnsi="Times New Roman"/>
                <w:b/>
                <w:noProof/>
                <w:color w:val="000000"/>
                <w:sz w:val="24"/>
                <w:szCs w:val="24"/>
              </w:rPr>
              <w:t>/в см/</w:t>
            </w:r>
          </w:p>
        </w:tc>
        <w:tc>
          <w:tcPr>
            <w:tcW w:w="1260" w:type="dxa"/>
            <w:vMerge w:val="restart"/>
            <w:vAlign w:val="center"/>
          </w:tcPr>
          <w:p w:rsidR="00077F46" w:rsidRPr="009016A9" w:rsidRDefault="00077F46" w:rsidP="009016A9">
            <w:pPr>
              <w:tabs>
                <w:tab w:val="left" w:pos="6840"/>
              </w:tabs>
              <w:spacing w:after="0" w:line="320" w:lineRule="exact"/>
              <w:jc w:val="center"/>
              <w:rPr>
                <w:rFonts w:ascii="Times New Roman" w:hAnsi="Times New Roman"/>
                <w:b/>
                <w:noProof/>
                <w:color w:val="000000"/>
                <w:sz w:val="24"/>
                <w:szCs w:val="24"/>
              </w:rPr>
            </w:pPr>
            <w:r w:rsidRPr="009016A9">
              <w:rPr>
                <w:rFonts w:ascii="Times New Roman" w:hAnsi="Times New Roman"/>
                <w:b/>
                <w:noProof/>
                <w:color w:val="000000"/>
                <w:sz w:val="24"/>
                <w:szCs w:val="24"/>
              </w:rPr>
              <w:t>Ръст</w:t>
            </w:r>
          </w:p>
          <w:p w:rsidR="00077F46" w:rsidRPr="009016A9" w:rsidRDefault="00077F46" w:rsidP="009016A9">
            <w:pPr>
              <w:tabs>
                <w:tab w:val="left" w:pos="6840"/>
              </w:tabs>
              <w:spacing w:after="0" w:line="320" w:lineRule="exact"/>
              <w:jc w:val="center"/>
              <w:rPr>
                <w:rFonts w:ascii="Times New Roman" w:hAnsi="Times New Roman"/>
                <w:b/>
                <w:noProof/>
                <w:color w:val="000000"/>
                <w:sz w:val="24"/>
                <w:szCs w:val="24"/>
              </w:rPr>
            </w:pPr>
            <w:r w:rsidRPr="009016A9">
              <w:rPr>
                <w:rFonts w:ascii="Times New Roman" w:hAnsi="Times New Roman"/>
                <w:b/>
                <w:noProof/>
                <w:color w:val="000000"/>
                <w:sz w:val="24"/>
                <w:szCs w:val="24"/>
              </w:rPr>
              <w:t xml:space="preserve">(Р)  </w:t>
            </w:r>
          </w:p>
          <w:p w:rsidR="00077F46" w:rsidRPr="009016A9" w:rsidRDefault="00077F46" w:rsidP="009016A9">
            <w:pPr>
              <w:tabs>
                <w:tab w:val="left" w:pos="6840"/>
              </w:tabs>
              <w:spacing w:after="0" w:line="320" w:lineRule="exact"/>
              <w:jc w:val="center"/>
              <w:rPr>
                <w:rFonts w:ascii="Times New Roman" w:hAnsi="Times New Roman"/>
                <w:b/>
                <w:noProof/>
                <w:color w:val="000000"/>
                <w:sz w:val="24"/>
                <w:szCs w:val="24"/>
              </w:rPr>
            </w:pPr>
            <w:r w:rsidRPr="009016A9">
              <w:rPr>
                <w:rFonts w:ascii="Times New Roman" w:hAnsi="Times New Roman"/>
                <w:b/>
                <w:noProof/>
                <w:color w:val="000000"/>
                <w:sz w:val="24"/>
                <w:szCs w:val="24"/>
              </w:rPr>
              <w:t>/в см/</w:t>
            </w:r>
          </w:p>
        </w:tc>
        <w:tc>
          <w:tcPr>
            <w:tcW w:w="4763" w:type="dxa"/>
            <w:gridSpan w:val="6"/>
            <w:vAlign w:val="center"/>
          </w:tcPr>
          <w:p w:rsidR="00077F46" w:rsidRPr="009016A9" w:rsidRDefault="00077F46" w:rsidP="009016A9">
            <w:pPr>
              <w:tabs>
                <w:tab w:val="left" w:pos="6840"/>
              </w:tabs>
              <w:spacing w:after="0" w:line="320" w:lineRule="exact"/>
              <w:jc w:val="center"/>
              <w:rPr>
                <w:rFonts w:ascii="Times New Roman" w:hAnsi="Times New Roman"/>
                <w:b/>
                <w:noProof/>
                <w:color w:val="000000"/>
                <w:sz w:val="24"/>
                <w:szCs w:val="24"/>
              </w:rPr>
            </w:pPr>
            <w:r w:rsidRPr="009016A9">
              <w:rPr>
                <w:rFonts w:ascii="Times New Roman" w:hAnsi="Times New Roman"/>
                <w:b/>
                <w:noProof/>
                <w:color w:val="000000"/>
                <w:sz w:val="24"/>
                <w:szCs w:val="24"/>
              </w:rPr>
              <w:t>Обиколка на гърдите (ОГ) /в см/</w:t>
            </w:r>
          </w:p>
        </w:tc>
        <w:tc>
          <w:tcPr>
            <w:tcW w:w="1357" w:type="dxa"/>
            <w:vMerge w:val="restart"/>
            <w:vAlign w:val="center"/>
          </w:tcPr>
          <w:p w:rsidR="00077F46" w:rsidRPr="009016A9" w:rsidRDefault="00077F46" w:rsidP="009016A9">
            <w:pPr>
              <w:tabs>
                <w:tab w:val="left" w:pos="6840"/>
              </w:tabs>
              <w:spacing w:after="0" w:line="320" w:lineRule="exact"/>
              <w:rPr>
                <w:rFonts w:ascii="Times New Roman" w:hAnsi="Times New Roman"/>
                <w:b/>
                <w:noProof/>
                <w:color w:val="000000"/>
                <w:sz w:val="24"/>
                <w:szCs w:val="24"/>
              </w:rPr>
            </w:pPr>
            <w:r w:rsidRPr="009016A9">
              <w:rPr>
                <w:rFonts w:ascii="Times New Roman" w:hAnsi="Times New Roman"/>
                <w:b/>
                <w:noProof/>
                <w:color w:val="000000"/>
                <w:sz w:val="24"/>
                <w:szCs w:val="24"/>
              </w:rPr>
              <w:t>Допуст.</w:t>
            </w:r>
          </w:p>
          <w:p w:rsidR="00077F46" w:rsidRPr="009016A9" w:rsidRDefault="00077F46" w:rsidP="009016A9">
            <w:pPr>
              <w:tabs>
                <w:tab w:val="left" w:pos="6840"/>
              </w:tabs>
              <w:spacing w:after="0" w:line="320" w:lineRule="exact"/>
              <w:rPr>
                <w:rFonts w:ascii="Times New Roman" w:hAnsi="Times New Roman"/>
                <w:b/>
                <w:noProof/>
                <w:color w:val="000000"/>
                <w:sz w:val="24"/>
                <w:szCs w:val="24"/>
              </w:rPr>
            </w:pPr>
            <w:r w:rsidRPr="009016A9">
              <w:rPr>
                <w:rFonts w:ascii="Times New Roman" w:hAnsi="Times New Roman"/>
                <w:b/>
                <w:noProof/>
                <w:color w:val="000000"/>
                <w:sz w:val="24"/>
                <w:szCs w:val="24"/>
              </w:rPr>
              <w:t>откл.</w:t>
            </w:r>
          </w:p>
          <w:p w:rsidR="00077F46" w:rsidRPr="009016A9" w:rsidRDefault="00077F46" w:rsidP="009016A9">
            <w:pPr>
              <w:tabs>
                <w:tab w:val="left" w:pos="6840"/>
              </w:tabs>
              <w:spacing w:after="0" w:line="320" w:lineRule="exact"/>
              <w:rPr>
                <w:rFonts w:ascii="Times New Roman" w:hAnsi="Times New Roman"/>
                <w:b/>
                <w:noProof/>
                <w:color w:val="000000"/>
                <w:sz w:val="24"/>
                <w:szCs w:val="24"/>
              </w:rPr>
            </w:pPr>
            <w:r w:rsidRPr="009016A9">
              <w:rPr>
                <w:rFonts w:ascii="Times New Roman" w:hAnsi="Times New Roman"/>
                <w:b/>
                <w:noProof/>
                <w:color w:val="000000"/>
                <w:sz w:val="24"/>
                <w:szCs w:val="24"/>
              </w:rPr>
              <w:t>(±) /в см/</w:t>
            </w:r>
          </w:p>
        </w:tc>
      </w:tr>
      <w:tr w:rsidR="00077F46" w:rsidRPr="009016A9" w:rsidTr="00D86F02">
        <w:trPr>
          <w:trHeight w:val="555"/>
          <w:jc w:val="center"/>
        </w:trPr>
        <w:tc>
          <w:tcPr>
            <w:tcW w:w="540" w:type="dxa"/>
            <w:vMerge/>
          </w:tcPr>
          <w:p w:rsidR="00077F46" w:rsidRPr="009016A9" w:rsidRDefault="00077F46" w:rsidP="009016A9">
            <w:pPr>
              <w:tabs>
                <w:tab w:val="left" w:pos="6840"/>
              </w:tabs>
              <w:spacing w:after="0" w:line="320" w:lineRule="exact"/>
              <w:jc w:val="both"/>
              <w:rPr>
                <w:rFonts w:ascii="Times New Roman" w:hAnsi="Times New Roman"/>
                <w:noProof/>
                <w:color w:val="000000"/>
                <w:sz w:val="24"/>
                <w:szCs w:val="24"/>
              </w:rPr>
            </w:pPr>
          </w:p>
        </w:tc>
        <w:tc>
          <w:tcPr>
            <w:tcW w:w="2340" w:type="dxa"/>
            <w:vMerge/>
          </w:tcPr>
          <w:p w:rsidR="00077F46" w:rsidRPr="009016A9" w:rsidRDefault="00077F46" w:rsidP="009016A9">
            <w:pPr>
              <w:tabs>
                <w:tab w:val="left" w:pos="6840"/>
              </w:tabs>
              <w:spacing w:after="0" w:line="320" w:lineRule="exact"/>
              <w:jc w:val="both"/>
              <w:rPr>
                <w:rFonts w:ascii="Times New Roman" w:hAnsi="Times New Roman"/>
                <w:noProof/>
                <w:color w:val="000000"/>
                <w:sz w:val="24"/>
                <w:szCs w:val="24"/>
              </w:rPr>
            </w:pPr>
          </w:p>
        </w:tc>
        <w:tc>
          <w:tcPr>
            <w:tcW w:w="1260" w:type="dxa"/>
            <w:vMerge/>
          </w:tcPr>
          <w:p w:rsidR="00077F46" w:rsidRPr="009016A9" w:rsidRDefault="00077F46" w:rsidP="009016A9">
            <w:pPr>
              <w:tabs>
                <w:tab w:val="left" w:pos="6840"/>
              </w:tabs>
              <w:spacing w:after="0" w:line="320" w:lineRule="exact"/>
              <w:jc w:val="both"/>
              <w:rPr>
                <w:rFonts w:ascii="Times New Roman" w:hAnsi="Times New Roman"/>
                <w:noProof/>
                <w:color w:val="000000"/>
                <w:sz w:val="24"/>
                <w:szCs w:val="24"/>
              </w:rPr>
            </w:pPr>
          </w:p>
        </w:tc>
        <w:tc>
          <w:tcPr>
            <w:tcW w:w="900" w:type="dxa"/>
            <w:vAlign w:val="center"/>
          </w:tcPr>
          <w:p w:rsidR="00077F46" w:rsidRPr="009016A9" w:rsidRDefault="00077F46" w:rsidP="009016A9">
            <w:pPr>
              <w:tabs>
                <w:tab w:val="left" w:pos="6840"/>
              </w:tabs>
              <w:spacing w:after="0" w:line="320" w:lineRule="exact"/>
              <w:jc w:val="center"/>
              <w:rPr>
                <w:rFonts w:ascii="Times New Roman" w:hAnsi="Times New Roman"/>
                <w:b/>
                <w:noProof/>
                <w:color w:val="000000"/>
                <w:sz w:val="24"/>
                <w:szCs w:val="24"/>
              </w:rPr>
            </w:pPr>
            <w:r w:rsidRPr="009016A9">
              <w:rPr>
                <w:rFonts w:ascii="Times New Roman" w:hAnsi="Times New Roman"/>
                <w:b/>
                <w:noProof/>
                <w:color w:val="000000"/>
                <w:sz w:val="24"/>
                <w:szCs w:val="24"/>
              </w:rPr>
              <w:t>88-</w:t>
            </w:r>
          </w:p>
          <w:p w:rsidR="00077F46" w:rsidRPr="009016A9" w:rsidRDefault="00077F46" w:rsidP="009016A9">
            <w:pPr>
              <w:tabs>
                <w:tab w:val="left" w:pos="6840"/>
              </w:tabs>
              <w:spacing w:after="0" w:line="320" w:lineRule="exact"/>
              <w:jc w:val="center"/>
              <w:rPr>
                <w:rFonts w:ascii="Times New Roman" w:hAnsi="Times New Roman"/>
                <w:b/>
                <w:noProof/>
                <w:color w:val="000000"/>
                <w:sz w:val="24"/>
                <w:szCs w:val="24"/>
              </w:rPr>
            </w:pPr>
            <w:r w:rsidRPr="009016A9">
              <w:rPr>
                <w:rFonts w:ascii="Times New Roman" w:hAnsi="Times New Roman"/>
                <w:b/>
                <w:noProof/>
                <w:color w:val="000000"/>
                <w:sz w:val="24"/>
                <w:szCs w:val="24"/>
              </w:rPr>
              <w:t>92</w:t>
            </w:r>
          </w:p>
        </w:tc>
        <w:tc>
          <w:tcPr>
            <w:tcW w:w="900" w:type="dxa"/>
            <w:vAlign w:val="center"/>
          </w:tcPr>
          <w:p w:rsidR="00077F46" w:rsidRPr="009016A9" w:rsidRDefault="00077F46" w:rsidP="009016A9">
            <w:pPr>
              <w:tabs>
                <w:tab w:val="left" w:pos="6840"/>
              </w:tabs>
              <w:spacing w:after="0" w:line="320" w:lineRule="exact"/>
              <w:jc w:val="center"/>
              <w:rPr>
                <w:rFonts w:ascii="Times New Roman" w:hAnsi="Times New Roman"/>
                <w:b/>
                <w:noProof/>
                <w:color w:val="000000"/>
                <w:sz w:val="24"/>
                <w:szCs w:val="24"/>
              </w:rPr>
            </w:pPr>
            <w:r w:rsidRPr="009016A9">
              <w:rPr>
                <w:rFonts w:ascii="Times New Roman" w:hAnsi="Times New Roman"/>
                <w:b/>
                <w:noProof/>
                <w:color w:val="000000"/>
                <w:sz w:val="24"/>
                <w:szCs w:val="24"/>
              </w:rPr>
              <w:t>96-100</w:t>
            </w:r>
          </w:p>
        </w:tc>
        <w:tc>
          <w:tcPr>
            <w:tcW w:w="730" w:type="dxa"/>
            <w:vAlign w:val="center"/>
          </w:tcPr>
          <w:p w:rsidR="00077F46" w:rsidRPr="009016A9" w:rsidRDefault="00077F46" w:rsidP="009016A9">
            <w:pPr>
              <w:tabs>
                <w:tab w:val="left" w:pos="6840"/>
              </w:tabs>
              <w:spacing w:after="0" w:line="320" w:lineRule="exact"/>
              <w:jc w:val="center"/>
              <w:rPr>
                <w:rFonts w:ascii="Times New Roman" w:hAnsi="Times New Roman"/>
                <w:b/>
                <w:noProof/>
                <w:color w:val="000000"/>
                <w:sz w:val="24"/>
                <w:szCs w:val="24"/>
              </w:rPr>
            </w:pPr>
            <w:r w:rsidRPr="009016A9">
              <w:rPr>
                <w:rFonts w:ascii="Times New Roman" w:hAnsi="Times New Roman"/>
                <w:b/>
                <w:noProof/>
                <w:color w:val="000000"/>
                <w:sz w:val="24"/>
                <w:szCs w:val="24"/>
              </w:rPr>
              <w:t>104-108</w:t>
            </w:r>
          </w:p>
        </w:tc>
        <w:tc>
          <w:tcPr>
            <w:tcW w:w="793" w:type="dxa"/>
            <w:vAlign w:val="center"/>
          </w:tcPr>
          <w:p w:rsidR="00077F46" w:rsidRPr="009016A9" w:rsidRDefault="00077F46" w:rsidP="009016A9">
            <w:pPr>
              <w:tabs>
                <w:tab w:val="left" w:pos="6840"/>
              </w:tabs>
              <w:spacing w:after="0" w:line="320" w:lineRule="exact"/>
              <w:jc w:val="center"/>
              <w:rPr>
                <w:rFonts w:ascii="Times New Roman" w:hAnsi="Times New Roman"/>
                <w:b/>
                <w:noProof/>
                <w:color w:val="000000"/>
                <w:sz w:val="24"/>
                <w:szCs w:val="24"/>
              </w:rPr>
            </w:pPr>
            <w:r w:rsidRPr="009016A9">
              <w:rPr>
                <w:rFonts w:ascii="Times New Roman" w:hAnsi="Times New Roman"/>
                <w:b/>
                <w:noProof/>
                <w:color w:val="000000"/>
                <w:sz w:val="24"/>
                <w:szCs w:val="24"/>
              </w:rPr>
              <w:t>112-116</w:t>
            </w:r>
          </w:p>
        </w:tc>
        <w:tc>
          <w:tcPr>
            <w:tcW w:w="730" w:type="dxa"/>
            <w:vAlign w:val="center"/>
          </w:tcPr>
          <w:p w:rsidR="00077F46" w:rsidRPr="009016A9" w:rsidRDefault="00077F46" w:rsidP="009016A9">
            <w:pPr>
              <w:tabs>
                <w:tab w:val="left" w:pos="6840"/>
              </w:tabs>
              <w:spacing w:after="0" w:line="320" w:lineRule="exact"/>
              <w:jc w:val="center"/>
              <w:rPr>
                <w:rFonts w:ascii="Times New Roman" w:hAnsi="Times New Roman"/>
                <w:b/>
                <w:noProof/>
                <w:color w:val="000000"/>
                <w:sz w:val="24"/>
                <w:szCs w:val="24"/>
              </w:rPr>
            </w:pPr>
            <w:r w:rsidRPr="009016A9">
              <w:rPr>
                <w:rFonts w:ascii="Times New Roman" w:hAnsi="Times New Roman"/>
                <w:b/>
                <w:noProof/>
                <w:color w:val="000000"/>
                <w:sz w:val="24"/>
                <w:szCs w:val="24"/>
              </w:rPr>
              <w:t>120-126</w:t>
            </w:r>
          </w:p>
        </w:tc>
        <w:tc>
          <w:tcPr>
            <w:tcW w:w="710" w:type="dxa"/>
            <w:vAlign w:val="center"/>
          </w:tcPr>
          <w:p w:rsidR="00077F46" w:rsidRPr="009016A9" w:rsidRDefault="00077F46" w:rsidP="009016A9">
            <w:pPr>
              <w:tabs>
                <w:tab w:val="left" w:pos="6840"/>
              </w:tabs>
              <w:spacing w:after="0" w:line="320" w:lineRule="exact"/>
              <w:jc w:val="center"/>
              <w:rPr>
                <w:rFonts w:ascii="Times New Roman" w:hAnsi="Times New Roman"/>
                <w:b/>
                <w:noProof/>
                <w:color w:val="000000"/>
                <w:sz w:val="24"/>
                <w:szCs w:val="24"/>
              </w:rPr>
            </w:pPr>
            <w:r w:rsidRPr="009016A9">
              <w:rPr>
                <w:rFonts w:ascii="Times New Roman" w:hAnsi="Times New Roman"/>
                <w:b/>
                <w:noProof/>
                <w:color w:val="000000"/>
                <w:sz w:val="24"/>
                <w:szCs w:val="24"/>
              </w:rPr>
              <w:t>132</w:t>
            </w:r>
          </w:p>
          <w:p w:rsidR="00077F46" w:rsidRPr="009016A9" w:rsidRDefault="00077F46" w:rsidP="009016A9">
            <w:pPr>
              <w:tabs>
                <w:tab w:val="left" w:pos="6840"/>
              </w:tabs>
              <w:spacing w:after="0" w:line="320" w:lineRule="exact"/>
              <w:jc w:val="center"/>
              <w:rPr>
                <w:rFonts w:ascii="Times New Roman" w:hAnsi="Times New Roman"/>
                <w:b/>
                <w:noProof/>
                <w:color w:val="000000"/>
                <w:sz w:val="24"/>
                <w:szCs w:val="24"/>
              </w:rPr>
            </w:pPr>
            <w:r w:rsidRPr="009016A9">
              <w:rPr>
                <w:rFonts w:ascii="Times New Roman" w:hAnsi="Times New Roman"/>
                <w:b/>
                <w:noProof/>
                <w:color w:val="000000"/>
                <w:sz w:val="24"/>
                <w:szCs w:val="24"/>
              </w:rPr>
              <w:t>138</w:t>
            </w:r>
          </w:p>
        </w:tc>
        <w:tc>
          <w:tcPr>
            <w:tcW w:w="1357" w:type="dxa"/>
            <w:vMerge/>
          </w:tcPr>
          <w:p w:rsidR="00077F46" w:rsidRPr="009016A9" w:rsidRDefault="00077F46" w:rsidP="009016A9">
            <w:pPr>
              <w:tabs>
                <w:tab w:val="left" w:pos="6840"/>
              </w:tabs>
              <w:spacing w:after="0" w:line="320" w:lineRule="exact"/>
              <w:jc w:val="both"/>
              <w:rPr>
                <w:rFonts w:ascii="Times New Roman" w:hAnsi="Times New Roman"/>
                <w:noProof/>
                <w:color w:val="000000"/>
                <w:sz w:val="24"/>
                <w:szCs w:val="24"/>
              </w:rPr>
            </w:pPr>
          </w:p>
        </w:tc>
      </w:tr>
      <w:tr w:rsidR="00077F46" w:rsidRPr="009016A9" w:rsidTr="00D86F02">
        <w:trPr>
          <w:jc w:val="center"/>
        </w:trPr>
        <w:tc>
          <w:tcPr>
            <w:tcW w:w="540" w:type="dxa"/>
            <w:vAlign w:val="center"/>
          </w:tcPr>
          <w:p w:rsidR="00077F46" w:rsidRPr="009016A9" w:rsidRDefault="00077F46" w:rsidP="009016A9">
            <w:pPr>
              <w:tabs>
                <w:tab w:val="left" w:pos="6840"/>
              </w:tabs>
              <w:spacing w:after="0" w:line="320" w:lineRule="exact"/>
              <w:jc w:val="center"/>
              <w:rPr>
                <w:rFonts w:ascii="Times New Roman" w:hAnsi="Times New Roman"/>
                <w:b/>
                <w:noProof/>
                <w:color w:val="000000"/>
                <w:sz w:val="24"/>
                <w:szCs w:val="24"/>
              </w:rPr>
            </w:pPr>
            <w:r w:rsidRPr="009016A9">
              <w:rPr>
                <w:rFonts w:ascii="Times New Roman" w:hAnsi="Times New Roman"/>
                <w:b/>
                <w:noProof/>
                <w:color w:val="000000"/>
                <w:sz w:val="24"/>
                <w:szCs w:val="24"/>
              </w:rPr>
              <w:t>1.</w:t>
            </w:r>
          </w:p>
        </w:tc>
        <w:tc>
          <w:tcPr>
            <w:tcW w:w="2340" w:type="dxa"/>
            <w:vAlign w:val="center"/>
          </w:tcPr>
          <w:p w:rsidR="00077F46" w:rsidRPr="009016A9" w:rsidRDefault="00077F46" w:rsidP="009016A9">
            <w:pPr>
              <w:tabs>
                <w:tab w:val="left" w:pos="6840"/>
              </w:tabs>
              <w:spacing w:after="0" w:line="320" w:lineRule="exact"/>
              <w:rPr>
                <w:rFonts w:ascii="Times New Roman" w:hAnsi="Times New Roman"/>
                <w:noProof/>
                <w:color w:val="000000"/>
                <w:sz w:val="24"/>
                <w:szCs w:val="24"/>
              </w:rPr>
            </w:pPr>
            <w:r w:rsidRPr="009016A9">
              <w:rPr>
                <w:rFonts w:ascii="Times New Roman" w:hAnsi="Times New Roman"/>
                <w:noProof/>
                <w:color w:val="000000"/>
                <w:sz w:val="24"/>
                <w:szCs w:val="24"/>
              </w:rPr>
              <w:t xml:space="preserve">Дължина на блузата </w:t>
            </w:r>
          </w:p>
        </w:tc>
        <w:tc>
          <w:tcPr>
            <w:tcW w:w="1260" w:type="dxa"/>
            <w:vAlign w:val="center"/>
          </w:tcPr>
          <w:p w:rsidR="00077F46" w:rsidRPr="009016A9" w:rsidRDefault="00077F46" w:rsidP="009016A9">
            <w:pPr>
              <w:tabs>
                <w:tab w:val="left" w:pos="6840"/>
              </w:tabs>
              <w:spacing w:after="0" w:line="320" w:lineRule="exact"/>
              <w:jc w:val="center"/>
              <w:rPr>
                <w:rFonts w:ascii="Times New Roman" w:hAnsi="Times New Roman"/>
                <w:noProof/>
                <w:color w:val="000000"/>
                <w:sz w:val="24"/>
                <w:szCs w:val="24"/>
              </w:rPr>
            </w:pPr>
            <w:r w:rsidRPr="009016A9">
              <w:rPr>
                <w:rFonts w:ascii="Times New Roman" w:hAnsi="Times New Roman"/>
                <w:noProof/>
                <w:color w:val="000000"/>
                <w:sz w:val="24"/>
                <w:szCs w:val="24"/>
              </w:rPr>
              <w:t>158</w:t>
            </w:r>
          </w:p>
          <w:p w:rsidR="00077F46" w:rsidRPr="009016A9" w:rsidRDefault="00077F46" w:rsidP="009016A9">
            <w:pPr>
              <w:tabs>
                <w:tab w:val="left" w:pos="6840"/>
              </w:tabs>
              <w:spacing w:after="0" w:line="320" w:lineRule="exact"/>
              <w:jc w:val="center"/>
              <w:rPr>
                <w:rFonts w:ascii="Times New Roman" w:hAnsi="Times New Roman"/>
                <w:noProof/>
                <w:color w:val="000000"/>
                <w:sz w:val="24"/>
                <w:szCs w:val="24"/>
              </w:rPr>
            </w:pPr>
            <w:r w:rsidRPr="009016A9">
              <w:rPr>
                <w:rFonts w:ascii="Times New Roman" w:hAnsi="Times New Roman"/>
                <w:noProof/>
                <w:color w:val="000000"/>
                <w:sz w:val="24"/>
                <w:szCs w:val="24"/>
              </w:rPr>
              <w:t>164-170 176-182 188-194</w:t>
            </w:r>
          </w:p>
        </w:tc>
        <w:tc>
          <w:tcPr>
            <w:tcW w:w="900" w:type="dxa"/>
            <w:vAlign w:val="center"/>
          </w:tcPr>
          <w:p w:rsidR="00077F46" w:rsidRPr="009016A9" w:rsidRDefault="00077F46" w:rsidP="009016A9">
            <w:pPr>
              <w:tabs>
                <w:tab w:val="left" w:pos="6840"/>
              </w:tabs>
              <w:spacing w:after="0" w:line="320" w:lineRule="exact"/>
              <w:jc w:val="center"/>
              <w:rPr>
                <w:rFonts w:ascii="Times New Roman" w:hAnsi="Times New Roman"/>
                <w:noProof/>
                <w:color w:val="000000"/>
                <w:sz w:val="24"/>
                <w:szCs w:val="24"/>
              </w:rPr>
            </w:pPr>
            <w:r w:rsidRPr="009016A9">
              <w:rPr>
                <w:rFonts w:ascii="Times New Roman" w:hAnsi="Times New Roman"/>
                <w:noProof/>
                <w:color w:val="000000"/>
                <w:sz w:val="24"/>
                <w:szCs w:val="24"/>
              </w:rPr>
              <w:t>68</w:t>
            </w:r>
          </w:p>
          <w:p w:rsidR="00077F46" w:rsidRPr="009016A9" w:rsidRDefault="00077F46" w:rsidP="009016A9">
            <w:pPr>
              <w:tabs>
                <w:tab w:val="left" w:pos="6840"/>
              </w:tabs>
              <w:spacing w:after="0" w:line="320" w:lineRule="exact"/>
              <w:jc w:val="center"/>
              <w:rPr>
                <w:rFonts w:ascii="Times New Roman" w:hAnsi="Times New Roman"/>
                <w:noProof/>
                <w:color w:val="000000"/>
                <w:sz w:val="24"/>
                <w:szCs w:val="24"/>
              </w:rPr>
            </w:pPr>
            <w:r w:rsidRPr="009016A9">
              <w:rPr>
                <w:rFonts w:ascii="Times New Roman" w:hAnsi="Times New Roman"/>
                <w:noProof/>
                <w:color w:val="000000"/>
                <w:sz w:val="24"/>
                <w:szCs w:val="24"/>
              </w:rPr>
              <w:t>72</w:t>
            </w:r>
          </w:p>
          <w:p w:rsidR="00077F46" w:rsidRPr="009016A9" w:rsidRDefault="00077F46" w:rsidP="009016A9">
            <w:pPr>
              <w:tabs>
                <w:tab w:val="left" w:pos="6840"/>
              </w:tabs>
              <w:spacing w:after="0" w:line="320" w:lineRule="exact"/>
              <w:jc w:val="center"/>
              <w:rPr>
                <w:rFonts w:ascii="Times New Roman" w:hAnsi="Times New Roman"/>
                <w:noProof/>
                <w:color w:val="000000"/>
                <w:sz w:val="24"/>
                <w:szCs w:val="24"/>
              </w:rPr>
            </w:pPr>
            <w:r w:rsidRPr="009016A9">
              <w:rPr>
                <w:rFonts w:ascii="Times New Roman" w:hAnsi="Times New Roman"/>
                <w:noProof/>
                <w:color w:val="000000"/>
                <w:sz w:val="24"/>
                <w:szCs w:val="24"/>
              </w:rPr>
              <w:t>76</w:t>
            </w:r>
          </w:p>
          <w:p w:rsidR="00077F46" w:rsidRPr="009016A9" w:rsidRDefault="00077F46" w:rsidP="009016A9">
            <w:pPr>
              <w:tabs>
                <w:tab w:val="left" w:pos="6840"/>
              </w:tabs>
              <w:spacing w:after="0" w:line="320" w:lineRule="exact"/>
              <w:jc w:val="center"/>
              <w:rPr>
                <w:rFonts w:ascii="Times New Roman" w:hAnsi="Times New Roman"/>
                <w:noProof/>
                <w:color w:val="000000"/>
                <w:sz w:val="24"/>
                <w:szCs w:val="24"/>
              </w:rPr>
            </w:pPr>
            <w:r w:rsidRPr="009016A9">
              <w:rPr>
                <w:rFonts w:ascii="Times New Roman" w:hAnsi="Times New Roman"/>
                <w:noProof/>
                <w:color w:val="000000"/>
                <w:sz w:val="24"/>
                <w:szCs w:val="24"/>
              </w:rPr>
              <w:t>80</w:t>
            </w:r>
          </w:p>
        </w:tc>
        <w:tc>
          <w:tcPr>
            <w:tcW w:w="900" w:type="dxa"/>
            <w:vAlign w:val="center"/>
          </w:tcPr>
          <w:p w:rsidR="00077F46" w:rsidRPr="009016A9" w:rsidRDefault="00077F46" w:rsidP="009016A9">
            <w:pPr>
              <w:tabs>
                <w:tab w:val="left" w:pos="6840"/>
              </w:tabs>
              <w:spacing w:after="0" w:line="320" w:lineRule="exact"/>
              <w:jc w:val="center"/>
              <w:rPr>
                <w:rFonts w:ascii="Times New Roman" w:hAnsi="Times New Roman"/>
                <w:noProof/>
                <w:color w:val="000000"/>
                <w:sz w:val="24"/>
                <w:szCs w:val="24"/>
              </w:rPr>
            </w:pPr>
            <w:r w:rsidRPr="009016A9">
              <w:rPr>
                <w:rFonts w:ascii="Times New Roman" w:hAnsi="Times New Roman"/>
                <w:noProof/>
                <w:color w:val="000000"/>
                <w:sz w:val="24"/>
                <w:szCs w:val="24"/>
              </w:rPr>
              <w:t>68</w:t>
            </w:r>
          </w:p>
          <w:p w:rsidR="00077F46" w:rsidRPr="009016A9" w:rsidRDefault="00077F46" w:rsidP="009016A9">
            <w:pPr>
              <w:tabs>
                <w:tab w:val="left" w:pos="6840"/>
              </w:tabs>
              <w:spacing w:after="0" w:line="320" w:lineRule="exact"/>
              <w:jc w:val="center"/>
              <w:rPr>
                <w:rFonts w:ascii="Times New Roman" w:hAnsi="Times New Roman"/>
                <w:noProof/>
                <w:color w:val="000000"/>
                <w:sz w:val="24"/>
                <w:szCs w:val="24"/>
              </w:rPr>
            </w:pPr>
            <w:r w:rsidRPr="009016A9">
              <w:rPr>
                <w:rFonts w:ascii="Times New Roman" w:hAnsi="Times New Roman"/>
                <w:noProof/>
                <w:color w:val="000000"/>
                <w:sz w:val="24"/>
                <w:szCs w:val="24"/>
              </w:rPr>
              <w:t>72</w:t>
            </w:r>
          </w:p>
          <w:p w:rsidR="00077F46" w:rsidRPr="009016A9" w:rsidRDefault="00077F46" w:rsidP="009016A9">
            <w:pPr>
              <w:tabs>
                <w:tab w:val="left" w:pos="6840"/>
              </w:tabs>
              <w:spacing w:after="0" w:line="320" w:lineRule="exact"/>
              <w:jc w:val="center"/>
              <w:rPr>
                <w:rFonts w:ascii="Times New Roman" w:hAnsi="Times New Roman"/>
                <w:noProof/>
                <w:color w:val="000000"/>
                <w:sz w:val="24"/>
                <w:szCs w:val="24"/>
              </w:rPr>
            </w:pPr>
            <w:r w:rsidRPr="009016A9">
              <w:rPr>
                <w:rFonts w:ascii="Times New Roman" w:hAnsi="Times New Roman"/>
                <w:noProof/>
                <w:color w:val="000000"/>
                <w:sz w:val="24"/>
                <w:szCs w:val="24"/>
              </w:rPr>
              <w:t>76</w:t>
            </w:r>
          </w:p>
          <w:p w:rsidR="00077F46" w:rsidRPr="009016A9" w:rsidRDefault="00077F46" w:rsidP="009016A9">
            <w:pPr>
              <w:tabs>
                <w:tab w:val="left" w:pos="6840"/>
              </w:tabs>
              <w:spacing w:after="0" w:line="320" w:lineRule="exact"/>
              <w:jc w:val="center"/>
              <w:rPr>
                <w:rFonts w:ascii="Times New Roman" w:hAnsi="Times New Roman"/>
                <w:noProof/>
                <w:color w:val="000000"/>
                <w:sz w:val="24"/>
                <w:szCs w:val="24"/>
              </w:rPr>
            </w:pPr>
            <w:r w:rsidRPr="009016A9">
              <w:rPr>
                <w:rFonts w:ascii="Times New Roman" w:hAnsi="Times New Roman"/>
                <w:noProof/>
                <w:color w:val="000000"/>
                <w:sz w:val="24"/>
                <w:szCs w:val="24"/>
              </w:rPr>
              <w:t>80</w:t>
            </w:r>
          </w:p>
        </w:tc>
        <w:tc>
          <w:tcPr>
            <w:tcW w:w="730" w:type="dxa"/>
            <w:vAlign w:val="center"/>
          </w:tcPr>
          <w:p w:rsidR="00077F46" w:rsidRPr="009016A9" w:rsidRDefault="00077F46" w:rsidP="009016A9">
            <w:pPr>
              <w:tabs>
                <w:tab w:val="left" w:pos="6840"/>
              </w:tabs>
              <w:spacing w:after="0" w:line="320" w:lineRule="exact"/>
              <w:jc w:val="center"/>
              <w:rPr>
                <w:rFonts w:ascii="Times New Roman" w:hAnsi="Times New Roman"/>
                <w:noProof/>
                <w:color w:val="000000"/>
                <w:sz w:val="24"/>
                <w:szCs w:val="24"/>
              </w:rPr>
            </w:pPr>
            <w:r w:rsidRPr="009016A9">
              <w:rPr>
                <w:rFonts w:ascii="Times New Roman" w:hAnsi="Times New Roman"/>
                <w:noProof/>
                <w:color w:val="000000"/>
                <w:sz w:val="24"/>
                <w:szCs w:val="24"/>
              </w:rPr>
              <w:t>68</w:t>
            </w:r>
          </w:p>
          <w:p w:rsidR="00077F46" w:rsidRPr="009016A9" w:rsidRDefault="00077F46" w:rsidP="009016A9">
            <w:pPr>
              <w:tabs>
                <w:tab w:val="left" w:pos="6840"/>
              </w:tabs>
              <w:spacing w:after="0" w:line="320" w:lineRule="exact"/>
              <w:jc w:val="center"/>
              <w:rPr>
                <w:rFonts w:ascii="Times New Roman" w:hAnsi="Times New Roman"/>
                <w:noProof/>
                <w:color w:val="000000"/>
                <w:sz w:val="24"/>
                <w:szCs w:val="24"/>
              </w:rPr>
            </w:pPr>
            <w:r w:rsidRPr="009016A9">
              <w:rPr>
                <w:rFonts w:ascii="Times New Roman" w:hAnsi="Times New Roman"/>
                <w:noProof/>
                <w:color w:val="000000"/>
                <w:sz w:val="24"/>
                <w:szCs w:val="24"/>
              </w:rPr>
              <w:t>72</w:t>
            </w:r>
          </w:p>
          <w:p w:rsidR="00077F46" w:rsidRPr="009016A9" w:rsidRDefault="00077F46" w:rsidP="009016A9">
            <w:pPr>
              <w:tabs>
                <w:tab w:val="left" w:pos="6840"/>
              </w:tabs>
              <w:spacing w:after="0" w:line="320" w:lineRule="exact"/>
              <w:jc w:val="center"/>
              <w:rPr>
                <w:rFonts w:ascii="Times New Roman" w:hAnsi="Times New Roman"/>
                <w:noProof/>
                <w:color w:val="000000"/>
                <w:sz w:val="24"/>
                <w:szCs w:val="24"/>
              </w:rPr>
            </w:pPr>
            <w:r w:rsidRPr="009016A9">
              <w:rPr>
                <w:rFonts w:ascii="Times New Roman" w:hAnsi="Times New Roman"/>
                <w:noProof/>
                <w:color w:val="000000"/>
                <w:sz w:val="24"/>
                <w:szCs w:val="24"/>
              </w:rPr>
              <w:t>76</w:t>
            </w:r>
          </w:p>
          <w:p w:rsidR="00077F46" w:rsidRPr="009016A9" w:rsidRDefault="00077F46" w:rsidP="009016A9">
            <w:pPr>
              <w:tabs>
                <w:tab w:val="left" w:pos="6840"/>
              </w:tabs>
              <w:spacing w:after="0" w:line="320" w:lineRule="exact"/>
              <w:jc w:val="center"/>
              <w:rPr>
                <w:rFonts w:ascii="Times New Roman" w:hAnsi="Times New Roman"/>
                <w:noProof/>
                <w:color w:val="000000"/>
                <w:sz w:val="24"/>
                <w:szCs w:val="24"/>
              </w:rPr>
            </w:pPr>
            <w:r w:rsidRPr="009016A9">
              <w:rPr>
                <w:rFonts w:ascii="Times New Roman" w:hAnsi="Times New Roman"/>
                <w:noProof/>
                <w:color w:val="000000"/>
                <w:sz w:val="24"/>
                <w:szCs w:val="24"/>
              </w:rPr>
              <w:t>80</w:t>
            </w:r>
          </w:p>
        </w:tc>
        <w:tc>
          <w:tcPr>
            <w:tcW w:w="793" w:type="dxa"/>
            <w:vAlign w:val="center"/>
          </w:tcPr>
          <w:p w:rsidR="00077F46" w:rsidRPr="009016A9" w:rsidRDefault="00077F46" w:rsidP="009016A9">
            <w:pPr>
              <w:tabs>
                <w:tab w:val="left" w:pos="6840"/>
              </w:tabs>
              <w:spacing w:after="0" w:line="320" w:lineRule="exact"/>
              <w:jc w:val="center"/>
              <w:rPr>
                <w:rFonts w:ascii="Times New Roman" w:hAnsi="Times New Roman"/>
                <w:noProof/>
                <w:color w:val="000000"/>
                <w:sz w:val="24"/>
                <w:szCs w:val="24"/>
              </w:rPr>
            </w:pPr>
            <w:r w:rsidRPr="009016A9">
              <w:rPr>
                <w:rFonts w:ascii="Times New Roman" w:hAnsi="Times New Roman"/>
                <w:noProof/>
                <w:color w:val="000000"/>
                <w:sz w:val="24"/>
                <w:szCs w:val="24"/>
              </w:rPr>
              <w:t>68</w:t>
            </w:r>
          </w:p>
          <w:p w:rsidR="00077F46" w:rsidRPr="009016A9" w:rsidRDefault="00077F46" w:rsidP="009016A9">
            <w:pPr>
              <w:tabs>
                <w:tab w:val="left" w:pos="6840"/>
              </w:tabs>
              <w:spacing w:after="0" w:line="320" w:lineRule="exact"/>
              <w:jc w:val="center"/>
              <w:rPr>
                <w:rFonts w:ascii="Times New Roman" w:hAnsi="Times New Roman"/>
                <w:noProof/>
                <w:color w:val="000000"/>
                <w:sz w:val="24"/>
                <w:szCs w:val="24"/>
              </w:rPr>
            </w:pPr>
            <w:r w:rsidRPr="009016A9">
              <w:rPr>
                <w:rFonts w:ascii="Times New Roman" w:hAnsi="Times New Roman"/>
                <w:noProof/>
                <w:color w:val="000000"/>
                <w:sz w:val="24"/>
                <w:szCs w:val="24"/>
              </w:rPr>
              <w:t>72</w:t>
            </w:r>
          </w:p>
          <w:p w:rsidR="00077F46" w:rsidRPr="009016A9" w:rsidRDefault="00077F46" w:rsidP="009016A9">
            <w:pPr>
              <w:tabs>
                <w:tab w:val="left" w:pos="6840"/>
              </w:tabs>
              <w:spacing w:after="0" w:line="320" w:lineRule="exact"/>
              <w:jc w:val="center"/>
              <w:rPr>
                <w:rFonts w:ascii="Times New Roman" w:hAnsi="Times New Roman"/>
                <w:noProof/>
                <w:color w:val="000000"/>
                <w:sz w:val="24"/>
                <w:szCs w:val="24"/>
              </w:rPr>
            </w:pPr>
            <w:r w:rsidRPr="009016A9">
              <w:rPr>
                <w:rFonts w:ascii="Times New Roman" w:hAnsi="Times New Roman"/>
                <w:noProof/>
                <w:color w:val="000000"/>
                <w:sz w:val="24"/>
                <w:szCs w:val="24"/>
              </w:rPr>
              <w:t>76</w:t>
            </w:r>
          </w:p>
          <w:p w:rsidR="00077F46" w:rsidRPr="009016A9" w:rsidRDefault="00077F46" w:rsidP="009016A9">
            <w:pPr>
              <w:tabs>
                <w:tab w:val="left" w:pos="6840"/>
              </w:tabs>
              <w:spacing w:after="0" w:line="320" w:lineRule="exact"/>
              <w:jc w:val="center"/>
              <w:rPr>
                <w:rFonts w:ascii="Times New Roman" w:hAnsi="Times New Roman"/>
                <w:noProof/>
                <w:color w:val="000000"/>
                <w:sz w:val="24"/>
                <w:szCs w:val="24"/>
              </w:rPr>
            </w:pPr>
            <w:r w:rsidRPr="009016A9">
              <w:rPr>
                <w:rFonts w:ascii="Times New Roman" w:hAnsi="Times New Roman"/>
                <w:noProof/>
                <w:color w:val="000000"/>
                <w:sz w:val="24"/>
                <w:szCs w:val="24"/>
              </w:rPr>
              <w:t>80</w:t>
            </w:r>
          </w:p>
        </w:tc>
        <w:tc>
          <w:tcPr>
            <w:tcW w:w="730" w:type="dxa"/>
            <w:vAlign w:val="center"/>
          </w:tcPr>
          <w:p w:rsidR="00077F46" w:rsidRPr="009016A9" w:rsidRDefault="00077F46" w:rsidP="009016A9">
            <w:pPr>
              <w:tabs>
                <w:tab w:val="left" w:pos="6840"/>
              </w:tabs>
              <w:spacing w:after="0" w:line="320" w:lineRule="exact"/>
              <w:jc w:val="center"/>
              <w:rPr>
                <w:rFonts w:ascii="Times New Roman" w:hAnsi="Times New Roman"/>
                <w:noProof/>
                <w:color w:val="000000"/>
                <w:sz w:val="24"/>
                <w:szCs w:val="24"/>
              </w:rPr>
            </w:pPr>
            <w:r w:rsidRPr="009016A9">
              <w:rPr>
                <w:rFonts w:ascii="Times New Roman" w:hAnsi="Times New Roman"/>
                <w:noProof/>
                <w:color w:val="000000"/>
                <w:sz w:val="24"/>
                <w:szCs w:val="24"/>
              </w:rPr>
              <w:t>68</w:t>
            </w:r>
          </w:p>
          <w:p w:rsidR="00077F46" w:rsidRPr="009016A9" w:rsidRDefault="00077F46" w:rsidP="009016A9">
            <w:pPr>
              <w:tabs>
                <w:tab w:val="left" w:pos="6840"/>
              </w:tabs>
              <w:spacing w:after="0" w:line="320" w:lineRule="exact"/>
              <w:jc w:val="center"/>
              <w:rPr>
                <w:rFonts w:ascii="Times New Roman" w:hAnsi="Times New Roman"/>
                <w:noProof/>
                <w:color w:val="000000"/>
                <w:sz w:val="24"/>
                <w:szCs w:val="24"/>
              </w:rPr>
            </w:pPr>
            <w:r w:rsidRPr="009016A9">
              <w:rPr>
                <w:rFonts w:ascii="Times New Roman" w:hAnsi="Times New Roman"/>
                <w:noProof/>
                <w:color w:val="000000"/>
                <w:sz w:val="24"/>
                <w:szCs w:val="24"/>
              </w:rPr>
              <w:t>72</w:t>
            </w:r>
          </w:p>
          <w:p w:rsidR="00077F46" w:rsidRPr="009016A9" w:rsidRDefault="00077F46" w:rsidP="009016A9">
            <w:pPr>
              <w:tabs>
                <w:tab w:val="left" w:pos="6840"/>
              </w:tabs>
              <w:spacing w:after="0" w:line="320" w:lineRule="exact"/>
              <w:jc w:val="center"/>
              <w:rPr>
                <w:rFonts w:ascii="Times New Roman" w:hAnsi="Times New Roman"/>
                <w:noProof/>
                <w:color w:val="000000"/>
                <w:sz w:val="24"/>
                <w:szCs w:val="24"/>
              </w:rPr>
            </w:pPr>
            <w:r w:rsidRPr="009016A9">
              <w:rPr>
                <w:rFonts w:ascii="Times New Roman" w:hAnsi="Times New Roman"/>
                <w:noProof/>
                <w:color w:val="000000"/>
                <w:sz w:val="24"/>
                <w:szCs w:val="24"/>
              </w:rPr>
              <w:t>76</w:t>
            </w:r>
          </w:p>
          <w:p w:rsidR="00077F46" w:rsidRPr="009016A9" w:rsidRDefault="00077F46" w:rsidP="009016A9">
            <w:pPr>
              <w:spacing w:after="0" w:line="320" w:lineRule="exact"/>
              <w:jc w:val="center"/>
              <w:rPr>
                <w:rFonts w:ascii="Times New Roman" w:hAnsi="Times New Roman"/>
                <w:noProof/>
                <w:sz w:val="24"/>
                <w:szCs w:val="24"/>
              </w:rPr>
            </w:pPr>
            <w:r w:rsidRPr="009016A9">
              <w:rPr>
                <w:rFonts w:ascii="Times New Roman" w:hAnsi="Times New Roman"/>
                <w:noProof/>
                <w:color w:val="000000"/>
                <w:sz w:val="24"/>
                <w:szCs w:val="24"/>
              </w:rPr>
              <w:t>80</w:t>
            </w:r>
          </w:p>
        </w:tc>
        <w:tc>
          <w:tcPr>
            <w:tcW w:w="710" w:type="dxa"/>
            <w:vAlign w:val="center"/>
          </w:tcPr>
          <w:p w:rsidR="00077F46" w:rsidRPr="009016A9" w:rsidRDefault="00077F46" w:rsidP="009016A9">
            <w:pPr>
              <w:tabs>
                <w:tab w:val="left" w:pos="6840"/>
              </w:tabs>
              <w:spacing w:after="0" w:line="320" w:lineRule="exact"/>
              <w:jc w:val="center"/>
              <w:rPr>
                <w:rFonts w:ascii="Times New Roman" w:hAnsi="Times New Roman"/>
                <w:noProof/>
                <w:color w:val="000000"/>
                <w:sz w:val="24"/>
                <w:szCs w:val="24"/>
              </w:rPr>
            </w:pPr>
            <w:r w:rsidRPr="009016A9">
              <w:rPr>
                <w:rFonts w:ascii="Times New Roman" w:hAnsi="Times New Roman"/>
                <w:noProof/>
                <w:color w:val="000000"/>
                <w:sz w:val="24"/>
                <w:szCs w:val="24"/>
              </w:rPr>
              <w:t>68</w:t>
            </w:r>
          </w:p>
          <w:p w:rsidR="00077F46" w:rsidRPr="009016A9" w:rsidRDefault="00077F46" w:rsidP="009016A9">
            <w:pPr>
              <w:tabs>
                <w:tab w:val="left" w:pos="6840"/>
              </w:tabs>
              <w:spacing w:after="0" w:line="320" w:lineRule="exact"/>
              <w:jc w:val="center"/>
              <w:rPr>
                <w:rFonts w:ascii="Times New Roman" w:hAnsi="Times New Roman"/>
                <w:noProof/>
                <w:color w:val="000000"/>
                <w:sz w:val="24"/>
                <w:szCs w:val="24"/>
              </w:rPr>
            </w:pPr>
            <w:r w:rsidRPr="009016A9">
              <w:rPr>
                <w:rFonts w:ascii="Times New Roman" w:hAnsi="Times New Roman"/>
                <w:noProof/>
                <w:color w:val="000000"/>
                <w:sz w:val="24"/>
                <w:szCs w:val="24"/>
              </w:rPr>
              <w:t>72</w:t>
            </w:r>
          </w:p>
          <w:p w:rsidR="00077F46" w:rsidRPr="009016A9" w:rsidRDefault="00077F46" w:rsidP="009016A9">
            <w:pPr>
              <w:tabs>
                <w:tab w:val="left" w:pos="6840"/>
              </w:tabs>
              <w:spacing w:after="0" w:line="320" w:lineRule="exact"/>
              <w:jc w:val="center"/>
              <w:rPr>
                <w:rFonts w:ascii="Times New Roman" w:hAnsi="Times New Roman"/>
                <w:noProof/>
                <w:color w:val="000000"/>
                <w:sz w:val="24"/>
                <w:szCs w:val="24"/>
              </w:rPr>
            </w:pPr>
            <w:r w:rsidRPr="009016A9">
              <w:rPr>
                <w:rFonts w:ascii="Times New Roman" w:hAnsi="Times New Roman"/>
                <w:noProof/>
                <w:color w:val="000000"/>
                <w:sz w:val="24"/>
                <w:szCs w:val="24"/>
              </w:rPr>
              <w:t>76</w:t>
            </w:r>
          </w:p>
          <w:p w:rsidR="00077F46" w:rsidRPr="009016A9" w:rsidRDefault="00077F46" w:rsidP="009016A9">
            <w:pPr>
              <w:spacing w:after="0" w:line="320" w:lineRule="exact"/>
              <w:jc w:val="center"/>
              <w:rPr>
                <w:rFonts w:ascii="Times New Roman" w:hAnsi="Times New Roman"/>
                <w:noProof/>
                <w:sz w:val="24"/>
                <w:szCs w:val="24"/>
              </w:rPr>
            </w:pPr>
            <w:r w:rsidRPr="009016A9">
              <w:rPr>
                <w:rFonts w:ascii="Times New Roman" w:hAnsi="Times New Roman"/>
                <w:noProof/>
                <w:color w:val="000000"/>
                <w:sz w:val="24"/>
                <w:szCs w:val="24"/>
              </w:rPr>
              <w:t>80</w:t>
            </w:r>
          </w:p>
        </w:tc>
        <w:tc>
          <w:tcPr>
            <w:tcW w:w="1357" w:type="dxa"/>
            <w:vAlign w:val="center"/>
          </w:tcPr>
          <w:p w:rsidR="00077F46" w:rsidRPr="009016A9" w:rsidRDefault="00077F46" w:rsidP="009016A9">
            <w:pPr>
              <w:tabs>
                <w:tab w:val="left" w:pos="6840"/>
              </w:tabs>
              <w:spacing w:after="0" w:line="320" w:lineRule="exact"/>
              <w:jc w:val="center"/>
              <w:rPr>
                <w:rFonts w:ascii="Times New Roman" w:hAnsi="Times New Roman"/>
                <w:noProof/>
                <w:color w:val="000000"/>
                <w:sz w:val="24"/>
                <w:szCs w:val="24"/>
              </w:rPr>
            </w:pPr>
            <w:r w:rsidRPr="009016A9">
              <w:rPr>
                <w:rFonts w:ascii="Times New Roman" w:hAnsi="Times New Roman"/>
                <w:noProof/>
                <w:color w:val="000000"/>
                <w:sz w:val="24"/>
                <w:szCs w:val="24"/>
              </w:rPr>
              <w:t>2,0</w:t>
            </w:r>
          </w:p>
        </w:tc>
      </w:tr>
      <w:tr w:rsidR="00077F46" w:rsidRPr="009016A9" w:rsidTr="00D86F02">
        <w:trPr>
          <w:jc w:val="center"/>
        </w:trPr>
        <w:tc>
          <w:tcPr>
            <w:tcW w:w="540" w:type="dxa"/>
            <w:vAlign w:val="center"/>
          </w:tcPr>
          <w:p w:rsidR="00077F46" w:rsidRPr="009016A9" w:rsidRDefault="00077F46" w:rsidP="009016A9">
            <w:pPr>
              <w:tabs>
                <w:tab w:val="left" w:pos="6840"/>
              </w:tabs>
              <w:spacing w:after="0" w:line="320" w:lineRule="exact"/>
              <w:jc w:val="center"/>
              <w:rPr>
                <w:rFonts w:ascii="Times New Roman" w:hAnsi="Times New Roman"/>
                <w:b/>
                <w:noProof/>
                <w:color w:val="000000"/>
                <w:sz w:val="24"/>
                <w:szCs w:val="24"/>
              </w:rPr>
            </w:pPr>
            <w:r w:rsidRPr="009016A9">
              <w:rPr>
                <w:rFonts w:ascii="Times New Roman" w:hAnsi="Times New Roman"/>
                <w:b/>
                <w:noProof/>
                <w:color w:val="000000"/>
                <w:sz w:val="24"/>
                <w:szCs w:val="24"/>
              </w:rPr>
              <w:lastRenderedPageBreak/>
              <w:t>2.</w:t>
            </w:r>
          </w:p>
        </w:tc>
        <w:tc>
          <w:tcPr>
            <w:tcW w:w="2340" w:type="dxa"/>
          </w:tcPr>
          <w:p w:rsidR="00077F46" w:rsidRPr="009016A9" w:rsidRDefault="00077F46" w:rsidP="009016A9">
            <w:pPr>
              <w:tabs>
                <w:tab w:val="left" w:pos="6840"/>
              </w:tabs>
              <w:spacing w:after="0" w:line="320" w:lineRule="exact"/>
              <w:jc w:val="both"/>
              <w:rPr>
                <w:rFonts w:ascii="Times New Roman" w:hAnsi="Times New Roman"/>
                <w:noProof/>
                <w:color w:val="000000"/>
                <w:sz w:val="24"/>
                <w:szCs w:val="24"/>
              </w:rPr>
            </w:pPr>
            <w:r w:rsidRPr="009016A9">
              <w:rPr>
                <w:rFonts w:ascii="Times New Roman" w:hAnsi="Times New Roman"/>
                <w:b/>
                <w:noProof/>
                <w:color w:val="000000"/>
                <w:sz w:val="24"/>
                <w:szCs w:val="24"/>
              </w:rPr>
              <w:t>½</w:t>
            </w:r>
            <w:r w:rsidRPr="009016A9">
              <w:rPr>
                <w:rFonts w:ascii="Times New Roman" w:hAnsi="Times New Roman"/>
                <w:noProof/>
                <w:color w:val="000000"/>
                <w:sz w:val="24"/>
                <w:szCs w:val="24"/>
              </w:rPr>
              <w:t xml:space="preserve"> широчина на тениската по линия на гърдите</w:t>
            </w:r>
          </w:p>
        </w:tc>
        <w:tc>
          <w:tcPr>
            <w:tcW w:w="1260" w:type="dxa"/>
            <w:vAlign w:val="center"/>
          </w:tcPr>
          <w:p w:rsidR="00077F46" w:rsidRPr="009016A9" w:rsidRDefault="00077F46" w:rsidP="009016A9">
            <w:pPr>
              <w:tabs>
                <w:tab w:val="left" w:pos="6840"/>
              </w:tabs>
              <w:spacing w:after="0" w:line="320" w:lineRule="exact"/>
              <w:jc w:val="center"/>
              <w:rPr>
                <w:rFonts w:ascii="Times New Roman" w:hAnsi="Times New Roman"/>
                <w:noProof/>
                <w:color w:val="000000"/>
                <w:sz w:val="24"/>
                <w:szCs w:val="24"/>
              </w:rPr>
            </w:pPr>
            <w:r w:rsidRPr="009016A9">
              <w:rPr>
                <w:rFonts w:ascii="Times New Roman" w:hAnsi="Times New Roman"/>
                <w:noProof/>
                <w:color w:val="000000"/>
                <w:sz w:val="24"/>
                <w:szCs w:val="24"/>
              </w:rPr>
              <w:t xml:space="preserve">от 158 </w:t>
            </w:r>
          </w:p>
          <w:p w:rsidR="00077F46" w:rsidRPr="009016A9" w:rsidRDefault="00077F46" w:rsidP="009016A9">
            <w:pPr>
              <w:tabs>
                <w:tab w:val="left" w:pos="6840"/>
              </w:tabs>
              <w:spacing w:after="0" w:line="320" w:lineRule="exact"/>
              <w:jc w:val="center"/>
              <w:rPr>
                <w:rFonts w:ascii="Times New Roman" w:hAnsi="Times New Roman"/>
                <w:noProof/>
                <w:color w:val="000000"/>
                <w:sz w:val="24"/>
                <w:szCs w:val="24"/>
              </w:rPr>
            </w:pPr>
            <w:r w:rsidRPr="009016A9">
              <w:rPr>
                <w:rFonts w:ascii="Times New Roman" w:hAnsi="Times New Roman"/>
                <w:noProof/>
                <w:color w:val="000000"/>
                <w:sz w:val="24"/>
                <w:szCs w:val="24"/>
              </w:rPr>
              <w:t>до 194</w:t>
            </w:r>
          </w:p>
        </w:tc>
        <w:tc>
          <w:tcPr>
            <w:tcW w:w="900" w:type="dxa"/>
            <w:vAlign w:val="center"/>
          </w:tcPr>
          <w:p w:rsidR="00077F46" w:rsidRPr="009016A9" w:rsidRDefault="00077F46" w:rsidP="009016A9">
            <w:pPr>
              <w:tabs>
                <w:tab w:val="left" w:pos="6840"/>
              </w:tabs>
              <w:spacing w:after="0" w:line="320" w:lineRule="exact"/>
              <w:jc w:val="center"/>
              <w:rPr>
                <w:rFonts w:ascii="Times New Roman" w:hAnsi="Times New Roman"/>
                <w:noProof/>
                <w:color w:val="000000"/>
                <w:sz w:val="24"/>
                <w:szCs w:val="24"/>
              </w:rPr>
            </w:pPr>
            <w:r w:rsidRPr="009016A9">
              <w:rPr>
                <w:rFonts w:ascii="Times New Roman" w:hAnsi="Times New Roman"/>
                <w:noProof/>
                <w:color w:val="000000"/>
                <w:sz w:val="24"/>
                <w:szCs w:val="24"/>
              </w:rPr>
              <w:t>48</w:t>
            </w:r>
          </w:p>
        </w:tc>
        <w:tc>
          <w:tcPr>
            <w:tcW w:w="900" w:type="dxa"/>
            <w:vAlign w:val="center"/>
          </w:tcPr>
          <w:p w:rsidR="00077F46" w:rsidRPr="009016A9" w:rsidRDefault="00077F46" w:rsidP="009016A9">
            <w:pPr>
              <w:tabs>
                <w:tab w:val="left" w:pos="6840"/>
              </w:tabs>
              <w:spacing w:after="0" w:line="320" w:lineRule="exact"/>
              <w:jc w:val="center"/>
              <w:rPr>
                <w:rFonts w:ascii="Times New Roman" w:hAnsi="Times New Roman"/>
                <w:noProof/>
                <w:color w:val="000000"/>
                <w:sz w:val="24"/>
                <w:szCs w:val="24"/>
              </w:rPr>
            </w:pPr>
            <w:r w:rsidRPr="009016A9">
              <w:rPr>
                <w:rFonts w:ascii="Times New Roman" w:hAnsi="Times New Roman"/>
                <w:noProof/>
                <w:color w:val="000000"/>
                <w:sz w:val="24"/>
                <w:szCs w:val="24"/>
              </w:rPr>
              <w:t>50</w:t>
            </w:r>
          </w:p>
        </w:tc>
        <w:tc>
          <w:tcPr>
            <w:tcW w:w="730" w:type="dxa"/>
            <w:vAlign w:val="center"/>
          </w:tcPr>
          <w:p w:rsidR="00077F46" w:rsidRPr="009016A9" w:rsidRDefault="00077F46" w:rsidP="009016A9">
            <w:pPr>
              <w:tabs>
                <w:tab w:val="left" w:pos="6840"/>
              </w:tabs>
              <w:spacing w:after="0" w:line="320" w:lineRule="exact"/>
              <w:jc w:val="center"/>
              <w:rPr>
                <w:rFonts w:ascii="Times New Roman" w:hAnsi="Times New Roman"/>
                <w:noProof/>
                <w:color w:val="000000"/>
                <w:sz w:val="24"/>
                <w:szCs w:val="24"/>
              </w:rPr>
            </w:pPr>
            <w:r w:rsidRPr="009016A9">
              <w:rPr>
                <w:rFonts w:ascii="Times New Roman" w:hAnsi="Times New Roman"/>
                <w:noProof/>
                <w:color w:val="000000"/>
                <w:sz w:val="24"/>
                <w:szCs w:val="24"/>
              </w:rPr>
              <w:t>54</w:t>
            </w:r>
          </w:p>
        </w:tc>
        <w:tc>
          <w:tcPr>
            <w:tcW w:w="793" w:type="dxa"/>
            <w:vAlign w:val="center"/>
          </w:tcPr>
          <w:p w:rsidR="00077F46" w:rsidRPr="009016A9" w:rsidRDefault="00077F46" w:rsidP="009016A9">
            <w:pPr>
              <w:tabs>
                <w:tab w:val="left" w:pos="6840"/>
              </w:tabs>
              <w:spacing w:after="0" w:line="320" w:lineRule="exact"/>
              <w:jc w:val="center"/>
              <w:rPr>
                <w:rFonts w:ascii="Times New Roman" w:hAnsi="Times New Roman"/>
                <w:noProof/>
                <w:color w:val="000000"/>
                <w:sz w:val="24"/>
                <w:szCs w:val="24"/>
              </w:rPr>
            </w:pPr>
            <w:r w:rsidRPr="009016A9">
              <w:rPr>
                <w:rFonts w:ascii="Times New Roman" w:hAnsi="Times New Roman"/>
                <w:noProof/>
                <w:color w:val="000000"/>
                <w:sz w:val="24"/>
                <w:szCs w:val="24"/>
              </w:rPr>
              <w:t>58</w:t>
            </w:r>
          </w:p>
        </w:tc>
        <w:tc>
          <w:tcPr>
            <w:tcW w:w="730" w:type="dxa"/>
            <w:vAlign w:val="center"/>
          </w:tcPr>
          <w:p w:rsidR="00077F46" w:rsidRPr="009016A9" w:rsidRDefault="00077F46" w:rsidP="009016A9">
            <w:pPr>
              <w:tabs>
                <w:tab w:val="left" w:pos="6840"/>
              </w:tabs>
              <w:spacing w:after="0" w:line="320" w:lineRule="exact"/>
              <w:jc w:val="center"/>
              <w:rPr>
                <w:rFonts w:ascii="Times New Roman" w:hAnsi="Times New Roman"/>
                <w:noProof/>
                <w:color w:val="000000"/>
                <w:sz w:val="24"/>
                <w:szCs w:val="24"/>
              </w:rPr>
            </w:pPr>
            <w:r w:rsidRPr="009016A9">
              <w:rPr>
                <w:rFonts w:ascii="Times New Roman" w:hAnsi="Times New Roman"/>
                <w:noProof/>
                <w:color w:val="000000"/>
                <w:sz w:val="24"/>
                <w:szCs w:val="24"/>
              </w:rPr>
              <w:t>64</w:t>
            </w:r>
          </w:p>
        </w:tc>
        <w:tc>
          <w:tcPr>
            <w:tcW w:w="710" w:type="dxa"/>
            <w:vAlign w:val="center"/>
          </w:tcPr>
          <w:p w:rsidR="00077F46" w:rsidRPr="009016A9" w:rsidRDefault="00077F46" w:rsidP="009016A9">
            <w:pPr>
              <w:tabs>
                <w:tab w:val="left" w:pos="6840"/>
              </w:tabs>
              <w:spacing w:after="0" w:line="320" w:lineRule="exact"/>
              <w:jc w:val="center"/>
              <w:rPr>
                <w:rFonts w:ascii="Times New Roman" w:hAnsi="Times New Roman"/>
                <w:noProof/>
                <w:color w:val="000000"/>
                <w:sz w:val="24"/>
                <w:szCs w:val="24"/>
              </w:rPr>
            </w:pPr>
            <w:r w:rsidRPr="009016A9">
              <w:rPr>
                <w:rFonts w:ascii="Times New Roman" w:hAnsi="Times New Roman"/>
                <w:noProof/>
                <w:color w:val="000000"/>
                <w:sz w:val="24"/>
                <w:szCs w:val="24"/>
              </w:rPr>
              <w:t>68</w:t>
            </w:r>
          </w:p>
        </w:tc>
        <w:tc>
          <w:tcPr>
            <w:tcW w:w="1357" w:type="dxa"/>
            <w:vAlign w:val="center"/>
          </w:tcPr>
          <w:p w:rsidR="00077F46" w:rsidRPr="009016A9" w:rsidRDefault="00077F46" w:rsidP="009016A9">
            <w:pPr>
              <w:tabs>
                <w:tab w:val="left" w:pos="6840"/>
              </w:tabs>
              <w:spacing w:after="0" w:line="320" w:lineRule="exact"/>
              <w:jc w:val="center"/>
              <w:rPr>
                <w:rFonts w:ascii="Times New Roman" w:hAnsi="Times New Roman"/>
                <w:noProof/>
                <w:color w:val="000000"/>
                <w:sz w:val="24"/>
                <w:szCs w:val="24"/>
              </w:rPr>
            </w:pPr>
            <w:r w:rsidRPr="009016A9">
              <w:rPr>
                <w:rFonts w:ascii="Times New Roman" w:hAnsi="Times New Roman"/>
                <w:noProof/>
                <w:color w:val="000000"/>
                <w:sz w:val="24"/>
                <w:szCs w:val="24"/>
              </w:rPr>
              <w:t>1,5</w:t>
            </w:r>
          </w:p>
        </w:tc>
      </w:tr>
      <w:tr w:rsidR="00077F46" w:rsidRPr="009016A9" w:rsidTr="00D86F02">
        <w:trPr>
          <w:jc w:val="center"/>
        </w:trPr>
        <w:tc>
          <w:tcPr>
            <w:tcW w:w="540" w:type="dxa"/>
            <w:vAlign w:val="center"/>
          </w:tcPr>
          <w:p w:rsidR="00077F46" w:rsidRPr="009016A9" w:rsidRDefault="00077F46" w:rsidP="009016A9">
            <w:pPr>
              <w:tabs>
                <w:tab w:val="left" w:pos="6840"/>
              </w:tabs>
              <w:spacing w:after="0" w:line="320" w:lineRule="exact"/>
              <w:jc w:val="center"/>
              <w:rPr>
                <w:rFonts w:ascii="Times New Roman" w:hAnsi="Times New Roman"/>
                <w:b/>
                <w:noProof/>
                <w:color w:val="000000"/>
                <w:sz w:val="24"/>
                <w:szCs w:val="24"/>
              </w:rPr>
            </w:pPr>
            <w:r w:rsidRPr="009016A9">
              <w:rPr>
                <w:rFonts w:ascii="Times New Roman" w:hAnsi="Times New Roman"/>
                <w:b/>
                <w:noProof/>
                <w:color w:val="000000"/>
                <w:sz w:val="24"/>
                <w:szCs w:val="24"/>
              </w:rPr>
              <w:t>3.</w:t>
            </w:r>
          </w:p>
        </w:tc>
        <w:tc>
          <w:tcPr>
            <w:tcW w:w="2340" w:type="dxa"/>
            <w:vAlign w:val="center"/>
          </w:tcPr>
          <w:p w:rsidR="00077F46" w:rsidRPr="009016A9" w:rsidRDefault="00077F46" w:rsidP="009016A9">
            <w:pPr>
              <w:tabs>
                <w:tab w:val="left" w:pos="6840"/>
              </w:tabs>
              <w:spacing w:after="0" w:line="320" w:lineRule="exact"/>
              <w:rPr>
                <w:rFonts w:ascii="Times New Roman" w:hAnsi="Times New Roman"/>
                <w:noProof/>
                <w:color w:val="000000"/>
                <w:sz w:val="24"/>
                <w:szCs w:val="24"/>
              </w:rPr>
            </w:pPr>
            <w:r w:rsidRPr="009016A9">
              <w:rPr>
                <w:rFonts w:ascii="Times New Roman" w:hAnsi="Times New Roman"/>
                <w:noProof/>
                <w:color w:val="000000"/>
                <w:sz w:val="24"/>
                <w:szCs w:val="24"/>
              </w:rPr>
              <w:t>Дължина на  ръкава в готов вид</w:t>
            </w:r>
          </w:p>
        </w:tc>
        <w:tc>
          <w:tcPr>
            <w:tcW w:w="1260" w:type="dxa"/>
            <w:vAlign w:val="center"/>
          </w:tcPr>
          <w:p w:rsidR="00077F46" w:rsidRPr="009016A9" w:rsidRDefault="00077F46" w:rsidP="009016A9">
            <w:pPr>
              <w:tabs>
                <w:tab w:val="left" w:pos="6840"/>
              </w:tabs>
              <w:spacing w:after="0" w:line="320" w:lineRule="exact"/>
              <w:jc w:val="center"/>
              <w:rPr>
                <w:rFonts w:ascii="Times New Roman" w:hAnsi="Times New Roman"/>
                <w:noProof/>
                <w:color w:val="000000"/>
                <w:sz w:val="24"/>
                <w:szCs w:val="24"/>
              </w:rPr>
            </w:pPr>
            <w:r w:rsidRPr="009016A9">
              <w:rPr>
                <w:rFonts w:ascii="Times New Roman" w:hAnsi="Times New Roman"/>
                <w:noProof/>
                <w:color w:val="000000"/>
                <w:sz w:val="24"/>
                <w:szCs w:val="24"/>
              </w:rPr>
              <w:t>158</w:t>
            </w:r>
          </w:p>
          <w:p w:rsidR="00077F46" w:rsidRPr="009016A9" w:rsidRDefault="00077F46" w:rsidP="009016A9">
            <w:pPr>
              <w:tabs>
                <w:tab w:val="left" w:pos="6840"/>
              </w:tabs>
              <w:spacing w:after="0" w:line="320" w:lineRule="exact"/>
              <w:jc w:val="center"/>
              <w:rPr>
                <w:rFonts w:ascii="Times New Roman" w:hAnsi="Times New Roman"/>
                <w:noProof/>
                <w:color w:val="000000"/>
                <w:sz w:val="24"/>
                <w:szCs w:val="24"/>
              </w:rPr>
            </w:pPr>
            <w:r w:rsidRPr="009016A9">
              <w:rPr>
                <w:rFonts w:ascii="Times New Roman" w:hAnsi="Times New Roman"/>
                <w:noProof/>
                <w:color w:val="000000"/>
                <w:sz w:val="24"/>
                <w:szCs w:val="24"/>
              </w:rPr>
              <w:t>164-170 176-182 188-194</w:t>
            </w:r>
          </w:p>
        </w:tc>
        <w:tc>
          <w:tcPr>
            <w:tcW w:w="900" w:type="dxa"/>
            <w:vAlign w:val="center"/>
          </w:tcPr>
          <w:p w:rsidR="00077F46" w:rsidRPr="009016A9" w:rsidRDefault="00077F46" w:rsidP="009016A9">
            <w:pPr>
              <w:tabs>
                <w:tab w:val="left" w:pos="6840"/>
              </w:tabs>
              <w:spacing w:after="0" w:line="320" w:lineRule="exact"/>
              <w:jc w:val="center"/>
              <w:rPr>
                <w:rFonts w:ascii="Times New Roman" w:hAnsi="Times New Roman"/>
                <w:noProof/>
                <w:color w:val="000000"/>
                <w:sz w:val="24"/>
                <w:szCs w:val="24"/>
              </w:rPr>
            </w:pPr>
            <w:r w:rsidRPr="009016A9">
              <w:rPr>
                <w:rFonts w:ascii="Times New Roman" w:hAnsi="Times New Roman"/>
                <w:noProof/>
                <w:color w:val="000000"/>
                <w:sz w:val="24"/>
                <w:szCs w:val="24"/>
              </w:rPr>
              <w:t>22,5</w:t>
            </w:r>
          </w:p>
          <w:p w:rsidR="00077F46" w:rsidRPr="009016A9" w:rsidRDefault="00077F46" w:rsidP="009016A9">
            <w:pPr>
              <w:tabs>
                <w:tab w:val="left" w:pos="6840"/>
              </w:tabs>
              <w:spacing w:after="0" w:line="320" w:lineRule="exact"/>
              <w:jc w:val="center"/>
              <w:rPr>
                <w:rFonts w:ascii="Times New Roman" w:hAnsi="Times New Roman"/>
                <w:noProof/>
                <w:color w:val="000000"/>
                <w:sz w:val="24"/>
                <w:szCs w:val="24"/>
              </w:rPr>
            </w:pPr>
            <w:r w:rsidRPr="009016A9">
              <w:rPr>
                <w:rFonts w:ascii="Times New Roman" w:hAnsi="Times New Roman"/>
                <w:noProof/>
                <w:color w:val="000000"/>
                <w:sz w:val="24"/>
                <w:szCs w:val="24"/>
              </w:rPr>
              <w:t>23,5</w:t>
            </w:r>
          </w:p>
          <w:p w:rsidR="00077F46" w:rsidRPr="009016A9" w:rsidRDefault="00077F46" w:rsidP="009016A9">
            <w:pPr>
              <w:tabs>
                <w:tab w:val="left" w:pos="6840"/>
              </w:tabs>
              <w:spacing w:after="0" w:line="320" w:lineRule="exact"/>
              <w:jc w:val="center"/>
              <w:rPr>
                <w:rFonts w:ascii="Times New Roman" w:hAnsi="Times New Roman"/>
                <w:noProof/>
                <w:color w:val="000000"/>
                <w:sz w:val="24"/>
                <w:szCs w:val="24"/>
              </w:rPr>
            </w:pPr>
            <w:r w:rsidRPr="009016A9">
              <w:rPr>
                <w:rFonts w:ascii="Times New Roman" w:hAnsi="Times New Roman"/>
                <w:noProof/>
                <w:color w:val="000000"/>
                <w:sz w:val="24"/>
                <w:szCs w:val="24"/>
              </w:rPr>
              <w:t>24,5</w:t>
            </w:r>
          </w:p>
          <w:p w:rsidR="00077F46" w:rsidRPr="009016A9" w:rsidRDefault="00077F46" w:rsidP="009016A9">
            <w:pPr>
              <w:tabs>
                <w:tab w:val="left" w:pos="6840"/>
              </w:tabs>
              <w:spacing w:after="0" w:line="320" w:lineRule="exact"/>
              <w:jc w:val="center"/>
              <w:rPr>
                <w:rFonts w:ascii="Times New Roman" w:hAnsi="Times New Roman"/>
                <w:noProof/>
                <w:color w:val="000000"/>
                <w:sz w:val="24"/>
                <w:szCs w:val="24"/>
              </w:rPr>
            </w:pPr>
            <w:r w:rsidRPr="009016A9">
              <w:rPr>
                <w:rFonts w:ascii="Times New Roman" w:hAnsi="Times New Roman"/>
                <w:noProof/>
                <w:color w:val="000000"/>
                <w:sz w:val="24"/>
                <w:szCs w:val="24"/>
              </w:rPr>
              <w:t>25,5</w:t>
            </w:r>
          </w:p>
        </w:tc>
        <w:tc>
          <w:tcPr>
            <w:tcW w:w="900" w:type="dxa"/>
            <w:vAlign w:val="center"/>
          </w:tcPr>
          <w:p w:rsidR="00077F46" w:rsidRPr="009016A9" w:rsidRDefault="00077F46" w:rsidP="009016A9">
            <w:pPr>
              <w:tabs>
                <w:tab w:val="left" w:pos="6840"/>
              </w:tabs>
              <w:spacing w:after="0" w:line="320" w:lineRule="exact"/>
              <w:jc w:val="center"/>
              <w:rPr>
                <w:rFonts w:ascii="Times New Roman" w:hAnsi="Times New Roman"/>
                <w:noProof/>
                <w:color w:val="000000"/>
                <w:sz w:val="24"/>
                <w:szCs w:val="24"/>
              </w:rPr>
            </w:pPr>
            <w:r w:rsidRPr="009016A9">
              <w:rPr>
                <w:rFonts w:ascii="Times New Roman" w:hAnsi="Times New Roman"/>
                <w:noProof/>
                <w:color w:val="000000"/>
                <w:sz w:val="24"/>
                <w:szCs w:val="24"/>
              </w:rPr>
              <w:t>22,5</w:t>
            </w:r>
          </w:p>
          <w:p w:rsidR="00077F46" w:rsidRPr="009016A9" w:rsidRDefault="00077F46" w:rsidP="009016A9">
            <w:pPr>
              <w:tabs>
                <w:tab w:val="left" w:pos="6840"/>
              </w:tabs>
              <w:spacing w:after="0" w:line="320" w:lineRule="exact"/>
              <w:jc w:val="center"/>
              <w:rPr>
                <w:rFonts w:ascii="Times New Roman" w:hAnsi="Times New Roman"/>
                <w:noProof/>
                <w:color w:val="000000"/>
                <w:sz w:val="24"/>
                <w:szCs w:val="24"/>
              </w:rPr>
            </w:pPr>
            <w:r w:rsidRPr="009016A9">
              <w:rPr>
                <w:rFonts w:ascii="Times New Roman" w:hAnsi="Times New Roman"/>
                <w:noProof/>
                <w:color w:val="000000"/>
                <w:sz w:val="24"/>
                <w:szCs w:val="24"/>
              </w:rPr>
              <w:t>23,5</w:t>
            </w:r>
          </w:p>
          <w:p w:rsidR="00077F46" w:rsidRPr="009016A9" w:rsidRDefault="00077F46" w:rsidP="009016A9">
            <w:pPr>
              <w:tabs>
                <w:tab w:val="left" w:pos="6840"/>
              </w:tabs>
              <w:spacing w:after="0" w:line="320" w:lineRule="exact"/>
              <w:jc w:val="center"/>
              <w:rPr>
                <w:rFonts w:ascii="Times New Roman" w:hAnsi="Times New Roman"/>
                <w:noProof/>
                <w:color w:val="000000"/>
                <w:sz w:val="24"/>
                <w:szCs w:val="24"/>
              </w:rPr>
            </w:pPr>
            <w:r w:rsidRPr="009016A9">
              <w:rPr>
                <w:rFonts w:ascii="Times New Roman" w:hAnsi="Times New Roman"/>
                <w:noProof/>
                <w:color w:val="000000"/>
                <w:sz w:val="24"/>
                <w:szCs w:val="24"/>
              </w:rPr>
              <w:t>24,5</w:t>
            </w:r>
          </w:p>
          <w:p w:rsidR="00077F46" w:rsidRPr="009016A9" w:rsidRDefault="00077F46" w:rsidP="009016A9">
            <w:pPr>
              <w:tabs>
                <w:tab w:val="left" w:pos="6840"/>
              </w:tabs>
              <w:spacing w:after="0" w:line="320" w:lineRule="exact"/>
              <w:jc w:val="center"/>
              <w:rPr>
                <w:rFonts w:ascii="Times New Roman" w:hAnsi="Times New Roman"/>
                <w:noProof/>
                <w:color w:val="000000"/>
                <w:sz w:val="24"/>
                <w:szCs w:val="24"/>
              </w:rPr>
            </w:pPr>
            <w:r w:rsidRPr="009016A9">
              <w:rPr>
                <w:rFonts w:ascii="Times New Roman" w:hAnsi="Times New Roman"/>
                <w:noProof/>
                <w:color w:val="000000"/>
                <w:sz w:val="24"/>
                <w:szCs w:val="24"/>
              </w:rPr>
              <w:t>25,5</w:t>
            </w:r>
          </w:p>
        </w:tc>
        <w:tc>
          <w:tcPr>
            <w:tcW w:w="730" w:type="dxa"/>
            <w:vAlign w:val="center"/>
          </w:tcPr>
          <w:p w:rsidR="00077F46" w:rsidRPr="009016A9" w:rsidRDefault="00077F46" w:rsidP="009016A9">
            <w:pPr>
              <w:tabs>
                <w:tab w:val="left" w:pos="6840"/>
              </w:tabs>
              <w:spacing w:after="0" w:line="320" w:lineRule="exact"/>
              <w:jc w:val="center"/>
              <w:rPr>
                <w:rFonts w:ascii="Times New Roman" w:hAnsi="Times New Roman"/>
                <w:noProof/>
                <w:color w:val="000000"/>
                <w:sz w:val="24"/>
                <w:szCs w:val="24"/>
              </w:rPr>
            </w:pPr>
            <w:r w:rsidRPr="009016A9">
              <w:rPr>
                <w:rFonts w:ascii="Times New Roman" w:hAnsi="Times New Roman"/>
                <w:noProof/>
                <w:color w:val="000000"/>
                <w:sz w:val="24"/>
                <w:szCs w:val="24"/>
              </w:rPr>
              <w:t>22,5</w:t>
            </w:r>
          </w:p>
          <w:p w:rsidR="00077F46" w:rsidRPr="009016A9" w:rsidRDefault="00077F46" w:rsidP="009016A9">
            <w:pPr>
              <w:tabs>
                <w:tab w:val="left" w:pos="6840"/>
              </w:tabs>
              <w:spacing w:after="0" w:line="320" w:lineRule="exact"/>
              <w:jc w:val="center"/>
              <w:rPr>
                <w:rFonts w:ascii="Times New Roman" w:hAnsi="Times New Roman"/>
                <w:noProof/>
                <w:color w:val="000000"/>
                <w:sz w:val="24"/>
                <w:szCs w:val="24"/>
              </w:rPr>
            </w:pPr>
            <w:r w:rsidRPr="009016A9">
              <w:rPr>
                <w:rFonts w:ascii="Times New Roman" w:hAnsi="Times New Roman"/>
                <w:noProof/>
                <w:color w:val="000000"/>
                <w:sz w:val="24"/>
                <w:szCs w:val="24"/>
              </w:rPr>
              <w:t>23,5</w:t>
            </w:r>
          </w:p>
          <w:p w:rsidR="00077F46" w:rsidRPr="009016A9" w:rsidRDefault="00077F46" w:rsidP="009016A9">
            <w:pPr>
              <w:tabs>
                <w:tab w:val="left" w:pos="6840"/>
              </w:tabs>
              <w:spacing w:after="0" w:line="320" w:lineRule="exact"/>
              <w:jc w:val="center"/>
              <w:rPr>
                <w:rFonts w:ascii="Times New Roman" w:hAnsi="Times New Roman"/>
                <w:noProof/>
                <w:color w:val="000000"/>
                <w:sz w:val="24"/>
                <w:szCs w:val="24"/>
              </w:rPr>
            </w:pPr>
            <w:r w:rsidRPr="009016A9">
              <w:rPr>
                <w:rFonts w:ascii="Times New Roman" w:hAnsi="Times New Roman"/>
                <w:noProof/>
                <w:color w:val="000000"/>
                <w:sz w:val="24"/>
                <w:szCs w:val="24"/>
              </w:rPr>
              <w:t>24,5</w:t>
            </w:r>
          </w:p>
          <w:p w:rsidR="00077F46" w:rsidRPr="009016A9" w:rsidRDefault="00077F46" w:rsidP="009016A9">
            <w:pPr>
              <w:tabs>
                <w:tab w:val="left" w:pos="6840"/>
              </w:tabs>
              <w:spacing w:after="0" w:line="320" w:lineRule="exact"/>
              <w:jc w:val="center"/>
              <w:rPr>
                <w:rFonts w:ascii="Times New Roman" w:hAnsi="Times New Roman"/>
                <w:noProof/>
                <w:color w:val="000000"/>
                <w:sz w:val="24"/>
                <w:szCs w:val="24"/>
              </w:rPr>
            </w:pPr>
            <w:r w:rsidRPr="009016A9">
              <w:rPr>
                <w:rFonts w:ascii="Times New Roman" w:hAnsi="Times New Roman"/>
                <w:noProof/>
                <w:color w:val="000000"/>
                <w:sz w:val="24"/>
                <w:szCs w:val="24"/>
              </w:rPr>
              <w:t>25,5</w:t>
            </w:r>
          </w:p>
        </w:tc>
        <w:tc>
          <w:tcPr>
            <w:tcW w:w="793" w:type="dxa"/>
            <w:vAlign w:val="center"/>
          </w:tcPr>
          <w:p w:rsidR="00077F46" w:rsidRPr="009016A9" w:rsidRDefault="00077F46" w:rsidP="009016A9">
            <w:pPr>
              <w:tabs>
                <w:tab w:val="left" w:pos="6840"/>
              </w:tabs>
              <w:spacing w:after="0" w:line="320" w:lineRule="exact"/>
              <w:jc w:val="center"/>
              <w:rPr>
                <w:rFonts w:ascii="Times New Roman" w:hAnsi="Times New Roman"/>
                <w:noProof/>
                <w:color w:val="000000"/>
                <w:sz w:val="24"/>
                <w:szCs w:val="24"/>
              </w:rPr>
            </w:pPr>
            <w:r w:rsidRPr="009016A9">
              <w:rPr>
                <w:rFonts w:ascii="Times New Roman" w:hAnsi="Times New Roman"/>
                <w:noProof/>
                <w:color w:val="000000"/>
                <w:sz w:val="24"/>
                <w:szCs w:val="24"/>
              </w:rPr>
              <w:t>22,5</w:t>
            </w:r>
          </w:p>
          <w:p w:rsidR="00077F46" w:rsidRPr="009016A9" w:rsidRDefault="00077F46" w:rsidP="009016A9">
            <w:pPr>
              <w:tabs>
                <w:tab w:val="left" w:pos="6840"/>
              </w:tabs>
              <w:spacing w:after="0" w:line="320" w:lineRule="exact"/>
              <w:jc w:val="center"/>
              <w:rPr>
                <w:rFonts w:ascii="Times New Roman" w:hAnsi="Times New Roman"/>
                <w:noProof/>
                <w:color w:val="000000"/>
                <w:sz w:val="24"/>
                <w:szCs w:val="24"/>
              </w:rPr>
            </w:pPr>
            <w:r w:rsidRPr="009016A9">
              <w:rPr>
                <w:rFonts w:ascii="Times New Roman" w:hAnsi="Times New Roman"/>
                <w:noProof/>
                <w:color w:val="000000"/>
                <w:sz w:val="24"/>
                <w:szCs w:val="24"/>
              </w:rPr>
              <w:t>23,5</w:t>
            </w:r>
          </w:p>
          <w:p w:rsidR="00077F46" w:rsidRPr="009016A9" w:rsidRDefault="00077F46" w:rsidP="009016A9">
            <w:pPr>
              <w:tabs>
                <w:tab w:val="left" w:pos="6840"/>
              </w:tabs>
              <w:spacing w:after="0" w:line="320" w:lineRule="exact"/>
              <w:jc w:val="center"/>
              <w:rPr>
                <w:rFonts w:ascii="Times New Roman" w:hAnsi="Times New Roman"/>
                <w:noProof/>
                <w:color w:val="000000"/>
                <w:sz w:val="24"/>
                <w:szCs w:val="24"/>
              </w:rPr>
            </w:pPr>
            <w:r w:rsidRPr="009016A9">
              <w:rPr>
                <w:rFonts w:ascii="Times New Roman" w:hAnsi="Times New Roman"/>
                <w:noProof/>
                <w:color w:val="000000"/>
                <w:sz w:val="24"/>
                <w:szCs w:val="24"/>
              </w:rPr>
              <w:t>24,5</w:t>
            </w:r>
          </w:p>
          <w:p w:rsidR="00077F46" w:rsidRPr="009016A9" w:rsidRDefault="00077F46" w:rsidP="009016A9">
            <w:pPr>
              <w:tabs>
                <w:tab w:val="left" w:pos="6840"/>
              </w:tabs>
              <w:spacing w:after="0" w:line="320" w:lineRule="exact"/>
              <w:jc w:val="center"/>
              <w:rPr>
                <w:rFonts w:ascii="Times New Roman" w:hAnsi="Times New Roman"/>
                <w:noProof/>
                <w:color w:val="000000"/>
                <w:sz w:val="24"/>
                <w:szCs w:val="24"/>
              </w:rPr>
            </w:pPr>
            <w:r w:rsidRPr="009016A9">
              <w:rPr>
                <w:rFonts w:ascii="Times New Roman" w:hAnsi="Times New Roman"/>
                <w:noProof/>
                <w:color w:val="000000"/>
                <w:sz w:val="24"/>
                <w:szCs w:val="24"/>
              </w:rPr>
              <w:t>25,5</w:t>
            </w:r>
          </w:p>
        </w:tc>
        <w:tc>
          <w:tcPr>
            <w:tcW w:w="730" w:type="dxa"/>
            <w:vAlign w:val="center"/>
          </w:tcPr>
          <w:p w:rsidR="00077F46" w:rsidRPr="009016A9" w:rsidRDefault="00077F46" w:rsidP="009016A9">
            <w:pPr>
              <w:tabs>
                <w:tab w:val="left" w:pos="6840"/>
              </w:tabs>
              <w:spacing w:after="0" w:line="320" w:lineRule="exact"/>
              <w:jc w:val="center"/>
              <w:rPr>
                <w:rFonts w:ascii="Times New Roman" w:hAnsi="Times New Roman"/>
                <w:noProof/>
                <w:color w:val="000000"/>
                <w:sz w:val="24"/>
                <w:szCs w:val="24"/>
              </w:rPr>
            </w:pPr>
            <w:r w:rsidRPr="009016A9">
              <w:rPr>
                <w:rFonts w:ascii="Times New Roman" w:hAnsi="Times New Roman"/>
                <w:noProof/>
                <w:color w:val="000000"/>
                <w:sz w:val="24"/>
                <w:szCs w:val="24"/>
              </w:rPr>
              <w:t>22,5</w:t>
            </w:r>
          </w:p>
          <w:p w:rsidR="00077F46" w:rsidRPr="009016A9" w:rsidRDefault="00077F46" w:rsidP="009016A9">
            <w:pPr>
              <w:tabs>
                <w:tab w:val="left" w:pos="6840"/>
              </w:tabs>
              <w:spacing w:after="0" w:line="320" w:lineRule="exact"/>
              <w:jc w:val="center"/>
              <w:rPr>
                <w:rFonts w:ascii="Times New Roman" w:hAnsi="Times New Roman"/>
                <w:noProof/>
                <w:color w:val="000000"/>
                <w:sz w:val="24"/>
                <w:szCs w:val="24"/>
              </w:rPr>
            </w:pPr>
            <w:r w:rsidRPr="009016A9">
              <w:rPr>
                <w:rFonts w:ascii="Times New Roman" w:hAnsi="Times New Roman"/>
                <w:noProof/>
                <w:color w:val="000000"/>
                <w:sz w:val="24"/>
                <w:szCs w:val="24"/>
              </w:rPr>
              <w:t>23,5</w:t>
            </w:r>
          </w:p>
          <w:p w:rsidR="00077F46" w:rsidRPr="009016A9" w:rsidRDefault="00077F46" w:rsidP="009016A9">
            <w:pPr>
              <w:tabs>
                <w:tab w:val="left" w:pos="6840"/>
              </w:tabs>
              <w:spacing w:after="0" w:line="320" w:lineRule="exact"/>
              <w:jc w:val="center"/>
              <w:rPr>
                <w:rFonts w:ascii="Times New Roman" w:hAnsi="Times New Roman"/>
                <w:noProof/>
                <w:color w:val="000000"/>
                <w:sz w:val="24"/>
                <w:szCs w:val="24"/>
              </w:rPr>
            </w:pPr>
            <w:r w:rsidRPr="009016A9">
              <w:rPr>
                <w:rFonts w:ascii="Times New Roman" w:hAnsi="Times New Roman"/>
                <w:noProof/>
                <w:color w:val="000000"/>
                <w:sz w:val="24"/>
                <w:szCs w:val="24"/>
              </w:rPr>
              <w:t>24,5</w:t>
            </w:r>
          </w:p>
          <w:p w:rsidR="00077F46" w:rsidRPr="009016A9" w:rsidRDefault="00077F46" w:rsidP="009016A9">
            <w:pPr>
              <w:tabs>
                <w:tab w:val="left" w:pos="6840"/>
              </w:tabs>
              <w:spacing w:after="0" w:line="320" w:lineRule="exact"/>
              <w:jc w:val="center"/>
              <w:rPr>
                <w:rFonts w:ascii="Times New Roman" w:hAnsi="Times New Roman"/>
                <w:noProof/>
                <w:color w:val="000000"/>
                <w:sz w:val="24"/>
                <w:szCs w:val="24"/>
              </w:rPr>
            </w:pPr>
            <w:r w:rsidRPr="009016A9">
              <w:rPr>
                <w:rFonts w:ascii="Times New Roman" w:hAnsi="Times New Roman"/>
                <w:noProof/>
                <w:color w:val="000000"/>
                <w:sz w:val="24"/>
                <w:szCs w:val="24"/>
              </w:rPr>
              <w:t>25,5</w:t>
            </w:r>
          </w:p>
        </w:tc>
        <w:tc>
          <w:tcPr>
            <w:tcW w:w="710" w:type="dxa"/>
            <w:vAlign w:val="center"/>
          </w:tcPr>
          <w:p w:rsidR="00077F46" w:rsidRPr="009016A9" w:rsidRDefault="00077F46" w:rsidP="009016A9">
            <w:pPr>
              <w:tabs>
                <w:tab w:val="left" w:pos="6840"/>
              </w:tabs>
              <w:spacing w:after="0" w:line="320" w:lineRule="exact"/>
              <w:jc w:val="center"/>
              <w:rPr>
                <w:rFonts w:ascii="Times New Roman" w:hAnsi="Times New Roman"/>
                <w:noProof/>
                <w:color w:val="000000"/>
                <w:sz w:val="24"/>
                <w:szCs w:val="24"/>
              </w:rPr>
            </w:pPr>
            <w:r w:rsidRPr="009016A9">
              <w:rPr>
                <w:rFonts w:ascii="Times New Roman" w:hAnsi="Times New Roman"/>
                <w:noProof/>
                <w:color w:val="000000"/>
                <w:sz w:val="24"/>
                <w:szCs w:val="24"/>
              </w:rPr>
              <w:t>22,5</w:t>
            </w:r>
          </w:p>
          <w:p w:rsidR="00077F46" w:rsidRPr="009016A9" w:rsidRDefault="00077F46" w:rsidP="009016A9">
            <w:pPr>
              <w:tabs>
                <w:tab w:val="left" w:pos="6840"/>
              </w:tabs>
              <w:spacing w:after="0" w:line="320" w:lineRule="exact"/>
              <w:jc w:val="center"/>
              <w:rPr>
                <w:rFonts w:ascii="Times New Roman" w:hAnsi="Times New Roman"/>
                <w:noProof/>
                <w:color w:val="000000"/>
                <w:sz w:val="24"/>
                <w:szCs w:val="24"/>
              </w:rPr>
            </w:pPr>
            <w:r w:rsidRPr="009016A9">
              <w:rPr>
                <w:rFonts w:ascii="Times New Roman" w:hAnsi="Times New Roman"/>
                <w:noProof/>
                <w:color w:val="000000"/>
                <w:sz w:val="24"/>
                <w:szCs w:val="24"/>
              </w:rPr>
              <w:t>23,5</w:t>
            </w:r>
          </w:p>
          <w:p w:rsidR="00077F46" w:rsidRPr="009016A9" w:rsidRDefault="00077F46" w:rsidP="009016A9">
            <w:pPr>
              <w:tabs>
                <w:tab w:val="left" w:pos="6840"/>
              </w:tabs>
              <w:spacing w:after="0" w:line="320" w:lineRule="exact"/>
              <w:jc w:val="center"/>
              <w:rPr>
                <w:rFonts w:ascii="Times New Roman" w:hAnsi="Times New Roman"/>
                <w:noProof/>
                <w:color w:val="000000"/>
                <w:sz w:val="24"/>
                <w:szCs w:val="24"/>
              </w:rPr>
            </w:pPr>
            <w:r w:rsidRPr="009016A9">
              <w:rPr>
                <w:rFonts w:ascii="Times New Roman" w:hAnsi="Times New Roman"/>
                <w:noProof/>
                <w:color w:val="000000"/>
                <w:sz w:val="24"/>
                <w:szCs w:val="24"/>
              </w:rPr>
              <w:t>24,5</w:t>
            </w:r>
          </w:p>
          <w:p w:rsidR="00077F46" w:rsidRPr="009016A9" w:rsidRDefault="00077F46" w:rsidP="009016A9">
            <w:pPr>
              <w:tabs>
                <w:tab w:val="left" w:pos="6840"/>
              </w:tabs>
              <w:spacing w:after="0" w:line="320" w:lineRule="exact"/>
              <w:jc w:val="center"/>
              <w:rPr>
                <w:rFonts w:ascii="Times New Roman" w:hAnsi="Times New Roman"/>
                <w:noProof/>
                <w:color w:val="000000"/>
                <w:sz w:val="24"/>
                <w:szCs w:val="24"/>
              </w:rPr>
            </w:pPr>
            <w:r w:rsidRPr="009016A9">
              <w:rPr>
                <w:rFonts w:ascii="Times New Roman" w:hAnsi="Times New Roman"/>
                <w:noProof/>
                <w:color w:val="000000"/>
                <w:sz w:val="24"/>
                <w:szCs w:val="24"/>
              </w:rPr>
              <w:t>25,5</w:t>
            </w:r>
          </w:p>
        </w:tc>
        <w:tc>
          <w:tcPr>
            <w:tcW w:w="1357" w:type="dxa"/>
            <w:vAlign w:val="center"/>
          </w:tcPr>
          <w:p w:rsidR="00077F46" w:rsidRPr="009016A9" w:rsidRDefault="00077F46" w:rsidP="009016A9">
            <w:pPr>
              <w:tabs>
                <w:tab w:val="left" w:pos="6840"/>
              </w:tabs>
              <w:spacing w:after="0" w:line="320" w:lineRule="exact"/>
              <w:jc w:val="center"/>
              <w:rPr>
                <w:rFonts w:ascii="Times New Roman" w:hAnsi="Times New Roman"/>
                <w:noProof/>
                <w:color w:val="000000"/>
                <w:sz w:val="24"/>
                <w:szCs w:val="24"/>
                <w:highlight w:val="darkYellow"/>
              </w:rPr>
            </w:pPr>
            <w:r w:rsidRPr="009016A9">
              <w:rPr>
                <w:rFonts w:ascii="Times New Roman" w:hAnsi="Times New Roman"/>
                <w:noProof/>
                <w:color w:val="000000"/>
                <w:sz w:val="24"/>
                <w:szCs w:val="24"/>
              </w:rPr>
              <w:t>1,0</w:t>
            </w:r>
          </w:p>
        </w:tc>
      </w:tr>
      <w:tr w:rsidR="00077F46" w:rsidRPr="009016A9" w:rsidTr="00D86F02">
        <w:trPr>
          <w:jc w:val="center"/>
        </w:trPr>
        <w:tc>
          <w:tcPr>
            <w:tcW w:w="540" w:type="dxa"/>
            <w:vAlign w:val="center"/>
          </w:tcPr>
          <w:p w:rsidR="00077F46" w:rsidRPr="009016A9" w:rsidRDefault="00077F46" w:rsidP="009016A9">
            <w:pPr>
              <w:tabs>
                <w:tab w:val="left" w:pos="6840"/>
              </w:tabs>
              <w:spacing w:after="0" w:line="320" w:lineRule="exact"/>
              <w:jc w:val="center"/>
              <w:rPr>
                <w:rFonts w:ascii="Times New Roman" w:hAnsi="Times New Roman"/>
                <w:b/>
                <w:noProof/>
                <w:color w:val="000000"/>
                <w:sz w:val="24"/>
                <w:szCs w:val="24"/>
              </w:rPr>
            </w:pPr>
            <w:r w:rsidRPr="009016A9">
              <w:rPr>
                <w:rFonts w:ascii="Times New Roman" w:hAnsi="Times New Roman"/>
                <w:b/>
                <w:noProof/>
                <w:color w:val="000000"/>
                <w:sz w:val="24"/>
                <w:szCs w:val="24"/>
              </w:rPr>
              <w:t>4.</w:t>
            </w:r>
          </w:p>
        </w:tc>
        <w:tc>
          <w:tcPr>
            <w:tcW w:w="2340" w:type="dxa"/>
            <w:vAlign w:val="center"/>
          </w:tcPr>
          <w:p w:rsidR="00077F46" w:rsidRPr="009016A9" w:rsidRDefault="00077F46" w:rsidP="009016A9">
            <w:pPr>
              <w:tabs>
                <w:tab w:val="left" w:pos="6840"/>
              </w:tabs>
              <w:spacing w:after="0" w:line="320" w:lineRule="exact"/>
              <w:rPr>
                <w:rFonts w:ascii="Times New Roman" w:hAnsi="Times New Roman"/>
                <w:noProof/>
                <w:color w:val="000000"/>
                <w:sz w:val="24"/>
                <w:szCs w:val="24"/>
              </w:rPr>
            </w:pPr>
            <w:r w:rsidRPr="009016A9">
              <w:rPr>
                <w:rFonts w:ascii="Times New Roman" w:hAnsi="Times New Roman"/>
                <w:b/>
                <w:noProof/>
                <w:color w:val="000000"/>
                <w:sz w:val="24"/>
                <w:szCs w:val="24"/>
              </w:rPr>
              <w:t>½</w:t>
            </w:r>
            <w:r w:rsidRPr="009016A9">
              <w:rPr>
                <w:rFonts w:ascii="Times New Roman" w:hAnsi="Times New Roman"/>
                <w:noProof/>
                <w:color w:val="000000"/>
                <w:sz w:val="24"/>
                <w:szCs w:val="24"/>
              </w:rPr>
              <w:t xml:space="preserve"> широчина на къс ръкав при подгъва</w:t>
            </w:r>
          </w:p>
        </w:tc>
        <w:tc>
          <w:tcPr>
            <w:tcW w:w="1260" w:type="dxa"/>
            <w:vAlign w:val="center"/>
          </w:tcPr>
          <w:p w:rsidR="00077F46" w:rsidRPr="009016A9" w:rsidRDefault="00077F46" w:rsidP="009016A9">
            <w:pPr>
              <w:tabs>
                <w:tab w:val="left" w:pos="6840"/>
              </w:tabs>
              <w:spacing w:after="0" w:line="320" w:lineRule="exact"/>
              <w:jc w:val="center"/>
              <w:rPr>
                <w:rFonts w:ascii="Times New Roman" w:hAnsi="Times New Roman"/>
                <w:noProof/>
                <w:color w:val="000000"/>
                <w:sz w:val="24"/>
                <w:szCs w:val="24"/>
              </w:rPr>
            </w:pPr>
            <w:r w:rsidRPr="009016A9">
              <w:rPr>
                <w:rFonts w:ascii="Times New Roman" w:hAnsi="Times New Roman"/>
                <w:noProof/>
                <w:color w:val="000000"/>
                <w:sz w:val="24"/>
                <w:szCs w:val="24"/>
              </w:rPr>
              <w:t>от 158</w:t>
            </w:r>
          </w:p>
          <w:p w:rsidR="00077F46" w:rsidRPr="009016A9" w:rsidRDefault="00077F46" w:rsidP="009016A9">
            <w:pPr>
              <w:tabs>
                <w:tab w:val="left" w:pos="6840"/>
              </w:tabs>
              <w:spacing w:after="0" w:line="320" w:lineRule="exact"/>
              <w:jc w:val="center"/>
              <w:rPr>
                <w:rFonts w:ascii="Times New Roman" w:hAnsi="Times New Roman"/>
                <w:noProof/>
                <w:color w:val="000000"/>
                <w:sz w:val="24"/>
                <w:szCs w:val="24"/>
              </w:rPr>
            </w:pPr>
            <w:r w:rsidRPr="009016A9">
              <w:rPr>
                <w:rFonts w:ascii="Times New Roman" w:hAnsi="Times New Roman"/>
                <w:noProof/>
                <w:color w:val="000000"/>
                <w:sz w:val="24"/>
                <w:szCs w:val="24"/>
              </w:rPr>
              <w:t>до 194</w:t>
            </w:r>
          </w:p>
        </w:tc>
        <w:tc>
          <w:tcPr>
            <w:tcW w:w="900" w:type="dxa"/>
            <w:vAlign w:val="center"/>
          </w:tcPr>
          <w:p w:rsidR="00077F46" w:rsidRPr="009016A9" w:rsidRDefault="00077F46" w:rsidP="009016A9">
            <w:pPr>
              <w:tabs>
                <w:tab w:val="left" w:pos="6840"/>
              </w:tabs>
              <w:spacing w:after="0" w:line="320" w:lineRule="exact"/>
              <w:jc w:val="center"/>
              <w:rPr>
                <w:rFonts w:ascii="Times New Roman" w:hAnsi="Times New Roman"/>
                <w:noProof/>
                <w:color w:val="000000"/>
                <w:sz w:val="24"/>
                <w:szCs w:val="24"/>
              </w:rPr>
            </w:pPr>
            <w:r w:rsidRPr="009016A9">
              <w:rPr>
                <w:rFonts w:ascii="Times New Roman" w:hAnsi="Times New Roman"/>
                <w:noProof/>
                <w:color w:val="000000"/>
                <w:sz w:val="24"/>
                <w:szCs w:val="24"/>
              </w:rPr>
              <w:t>19,5</w:t>
            </w:r>
          </w:p>
        </w:tc>
        <w:tc>
          <w:tcPr>
            <w:tcW w:w="900" w:type="dxa"/>
            <w:vAlign w:val="center"/>
          </w:tcPr>
          <w:p w:rsidR="00077F46" w:rsidRPr="009016A9" w:rsidRDefault="00077F46" w:rsidP="009016A9">
            <w:pPr>
              <w:tabs>
                <w:tab w:val="left" w:pos="6840"/>
              </w:tabs>
              <w:spacing w:after="0" w:line="320" w:lineRule="exact"/>
              <w:jc w:val="center"/>
              <w:rPr>
                <w:rFonts w:ascii="Times New Roman" w:hAnsi="Times New Roman"/>
                <w:noProof/>
                <w:color w:val="000000"/>
                <w:sz w:val="24"/>
                <w:szCs w:val="24"/>
              </w:rPr>
            </w:pPr>
            <w:r w:rsidRPr="009016A9">
              <w:rPr>
                <w:rFonts w:ascii="Times New Roman" w:hAnsi="Times New Roman"/>
                <w:noProof/>
                <w:color w:val="000000"/>
                <w:sz w:val="24"/>
                <w:szCs w:val="24"/>
              </w:rPr>
              <w:t>20,0</w:t>
            </w:r>
          </w:p>
        </w:tc>
        <w:tc>
          <w:tcPr>
            <w:tcW w:w="730" w:type="dxa"/>
            <w:vAlign w:val="center"/>
          </w:tcPr>
          <w:p w:rsidR="00077F46" w:rsidRPr="009016A9" w:rsidRDefault="00077F46" w:rsidP="009016A9">
            <w:pPr>
              <w:tabs>
                <w:tab w:val="left" w:pos="6840"/>
              </w:tabs>
              <w:spacing w:after="0" w:line="320" w:lineRule="exact"/>
              <w:jc w:val="center"/>
              <w:rPr>
                <w:rFonts w:ascii="Times New Roman" w:hAnsi="Times New Roman"/>
                <w:noProof/>
                <w:color w:val="000000"/>
                <w:sz w:val="24"/>
                <w:szCs w:val="24"/>
              </w:rPr>
            </w:pPr>
            <w:r w:rsidRPr="009016A9">
              <w:rPr>
                <w:rFonts w:ascii="Times New Roman" w:hAnsi="Times New Roman"/>
                <w:noProof/>
                <w:color w:val="000000"/>
                <w:sz w:val="24"/>
                <w:szCs w:val="24"/>
              </w:rPr>
              <w:t>20,5</w:t>
            </w:r>
          </w:p>
        </w:tc>
        <w:tc>
          <w:tcPr>
            <w:tcW w:w="793" w:type="dxa"/>
            <w:vAlign w:val="center"/>
          </w:tcPr>
          <w:p w:rsidR="00077F46" w:rsidRPr="009016A9" w:rsidRDefault="00077F46" w:rsidP="009016A9">
            <w:pPr>
              <w:tabs>
                <w:tab w:val="left" w:pos="6840"/>
              </w:tabs>
              <w:spacing w:after="0" w:line="320" w:lineRule="exact"/>
              <w:jc w:val="center"/>
              <w:rPr>
                <w:rFonts w:ascii="Times New Roman" w:hAnsi="Times New Roman"/>
                <w:noProof/>
                <w:color w:val="000000"/>
                <w:sz w:val="24"/>
                <w:szCs w:val="24"/>
              </w:rPr>
            </w:pPr>
            <w:r w:rsidRPr="009016A9">
              <w:rPr>
                <w:rFonts w:ascii="Times New Roman" w:hAnsi="Times New Roman"/>
                <w:noProof/>
                <w:color w:val="000000"/>
                <w:sz w:val="24"/>
                <w:szCs w:val="24"/>
              </w:rPr>
              <w:t>21,0</w:t>
            </w:r>
          </w:p>
        </w:tc>
        <w:tc>
          <w:tcPr>
            <w:tcW w:w="730" w:type="dxa"/>
            <w:vAlign w:val="center"/>
          </w:tcPr>
          <w:p w:rsidR="00077F46" w:rsidRPr="009016A9" w:rsidRDefault="00077F46" w:rsidP="009016A9">
            <w:pPr>
              <w:tabs>
                <w:tab w:val="left" w:pos="6840"/>
              </w:tabs>
              <w:spacing w:after="0" w:line="320" w:lineRule="exact"/>
              <w:jc w:val="center"/>
              <w:rPr>
                <w:rFonts w:ascii="Times New Roman" w:hAnsi="Times New Roman"/>
                <w:noProof/>
                <w:color w:val="000000"/>
                <w:sz w:val="24"/>
                <w:szCs w:val="24"/>
              </w:rPr>
            </w:pPr>
            <w:r w:rsidRPr="009016A9">
              <w:rPr>
                <w:rFonts w:ascii="Times New Roman" w:hAnsi="Times New Roman"/>
                <w:noProof/>
                <w:color w:val="000000"/>
                <w:sz w:val="24"/>
                <w:szCs w:val="24"/>
              </w:rPr>
              <w:t>21,5</w:t>
            </w:r>
          </w:p>
        </w:tc>
        <w:tc>
          <w:tcPr>
            <w:tcW w:w="710" w:type="dxa"/>
            <w:vAlign w:val="center"/>
          </w:tcPr>
          <w:p w:rsidR="00077F46" w:rsidRPr="009016A9" w:rsidRDefault="00077F46" w:rsidP="009016A9">
            <w:pPr>
              <w:tabs>
                <w:tab w:val="left" w:pos="6840"/>
              </w:tabs>
              <w:spacing w:after="0" w:line="320" w:lineRule="exact"/>
              <w:jc w:val="center"/>
              <w:rPr>
                <w:rFonts w:ascii="Times New Roman" w:hAnsi="Times New Roman"/>
                <w:noProof/>
                <w:color w:val="000000"/>
                <w:sz w:val="24"/>
                <w:szCs w:val="24"/>
              </w:rPr>
            </w:pPr>
            <w:r w:rsidRPr="009016A9">
              <w:rPr>
                <w:rFonts w:ascii="Times New Roman" w:hAnsi="Times New Roman"/>
                <w:noProof/>
                <w:color w:val="000000"/>
                <w:sz w:val="24"/>
                <w:szCs w:val="24"/>
              </w:rPr>
              <w:t>22</w:t>
            </w:r>
          </w:p>
        </w:tc>
        <w:tc>
          <w:tcPr>
            <w:tcW w:w="1357" w:type="dxa"/>
            <w:vAlign w:val="center"/>
          </w:tcPr>
          <w:p w:rsidR="00077F46" w:rsidRPr="009016A9" w:rsidRDefault="00077F46" w:rsidP="009016A9">
            <w:pPr>
              <w:tabs>
                <w:tab w:val="left" w:pos="6840"/>
              </w:tabs>
              <w:spacing w:after="0" w:line="320" w:lineRule="exact"/>
              <w:jc w:val="center"/>
              <w:rPr>
                <w:rFonts w:ascii="Times New Roman" w:hAnsi="Times New Roman"/>
                <w:noProof/>
                <w:color w:val="000000"/>
                <w:sz w:val="24"/>
                <w:szCs w:val="24"/>
              </w:rPr>
            </w:pPr>
            <w:r w:rsidRPr="009016A9">
              <w:rPr>
                <w:rFonts w:ascii="Times New Roman" w:hAnsi="Times New Roman"/>
                <w:noProof/>
                <w:color w:val="000000"/>
                <w:sz w:val="24"/>
                <w:szCs w:val="24"/>
              </w:rPr>
              <w:t>0,4</w:t>
            </w:r>
          </w:p>
        </w:tc>
      </w:tr>
      <w:tr w:rsidR="00077F46" w:rsidRPr="009016A9" w:rsidTr="00D86F02">
        <w:trPr>
          <w:jc w:val="center"/>
        </w:trPr>
        <w:tc>
          <w:tcPr>
            <w:tcW w:w="540" w:type="dxa"/>
            <w:vAlign w:val="center"/>
          </w:tcPr>
          <w:p w:rsidR="00077F46" w:rsidRPr="009016A9" w:rsidRDefault="00077F46" w:rsidP="009016A9">
            <w:pPr>
              <w:tabs>
                <w:tab w:val="left" w:pos="6840"/>
              </w:tabs>
              <w:spacing w:after="0" w:line="320" w:lineRule="exact"/>
              <w:jc w:val="center"/>
              <w:rPr>
                <w:rFonts w:ascii="Times New Roman" w:hAnsi="Times New Roman"/>
                <w:b/>
                <w:noProof/>
                <w:color w:val="000000"/>
                <w:sz w:val="24"/>
                <w:szCs w:val="24"/>
              </w:rPr>
            </w:pPr>
            <w:r w:rsidRPr="009016A9">
              <w:rPr>
                <w:rFonts w:ascii="Times New Roman" w:hAnsi="Times New Roman"/>
                <w:b/>
                <w:noProof/>
                <w:color w:val="000000"/>
                <w:sz w:val="24"/>
                <w:szCs w:val="24"/>
              </w:rPr>
              <w:t>5.</w:t>
            </w:r>
          </w:p>
        </w:tc>
        <w:tc>
          <w:tcPr>
            <w:tcW w:w="2340" w:type="dxa"/>
            <w:vAlign w:val="center"/>
          </w:tcPr>
          <w:p w:rsidR="00077F46" w:rsidRPr="009016A9" w:rsidRDefault="00077F46" w:rsidP="009016A9">
            <w:pPr>
              <w:tabs>
                <w:tab w:val="left" w:pos="6840"/>
              </w:tabs>
              <w:spacing w:after="0" w:line="320" w:lineRule="exact"/>
              <w:rPr>
                <w:rFonts w:ascii="Times New Roman" w:hAnsi="Times New Roman"/>
                <w:noProof/>
                <w:color w:val="000000"/>
                <w:sz w:val="24"/>
                <w:szCs w:val="24"/>
              </w:rPr>
            </w:pPr>
            <w:r w:rsidRPr="009016A9">
              <w:rPr>
                <w:rFonts w:ascii="Times New Roman" w:hAnsi="Times New Roman"/>
                <w:noProof/>
                <w:color w:val="000000"/>
                <w:sz w:val="24"/>
                <w:szCs w:val="24"/>
              </w:rPr>
              <w:t>Широчина на щрика при отвора /подгъва/ на ръкава</w:t>
            </w:r>
          </w:p>
          <w:p w:rsidR="00077F46" w:rsidRPr="009016A9" w:rsidRDefault="00077F46" w:rsidP="009016A9">
            <w:pPr>
              <w:tabs>
                <w:tab w:val="left" w:pos="6840"/>
              </w:tabs>
              <w:spacing w:after="0" w:line="320" w:lineRule="exact"/>
              <w:rPr>
                <w:rFonts w:ascii="Times New Roman" w:hAnsi="Times New Roman"/>
                <w:noProof/>
                <w:color w:val="000000"/>
                <w:sz w:val="24"/>
                <w:szCs w:val="24"/>
              </w:rPr>
            </w:pPr>
            <w:r w:rsidRPr="009016A9">
              <w:rPr>
                <w:rFonts w:ascii="Times New Roman" w:hAnsi="Times New Roman"/>
                <w:noProof/>
                <w:color w:val="000000"/>
                <w:sz w:val="24"/>
                <w:szCs w:val="24"/>
              </w:rPr>
              <w:t>(в готов вид)</w:t>
            </w:r>
          </w:p>
        </w:tc>
        <w:tc>
          <w:tcPr>
            <w:tcW w:w="1260" w:type="dxa"/>
            <w:vAlign w:val="center"/>
          </w:tcPr>
          <w:p w:rsidR="00077F46" w:rsidRPr="009016A9" w:rsidRDefault="00077F46" w:rsidP="009016A9">
            <w:pPr>
              <w:tabs>
                <w:tab w:val="left" w:pos="6840"/>
              </w:tabs>
              <w:spacing w:after="0" w:line="320" w:lineRule="exact"/>
              <w:jc w:val="center"/>
              <w:rPr>
                <w:rFonts w:ascii="Times New Roman" w:hAnsi="Times New Roman"/>
                <w:noProof/>
                <w:color w:val="000000"/>
                <w:sz w:val="24"/>
                <w:szCs w:val="24"/>
              </w:rPr>
            </w:pPr>
            <w:r w:rsidRPr="009016A9">
              <w:rPr>
                <w:rFonts w:ascii="Times New Roman" w:hAnsi="Times New Roman"/>
                <w:noProof/>
                <w:color w:val="000000"/>
                <w:sz w:val="24"/>
                <w:szCs w:val="24"/>
              </w:rPr>
              <w:t>от 158</w:t>
            </w:r>
          </w:p>
          <w:p w:rsidR="00077F46" w:rsidRPr="009016A9" w:rsidRDefault="00077F46" w:rsidP="009016A9">
            <w:pPr>
              <w:tabs>
                <w:tab w:val="left" w:pos="6840"/>
              </w:tabs>
              <w:spacing w:after="0" w:line="320" w:lineRule="exact"/>
              <w:jc w:val="center"/>
              <w:rPr>
                <w:rFonts w:ascii="Times New Roman" w:hAnsi="Times New Roman"/>
                <w:noProof/>
                <w:color w:val="000000"/>
                <w:sz w:val="24"/>
                <w:szCs w:val="24"/>
              </w:rPr>
            </w:pPr>
            <w:r w:rsidRPr="009016A9">
              <w:rPr>
                <w:rFonts w:ascii="Times New Roman" w:hAnsi="Times New Roman"/>
                <w:noProof/>
                <w:color w:val="000000"/>
                <w:sz w:val="24"/>
                <w:szCs w:val="24"/>
              </w:rPr>
              <w:t>до 194</w:t>
            </w:r>
          </w:p>
        </w:tc>
        <w:tc>
          <w:tcPr>
            <w:tcW w:w="900" w:type="dxa"/>
            <w:vAlign w:val="center"/>
          </w:tcPr>
          <w:p w:rsidR="00077F46" w:rsidRPr="009016A9" w:rsidRDefault="00077F46" w:rsidP="009016A9">
            <w:pPr>
              <w:tabs>
                <w:tab w:val="left" w:pos="6840"/>
              </w:tabs>
              <w:spacing w:after="0" w:line="320" w:lineRule="exact"/>
              <w:jc w:val="center"/>
              <w:rPr>
                <w:rFonts w:ascii="Times New Roman" w:hAnsi="Times New Roman"/>
                <w:noProof/>
                <w:color w:val="000000"/>
                <w:sz w:val="24"/>
                <w:szCs w:val="24"/>
              </w:rPr>
            </w:pPr>
            <w:r w:rsidRPr="009016A9">
              <w:rPr>
                <w:rFonts w:ascii="Times New Roman" w:hAnsi="Times New Roman"/>
                <w:noProof/>
                <w:color w:val="000000"/>
                <w:sz w:val="24"/>
                <w:szCs w:val="24"/>
              </w:rPr>
              <w:t>2,5</w:t>
            </w:r>
          </w:p>
        </w:tc>
        <w:tc>
          <w:tcPr>
            <w:tcW w:w="900" w:type="dxa"/>
            <w:vAlign w:val="center"/>
          </w:tcPr>
          <w:p w:rsidR="00077F46" w:rsidRPr="009016A9" w:rsidRDefault="00077F46" w:rsidP="009016A9">
            <w:pPr>
              <w:tabs>
                <w:tab w:val="left" w:pos="6840"/>
              </w:tabs>
              <w:spacing w:after="0" w:line="320" w:lineRule="exact"/>
              <w:jc w:val="center"/>
              <w:rPr>
                <w:rFonts w:ascii="Times New Roman" w:hAnsi="Times New Roman"/>
                <w:noProof/>
                <w:color w:val="000000"/>
                <w:sz w:val="24"/>
                <w:szCs w:val="24"/>
              </w:rPr>
            </w:pPr>
            <w:r w:rsidRPr="009016A9">
              <w:rPr>
                <w:rFonts w:ascii="Times New Roman" w:hAnsi="Times New Roman"/>
                <w:noProof/>
                <w:color w:val="000000"/>
                <w:sz w:val="24"/>
                <w:szCs w:val="24"/>
              </w:rPr>
              <w:t>2,5</w:t>
            </w:r>
          </w:p>
        </w:tc>
        <w:tc>
          <w:tcPr>
            <w:tcW w:w="730" w:type="dxa"/>
            <w:vAlign w:val="center"/>
          </w:tcPr>
          <w:p w:rsidR="00077F46" w:rsidRPr="009016A9" w:rsidRDefault="00077F46" w:rsidP="009016A9">
            <w:pPr>
              <w:tabs>
                <w:tab w:val="left" w:pos="6840"/>
              </w:tabs>
              <w:spacing w:after="0" w:line="320" w:lineRule="exact"/>
              <w:jc w:val="center"/>
              <w:rPr>
                <w:rFonts w:ascii="Times New Roman" w:hAnsi="Times New Roman"/>
                <w:noProof/>
                <w:color w:val="000000"/>
                <w:sz w:val="24"/>
                <w:szCs w:val="24"/>
              </w:rPr>
            </w:pPr>
            <w:r w:rsidRPr="009016A9">
              <w:rPr>
                <w:rFonts w:ascii="Times New Roman" w:hAnsi="Times New Roman"/>
                <w:noProof/>
                <w:color w:val="000000"/>
                <w:sz w:val="24"/>
                <w:szCs w:val="24"/>
              </w:rPr>
              <w:t>2,5</w:t>
            </w:r>
          </w:p>
        </w:tc>
        <w:tc>
          <w:tcPr>
            <w:tcW w:w="793" w:type="dxa"/>
            <w:vAlign w:val="center"/>
          </w:tcPr>
          <w:p w:rsidR="00077F46" w:rsidRPr="009016A9" w:rsidRDefault="00077F46" w:rsidP="009016A9">
            <w:pPr>
              <w:tabs>
                <w:tab w:val="left" w:pos="6840"/>
              </w:tabs>
              <w:spacing w:after="0" w:line="320" w:lineRule="exact"/>
              <w:jc w:val="center"/>
              <w:rPr>
                <w:rFonts w:ascii="Times New Roman" w:hAnsi="Times New Roman"/>
                <w:noProof/>
                <w:color w:val="000000"/>
                <w:sz w:val="24"/>
                <w:szCs w:val="24"/>
              </w:rPr>
            </w:pPr>
            <w:r w:rsidRPr="009016A9">
              <w:rPr>
                <w:rFonts w:ascii="Times New Roman" w:hAnsi="Times New Roman"/>
                <w:noProof/>
                <w:color w:val="000000"/>
                <w:sz w:val="24"/>
                <w:szCs w:val="24"/>
              </w:rPr>
              <w:t>2,5</w:t>
            </w:r>
          </w:p>
        </w:tc>
        <w:tc>
          <w:tcPr>
            <w:tcW w:w="730" w:type="dxa"/>
            <w:vAlign w:val="center"/>
          </w:tcPr>
          <w:p w:rsidR="00077F46" w:rsidRPr="009016A9" w:rsidRDefault="00077F46" w:rsidP="009016A9">
            <w:pPr>
              <w:tabs>
                <w:tab w:val="left" w:pos="6840"/>
              </w:tabs>
              <w:spacing w:after="0" w:line="320" w:lineRule="exact"/>
              <w:jc w:val="center"/>
              <w:rPr>
                <w:rFonts w:ascii="Times New Roman" w:hAnsi="Times New Roman"/>
                <w:noProof/>
                <w:color w:val="000000"/>
                <w:sz w:val="24"/>
                <w:szCs w:val="24"/>
              </w:rPr>
            </w:pPr>
            <w:r w:rsidRPr="009016A9">
              <w:rPr>
                <w:rFonts w:ascii="Times New Roman" w:hAnsi="Times New Roman"/>
                <w:noProof/>
                <w:color w:val="000000"/>
                <w:sz w:val="24"/>
                <w:szCs w:val="24"/>
              </w:rPr>
              <w:t>2,5</w:t>
            </w:r>
          </w:p>
        </w:tc>
        <w:tc>
          <w:tcPr>
            <w:tcW w:w="710" w:type="dxa"/>
            <w:vAlign w:val="center"/>
          </w:tcPr>
          <w:p w:rsidR="00077F46" w:rsidRPr="009016A9" w:rsidRDefault="00077F46" w:rsidP="009016A9">
            <w:pPr>
              <w:tabs>
                <w:tab w:val="left" w:pos="6840"/>
              </w:tabs>
              <w:spacing w:after="0" w:line="320" w:lineRule="exact"/>
              <w:jc w:val="center"/>
              <w:rPr>
                <w:rFonts w:ascii="Times New Roman" w:hAnsi="Times New Roman"/>
                <w:noProof/>
                <w:color w:val="000000"/>
                <w:sz w:val="24"/>
                <w:szCs w:val="24"/>
              </w:rPr>
            </w:pPr>
            <w:r w:rsidRPr="009016A9">
              <w:rPr>
                <w:rFonts w:ascii="Times New Roman" w:hAnsi="Times New Roman"/>
                <w:noProof/>
                <w:color w:val="000000"/>
                <w:sz w:val="24"/>
                <w:szCs w:val="24"/>
              </w:rPr>
              <w:t>2,5</w:t>
            </w:r>
          </w:p>
        </w:tc>
        <w:tc>
          <w:tcPr>
            <w:tcW w:w="1357" w:type="dxa"/>
            <w:vAlign w:val="center"/>
          </w:tcPr>
          <w:p w:rsidR="00077F46" w:rsidRPr="009016A9" w:rsidRDefault="00077F46" w:rsidP="009016A9">
            <w:pPr>
              <w:tabs>
                <w:tab w:val="left" w:pos="6840"/>
              </w:tabs>
              <w:spacing w:after="0" w:line="320" w:lineRule="exact"/>
              <w:jc w:val="center"/>
              <w:rPr>
                <w:rFonts w:ascii="Times New Roman" w:hAnsi="Times New Roman"/>
                <w:noProof/>
                <w:color w:val="000000"/>
                <w:sz w:val="24"/>
                <w:szCs w:val="24"/>
              </w:rPr>
            </w:pPr>
            <w:r w:rsidRPr="009016A9">
              <w:rPr>
                <w:rFonts w:ascii="Times New Roman" w:hAnsi="Times New Roman"/>
                <w:noProof/>
                <w:color w:val="000000"/>
                <w:sz w:val="24"/>
                <w:szCs w:val="24"/>
              </w:rPr>
              <w:t>0,2</w:t>
            </w:r>
          </w:p>
        </w:tc>
      </w:tr>
      <w:tr w:rsidR="00077F46" w:rsidRPr="009016A9" w:rsidTr="00D86F02">
        <w:trPr>
          <w:jc w:val="center"/>
        </w:trPr>
        <w:tc>
          <w:tcPr>
            <w:tcW w:w="540" w:type="dxa"/>
            <w:vAlign w:val="center"/>
          </w:tcPr>
          <w:p w:rsidR="00077F46" w:rsidRPr="009016A9" w:rsidRDefault="00077F46" w:rsidP="009016A9">
            <w:pPr>
              <w:tabs>
                <w:tab w:val="left" w:pos="6840"/>
              </w:tabs>
              <w:spacing w:after="0" w:line="320" w:lineRule="exact"/>
              <w:jc w:val="center"/>
              <w:rPr>
                <w:rFonts w:ascii="Times New Roman" w:hAnsi="Times New Roman"/>
                <w:b/>
                <w:noProof/>
                <w:color w:val="000000"/>
                <w:sz w:val="24"/>
                <w:szCs w:val="24"/>
              </w:rPr>
            </w:pPr>
            <w:r w:rsidRPr="009016A9">
              <w:rPr>
                <w:rFonts w:ascii="Times New Roman" w:hAnsi="Times New Roman"/>
                <w:b/>
                <w:noProof/>
                <w:color w:val="000000"/>
                <w:sz w:val="24"/>
                <w:szCs w:val="24"/>
              </w:rPr>
              <w:t>6.</w:t>
            </w:r>
          </w:p>
        </w:tc>
        <w:tc>
          <w:tcPr>
            <w:tcW w:w="2340" w:type="dxa"/>
            <w:vAlign w:val="center"/>
          </w:tcPr>
          <w:p w:rsidR="00077F46" w:rsidRPr="009016A9" w:rsidRDefault="00077F46" w:rsidP="009016A9">
            <w:pPr>
              <w:tabs>
                <w:tab w:val="left" w:pos="6840"/>
              </w:tabs>
              <w:spacing w:after="0" w:line="320" w:lineRule="exact"/>
              <w:rPr>
                <w:rFonts w:ascii="Times New Roman" w:hAnsi="Times New Roman"/>
                <w:noProof/>
                <w:color w:val="000000"/>
                <w:sz w:val="24"/>
                <w:szCs w:val="24"/>
              </w:rPr>
            </w:pPr>
            <w:r w:rsidRPr="009016A9">
              <w:rPr>
                <w:rFonts w:ascii="Times New Roman" w:hAnsi="Times New Roman"/>
                <w:noProof/>
                <w:color w:val="000000"/>
                <w:sz w:val="24"/>
                <w:szCs w:val="24"/>
              </w:rPr>
              <w:t>Дължина шлиц</w:t>
            </w:r>
          </w:p>
        </w:tc>
        <w:tc>
          <w:tcPr>
            <w:tcW w:w="1260" w:type="dxa"/>
            <w:vAlign w:val="center"/>
          </w:tcPr>
          <w:p w:rsidR="00077F46" w:rsidRPr="009016A9" w:rsidRDefault="00077F46" w:rsidP="009016A9">
            <w:pPr>
              <w:tabs>
                <w:tab w:val="left" w:pos="6840"/>
              </w:tabs>
              <w:spacing w:after="0" w:line="320" w:lineRule="exact"/>
              <w:jc w:val="center"/>
              <w:rPr>
                <w:rFonts w:ascii="Times New Roman" w:hAnsi="Times New Roman"/>
                <w:noProof/>
                <w:color w:val="000000"/>
                <w:sz w:val="24"/>
                <w:szCs w:val="24"/>
              </w:rPr>
            </w:pPr>
            <w:r w:rsidRPr="009016A9">
              <w:rPr>
                <w:rFonts w:ascii="Times New Roman" w:hAnsi="Times New Roman"/>
                <w:noProof/>
                <w:color w:val="000000"/>
                <w:sz w:val="24"/>
                <w:szCs w:val="24"/>
              </w:rPr>
              <w:t>158</w:t>
            </w:r>
          </w:p>
          <w:p w:rsidR="00077F46" w:rsidRPr="009016A9" w:rsidRDefault="00077F46" w:rsidP="009016A9">
            <w:pPr>
              <w:tabs>
                <w:tab w:val="left" w:pos="6840"/>
              </w:tabs>
              <w:spacing w:after="0" w:line="320" w:lineRule="exact"/>
              <w:jc w:val="center"/>
              <w:rPr>
                <w:rFonts w:ascii="Times New Roman" w:hAnsi="Times New Roman"/>
                <w:noProof/>
                <w:color w:val="000000"/>
                <w:sz w:val="24"/>
                <w:szCs w:val="24"/>
              </w:rPr>
            </w:pPr>
            <w:r w:rsidRPr="009016A9">
              <w:rPr>
                <w:rFonts w:ascii="Times New Roman" w:hAnsi="Times New Roman"/>
                <w:noProof/>
                <w:color w:val="000000"/>
                <w:sz w:val="24"/>
                <w:szCs w:val="24"/>
              </w:rPr>
              <w:t>164-170 176-182 188-194</w:t>
            </w:r>
          </w:p>
        </w:tc>
        <w:tc>
          <w:tcPr>
            <w:tcW w:w="900" w:type="dxa"/>
            <w:vAlign w:val="center"/>
          </w:tcPr>
          <w:p w:rsidR="00077F46" w:rsidRPr="009016A9" w:rsidRDefault="00077F46" w:rsidP="009016A9">
            <w:pPr>
              <w:tabs>
                <w:tab w:val="left" w:pos="6840"/>
              </w:tabs>
              <w:spacing w:after="0" w:line="320" w:lineRule="exact"/>
              <w:jc w:val="center"/>
              <w:rPr>
                <w:rFonts w:ascii="Times New Roman" w:hAnsi="Times New Roman"/>
                <w:noProof/>
                <w:color w:val="000000"/>
                <w:sz w:val="24"/>
                <w:szCs w:val="24"/>
              </w:rPr>
            </w:pPr>
            <w:r w:rsidRPr="009016A9">
              <w:rPr>
                <w:rFonts w:ascii="Times New Roman" w:hAnsi="Times New Roman"/>
                <w:noProof/>
                <w:color w:val="000000"/>
                <w:sz w:val="24"/>
                <w:szCs w:val="24"/>
              </w:rPr>
              <w:t>16</w:t>
            </w:r>
          </w:p>
          <w:p w:rsidR="00077F46" w:rsidRPr="009016A9" w:rsidRDefault="00077F46" w:rsidP="009016A9">
            <w:pPr>
              <w:tabs>
                <w:tab w:val="left" w:pos="6840"/>
              </w:tabs>
              <w:spacing w:after="0" w:line="320" w:lineRule="exact"/>
              <w:jc w:val="center"/>
              <w:rPr>
                <w:rFonts w:ascii="Times New Roman" w:hAnsi="Times New Roman"/>
                <w:noProof/>
                <w:color w:val="000000"/>
                <w:sz w:val="24"/>
                <w:szCs w:val="24"/>
              </w:rPr>
            </w:pPr>
            <w:r w:rsidRPr="009016A9">
              <w:rPr>
                <w:rFonts w:ascii="Times New Roman" w:hAnsi="Times New Roman"/>
                <w:noProof/>
                <w:color w:val="000000"/>
                <w:sz w:val="24"/>
                <w:szCs w:val="24"/>
              </w:rPr>
              <w:t>17</w:t>
            </w:r>
          </w:p>
          <w:p w:rsidR="00077F46" w:rsidRPr="009016A9" w:rsidRDefault="00077F46" w:rsidP="009016A9">
            <w:pPr>
              <w:tabs>
                <w:tab w:val="left" w:pos="6840"/>
              </w:tabs>
              <w:spacing w:after="0" w:line="320" w:lineRule="exact"/>
              <w:jc w:val="center"/>
              <w:rPr>
                <w:rFonts w:ascii="Times New Roman" w:hAnsi="Times New Roman"/>
                <w:noProof/>
                <w:color w:val="000000"/>
                <w:sz w:val="24"/>
                <w:szCs w:val="24"/>
              </w:rPr>
            </w:pPr>
            <w:r w:rsidRPr="009016A9">
              <w:rPr>
                <w:rFonts w:ascii="Times New Roman" w:hAnsi="Times New Roman"/>
                <w:noProof/>
                <w:color w:val="000000"/>
                <w:sz w:val="24"/>
                <w:szCs w:val="24"/>
              </w:rPr>
              <w:t>18</w:t>
            </w:r>
          </w:p>
          <w:p w:rsidR="00077F46" w:rsidRPr="009016A9" w:rsidRDefault="00077F46" w:rsidP="009016A9">
            <w:pPr>
              <w:tabs>
                <w:tab w:val="left" w:pos="6840"/>
              </w:tabs>
              <w:spacing w:after="0" w:line="320" w:lineRule="exact"/>
              <w:jc w:val="center"/>
              <w:rPr>
                <w:rFonts w:ascii="Times New Roman" w:hAnsi="Times New Roman"/>
                <w:noProof/>
                <w:color w:val="000000"/>
                <w:sz w:val="24"/>
                <w:szCs w:val="24"/>
              </w:rPr>
            </w:pPr>
            <w:r w:rsidRPr="009016A9">
              <w:rPr>
                <w:rFonts w:ascii="Times New Roman" w:hAnsi="Times New Roman"/>
                <w:noProof/>
                <w:color w:val="000000"/>
                <w:sz w:val="24"/>
                <w:szCs w:val="24"/>
              </w:rPr>
              <w:t>19</w:t>
            </w:r>
          </w:p>
        </w:tc>
        <w:tc>
          <w:tcPr>
            <w:tcW w:w="900" w:type="dxa"/>
            <w:vAlign w:val="center"/>
          </w:tcPr>
          <w:p w:rsidR="00077F46" w:rsidRPr="009016A9" w:rsidRDefault="00077F46" w:rsidP="009016A9">
            <w:pPr>
              <w:tabs>
                <w:tab w:val="left" w:pos="6840"/>
              </w:tabs>
              <w:spacing w:after="0" w:line="320" w:lineRule="exact"/>
              <w:jc w:val="center"/>
              <w:rPr>
                <w:rFonts w:ascii="Times New Roman" w:hAnsi="Times New Roman"/>
                <w:noProof/>
                <w:color w:val="000000"/>
                <w:sz w:val="24"/>
                <w:szCs w:val="24"/>
              </w:rPr>
            </w:pPr>
            <w:r w:rsidRPr="009016A9">
              <w:rPr>
                <w:rFonts w:ascii="Times New Roman" w:hAnsi="Times New Roman"/>
                <w:noProof/>
                <w:color w:val="000000"/>
                <w:sz w:val="24"/>
                <w:szCs w:val="24"/>
              </w:rPr>
              <w:t>16</w:t>
            </w:r>
          </w:p>
          <w:p w:rsidR="00077F46" w:rsidRPr="009016A9" w:rsidRDefault="00077F46" w:rsidP="009016A9">
            <w:pPr>
              <w:tabs>
                <w:tab w:val="left" w:pos="6840"/>
              </w:tabs>
              <w:spacing w:after="0" w:line="320" w:lineRule="exact"/>
              <w:jc w:val="center"/>
              <w:rPr>
                <w:rFonts w:ascii="Times New Roman" w:hAnsi="Times New Roman"/>
                <w:noProof/>
                <w:color w:val="000000"/>
                <w:sz w:val="24"/>
                <w:szCs w:val="24"/>
              </w:rPr>
            </w:pPr>
            <w:r w:rsidRPr="009016A9">
              <w:rPr>
                <w:rFonts w:ascii="Times New Roman" w:hAnsi="Times New Roman"/>
                <w:noProof/>
                <w:color w:val="000000"/>
                <w:sz w:val="24"/>
                <w:szCs w:val="24"/>
              </w:rPr>
              <w:t>17</w:t>
            </w:r>
          </w:p>
          <w:p w:rsidR="00077F46" w:rsidRPr="009016A9" w:rsidRDefault="00077F46" w:rsidP="009016A9">
            <w:pPr>
              <w:tabs>
                <w:tab w:val="left" w:pos="6840"/>
              </w:tabs>
              <w:spacing w:after="0" w:line="320" w:lineRule="exact"/>
              <w:jc w:val="center"/>
              <w:rPr>
                <w:rFonts w:ascii="Times New Roman" w:hAnsi="Times New Roman"/>
                <w:noProof/>
                <w:color w:val="000000"/>
                <w:sz w:val="24"/>
                <w:szCs w:val="24"/>
              </w:rPr>
            </w:pPr>
            <w:r w:rsidRPr="009016A9">
              <w:rPr>
                <w:rFonts w:ascii="Times New Roman" w:hAnsi="Times New Roman"/>
                <w:noProof/>
                <w:color w:val="000000"/>
                <w:sz w:val="24"/>
                <w:szCs w:val="24"/>
              </w:rPr>
              <w:t>18</w:t>
            </w:r>
          </w:p>
          <w:p w:rsidR="00077F46" w:rsidRPr="009016A9" w:rsidRDefault="00077F46" w:rsidP="009016A9">
            <w:pPr>
              <w:tabs>
                <w:tab w:val="left" w:pos="6840"/>
              </w:tabs>
              <w:spacing w:after="0" w:line="320" w:lineRule="exact"/>
              <w:jc w:val="center"/>
              <w:rPr>
                <w:rFonts w:ascii="Times New Roman" w:hAnsi="Times New Roman"/>
                <w:noProof/>
                <w:color w:val="000000"/>
                <w:sz w:val="24"/>
                <w:szCs w:val="24"/>
              </w:rPr>
            </w:pPr>
            <w:r w:rsidRPr="009016A9">
              <w:rPr>
                <w:rFonts w:ascii="Times New Roman" w:hAnsi="Times New Roman"/>
                <w:noProof/>
                <w:color w:val="000000"/>
                <w:sz w:val="24"/>
                <w:szCs w:val="24"/>
              </w:rPr>
              <w:t>19</w:t>
            </w:r>
          </w:p>
        </w:tc>
        <w:tc>
          <w:tcPr>
            <w:tcW w:w="730" w:type="dxa"/>
            <w:vAlign w:val="center"/>
          </w:tcPr>
          <w:p w:rsidR="00077F46" w:rsidRPr="009016A9" w:rsidRDefault="00077F46" w:rsidP="009016A9">
            <w:pPr>
              <w:tabs>
                <w:tab w:val="left" w:pos="6840"/>
              </w:tabs>
              <w:spacing w:after="0" w:line="320" w:lineRule="exact"/>
              <w:jc w:val="center"/>
              <w:rPr>
                <w:rFonts w:ascii="Times New Roman" w:hAnsi="Times New Roman"/>
                <w:noProof/>
                <w:color w:val="000000"/>
                <w:sz w:val="24"/>
                <w:szCs w:val="24"/>
              </w:rPr>
            </w:pPr>
            <w:r w:rsidRPr="009016A9">
              <w:rPr>
                <w:rFonts w:ascii="Times New Roman" w:hAnsi="Times New Roman"/>
                <w:noProof/>
                <w:color w:val="000000"/>
                <w:sz w:val="24"/>
                <w:szCs w:val="24"/>
              </w:rPr>
              <w:t>16</w:t>
            </w:r>
          </w:p>
          <w:p w:rsidR="00077F46" w:rsidRPr="009016A9" w:rsidRDefault="00077F46" w:rsidP="009016A9">
            <w:pPr>
              <w:tabs>
                <w:tab w:val="left" w:pos="6840"/>
              </w:tabs>
              <w:spacing w:after="0" w:line="320" w:lineRule="exact"/>
              <w:jc w:val="center"/>
              <w:rPr>
                <w:rFonts w:ascii="Times New Roman" w:hAnsi="Times New Roman"/>
                <w:noProof/>
                <w:color w:val="000000"/>
                <w:sz w:val="24"/>
                <w:szCs w:val="24"/>
              </w:rPr>
            </w:pPr>
            <w:r w:rsidRPr="009016A9">
              <w:rPr>
                <w:rFonts w:ascii="Times New Roman" w:hAnsi="Times New Roman"/>
                <w:noProof/>
                <w:color w:val="000000"/>
                <w:sz w:val="24"/>
                <w:szCs w:val="24"/>
              </w:rPr>
              <w:t>17</w:t>
            </w:r>
          </w:p>
          <w:p w:rsidR="00077F46" w:rsidRPr="009016A9" w:rsidRDefault="00077F46" w:rsidP="009016A9">
            <w:pPr>
              <w:tabs>
                <w:tab w:val="left" w:pos="6840"/>
              </w:tabs>
              <w:spacing w:after="0" w:line="320" w:lineRule="exact"/>
              <w:jc w:val="center"/>
              <w:rPr>
                <w:rFonts w:ascii="Times New Roman" w:hAnsi="Times New Roman"/>
                <w:noProof/>
                <w:color w:val="000000"/>
                <w:sz w:val="24"/>
                <w:szCs w:val="24"/>
              </w:rPr>
            </w:pPr>
            <w:r w:rsidRPr="009016A9">
              <w:rPr>
                <w:rFonts w:ascii="Times New Roman" w:hAnsi="Times New Roman"/>
                <w:noProof/>
                <w:color w:val="000000"/>
                <w:sz w:val="24"/>
                <w:szCs w:val="24"/>
              </w:rPr>
              <w:t>18</w:t>
            </w:r>
          </w:p>
          <w:p w:rsidR="00077F46" w:rsidRPr="009016A9" w:rsidRDefault="00077F46" w:rsidP="009016A9">
            <w:pPr>
              <w:tabs>
                <w:tab w:val="left" w:pos="6840"/>
              </w:tabs>
              <w:spacing w:after="0" w:line="320" w:lineRule="exact"/>
              <w:jc w:val="center"/>
              <w:rPr>
                <w:rFonts w:ascii="Times New Roman" w:hAnsi="Times New Roman"/>
                <w:noProof/>
                <w:color w:val="000000"/>
                <w:sz w:val="24"/>
                <w:szCs w:val="24"/>
              </w:rPr>
            </w:pPr>
            <w:r w:rsidRPr="009016A9">
              <w:rPr>
                <w:rFonts w:ascii="Times New Roman" w:hAnsi="Times New Roman"/>
                <w:noProof/>
                <w:color w:val="000000"/>
                <w:sz w:val="24"/>
                <w:szCs w:val="24"/>
              </w:rPr>
              <w:t>19</w:t>
            </w:r>
          </w:p>
        </w:tc>
        <w:tc>
          <w:tcPr>
            <w:tcW w:w="793" w:type="dxa"/>
            <w:vAlign w:val="center"/>
          </w:tcPr>
          <w:p w:rsidR="00077F46" w:rsidRPr="009016A9" w:rsidRDefault="00077F46" w:rsidP="009016A9">
            <w:pPr>
              <w:tabs>
                <w:tab w:val="left" w:pos="6840"/>
              </w:tabs>
              <w:spacing w:after="0" w:line="320" w:lineRule="exact"/>
              <w:jc w:val="center"/>
              <w:rPr>
                <w:rFonts w:ascii="Times New Roman" w:hAnsi="Times New Roman"/>
                <w:noProof/>
                <w:color w:val="000000"/>
                <w:sz w:val="24"/>
                <w:szCs w:val="24"/>
              </w:rPr>
            </w:pPr>
            <w:r w:rsidRPr="009016A9">
              <w:rPr>
                <w:rFonts w:ascii="Times New Roman" w:hAnsi="Times New Roman"/>
                <w:noProof/>
                <w:color w:val="000000"/>
                <w:sz w:val="24"/>
                <w:szCs w:val="24"/>
              </w:rPr>
              <w:t>16</w:t>
            </w:r>
          </w:p>
          <w:p w:rsidR="00077F46" w:rsidRPr="009016A9" w:rsidRDefault="00077F46" w:rsidP="009016A9">
            <w:pPr>
              <w:tabs>
                <w:tab w:val="left" w:pos="6840"/>
              </w:tabs>
              <w:spacing w:after="0" w:line="320" w:lineRule="exact"/>
              <w:jc w:val="center"/>
              <w:rPr>
                <w:rFonts w:ascii="Times New Roman" w:hAnsi="Times New Roman"/>
                <w:noProof/>
                <w:color w:val="000000"/>
                <w:sz w:val="24"/>
                <w:szCs w:val="24"/>
              </w:rPr>
            </w:pPr>
            <w:r w:rsidRPr="009016A9">
              <w:rPr>
                <w:rFonts w:ascii="Times New Roman" w:hAnsi="Times New Roman"/>
                <w:noProof/>
                <w:color w:val="000000"/>
                <w:sz w:val="24"/>
                <w:szCs w:val="24"/>
              </w:rPr>
              <w:t>17</w:t>
            </w:r>
          </w:p>
          <w:p w:rsidR="00077F46" w:rsidRPr="009016A9" w:rsidRDefault="00077F46" w:rsidP="009016A9">
            <w:pPr>
              <w:tabs>
                <w:tab w:val="left" w:pos="6840"/>
              </w:tabs>
              <w:spacing w:after="0" w:line="320" w:lineRule="exact"/>
              <w:jc w:val="center"/>
              <w:rPr>
                <w:rFonts w:ascii="Times New Roman" w:hAnsi="Times New Roman"/>
                <w:noProof/>
                <w:color w:val="000000"/>
                <w:sz w:val="24"/>
                <w:szCs w:val="24"/>
              </w:rPr>
            </w:pPr>
            <w:r w:rsidRPr="009016A9">
              <w:rPr>
                <w:rFonts w:ascii="Times New Roman" w:hAnsi="Times New Roman"/>
                <w:noProof/>
                <w:color w:val="000000"/>
                <w:sz w:val="24"/>
                <w:szCs w:val="24"/>
              </w:rPr>
              <w:t>18</w:t>
            </w:r>
          </w:p>
          <w:p w:rsidR="00077F46" w:rsidRPr="009016A9" w:rsidRDefault="00077F46" w:rsidP="009016A9">
            <w:pPr>
              <w:tabs>
                <w:tab w:val="left" w:pos="6840"/>
              </w:tabs>
              <w:spacing w:after="0" w:line="320" w:lineRule="exact"/>
              <w:jc w:val="center"/>
              <w:rPr>
                <w:rFonts w:ascii="Times New Roman" w:hAnsi="Times New Roman"/>
                <w:noProof/>
                <w:color w:val="000000"/>
                <w:sz w:val="24"/>
                <w:szCs w:val="24"/>
              </w:rPr>
            </w:pPr>
            <w:r w:rsidRPr="009016A9">
              <w:rPr>
                <w:rFonts w:ascii="Times New Roman" w:hAnsi="Times New Roman"/>
                <w:noProof/>
                <w:color w:val="000000"/>
                <w:sz w:val="24"/>
                <w:szCs w:val="24"/>
              </w:rPr>
              <w:t>19</w:t>
            </w:r>
          </w:p>
        </w:tc>
        <w:tc>
          <w:tcPr>
            <w:tcW w:w="730" w:type="dxa"/>
            <w:vAlign w:val="center"/>
          </w:tcPr>
          <w:p w:rsidR="00077F46" w:rsidRPr="009016A9" w:rsidRDefault="00077F46" w:rsidP="009016A9">
            <w:pPr>
              <w:tabs>
                <w:tab w:val="left" w:pos="6840"/>
              </w:tabs>
              <w:spacing w:after="0" w:line="320" w:lineRule="exact"/>
              <w:jc w:val="center"/>
              <w:rPr>
                <w:rFonts w:ascii="Times New Roman" w:hAnsi="Times New Roman"/>
                <w:noProof/>
                <w:color w:val="000000"/>
                <w:sz w:val="24"/>
                <w:szCs w:val="24"/>
              </w:rPr>
            </w:pPr>
            <w:r w:rsidRPr="009016A9">
              <w:rPr>
                <w:rFonts w:ascii="Times New Roman" w:hAnsi="Times New Roman"/>
                <w:noProof/>
                <w:color w:val="000000"/>
                <w:sz w:val="24"/>
                <w:szCs w:val="24"/>
              </w:rPr>
              <w:t>16</w:t>
            </w:r>
          </w:p>
          <w:p w:rsidR="00077F46" w:rsidRPr="009016A9" w:rsidRDefault="00077F46" w:rsidP="009016A9">
            <w:pPr>
              <w:tabs>
                <w:tab w:val="left" w:pos="6840"/>
              </w:tabs>
              <w:spacing w:after="0" w:line="320" w:lineRule="exact"/>
              <w:jc w:val="center"/>
              <w:rPr>
                <w:rFonts w:ascii="Times New Roman" w:hAnsi="Times New Roman"/>
                <w:noProof/>
                <w:color w:val="000000"/>
                <w:sz w:val="24"/>
                <w:szCs w:val="24"/>
              </w:rPr>
            </w:pPr>
            <w:r w:rsidRPr="009016A9">
              <w:rPr>
                <w:rFonts w:ascii="Times New Roman" w:hAnsi="Times New Roman"/>
                <w:noProof/>
                <w:color w:val="000000"/>
                <w:sz w:val="24"/>
                <w:szCs w:val="24"/>
              </w:rPr>
              <w:t>17</w:t>
            </w:r>
          </w:p>
          <w:p w:rsidR="00077F46" w:rsidRPr="009016A9" w:rsidRDefault="00077F46" w:rsidP="009016A9">
            <w:pPr>
              <w:tabs>
                <w:tab w:val="left" w:pos="6840"/>
              </w:tabs>
              <w:spacing w:after="0" w:line="320" w:lineRule="exact"/>
              <w:jc w:val="center"/>
              <w:rPr>
                <w:rFonts w:ascii="Times New Roman" w:hAnsi="Times New Roman"/>
                <w:noProof/>
                <w:color w:val="000000"/>
                <w:sz w:val="24"/>
                <w:szCs w:val="24"/>
              </w:rPr>
            </w:pPr>
            <w:r w:rsidRPr="009016A9">
              <w:rPr>
                <w:rFonts w:ascii="Times New Roman" w:hAnsi="Times New Roman"/>
                <w:noProof/>
                <w:color w:val="000000"/>
                <w:sz w:val="24"/>
                <w:szCs w:val="24"/>
              </w:rPr>
              <w:t>18</w:t>
            </w:r>
          </w:p>
          <w:p w:rsidR="00077F46" w:rsidRPr="009016A9" w:rsidRDefault="00077F46" w:rsidP="009016A9">
            <w:pPr>
              <w:tabs>
                <w:tab w:val="left" w:pos="6840"/>
              </w:tabs>
              <w:spacing w:after="0" w:line="320" w:lineRule="exact"/>
              <w:jc w:val="center"/>
              <w:rPr>
                <w:rFonts w:ascii="Times New Roman" w:hAnsi="Times New Roman"/>
                <w:noProof/>
                <w:color w:val="000000"/>
                <w:sz w:val="24"/>
                <w:szCs w:val="24"/>
              </w:rPr>
            </w:pPr>
            <w:r w:rsidRPr="009016A9">
              <w:rPr>
                <w:rFonts w:ascii="Times New Roman" w:hAnsi="Times New Roman"/>
                <w:noProof/>
                <w:color w:val="000000"/>
                <w:sz w:val="24"/>
                <w:szCs w:val="24"/>
              </w:rPr>
              <w:t>19</w:t>
            </w:r>
          </w:p>
        </w:tc>
        <w:tc>
          <w:tcPr>
            <w:tcW w:w="710" w:type="dxa"/>
            <w:vAlign w:val="center"/>
          </w:tcPr>
          <w:p w:rsidR="00077F46" w:rsidRPr="009016A9" w:rsidRDefault="00077F46" w:rsidP="009016A9">
            <w:pPr>
              <w:tabs>
                <w:tab w:val="left" w:pos="6840"/>
              </w:tabs>
              <w:spacing w:after="0" w:line="320" w:lineRule="exact"/>
              <w:jc w:val="center"/>
              <w:rPr>
                <w:rFonts w:ascii="Times New Roman" w:hAnsi="Times New Roman"/>
                <w:noProof/>
                <w:color w:val="000000"/>
                <w:sz w:val="24"/>
                <w:szCs w:val="24"/>
              </w:rPr>
            </w:pPr>
            <w:r w:rsidRPr="009016A9">
              <w:rPr>
                <w:rFonts w:ascii="Times New Roman" w:hAnsi="Times New Roman"/>
                <w:noProof/>
                <w:color w:val="000000"/>
                <w:sz w:val="24"/>
                <w:szCs w:val="24"/>
              </w:rPr>
              <w:t>16</w:t>
            </w:r>
          </w:p>
          <w:p w:rsidR="00077F46" w:rsidRPr="009016A9" w:rsidRDefault="00077F46" w:rsidP="009016A9">
            <w:pPr>
              <w:tabs>
                <w:tab w:val="left" w:pos="6840"/>
              </w:tabs>
              <w:spacing w:after="0" w:line="320" w:lineRule="exact"/>
              <w:jc w:val="center"/>
              <w:rPr>
                <w:rFonts w:ascii="Times New Roman" w:hAnsi="Times New Roman"/>
                <w:noProof/>
                <w:color w:val="000000"/>
                <w:sz w:val="24"/>
                <w:szCs w:val="24"/>
              </w:rPr>
            </w:pPr>
            <w:r w:rsidRPr="009016A9">
              <w:rPr>
                <w:rFonts w:ascii="Times New Roman" w:hAnsi="Times New Roman"/>
                <w:noProof/>
                <w:color w:val="000000"/>
                <w:sz w:val="24"/>
                <w:szCs w:val="24"/>
              </w:rPr>
              <w:t>17</w:t>
            </w:r>
          </w:p>
          <w:p w:rsidR="00077F46" w:rsidRPr="009016A9" w:rsidRDefault="00077F46" w:rsidP="009016A9">
            <w:pPr>
              <w:tabs>
                <w:tab w:val="left" w:pos="6840"/>
              </w:tabs>
              <w:spacing w:after="0" w:line="320" w:lineRule="exact"/>
              <w:jc w:val="center"/>
              <w:rPr>
                <w:rFonts w:ascii="Times New Roman" w:hAnsi="Times New Roman"/>
                <w:noProof/>
                <w:color w:val="000000"/>
                <w:sz w:val="24"/>
                <w:szCs w:val="24"/>
              </w:rPr>
            </w:pPr>
            <w:r w:rsidRPr="009016A9">
              <w:rPr>
                <w:rFonts w:ascii="Times New Roman" w:hAnsi="Times New Roman"/>
                <w:noProof/>
                <w:color w:val="000000"/>
                <w:sz w:val="24"/>
                <w:szCs w:val="24"/>
              </w:rPr>
              <w:t>18</w:t>
            </w:r>
          </w:p>
          <w:p w:rsidR="00077F46" w:rsidRPr="009016A9" w:rsidRDefault="00077F46" w:rsidP="009016A9">
            <w:pPr>
              <w:tabs>
                <w:tab w:val="left" w:pos="6840"/>
              </w:tabs>
              <w:spacing w:after="0" w:line="320" w:lineRule="exact"/>
              <w:jc w:val="center"/>
              <w:rPr>
                <w:rFonts w:ascii="Times New Roman" w:hAnsi="Times New Roman"/>
                <w:noProof/>
                <w:color w:val="000000"/>
                <w:sz w:val="24"/>
                <w:szCs w:val="24"/>
              </w:rPr>
            </w:pPr>
            <w:r w:rsidRPr="009016A9">
              <w:rPr>
                <w:rFonts w:ascii="Times New Roman" w:hAnsi="Times New Roman"/>
                <w:noProof/>
                <w:color w:val="000000"/>
                <w:sz w:val="24"/>
                <w:szCs w:val="24"/>
              </w:rPr>
              <w:t>19</w:t>
            </w:r>
          </w:p>
        </w:tc>
        <w:tc>
          <w:tcPr>
            <w:tcW w:w="1357" w:type="dxa"/>
            <w:vAlign w:val="center"/>
          </w:tcPr>
          <w:p w:rsidR="00077F46" w:rsidRPr="009016A9" w:rsidRDefault="00077F46" w:rsidP="009016A9">
            <w:pPr>
              <w:tabs>
                <w:tab w:val="left" w:pos="6840"/>
              </w:tabs>
              <w:spacing w:after="0" w:line="320" w:lineRule="exact"/>
              <w:jc w:val="center"/>
              <w:rPr>
                <w:rFonts w:ascii="Times New Roman" w:hAnsi="Times New Roman"/>
                <w:noProof/>
                <w:color w:val="000000"/>
                <w:sz w:val="24"/>
                <w:szCs w:val="24"/>
              </w:rPr>
            </w:pPr>
            <w:r w:rsidRPr="009016A9">
              <w:rPr>
                <w:rFonts w:ascii="Times New Roman" w:hAnsi="Times New Roman"/>
                <w:noProof/>
                <w:color w:val="000000"/>
                <w:sz w:val="24"/>
                <w:szCs w:val="24"/>
              </w:rPr>
              <w:t>0,3</w:t>
            </w:r>
          </w:p>
        </w:tc>
      </w:tr>
      <w:tr w:rsidR="00077F46" w:rsidRPr="009016A9" w:rsidTr="00D86F02">
        <w:trPr>
          <w:jc w:val="center"/>
        </w:trPr>
        <w:tc>
          <w:tcPr>
            <w:tcW w:w="540" w:type="dxa"/>
            <w:vAlign w:val="center"/>
          </w:tcPr>
          <w:p w:rsidR="00077F46" w:rsidRPr="009016A9" w:rsidRDefault="00077F46" w:rsidP="009016A9">
            <w:pPr>
              <w:tabs>
                <w:tab w:val="left" w:pos="6840"/>
              </w:tabs>
              <w:spacing w:after="0" w:line="320" w:lineRule="exact"/>
              <w:jc w:val="center"/>
              <w:rPr>
                <w:rFonts w:ascii="Times New Roman" w:hAnsi="Times New Roman"/>
                <w:b/>
                <w:noProof/>
                <w:color w:val="000000"/>
                <w:sz w:val="24"/>
                <w:szCs w:val="24"/>
              </w:rPr>
            </w:pPr>
            <w:r w:rsidRPr="009016A9">
              <w:rPr>
                <w:rFonts w:ascii="Times New Roman" w:hAnsi="Times New Roman"/>
                <w:b/>
                <w:noProof/>
                <w:color w:val="000000"/>
                <w:sz w:val="24"/>
                <w:szCs w:val="24"/>
              </w:rPr>
              <w:t>7.</w:t>
            </w:r>
          </w:p>
        </w:tc>
        <w:tc>
          <w:tcPr>
            <w:tcW w:w="2340" w:type="dxa"/>
            <w:vAlign w:val="center"/>
          </w:tcPr>
          <w:p w:rsidR="00077F46" w:rsidRPr="009016A9" w:rsidRDefault="00077F46" w:rsidP="009016A9">
            <w:pPr>
              <w:tabs>
                <w:tab w:val="left" w:pos="6840"/>
              </w:tabs>
              <w:spacing w:after="0" w:line="320" w:lineRule="exact"/>
              <w:rPr>
                <w:rFonts w:ascii="Times New Roman" w:hAnsi="Times New Roman"/>
                <w:noProof/>
                <w:color w:val="000000"/>
                <w:sz w:val="24"/>
                <w:szCs w:val="24"/>
              </w:rPr>
            </w:pPr>
            <w:r w:rsidRPr="009016A9">
              <w:rPr>
                <w:rFonts w:ascii="Times New Roman" w:hAnsi="Times New Roman"/>
                <w:noProof/>
                <w:color w:val="000000"/>
                <w:sz w:val="24"/>
                <w:szCs w:val="24"/>
              </w:rPr>
              <w:t>Размери джоб-дължина/широчина</w:t>
            </w:r>
          </w:p>
        </w:tc>
        <w:tc>
          <w:tcPr>
            <w:tcW w:w="1260" w:type="dxa"/>
            <w:vAlign w:val="center"/>
          </w:tcPr>
          <w:p w:rsidR="00077F46" w:rsidRPr="009016A9" w:rsidRDefault="00077F46" w:rsidP="009016A9">
            <w:pPr>
              <w:tabs>
                <w:tab w:val="left" w:pos="6840"/>
              </w:tabs>
              <w:spacing w:after="0" w:line="320" w:lineRule="exact"/>
              <w:jc w:val="center"/>
              <w:rPr>
                <w:rFonts w:ascii="Times New Roman" w:hAnsi="Times New Roman"/>
                <w:noProof/>
                <w:color w:val="000000"/>
                <w:sz w:val="24"/>
                <w:szCs w:val="24"/>
              </w:rPr>
            </w:pPr>
            <w:r w:rsidRPr="009016A9">
              <w:rPr>
                <w:rFonts w:ascii="Times New Roman" w:hAnsi="Times New Roman"/>
                <w:noProof/>
                <w:color w:val="000000"/>
                <w:sz w:val="24"/>
                <w:szCs w:val="24"/>
              </w:rPr>
              <w:t>от 158</w:t>
            </w:r>
          </w:p>
          <w:p w:rsidR="00077F46" w:rsidRPr="009016A9" w:rsidRDefault="00077F46" w:rsidP="009016A9">
            <w:pPr>
              <w:tabs>
                <w:tab w:val="left" w:pos="6840"/>
              </w:tabs>
              <w:spacing w:after="0" w:line="320" w:lineRule="exact"/>
              <w:jc w:val="center"/>
              <w:rPr>
                <w:rFonts w:ascii="Times New Roman" w:hAnsi="Times New Roman"/>
                <w:noProof/>
                <w:color w:val="000000"/>
                <w:sz w:val="24"/>
                <w:szCs w:val="24"/>
              </w:rPr>
            </w:pPr>
            <w:r w:rsidRPr="009016A9">
              <w:rPr>
                <w:rFonts w:ascii="Times New Roman" w:hAnsi="Times New Roman"/>
                <w:noProof/>
                <w:color w:val="000000"/>
                <w:sz w:val="24"/>
                <w:szCs w:val="24"/>
              </w:rPr>
              <w:t>до 194</w:t>
            </w:r>
          </w:p>
        </w:tc>
        <w:tc>
          <w:tcPr>
            <w:tcW w:w="900" w:type="dxa"/>
            <w:vAlign w:val="center"/>
          </w:tcPr>
          <w:p w:rsidR="00077F46" w:rsidRPr="009016A9" w:rsidRDefault="00077F46" w:rsidP="009016A9">
            <w:pPr>
              <w:tabs>
                <w:tab w:val="left" w:pos="6840"/>
              </w:tabs>
              <w:spacing w:after="0" w:line="320" w:lineRule="exact"/>
              <w:jc w:val="center"/>
              <w:rPr>
                <w:rFonts w:ascii="Times New Roman" w:hAnsi="Times New Roman"/>
                <w:noProof/>
                <w:color w:val="000000"/>
                <w:sz w:val="24"/>
                <w:szCs w:val="24"/>
              </w:rPr>
            </w:pPr>
            <w:r w:rsidRPr="009016A9">
              <w:rPr>
                <w:rFonts w:ascii="Times New Roman" w:hAnsi="Times New Roman"/>
                <w:noProof/>
                <w:color w:val="000000"/>
                <w:sz w:val="24"/>
                <w:szCs w:val="24"/>
              </w:rPr>
              <w:t>12/11</w:t>
            </w:r>
          </w:p>
        </w:tc>
        <w:tc>
          <w:tcPr>
            <w:tcW w:w="900" w:type="dxa"/>
            <w:vAlign w:val="center"/>
          </w:tcPr>
          <w:p w:rsidR="00077F46" w:rsidRPr="009016A9" w:rsidRDefault="00077F46" w:rsidP="009016A9">
            <w:pPr>
              <w:tabs>
                <w:tab w:val="left" w:pos="6840"/>
              </w:tabs>
              <w:spacing w:after="0" w:line="320" w:lineRule="exact"/>
              <w:jc w:val="center"/>
              <w:rPr>
                <w:rFonts w:ascii="Times New Roman" w:hAnsi="Times New Roman"/>
                <w:noProof/>
                <w:color w:val="000000"/>
                <w:sz w:val="24"/>
                <w:szCs w:val="24"/>
              </w:rPr>
            </w:pPr>
            <w:r w:rsidRPr="009016A9">
              <w:rPr>
                <w:rFonts w:ascii="Times New Roman" w:hAnsi="Times New Roman"/>
                <w:noProof/>
                <w:color w:val="000000"/>
                <w:sz w:val="24"/>
                <w:szCs w:val="24"/>
              </w:rPr>
              <w:t>12/11</w:t>
            </w:r>
          </w:p>
        </w:tc>
        <w:tc>
          <w:tcPr>
            <w:tcW w:w="730" w:type="dxa"/>
            <w:vAlign w:val="center"/>
          </w:tcPr>
          <w:p w:rsidR="00077F46" w:rsidRPr="009016A9" w:rsidRDefault="00077F46" w:rsidP="009016A9">
            <w:pPr>
              <w:tabs>
                <w:tab w:val="left" w:pos="6840"/>
              </w:tabs>
              <w:spacing w:after="0" w:line="320" w:lineRule="exact"/>
              <w:jc w:val="center"/>
              <w:rPr>
                <w:rFonts w:ascii="Times New Roman" w:hAnsi="Times New Roman"/>
                <w:noProof/>
                <w:color w:val="000000"/>
                <w:sz w:val="24"/>
                <w:szCs w:val="24"/>
              </w:rPr>
            </w:pPr>
            <w:r w:rsidRPr="009016A9">
              <w:rPr>
                <w:rFonts w:ascii="Times New Roman" w:hAnsi="Times New Roman"/>
                <w:noProof/>
                <w:color w:val="000000"/>
                <w:sz w:val="24"/>
                <w:szCs w:val="24"/>
              </w:rPr>
              <w:t>12/</w:t>
            </w:r>
          </w:p>
          <w:p w:rsidR="00077F46" w:rsidRPr="009016A9" w:rsidRDefault="00077F46" w:rsidP="009016A9">
            <w:pPr>
              <w:tabs>
                <w:tab w:val="left" w:pos="6840"/>
              </w:tabs>
              <w:spacing w:after="0" w:line="320" w:lineRule="exact"/>
              <w:jc w:val="center"/>
              <w:rPr>
                <w:rFonts w:ascii="Times New Roman" w:hAnsi="Times New Roman"/>
                <w:noProof/>
                <w:color w:val="000000"/>
                <w:sz w:val="24"/>
                <w:szCs w:val="24"/>
              </w:rPr>
            </w:pPr>
            <w:r w:rsidRPr="009016A9">
              <w:rPr>
                <w:rFonts w:ascii="Times New Roman" w:hAnsi="Times New Roman"/>
                <w:noProof/>
                <w:color w:val="000000"/>
                <w:sz w:val="24"/>
                <w:szCs w:val="24"/>
              </w:rPr>
              <w:t>11</w:t>
            </w:r>
          </w:p>
        </w:tc>
        <w:tc>
          <w:tcPr>
            <w:tcW w:w="793" w:type="dxa"/>
            <w:vAlign w:val="center"/>
          </w:tcPr>
          <w:p w:rsidR="00077F46" w:rsidRPr="009016A9" w:rsidRDefault="00077F46" w:rsidP="009016A9">
            <w:pPr>
              <w:tabs>
                <w:tab w:val="left" w:pos="6840"/>
              </w:tabs>
              <w:spacing w:after="0" w:line="320" w:lineRule="exact"/>
              <w:jc w:val="center"/>
              <w:rPr>
                <w:rFonts w:ascii="Times New Roman" w:hAnsi="Times New Roman"/>
                <w:noProof/>
                <w:color w:val="000000"/>
                <w:sz w:val="24"/>
                <w:szCs w:val="24"/>
              </w:rPr>
            </w:pPr>
            <w:r w:rsidRPr="009016A9">
              <w:rPr>
                <w:rFonts w:ascii="Times New Roman" w:hAnsi="Times New Roman"/>
                <w:noProof/>
                <w:color w:val="000000"/>
                <w:sz w:val="24"/>
                <w:szCs w:val="24"/>
              </w:rPr>
              <w:t>12/</w:t>
            </w:r>
          </w:p>
          <w:p w:rsidR="00077F46" w:rsidRPr="009016A9" w:rsidRDefault="00077F46" w:rsidP="009016A9">
            <w:pPr>
              <w:tabs>
                <w:tab w:val="left" w:pos="6840"/>
              </w:tabs>
              <w:spacing w:after="0" w:line="320" w:lineRule="exact"/>
              <w:jc w:val="center"/>
              <w:rPr>
                <w:rFonts w:ascii="Times New Roman" w:hAnsi="Times New Roman"/>
                <w:noProof/>
                <w:color w:val="000000"/>
                <w:sz w:val="24"/>
                <w:szCs w:val="24"/>
              </w:rPr>
            </w:pPr>
            <w:r w:rsidRPr="009016A9">
              <w:rPr>
                <w:rFonts w:ascii="Times New Roman" w:hAnsi="Times New Roman"/>
                <w:noProof/>
                <w:color w:val="000000"/>
                <w:sz w:val="24"/>
                <w:szCs w:val="24"/>
              </w:rPr>
              <w:t>11</w:t>
            </w:r>
          </w:p>
        </w:tc>
        <w:tc>
          <w:tcPr>
            <w:tcW w:w="730" w:type="dxa"/>
            <w:vAlign w:val="center"/>
          </w:tcPr>
          <w:p w:rsidR="00077F46" w:rsidRPr="009016A9" w:rsidRDefault="00077F46" w:rsidP="009016A9">
            <w:pPr>
              <w:tabs>
                <w:tab w:val="left" w:pos="6840"/>
              </w:tabs>
              <w:spacing w:after="0" w:line="320" w:lineRule="exact"/>
              <w:jc w:val="center"/>
              <w:rPr>
                <w:rFonts w:ascii="Times New Roman" w:hAnsi="Times New Roman"/>
                <w:noProof/>
                <w:color w:val="000000"/>
                <w:sz w:val="24"/>
                <w:szCs w:val="24"/>
              </w:rPr>
            </w:pPr>
            <w:r w:rsidRPr="009016A9">
              <w:rPr>
                <w:rFonts w:ascii="Times New Roman" w:hAnsi="Times New Roman"/>
                <w:noProof/>
                <w:color w:val="000000"/>
                <w:sz w:val="24"/>
                <w:szCs w:val="24"/>
              </w:rPr>
              <w:t>12/</w:t>
            </w:r>
          </w:p>
          <w:p w:rsidR="00077F46" w:rsidRPr="009016A9" w:rsidRDefault="00077F46" w:rsidP="009016A9">
            <w:pPr>
              <w:tabs>
                <w:tab w:val="left" w:pos="6840"/>
              </w:tabs>
              <w:spacing w:after="0" w:line="320" w:lineRule="exact"/>
              <w:jc w:val="center"/>
              <w:rPr>
                <w:rFonts w:ascii="Times New Roman" w:hAnsi="Times New Roman"/>
                <w:noProof/>
                <w:color w:val="000000"/>
                <w:sz w:val="24"/>
                <w:szCs w:val="24"/>
              </w:rPr>
            </w:pPr>
            <w:r w:rsidRPr="009016A9">
              <w:rPr>
                <w:rFonts w:ascii="Times New Roman" w:hAnsi="Times New Roman"/>
                <w:noProof/>
                <w:color w:val="000000"/>
                <w:sz w:val="24"/>
                <w:szCs w:val="24"/>
              </w:rPr>
              <w:t>11</w:t>
            </w:r>
          </w:p>
        </w:tc>
        <w:tc>
          <w:tcPr>
            <w:tcW w:w="710" w:type="dxa"/>
            <w:vAlign w:val="center"/>
          </w:tcPr>
          <w:p w:rsidR="00077F46" w:rsidRPr="009016A9" w:rsidRDefault="00077F46" w:rsidP="009016A9">
            <w:pPr>
              <w:tabs>
                <w:tab w:val="left" w:pos="6840"/>
              </w:tabs>
              <w:spacing w:after="0" w:line="320" w:lineRule="exact"/>
              <w:jc w:val="center"/>
              <w:rPr>
                <w:rFonts w:ascii="Times New Roman" w:hAnsi="Times New Roman"/>
                <w:noProof/>
                <w:color w:val="000000"/>
                <w:sz w:val="24"/>
                <w:szCs w:val="24"/>
              </w:rPr>
            </w:pPr>
            <w:r w:rsidRPr="009016A9">
              <w:rPr>
                <w:rFonts w:ascii="Times New Roman" w:hAnsi="Times New Roman"/>
                <w:noProof/>
                <w:color w:val="000000"/>
                <w:sz w:val="24"/>
                <w:szCs w:val="24"/>
              </w:rPr>
              <w:t>12/11</w:t>
            </w:r>
          </w:p>
        </w:tc>
        <w:tc>
          <w:tcPr>
            <w:tcW w:w="1357" w:type="dxa"/>
            <w:vAlign w:val="center"/>
          </w:tcPr>
          <w:p w:rsidR="00077F46" w:rsidRPr="009016A9" w:rsidRDefault="00077F46" w:rsidP="009016A9">
            <w:pPr>
              <w:tabs>
                <w:tab w:val="left" w:pos="6840"/>
              </w:tabs>
              <w:spacing w:after="0" w:line="320" w:lineRule="exact"/>
              <w:jc w:val="center"/>
              <w:rPr>
                <w:rFonts w:ascii="Times New Roman" w:hAnsi="Times New Roman"/>
                <w:noProof/>
                <w:color w:val="000000"/>
                <w:sz w:val="24"/>
                <w:szCs w:val="24"/>
              </w:rPr>
            </w:pPr>
            <w:r w:rsidRPr="009016A9">
              <w:rPr>
                <w:rFonts w:ascii="Times New Roman" w:hAnsi="Times New Roman"/>
                <w:noProof/>
                <w:color w:val="000000"/>
                <w:sz w:val="24"/>
                <w:szCs w:val="24"/>
              </w:rPr>
              <w:t>0.2</w:t>
            </w:r>
          </w:p>
        </w:tc>
      </w:tr>
      <w:tr w:rsidR="00077F46" w:rsidRPr="009016A9" w:rsidTr="00D86F02">
        <w:trPr>
          <w:jc w:val="center"/>
        </w:trPr>
        <w:tc>
          <w:tcPr>
            <w:tcW w:w="540" w:type="dxa"/>
            <w:vAlign w:val="center"/>
          </w:tcPr>
          <w:p w:rsidR="00077F46" w:rsidRPr="009016A9" w:rsidRDefault="00077F46" w:rsidP="009016A9">
            <w:pPr>
              <w:tabs>
                <w:tab w:val="left" w:pos="6840"/>
              </w:tabs>
              <w:spacing w:after="0" w:line="320" w:lineRule="exact"/>
              <w:jc w:val="center"/>
              <w:rPr>
                <w:rFonts w:ascii="Times New Roman" w:hAnsi="Times New Roman"/>
                <w:b/>
                <w:noProof/>
                <w:color w:val="000000"/>
                <w:sz w:val="24"/>
                <w:szCs w:val="24"/>
              </w:rPr>
            </w:pPr>
            <w:r w:rsidRPr="009016A9">
              <w:rPr>
                <w:rFonts w:ascii="Times New Roman" w:hAnsi="Times New Roman"/>
                <w:b/>
                <w:noProof/>
                <w:color w:val="000000"/>
                <w:sz w:val="24"/>
                <w:szCs w:val="24"/>
              </w:rPr>
              <w:t>8.</w:t>
            </w:r>
          </w:p>
        </w:tc>
        <w:tc>
          <w:tcPr>
            <w:tcW w:w="2340" w:type="dxa"/>
            <w:vAlign w:val="center"/>
          </w:tcPr>
          <w:p w:rsidR="00077F46" w:rsidRPr="009016A9" w:rsidRDefault="00077F46" w:rsidP="009016A9">
            <w:pPr>
              <w:tabs>
                <w:tab w:val="left" w:pos="6840"/>
              </w:tabs>
              <w:spacing w:after="0" w:line="320" w:lineRule="exact"/>
              <w:rPr>
                <w:rFonts w:ascii="Times New Roman" w:hAnsi="Times New Roman"/>
                <w:noProof/>
                <w:color w:val="000000"/>
                <w:sz w:val="24"/>
                <w:szCs w:val="24"/>
              </w:rPr>
            </w:pPr>
            <w:r w:rsidRPr="009016A9">
              <w:rPr>
                <w:rFonts w:ascii="Times New Roman" w:hAnsi="Times New Roman"/>
                <w:noProof/>
                <w:color w:val="000000"/>
                <w:sz w:val="24"/>
                <w:szCs w:val="24"/>
              </w:rPr>
              <w:t>Широчина на яката от щрик</w:t>
            </w:r>
          </w:p>
          <w:p w:rsidR="00077F46" w:rsidRPr="009016A9" w:rsidRDefault="00077F46" w:rsidP="009016A9">
            <w:pPr>
              <w:tabs>
                <w:tab w:val="left" w:pos="6840"/>
              </w:tabs>
              <w:spacing w:after="0" w:line="320" w:lineRule="exact"/>
              <w:rPr>
                <w:rFonts w:ascii="Times New Roman" w:hAnsi="Times New Roman"/>
                <w:noProof/>
                <w:color w:val="000000"/>
                <w:sz w:val="24"/>
                <w:szCs w:val="24"/>
              </w:rPr>
            </w:pPr>
            <w:r w:rsidRPr="009016A9">
              <w:rPr>
                <w:rFonts w:ascii="Times New Roman" w:hAnsi="Times New Roman"/>
                <w:noProof/>
                <w:color w:val="000000"/>
                <w:sz w:val="24"/>
                <w:szCs w:val="24"/>
              </w:rPr>
              <w:t>(в готов вид)</w:t>
            </w:r>
          </w:p>
        </w:tc>
        <w:tc>
          <w:tcPr>
            <w:tcW w:w="1260" w:type="dxa"/>
            <w:vAlign w:val="center"/>
          </w:tcPr>
          <w:p w:rsidR="00077F46" w:rsidRPr="009016A9" w:rsidRDefault="00077F46" w:rsidP="009016A9">
            <w:pPr>
              <w:tabs>
                <w:tab w:val="left" w:pos="6840"/>
              </w:tabs>
              <w:spacing w:after="0" w:line="320" w:lineRule="exact"/>
              <w:jc w:val="center"/>
              <w:rPr>
                <w:rFonts w:ascii="Times New Roman" w:hAnsi="Times New Roman"/>
                <w:noProof/>
                <w:color w:val="000000"/>
                <w:sz w:val="24"/>
                <w:szCs w:val="24"/>
              </w:rPr>
            </w:pPr>
            <w:r w:rsidRPr="009016A9">
              <w:rPr>
                <w:rFonts w:ascii="Times New Roman" w:hAnsi="Times New Roman"/>
                <w:noProof/>
                <w:color w:val="000000"/>
                <w:sz w:val="24"/>
                <w:szCs w:val="24"/>
              </w:rPr>
              <w:t>от 158</w:t>
            </w:r>
          </w:p>
          <w:p w:rsidR="00077F46" w:rsidRPr="009016A9" w:rsidRDefault="00077F46" w:rsidP="009016A9">
            <w:pPr>
              <w:tabs>
                <w:tab w:val="left" w:pos="6840"/>
              </w:tabs>
              <w:spacing w:after="0" w:line="320" w:lineRule="exact"/>
              <w:jc w:val="center"/>
              <w:rPr>
                <w:rFonts w:ascii="Times New Roman" w:hAnsi="Times New Roman"/>
                <w:noProof/>
                <w:color w:val="000000"/>
                <w:sz w:val="24"/>
                <w:szCs w:val="24"/>
              </w:rPr>
            </w:pPr>
            <w:r w:rsidRPr="009016A9">
              <w:rPr>
                <w:rFonts w:ascii="Times New Roman" w:hAnsi="Times New Roman"/>
                <w:noProof/>
                <w:color w:val="000000"/>
                <w:sz w:val="24"/>
                <w:szCs w:val="24"/>
              </w:rPr>
              <w:t>до 194</w:t>
            </w:r>
          </w:p>
        </w:tc>
        <w:tc>
          <w:tcPr>
            <w:tcW w:w="900" w:type="dxa"/>
            <w:vAlign w:val="center"/>
          </w:tcPr>
          <w:p w:rsidR="00077F46" w:rsidRPr="009016A9" w:rsidRDefault="00077F46" w:rsidP="009016A9">
            <w:pPr>
              <w:tabs>
                <w:tab w:val="left" w:pos="6840"/>
              </w:tabs>
              <w:spacing w:after="0" w:line="320" w:lineRule="exact"/>
              <w:jc w:val="center"/>
              <w:rPr>
                <w:rFonts w:ascii="Times New Roman" w:hAnsi="Times New Roman"/>
                <w:noProof/>
                <w:sz w:val="24"/>
                <w:szCs w:val="24"/>
              </w:rPr>
            </w:pPr>
            <w:r w:rsidRPr="009016A9">
              <w:rPr>
                <w:rFonts w:ascii="Times New Roman" w:hAnsi="Times New Roman"/>
                <w:noProof/>
                <w:sz w:val="24"/>
                <w:szCs w:val="24"/>
              </w:rPr>
              <w:t>7</w:t>
            </w:r>
          </w:p>
        </w:tc>
        <w:tc>
          <w:tcPr>
            <w:tcW w:w="900" w:type="dxa"/>
            <w:vAlign w:val="center"/>
          </w:tcPr>
          <w:p w:rsidR="00077F46" w:rsidRPr="009016A9" w:rsidRDefault="00077F46" w:rsidP="009016A9">
            <w:pPr>
              <w:tabs>
                <w:tab w:val="left" w:pos="6840"/>
              </w:tabs>
              <w:spacing w:after="0" w:line="320" w:lineRule="exact"/>
              <w:jc w:val="center"/>
              <w:rPr>
                <w:rFonts w:ascii="Times New Roman" w:hAnsi="Times New Roman"/>
                <w:noProof/>
                <w:sz w:val="24"/>
                <w:szCs w:val="24"/>
              </w:rPr>
            </w:pPr>
            <w:r w:rsidRPr="009016A9">
              <w:rPr>
                <w:rFonts w:ascii="Times New Roman" w:hAnsi="Times New Roman"/>
                <w:noProof/>
                <w:sz w:val="24"/>
                <w:szCs w:val="24"/>
              </w:rPr>
              <w:t>7</w:t>
            </w:r>
          </w:p>
        </w:tc>
        <w:tc>
          <w:tcPr>
            <w:tcW w:w="730" w:type="dxa"/>
            <w:vAlign w:val="center"/>
          </w:tcPr>
          <w:p w:rsidR="00077F46" w:rsidRPr="009016A9" w:rsidRDefault="00077F46" w:rsidP="009016A9">
            <w:pPr>
              <w:tabs>
                <w:tab w:val="left" w:pos="6840"/>
              </w:tabs>
              <w:spacing w:after="0" w:line="320" w:lineRule="exact"/>
              <w:rPr>
                <w:rFonts w:ascii="Times New Roman" w:hAnsi="Times New Roman"/>
                <w:noProof/>
                <w:sz w:val="24"/>
                <w:szCs w:val="24"/>
              </w:rPr>
            </w:pPr>
            <w:r w:rsidRPr="009016A9">
              <w:rPr>
                <w:rFonts w:ascii="Times New Roman" w:hAnsi="Times New Roman"/>
                <w:noProof/>
                <w:sz w:val="24"/>
                <w:szCs w:val="24"/>
              </w:rPr>
              <w:t xml:space="preserve">  7</w:t>
            </w:r>
          </w:p>
        </w:tc>
        <w:tc>
          <w:tcPr>
            <w:tcW w:w="793" w:type="dxa"/>
            <w:vAlign w:val="center"/>
          </w:tcPr>
          <w:p w:rsidR="00077F46" w:rsidRPr="009016A9" w:rsidRDefault="00077F46" w:rsidP="009016A9">
            <w:pPr>
              <w:tabs>
                <w:tab w:val="left" w:pos="6840"/>
              </w:tabs>
              <w:spacing w:after="0" w:line="320" w:lineRule="exact"/>
              <w:jc w:val="center"/>
              <w:rPr>
                <w:rFonts w:ascii="Times New Roman" w:hAnsi="Times New Roman"/>
                <w:noProof/>
                <w:sz w:val="24"/>
                <w:szCs w:val="24"/>
              </w:rPr>
            </w:pPr>
            <w:r w:rsidRPr="009016A9">
              <w:rPr>
                <w:rFonts w:ascii="Times New Roman" w:hAnsi="Times New Roman"/>
                <w:noProof/>
                <w:sz w:val="24"/>
                <w:szCs w:val="24"/>
              </w:rPr>
              <w:t>7</w:t>
            </w:r>
          </w:p>
        </w:tc>
        <w:tc>
          <w:tcPr>
            <w:tcW w:w="730" w:type="dxa"/>
            <w:vAlign w:val="center"/>
          </w:tcPr>
          <w:p w:rsidR="00077F46" w:rsidRPr="009016A9" w:rsidRDefault="00077F46" w:rsidP="009016A9">
            <w:pPr>
              <w:tabs>
                <w:tab w:val="left" w:pos="6840"/>
              </w:tabs>
              <w:spacing w:after="0" w:line="320" w:lineRule="exact"/>
              <w:jc w:val="center"/>
              <w:rPr>
                <w:rFonts w:ascii="Times New Roman" w:hAnsi="Times New Roman"/>
                <w:noProof/>
                <w:sz w:val="24"/>
                <w:szCs w:val="24"/>
              </w:rPr>
            </w:pPr>
            <w:r w:rsidRPr="009016A9">
              <w:rPr>
                <w:rFonts w:ascii="Times New Roman" w:hAnsi="Times New Roman"/>
                <w:noProof/>
                <w:sz w:val="24"/>
                <w:szCs w:val="24"/>
              </w:rPr>
              <w:t>7</w:t>
            </w:r>
          </w:p>
        </w:tc>
        <w:tc>
          <w:tcPr>
            <w:tcW w:w="710" w:type="dxa"/>
            <w:vAlign w:val="center"/>
          </w:tcPr>
          <w:p w:rsidR="00077F46" w:rsidRPr="009016A9" w:rsidRDefault="00077F46" w:rsidP="009016A9">
            <w:pPr>
              <w:tabs>
                <w:tab w:val="left" w:pos="6840"/>
              </w:tabs>
              <w:spacing w:after="0" w:line="320" w:lineRule="exact"/>
              <w:jc w:val="center"/>
              <w:rPr>
                <w:rFonts w:ascii="Times New Roman" w:hAnsi="Times New Roman"/>
                <w:noProof/>
                <w:sz w:val="24"/>
                <w:szCs w:val="24"/>
              </w:rPr>
            </w:pPr>
            <w:r w:rsidRPr="009016A9">
              <w:rPr>
                <w:rFonts w:ascii="Times New Roman" w:hAnsi="Times New Roman"/>
                <w:noProof/>
                <w:sz w:val="24"/>
                <w:szCs w:val="24"/>
              </w:rPr>
              <w:t>7</w:t>
            </w:r>
          </w:p>
        </w:tc>
        <w:tc>
          <w:tcPr>
            <w:tcW w:w="1357" w:type="dxa"/>
            <w:vAlign w:val="center"/>
          </w:tcPr>
          <w:p w:rsidR="00077F46" w:rsidRPr="009016A9" w:rsidRDefault="00077F46" w:rsidP="009016A9">
            <w:pPr>
              <w:tabs>
                <w:tab w:val="left" w:pos="6840"/>
              </w:tabs>
              <w:spacing w:after="0" w:line="320" w:lineRule="exact"/>
              <w:jc w:val="center"/>
              <w:rPr>
                <w:rFonts w:ascii="Times New Roman" w:hAnsi="Times New Roman"/>
                <w:noProof/>
                <w:sz w:val="24"/>
                <w:szCs w:val="24"/>
              </w:rPr>
            </w:pPr>
            <w:r w:rsidRPr="009016A9">
              <w:rPr>
                <w:rFonts w:ascii="Times New Roman" w:hAnsi="Times New Roman"/>
                <w:noProof/>
                <w:sz w:val="24"/>
                <w:szCs w:val="24"/>
              </w:rPr>
              <w:t>0,4</w:t>
            </w:r>
          </w:p>
        </w:tc>
      </w:tr>
    </w:tbl>
    <w:p w:rsidR="00077F46" w:rsidRPr="009016A9" w:rsidRDefault="00077F46" w:rsidP="009016A9">
      <w:pPr>
        <w:tabs>
          <w:tab w:val="left" w:pos="6840"/>
        </w:tabs>
        <w:spacing w:after="0" w:line="320" w:lineRule="exact"/>
        <w:ind w:firstLine="720"/>
        <w:jc w:val="both"/>
        <w:rPr>
          <w:rFonts w:ascii="Times New Roman" w:hAnsi="Times New Roman"/>
          <w:color w:val="000000"/>
          <w:sz w:val="24"/>
          <w:szCs w:val="24"/>
          <w:highlight w:val="yellow"/>
        </w:rPr>
      </w:pPr>
    </w:p>
    <w:p w:rsidR="00077F46" w:rsidRPr="009016A9" w:rsidRDefault="00077F46" w:rsidP="009016A9">
      <w:pPr>
        <w:tabs>
          <w:tab w:val="left" w:pos="6840"/>
        </w:tabs>
        <w:spacing w:after="0" w:line="320" w:lineRule="exact"/>
        <w:ind w:firstLine="1080"/>
        <w:jc w:val="both"/>
        <w:rPr>
          <w:rFonts w:ascii="Times New Roman" w:hAnsi="Times New Roman"/>
          <w:noProof/>
          <w:sz w:val="24"/>
          <w:szCs w:val="24"/>
        </w:rPr>
      </w:pPr>
      <w:r w:rsidRPr="009016A9">
        <w:rPr>
          <w:rFonts w:ascii="Times New Roman" w:hAnsi="Times New Roman"/>
          <w:noProof/>
          <w:sz w:val="24"/>
          <w:szCs w:val="24"/>
        </w:rPr>
        <w:t>Начинът и местата за измерване на основните показатели на изделията</w:t>
      </w:r>
      <w:r w:rsidR="00C446F7" w:rsidRPr="009016A9">
        <w:rPr>
          <w:rFonts w:ascii="Times New Roman" w:hAnsi="Times New Roman"/>
          <w:noProof/>
          <w:sz w:val="24"/>
          <w:szCs w:val="24"/>
        </w:rPr>
        <w:t xml:space="preserve"> ще</w:t>
      </w:r>
      <w:r w:rsidRPr="009016A9">
        <w:rPr>
          <w:rFonts w:ascii="Times New Roman" w:hAnsi="Times New Roman"/>
          <w:noProof/>
          <w:sz w:val="24"/>
          <w:szCs w:val="24"/>
        </w:rPr>
        <w:t xml:space="preserve"> се извършва съгласно БДС 15409:1982, а означаването размера на облеклата </w:t>
      </w:r>
      <w:r w:rsidR="00C446F7" w:rsidRPr="009016A9">
        <w:rPr>
          <w:rFonts w:ascii="Times New Roman" w:hAnsi="Times New Roman"/>
          <w:noProof/>
          <w:sz w:val="24"/>
          <w:szCs w:val="24"/>
        </w:rPr>
        <w:t>ще</w:t>
      </w:r>
      <w:r w:rsidRPr="009016A9">
        <w:rPr>
          <w:rFonts w:ascii="Times New Roman" w:hAnsi="Times New Roman"/>
          <w:noProof/>
          <w:sz w:val="24"/>
          <w:szCs w:val="24"/>
        </w:rPr>
        <w:t xml:space="preserve"> се извършва съгласно БДС ЕN 13402-3:2013.</w:t>
      </w:r>
    </w:p>
    <w:p w:rsidR="00077F46" w:rsidRPr="009016A9" w:rsidRDefault="00077F46" w:rsidP="009016A9">
      <w:pPr>
        <w:spacing w:after="0" w:line="320" w:lineRule="exact"/>
        <w:ind w:right="-180"/>
        <w:jc w:val="both"/>
        <w:rPr>
          <w:rFonts w:ascii="Times New Roman" w:hAnsi="Times New Roman"/>
          <w:b/>
          <w:noProof/>
          <w:sz w:val="24"/>
          <w:szCs w:val="24"/>
        </w:rPr>
      </w:pPr>
    </w:p>
    <w:p w:rsidR="00077F46" w:rsidRPr="009016A9" w:rsidRDefault="00C446F7" w:rsidP="009016A9">
      <w:pPr>
        <w:spacing w:after="0" w:line="320" w:lineRule="exact"/>
        <w:ind w:right="-180" w:firstLine="709"/>
        <w:rPr>
          <w:rFonts w:ascii="Times New Roman" w:hAnsi="Times New Roman"/>
          <w:b/>
          <w:noProof/>
          <w:sz w:val="24"/>
          <w:szCs w:val="24"/>
        </w:rPr>
      </w:pPr>
      <w:r w:rsidRPr="009016A9">
        <w:rPr>
          <w:rFonts w:ascii="Times New Roman" w:hAnsi="Times New Roman"/>
          <w:b/>
          <w:noProof/>
          <w:sz w:val="24"/>
          <w:szCs w:val="24"/>
        </w:rPr>
        <w:t>Декларираме, че ще изпълним поръчкта в съответствие с и</w:t>
      </w:r>
      <w:r w:rsidR="00077F46" w:rsidRPr="009016A9">
        <w:rPr>
          <w:rFonts w:ascii="Times New Roman" w:hAnsi="Times New Roman"/>
          <w:b/>
          <w:noProof/>
          <w:sz w:val="24"/>
          <w:szCs w:val="24"/>
        </w:rPr>
        <w:t>зисквания</w:t>
      </w:r>
      <w:r w:rsidRPr="009016A9">
        <w:rPr>
          <w:rFonts w:ascii="Times New Roman" w:hAnsi="Times New Roman"/>
          <w:b/>
          <w:noProof/>
          <w:sz w:val="24"/>
          <w:szCs w:val="24"/>
        </w:rPr>
        <w:t>та</w:t>
      </w:r>
      <w:r w:rsidR="00077F46" w:rsidRPr="009016A9">
        <w:rPr>
          <w:rFonts w:ascii="Times New Roman" w:hAnsi="Times New Roman"/>
          <w:b/>
          <w:noProof/>
          <w:sz w:val="24"/>
          <w:szCs w:val="24"/>
        </w:rPr>
        <w:t xml:space="preserve"> към основния плат за изработка на трикотажна блуза с къс ръкав</w:t>
      </w:r>
      <w:r w:rsidRPr="009016A9">
        <w:rPr>
          <w:rFonts w:ascii="Times New Roman" w:hAnsi="Times New Roman"/>
          <w:b/>
          <w:noProof/>
          <w:sz w:val="24"/>
          <w:szCs w:val="24"/>
        </w:rPr>
        <w:t>, както следва</w:t>
      </w:r>
      <w:r w:rsidR="00077F46" w:rsidRPr="009016A9">
        <w:rPr>
          <w:rFonts w:ascii="Times New Roman" w:hAnsi="Times New Roman"/>
          <w:b/>
          <w:noProof/>
          <w:sz w:val="24"/>
          <w:szCs w:val="24"/>
        </w:rPr>
        <w:t>:</w:t>
      </w:r>
    </w:p>
    <w:p w:rsidR="00077F46" w:rsidRPr="009016A9" w:rsidRDefault="00077F46" w:rsidP="009016A9">
      <w:pPr>
        <w:spacing w:after="0" w:line="320" w:lineRule="exact"/>
        <w:ind w:left="360" w:right="-180"/>
        <w:jc w:val="both"/>
        <w:rPr>
          <w:rFonts w:ascii="Times New Roman" w:hAnsi="Times New Roman"/>
          <w:noProof/>
          <w:sz w:val="24"/>
          <w:szCs w:val="24"/>
        </w:rPr>
      </w:pPr>
    </w:p>
    <w:p w:rsidR="00077F46" w:rsidRPr="009016A9" w:rsidRDefault="00077F46" w:rsidP="009016A9">
      <w:pPr>
        <w:spacing w:after="0" w:line="320" w:lineRule="exact"/>
        <w:ind w:left="720" w:right="-180"/>
        <w:jc w:val="both"/>
        <w:rPr>
          <w:rFonts w:ascii="Times New Roman" w:hAnsi="Times New Roman"/>
          <w:noProof/>
          <w:sz w:val="24"/>
          <w:szCs w:val="24"/>
        </w:rPr>
      </w:pPr>
      <w:r w:rsidRPr="009016A9">
        <w:rPr>
          <w:rFonts w:ascii="Times New Roman" w:hAnsi="Times New Roman"/>
          <w:noProof/>
          <w:sz w:val="24"/>
          <w:szCs w:val="24"/>
        </w:rPr>
        <w:t xml:space="preserve"> Състав – 100% Памук пениран – трикотажно пике тип „лакоста”</w:t>
      </w:r>
    </w:p>
    <w:p w:rsidR="00077F46" w:rsidRPr="009016A9" w:rsidRDefault="00077F46" w:rsidP="009016A9">
      <w:pPr>
        <w:spacing w:after="0" w:line="320" w:lineRule="exact"/>
        <w:ind w:left="720" w:right="-180"/>
        <w:rPr>
          <w:rFonts w:ascii="Times New Roman" w:hAnsi="Times New Roman"/>
          <w:noProof/>
          <w:sz w:val="24"/>
          <w:szCs w:val="24"/>
        </w:rPr>
      </w:pPr>
      <w:r w:rsidRPr="009016A9">
        <w:rPr>
          <w:rFonts w:ascii="Times New Roman" w:hAnsi="Times New Roman"/>
          <w:noProof/>
          <w:sz w:val="24"/>
          <w:szCs w:val="24"/>
        </w:rPr>
        <w:t xml:space="preserve"> Специфична площна маса – 200 гр/м² ± 10%</w:t>
      </w:r>
    </w:p>
    <w:p w:rsidR="00077F46" w:rsidRPr="009016A9" w:rsidRDefault="00077F46" w:rsidP="009016A9">
      <w:pPr>
        <w:spacing w:after="0" w:line="320" w:lineRule="exact"/>
        <w:ind w:left="720" w:right="-180"/>
        <w:rPr>
          <w:rFonts w:ascii="Times New Roman" w:hAnsi="Times New Roman"/>
          <w:noProof/>
          <w:sz w:val="24"/>
          <w:szCs w:val="24"/>
        </w:rPr>
      </w:pPr>
      <w:r w:rsidRPr="009016A9">
        <w:rPr>
          <w:rFonts w:ascii="Times New Roman" w:hAnsi="Times New Roman"/>
          <w:noProof/>
          <w:sz w:val="24"/>
          <w:szCs w:val="24"/>
        </w:rPr>
        <w:t xml:space="preserve"> Багрене – реактивно.</w:t>
      </w:r>
    </w:p>
    <w:p w:rsidR="00077F46" w:rsidRPr="009016A9" w:rsidRDefault="00077F46" w:rsidP="009016A9">
      <w:pPr>
        <w:spacing w:after="0" w:line="320" w:lineRule="exact"/>
        <w:ind w:right="-180"/>
        <w:rPr>
          <w:rFonts w:ascii="Times New Roman" w:hAnsi="Times New Roman"/>
          <w:b/>
          <w:noProof/>
          <w:sz w:val="24"/>
          <w:szCs w:val="24"/>
        </w:rPr>
      </w:pPr>
      <w:r w:rsidRPr="009016A9">
        <w:rPr>
          <w:rFonts w:ascii="Times New Roman" w:hAnsi="Times New Roman"/>
          <w:b/>
          <w:noProof/>
          <w:sz w:val="24"/>
          <w:szCs w:val="24"/>
        </w:rPr>
        <w:t xml:space="preserve">                                                                                                                                                          Таблица № 3</w:t>
      </w:r>
    </w:p>
    <w:p w:rsidR="00077F46" w:rsidRPr="009016A9" w:rsidRDefault="00077F46" w:rsidP="009016A9">
      <w:pPr>
        <w:spacing w:after="0" w:line="320" w:lineRule="exact"/>
        <w:ind w:right="-181"/>
        <w:rPr>
          <w:rFonts w:ascii="Times New Roman" w:hAnsi="Times New Roman"/>
          <w:b/>
          <w:noProof/>
          <w:sz w:val="24"/>
          <w:szCs w:val="24"/>
        </w:rPr>
      </w:pPr>
    </w:p>
    <w:tbl>
      <w:tblPr>
        <w:tblW w:w="10208" w:type="dxa"/>
        <w:tblInd w:w="-4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40"/>
        <w:gridCol w:w="4140"/>
        <w:gridCol w:w="1440"/>
        <w:gridCol w:w="2700"/>
        <w:gridCol w:w="1388"/>
      </w:tblGrid>
      <w:tr w:rsidR="00077F46" w:rsidRPr="009016A9" w:rsidTr="005A0FC3">
        <w:trPr>
          <w:trHeight w:val="2206"/>
        </w:trPr>
        <w:tc>
          <w:tcPr>
            <w:tcW w:w="540" w:type="dxa"/>
            <w:vAlign w:val="center"/>
          </w:tcPr>
          <w:p w:rsidR="00077F46" w:rsidRPr="009016A9" w:rsidRDefault="00077F46" w:rsidP="009016A9">
            <w:pPr>
              <w:tabs>
                <w:tab w:val="left" w:pos="0"/>
              </w:tabs>
              <w:spacing w:after="0" w:line="320" w:lineRule="exact"/>
              <w:ind w:left="-181" w:right="72"/>
              <w:jc w:val="right"/>
              <w:rPr>
                <w:rFonts w:ascii="Times New Roman" w:hAnsi="Times New Roman"/>
                <w:b/>
                <w:noProof/>
                <w:sz w:val="24"/>
                <w:szCs w:val="24"/>
              </w:rPr>
            </w:pPr>
          </w:p>
          <w:p w:rsidR="00077F46" w:rsidRPr="009016A9" w:rsidRDefault="00077F46" w:rsidP="009016A9">
            <w:pPr>
              <w:tabs>
                <w:tab w:val="left" w:pos="0"/>
              </w:tabs>
              <w:spacing w:after="0" w:line="320" w:lineRule="exact"/>
              <w:ind w:left="-181" w:right="72"/>
              <w:jc w:val="right"/>
              <w:rPr>
                <w:rFonts w:ascii="Times New Roman" w:hAnsi="Times New Roman"/>
                <w:b/>
                <w:noProof/>
                <w:sz w:val="24"/>
                <w:szCs w:val="24"/>
              </w:rPr>
            </w:pPr>
          </w:p>
          <w:p w:rsidR="00077F46" w:rsidRPr="009016A9" w:rsidRDefault="00077F46" w:rsidP="009016A9">
            <w:pPr>
              <w:tabs>
                <w:tab w:val="left" w:pos="0"/>
              </w:tabs>
              <w:spacing w:after="0" w:line="320" w:lineRule="exact"/>
              <w:ind w:left="-181" w:right="72"/>
              <w:jc w:val="right"/>
              <w:rPr>
                <w:rFonts w:ascii="Times New Roman" w:hAnsi="Times New Roman"/>
                <w:b/>
                <w:noProof/>
                <w:sz w:val="24"/>
                <w:szCs w:val="24"/>
              </w:rPr>
            </w:pPr>
          </w:p>
          <w:p w:rsidR="00077F46" w:rsidRPr="009016A9" w:rsidRDefault="00077F46" w:rsidP="009016A9">
            <w:pPr>
              <w:tabs>
                <w:tab w:val="left" w:pos="-108"/>
                <w:tab w:val="left" w:pos="0"/>
                <w:tab w:val="left" w:pos="72"/>
              </w:tabs>
              <w:spacing w:after="0" w:line="320" w:lineRule="exact"/>
              <w:ind w:left="-181" w:right="72"/>
              <w:jc w:val="right"/>
              <w:rPr>
                <w:rFonts w:ascii="Times New Roman" w:hAnsi="Times New Roman"/>
                <w:b/>
                <w:noProof/>
                <w:sz w:val="24"/>
                <w:szCs w:val="24"/>
                <w:lang w:val="en-US"/>
              </w:rPr>
            </w:pPr>
            <w:r w:rsidRPr="009016A9">
              <w:rPr>
                <w:rFonts w:ascii="Times New Roman" w:hAnsi="Times New Roman"/>
                <w:b/>
                <w:noProof/>
                <w:sz w:val="24"/>
                <w:szCs w:val="24"/>
                <w:lang w:val="en-US"/>
              </w:rPr>
              <w:t>№</w:t>
            </w:r>
          </w:p>
          <w:p w:rsidR="00077F46" w:rsidRPr="009016A9" w:rsidRDefault="00077F46" w:rsidP="009016A9">
            <w:pPr>
              <w:tabs>
                <w:tab w:val="left" w:pos="0"/>
              </w:tabs>
              <w:spacing w:after="0" w:line="320" w:lineRule="exact"/>
              <w:ind w:left="-181" w:right="72"/>
              <w:jc w:val="right"/>
              <w:rPr>
                <w:rFonts w:ascii="Times New Roman" w:hAnsi="Times New Roman"/>
                <w:b/>
                <w:noProof/>
                <w:sz w:val="24"/>
                <w:szCs w:val="24"/>
              </w:rPr>
            </w:pPr>
          </w:p>
          <w:p w:rsidR="00077F46" w:rsidRPr="009016A9" w:rsidRDefault="00077F46" w:rsidP="009016A9">
            <w:pPr>
              <w:tabs>
                <w:tab w:val="left" w:pos="0"/>
              </w:tabs>
              <w:spacing w:after="0" w:line="320" w:lineRule="exact"/>
              <w:ind w:left="-181" w:right="404"/>
              <w:jc w:val="right"/>
              <w:rPr>
                <w:rFonts w:ascii="Times New Roman" w:hAnsi="Times New Roman"/>
                <w:b/>
                <w:noProof/>
                <w:sz w:val="24"/>
                <w:szCs w:val="24"/>
              </w:rPr>
            </w:pPr>
          </w:p>
        </w:tc>
        <w:tc>
          <w:tcPr>
            <w:tcW w:w="4140" w:type="dxa"/>
            <w:vAlign w:val="center"/>
          </w:tcPr>
          <w:p w:rsidR="00077F46" w:rsidRPr="009016A9" w:rsidRDefault="00077F46" w:rsidP="009016A9">
            <w:pPr>
              <w:spacing w:after="0" w:line="320" w:lineRule="exact"/>
              <w:ind w:left="-828" w:right="-180" w:hanging="180"/>
              <w:rPr>
                <w:rFonts w:ascii="Times New Roman" w:hAnsi="Times New Roman"/>
                <w:b/>
                <w:noProof/>
                <w:sz w:val="24"/>
                <w:szCs w:val="24"/>
              </w:rPr>
            </w:pPr>
          </w:p>
          <w:p w:rsidR="00077F46" w:rsidRPr="009016A9" w:rsidRDefault="00077F46" w:rsidP="009016A9">
            <w:pPr>
              <w:spacing w:after="0" w:line="320" w:lineRule="exact"/>
              <w:ind w:left="-828" w:right="-180" w:hanging="180"/>
              <w:jc w:val="center"/>
              <w:rPr>
                <w:rFonts w:ascii="Times New Roman" w:hAnsi="Times New Roman"/>
                <w:b/>
                <w:noProof/>
                <w:sz w:val="24"/>
                <w:szCs w:val="24"/>
              </w:rPr>
            </w:pPr>
            <w:r w:rsidRPr="009016A9">
              <w:rPr>
                <w:rFonts w:ascii="Times New Roman" w:hAnsi="Times New Roman"/>
                <w:b/>
                <w:noProof/>
                <w:sz w:val="24"/>
                <w:szCs w:val="24"/>
              </w:rPr>
              <w:t xml:space="preserve">Наименование на </w:t>
            </w:r>
          </w:p>
          <w:p w:rsidR="00077F46" w:rsidRPr="009016A9" w:rsidRDefault="00077F46" w:rsidP="009016A9">
            <w:pPr>
              <w:spacing w:after="0" w:line="320" w:lineRule="exact"/>
              <w:ind w:left="-828" w:right="-180" w:hanging="180"/>
              <w:jc w:val="center"/>
              <w:rPr>
                <w:rFonts w:ascii="Times New Roman" w:hAnsi="Times New Roman"/>
                <w:b/>
                <w:noProof/>
                <w:sz w:val="24"/>
                <w:szCs w:val="24"/>
              </w:rPr>
            </w:pPr>
            <w:r w:rsidRPr="009016A9">
              <w:rPr>
                <w:rFonts w:ascii="Times New Roman" w:hAnsi="Times New Roman"/>
                <w:b/>
                <w:noProof/>
                <w:sz w:val="24"/>
                <w:szCs w:val="24"/>
              </w:rPr>
              <w:t>характеристиката</w:t>
            </w:r>
          </w:p>
        </w:tc>
        <w:tc>
          <w:tcPr>
            <w:tcW w:w="1440" w:type="dxa"/>
            <w:vAlign w:val="center"/>
          </w:tcPr>
          <w:p w:rsidR="00077F46" w:rsidRPr="009016A9" w:rsidRDefault="00077F46" w:rsidP="009016A9">
            <w:pPr>
              <w:spacing w:after="0" w:line="320" w:lineRule="exact"/>
              <w:ind w:right="-180"/>
              <w:jc w:val="center"/>
              <w:rPr>
                <w:rFonts w:ascii="Times New Roman" w:hAnsi="Times New Roman"/>
                <w:b/>
                <w:noProof/>
                <w:sz w:val="24"/>
                <w:szCs w:val="24"/>
              </w:rPr>
            </w:pPr>
          </w:p>
          <w:p w:rsidR="00077F46" w:rsidRPr="009016A9" w:rsidRDefault="00077F46" w:rsidP="009016A9">
            <w:pPr>
              <w:spacing w:after="0" w:line="320" w:lineRule="exact"/>
              <w:ind w:right="-180"/>
              <w:rPr>
                <w:rFonts w:ascii="Times New Roman" w:hAnsi="Times New Roman"/>
                <w:b/>
                <w:noProof/>
                <w:sz w:val="24"/>
                <w:szCs w:val="24"/>
              </w:rPr>
            </w:pPr>
            <w:r w:rsidRPr="009016A9">
              <w:rPr>
                <w:rFonts w:ascii="Times New Roman" w:hAnsi="Times New Roman"/>
                <w:b/>
                <w:noProof/>
                <w:sz w:val="24"/>
                <w:szCs w:val="24"/>
              </w:rPr>
              <w:t>Единица на</w:t>
            </w:r>
          </w:p>
          <w:p w:rsidR="00077F46" w:rsidRPr="009016A9" w:rsidRDefault="00077F46" w:rsidP="009016A9">
            <w:pPr>
              <w:spacing w:after="0" w:line="320" w:lineRule="exact"/>
              <w:ind w:right="-180"/>
              <w:rPr>
                <w:rFonts w:ascii="Times New Roman" w:hAnsi="Times New Roman"/>
                <w:b/>
                <w:noProof/>
                <w:sz w:val="24"/>
                <w:szCs w:val="24"/>
              </w:rPr>
            </w:pPr>
            <w:r w:rsidRPr="009016A9">
              <w:rPr>
                <w:rFonts w:ascii="Times New Roman" w:hAnsi="Times New Roman"/>
                <w:b/>
                <w:noProof/>
                <w:sz w:val="24"/>
                <w:szCs w:val="24"/>
              </w:rPr>
              <w:t>величината</w:t>
            </w:r>
          </w:p>
        </w:tc>
        <w:tc>
          <w:tcPr>
            <w:tcW w:w="2700" w:type="dxa"/>
            <w:vAlign w:val="center"/>
          </w:tcPr>
          <w:p w:rsidR="00077F46" w:rsidRPr="009016A9" w:rsidRDefault="00077F46" w:rsidP="009016A9">
            <w:pPr>
              <w:spacing w:after="0" w:line="320" w:lineRule="exact"/>
              <w:ind w:right="-180"/>
              <w:jc w:val="center"/>
              <w:rPr>
                <w:rFonts w:ascii="Times New Roman" w:hAnsi="Times New Roman"/>
                <w:b/>
                <w:noProof/>
                <w:sz w:val="24"/>
                <w:szCs w:val="24"/>
              </w:rPr>
            </w:pPr>
          </w:p>
          <w:p w:rsidR="00077F46" w:rsidRPr="009016A9" w:rsidRDefault="00077F46" w:rsidP="009016A9">
            <w:pPr>
              <w:spacing w:after="0" w:line="320" w:lineRule="exact"/>
              <w:ind w:right="-180"/>
              <w:jc w:val="center"/>
              <w:rPr>
                <w:rFonts w:ascii="Times New Roman" w:hAnsi="Times New Roman"/>
                <w:b/>
                <w:noProof/>
                <w:sz w:val="24"/>
                <w:szCs w:val="24"/>
                <w:lang w:val="en-US"/>
              </w:rPr>
            </w:pPr>
            <w:r w:rsidRPr="009016A9">
              <w:rPr>
                <w:rFonts w:ascii="Times New Roman" w:hAnsi="Times New Roman"/>
                <w:b/>
                <w:noProof/>
                <w:sz w:val="24"/>
                <w:szCs w:val="24"/>
              </w:rPr>
              <w:t>Методи на изпитване</w:t>
            </w:r>
          </w:p>
          <w:p w:rsidR="00077F46" w:rsidRPr="009016A9" w:rsidRDefault="00077F46" w:rsidP="009016A9">
            <w:pPr>
              <w:spacing w:after="0" w:line="320" w:lineRule="exact"/>
              <w:ind w:right="-180"/>
              <w:jc w:val="center"/>
              <w:rPr>
                <w:rFonts w:ascii="Times New Roman" w:hAnsi="Times New Roman"/>
                <w:b/>
                <w:noProof/>
                <w:sz w:val="24"/>
                <w:szCs w:val="24"/>
              </w:rPr>
            </w:pPr>
            <w:r w:rsidRPr="009016A9">
              <w:rPr>
                <w:rFonts w:ascii="Times New Roman" w:hAnsi="Times New Roman"/>
                <w:b/>
                <w:noProof/>
                <w:sz w:val="24"/>
                <w:szCs w:val="24"/>
              </w:rPr>
              <w:t>(стандартизирани)</w:t>
            </w:r>
          </w:p>
        </w:tc>
        <w:tc>
          <w:tcPr>
            <w:tcW w:w="1388" w:type="dxa"/>
          </w:tcPr>
          <w:p w:rsidR="00077F46" w:rsidRPr="009016A9" w:rsidRDefault="00077F46" w:rsidP="009016A9">
            <w:pPr>
              <w:spacing w:after="0" w:line="320" w:lineRule="exact"/>
              <w:ind w:right="-180"/>
              <w:jc w:val="center"/>
              <w:rPr>
                <w:rFonts w:ascii="Times New Roman" w:hAnsi="Times New Roman"/>
                <w:b/>
                <w:noProof/>
                <w:sz w:val="24"/>
                <w:szCs w:val="24"/>
              </w:rPr>
            </w:pPr>
            <w:r w:rsidRPr="009016A9">
              <w:rPr>
                <w:rFonts w:ascii="Times New Roman" w:hAnsi="Times New Roman"/>
                <w:b/>
                <w:noProof/>
                <w:sz w:val="24"/>
                <w:szCs w:val="24"/>
              </w:rPr>
              <w:t>Технически изисквания</w:t>
            </w:r>
          </w:p>
          <w:p w:rsidR="00077F46" w:rsidRPr="009016A9" w:rsidRDefault="00077F46" w:rsidP="009016A9">
            <w:pPr>
              <w:spacing w:after="0" w:line="320" w:lineRule="exact"/>
              <w:ind w:left="-108" w:right="-180"/>
              <w:jc w:val="center"/>
              <w:rPr>
                <w:rFonts w:ascii="Times New Roman" w:hAnsi="Times New Roman"/>
                <w:b/>
                <w:noProof/>
                <w:sz w:val="24"/>
                <w:szCs w:val="24"/>
              </w:rPr>
            </w:pPr>
            <w:r w:rsidRPr="009016A9">
              <w:rPr>
                <w:rFonts w:ascii="Times New Roman" w:hAnsi="Times New Roman"/>
                <w:b/>
                <w:noProof/>
                <w:sz w:val="24"/>
                <w:szCs w:val="24"/>
              </w:rPr>
              <w:t>на Възложителя</w:t>
            </w:r>
          </w:p>
          <w:p w:rsidR="00077F46" w:rsidRPr="009016A9" w:rsidRDefault="00077F46" w:rsidP="009016A9">
            <w:pPr>
              <w:spacing w:after="0" w:line="320" w:lineRule="exact"/>
              <w:ind w:right="-180"/>
              <w:jc w:val="center"/>
              <w:rPr>
                <w:rFonts w:ascii="Times New Roman" w:hAnsi="Times New Roman"/>
                <w:b/>
                <w:noProof/>
                <w:sz w:val="24"/>
                <w:szCs w:val="24"/>
              </w:rPr>
            </w:pPr>
            <w:r w:rsidRPr="009016A9">
              <w:rPr>
                <w:rFonts w:ascii="Times New Roman" w:hAnsi="Times New Roman"/>
                <w:b/>
                <w:noProof/>
                <w:sz w:val="24"/>
                <w:szCs w:val="24"/>
              </w:rPr>
              <w:t>(стойност и допуск</w:t>
            </w:r>
          </w:p>
          <w:p w:rsidR="00077F46" w:rsidRPr="009016A9" w:rsidRDefault="00077F46" w:rsidP="009016A9">
            <w:pPr>
              <w:spacing w:after="0" w:line="320" w:lineRule="exact"/>
              <w:ind w:right="-180"/>
              <w:jc w:val="center"/>
              <w:rPr>
                <w:rFonts w:ascii="Times New Roman" w:hAnsi="Times New Roman"/>
                <w:b/>
                <w:noProof/>
                <w:sz w:val="24"/>
                <w:szCs w:val="24"/>
              </w:rPr>
            </w:pPr>
            <w:r w:rsidRPr="009016A9">
              <w:rPr>
                <w:rFonts w:ascii="Times New Roman" w:hAnsi="Times New Roman"/>
                <w:b/>
                <w:noProof/>
                <w:sz w:val="24"/>
                <w:szCs w:val="24"/>
              </w:rPr>
              <w:t>на</w:t>
            </w:r>
          </w:p>
          <w:p w:rsidR="00077F46" w:rsidRPr="009016A9" w:rsidRDefault="00077F46" w:rsidP="009016A9">
            <w:pPr>
              <w:spacing w:after="0" w:line="320" w:lineRule="exact"/>
              <w:ind w:right="-180" w:hanging="108"/>
              <w:jc w:val="center"/>
              <w:rPr>
                <w:rFonts w:ascii="Times New Roman" w:hAnsi="Times New Roman"/>
                <w:b/>
                <w:noProof/>
                <w:sz w:val="24"/>
                <w:szCs w:val="24"/>
              </w:rPr>
            </w:pPr>
            <w:r w:rsidRPr="009016A9">
              <w:rPr>
                <w:rFonts w:ascii="Times New Roman" w:hAnsi="Times New Roman"/>
                <w:b/>
                <w:noProof/>
                <w:sz w:val="24"/>
                <w:szCs w:val="24"/>
              </w:rPr>
              <w:t>характеристика</w:t>
            </w:r>
          </w:p>
          <w:p w:rsidR="00077F46" w:rsidRPr="009016A9" w:rsidRDefault="00077F46" w:rsidP="009016A9">
            <w:pPr>
              <w:spacing w:after="0" w:line="320" w:lineRule="exact"/>
              <w:ind w:right="-180"/>
              <w:jc w:val="center"/>
              <w:rPr>
                <w:rFonts w:ascii="Times New Roman" w:hAnsi="Times New Roman"/>
                <w:b/>
                <w:noProof/>
                <w:sz w:val="24"/>
                <w:szCs w:val="24"/>
              </w:rPr>
            </w:pPr>
            <w:r w:rsidRPr="009016A9">
              <w:rPr>
                <w:rFonts w:ascii="Times New Roman" w:hAnsi="Times New Roman"/>
                <w:b/>
                <w:noProof/>
                <w:sz w:val="24"/>
                <w:szCs w:val="24"/>
              </w:rPr>
              <w:lastRenderedPageBreak/>
              <w:t>та)</w:t>
            </w:r>
          </w:p>
        </w:tc>
      </w:tr>
      <w:tr w:rsidR="00077F46" w:rsidRPr="009016A9" w:rsidTr="005A0FC3">
        <w:tc>
          <w:tcPr>
            <w:tcW w:w="540" w:type="dxa"/>
            <w:vAlign w:val="center"/>
          </w:tcPr>
          <w:p w:rsidR="00077F46" w:rsidRPr="009016A9" w:rsidRDefault="00077F46" w:rsidP="009016A9">
            <w:pPr>
              <w:spacing w:after="0" w:line="320" w:lineRule="exact"/>
              <w:ind w:right="-180"/>
              <w:jc w:val="center"/>
              <w:rPr>
                <w:rFonts w:ascii="Times New Roman" w:hAnsi="Times New Roman"/>
                <w:noProof/>
                <w:sz w:val="24"/>
                <w:szCs w:val="24"/>
              </w:rPr>
            </w:pPr>
            <w:r w:rsidRPr="009016A9">
              <w:rPr>
                <w:rFonts w:ascii="Times New Roman" w:hAnsi="Times New Roman"/>
                <w:noProof/>
                <w:sz w:val="24"/>
                <w:szCs w:val="24"/>
              </w:rPr>
              <w:lastRenderedPageBreak/>
              <w:t>1.</w:t>
            </w:r>
          </w:p>
        </w:tc>
        <w:tc>
          <w:tcPr>
            <w:tcW w:w="4140" w:type="dxa"/>
          </w:tcPr>
          <w:p w:rsidR="00077F46" w:rsidRPr="009016A9" w:rsidRDefault="00077F46" w:rsidP="009016A9">
            <w:pPr>
              <w:spacing w:after="0" w:line="320" w:lineRule="exact"/>
              <w:ind w:right="-180"/>
              <w:rPr>
                <w:rFonts w:ascii="Times New Roman" w:hAnsi="Times New Roman"/>
                <w:noProof/>
                <w:sz w:val="24"/>
                <w:szCs w:val="24"/>
              </w:rPr>
            </w:pPr>
            <w:r w:rsidRPr="009016A9">
              <w:rPr>
                <w:rFonts w:ascii="Times New Roman" w:hAnsi="Times New Roman"/>
                <w:noProof/>
                <w:sz w:val="24"/>
                <w:szCs w:val="24"/>
              </w:rPr>
              <w:t>Количествен състав</w:t>
            </w:r>
          </w:p>
        </w:tc>
        <w:tc>
          <w:tcPr>
            <w:tcW w:w="1440" w:type="dxa"/>
          </w:tcPr>
          <w:p w:rsidR="00077F46" w:rsidRPr="009016A9" w:rsidRDefault="00077F46" w:rsidP="009016A9">
            <w:pPr>
              <w:spacing w:after="0" w:line="320" w:lineRule="exact"/>
              <w:ind w:right="-180"/>
              <w:jc w:val="center"/>
              <w:rPr>
                <w:rFonts w:ascii="Times New Roman" w:hAnsi="Times New Roman"/>
                <w:noProof/>
                <w:sz w:val="24"/>
                <w:szCs w:val="24"/>
              </w:rPr>
            </w:pPr>
            <w:r w:rsidRPr="009016A9">
              <w:rPr>
                <w:rFonts w:ascii="Times New Roman" w:hAnsi="Times New Roman"/>
                <w:noProof/>
                <w:sz w:val="24"/>
                <w:szCs w:val="24"/>
              </w:rPr>
              <w:t>%</w:t>
            </w:r>
          </w:p>
        </w:tc>
        <w:tc>
          <w:tcPr>
            <w:tcW w:w="2700" w:type="dxa"/>
          </w:tcPr>
          <w:p w:rsidR="00077F46" w:rsidRPr="009016A9" w:rsidRDefault="00077F46" w:rsidP="009016A9">
            <w:pPr>
              <w:spacing w:after="0" w:line="320" w:lineRule="exact"/>
              <w:ind w:left="-168" w:right="-180" w:firstLine="120"/>
              <w:rPr>
                <w:rFonts w:ascii="Times New Roman" w:hAnsi="Times New Roman"/>
                <w:noProof/>
                <w:sz w:val="24"/>
                <w:szCs w:val="24"/>
              </w:rPr>
            </w:pPr>
            <w:r w:rsidRPr="009016A9">
              <w:rPr>
                <w:rFonts w:ascii="Times New Roman" w:hAnsi="Times New Roman"/>
                <w:noProof/>
                <w:sz w:val="24"/>
                <w:szCs w:val="24"/>
              </w:rPr>
              <w:t>НЕНТП, Д.В.бр.43/2010г.</w:t>
            </w:r>
          </w:p>
        </w:tc>
        <w:tc>
          <w:tcPr>
            <w:tcW w:w="1388" w:type="dxa"/>
          </w:tcPr>
          <w:p w:rsidR="00077F46" w:rsidRPr="009016A9" w:rsidRDefault="00077F46" w:rsidP="009016A9">
            <w:pPr>
              <w:spacing w:after="0" w:line="320" w:lineRule="exact"/>
              <w:ind w:right="-180"/>
              <w:jc w:val="center"/>
              <w:rPr>
                <w:rFonts w:ascii="Times New Roman" w:hAnsi="Times New Roman"/>
                <w:noProof/>
                <w:sz w:val="24"/>
                <w:szCs w:val="24"/>
              </w:rPr>
            </w:pPr>
            <w:r w:rsidRPr="009016A9">
              <w:rPr>
                <w:rFonts w:ascii="Times New Roman" w:hAnsi="Times New Roman"/>
                <w:noProof/>
                <w:sz w:val="24"/>
                <w:szCs w:val="24"/>
              </w:rPr>
              <w:t>100 - памук</w:t>
            </w:r>
          </w:p>
        </w:tc>
      </w:tr>
      <w:tr w:rsidR="00077F46" w:rsidRPr="009016A9" w:rsidTr="005A0FC3">
        <w:tc>
          <w:tcPr>
            <w:tcW w:w="540" w:type="dxa"/>
            <w:vAlign w:val="center"/>
          </w:tcPr>
          <w:p w:rsidR="00077F46" w:rsidRPr="009016A9" w:rsidRDefault="00077F46" w:rsidP="009016A9">
            <w:pPr>
              <w:spacing w:after="0" w:line="320" w:lineRule="exact"/>
              <w:ind w:right="-180"/>
              <w:jc w:val="center"/>
              <w:rPr>
                <w:rFonts w:ascii="Times New Roman" w:hAnsi="Times New Roman"/>
                <w:noProof/>
                <w:sz w:val="24"/>
                <w:szCs w:val="24"/>
              </w:rPr>
            </w:pPr>
            <w:r w:rsidRPr="009016A9">
              <w:rPr>
                <w:rFonts w:ascii="Times New Roman" w:hAnsi="Times New Roman"/>
                <w:noProof/>
                <w:sz w:val="24"/>
                <w:szCs w:val="24"/>
              </w:rPr>
              <w:t>2.</w:t>
            </w:r>
          </w:p>
        </w:tc>
        <w:tc>
          <w:tcPr>
            <w:tcW w:w="4140" w:type="dxa"/>
          </w:tcPr>
          <w:p w:rsidR="00077F46" w:rsidRPr="009016A9" w:rsidRDefault="00077F46" w:rsidP="009016A9">
            <w:pPr>
              <w:spacing w:after="0" w:line="320" w:lineRule="exact"/>
              <w:ind w:right="-180"/>
              <w:rPr>
                <w:rFonts w:ascii="Times New Roman" w:hAnsi="Times New Roman"/>
                <w:noProof/>
                <w:sz w:val="24"/>
                <w:szCs w:val="24"/>
              </w:rPr>
            </w:pPr>
            <w:r w:rsidRPr="009016A9">
              <w:rPr>
                <w:rFonts w:ascii="Times New Roman" w:hAnsi="Times New Roman"/>
                <w:noProof/>
                <w:sz w:val="24"/>
                <w:szCs w:val="24"/>
              </w:rPr>
              <w:t>Маса на единица площ</w:t>
            </w:r>
          </w:p>
        </w:tc>
        <w:tc>
          <w:tcPr>
            <w:tcW w:w="1440" w:type="dxa"/>
          </w:tcPr>
          <w:p w:rsidR="00077F46" w:rsidRPr="009016A9" w:rsidRDefault="00077F46" w:rsidP="009016A9">
            <w:pPr>
              <w:spacing w:after="0" w:line="320" w:lineRule="exact"/>
              <w:ind w:right="-180"/>
              <w:jc w:val="center"/>
              <w:rPr>
                <w:rFonts w:ascii="Times New Roman" w:hAnsi="Times New Roman"/>
                <w:noProof/>
                <w:sz w:val="24"/>
                <w:szCs w:val="24"/>
              </w:rPr>
            </w:pPr>
            <w:r w:rsidRPr="009016A9">
              <w:rPr>
                <w:rFonts w:ascii="Times New Roman" w:hAnsi="Times New Roman"/>
                <w:noProof/>
                <w:sz w:val="24"/>
                <w:szCs w:val="24"/>
              </w:rPr>
              <w:t>гр/м²</w:t>
            </w:r>
          </w:p>
        </w:tc>
        <w:tc>
          <w:tcPr>
            <w:tcW w:w="2700" w:type="dxa"/>
          </w:tcPr>
          <w:p w:rsidR="00077F46" w:rsidRPr="009016A9" w:rsidRDefault="00077F46" w:rsidP="009016A9">
            <w:pPr>
              <w:spacing w:after="0" w:line="320" w:lineRule="exact"/>
              <w:ind w:right="-180"/>
              <w:jc w:val="center"/>
              <w:rPr>
                <w:rFonts w:ascii="Times New Roman" w:hAnsi="Times New Roman"/>
                <w:noProof/>
                <w:sz w:val="24"/>
                <w:szCs w:val="24"/>
              </w:rPr>
            </w:pPr>
            <w:r w:rsidRPr="009016A9">
              <w:rPr>
                <w:rFonts w:ascii="Times New Roman" w:hAnsi="Times New Roman"/>
                <w:noProof/>
                <w:sz w:val="24"/>
                <w:szCs w:val="24"/>
              </w:rPr>
              <w:t>БДС EN 12127:2000</w:t>
            </w:r>
          </w:p>
        </w:tc>
        <w:tc>
          <w:tcPr>
            <w:tcW w:w="1388" w:type="dxa"/>
          </w:tcPr>
          <w:p w:rsidR="00077F46" w:rsidRPr="009016A9" w:rsidRDefault="00077F46" w:rsidP="009016A9">
            <w:pPr>
              <w:spacing w:after="0" w:line="320" w:lineRule="exact"/>
              <w:ind w:right="-180"/>
              <w:jc w:val="center"/>
              <w:rPr>
                <w:rFonts w:ascii="Times New Roman" w:hAnsi="Times New Roman"/>
                <w:noProof/>
                <w:sz w:val="24"/>
                <w:szCs w:val="24"/>
              </w:rPr>
            </w:pPr>
            <w:r w:rsidRPr="009016A9">
              <w:rPr>
                <w:rFonts w:ascii="Times New Roman" w:hAnsi="Times New Roman"/>
                <w:noProof/>
                <w:sz w:val="24"/>
                <w:szCs w:val="24"/>
              </w:rPr>
              <w:t>200</w:t>
            </w:r>
            <w:r w:rsidRPr="009016A9">
              <w:rPr>
                <w:rFonts w:ascii="Times New Roman" w:hAnsi="Times New Roman"/>
                <w:noProof/>
                <w:sz w:val="24"/>
                <w:szCs w:val="24"/>
                <w:lang w:val="en-US"/>
              </w:rPr>
              <w:t xml:space="preserve"> </w:t>
            </w:r>
            <w:r w:rsidRPr="009016A9">
              <w:rPr>
                <w:rFonts w:ascii="Times New Roman" w:hAnsi="Times New Roman"/>
                <w:noProof/>
                <w:sz w:val="24"/>
                <w:szCs w:val="24"/>
              </w:rPr>
              <w:t>±</w:t>
            </w:r>
            <w:r w:rsidRPr="009016A9">
              <w:rPr>
                <w:rFonts w:ascii="Times New Roman" w:hAnsi="Times New Roman"/>
                <w:noProof/>
                <w:sz w:val="24"/>
                <w:szCs w:val="24"/>
                <w:lang w:val="en-US"/>
              </w:rPr>
              <w:t xml:space="preserve"> </w:t>
            </w:r>
            <w:r w:rsidRPr="009016A9">
              <w:rPr>
                <w:rFonts w:ascii="Times New Roman" w:hAnsi="Times New Roman"/>
                <w:noProof/>
                <w:sz w:val="24"/>
                <w:szCs w:val="24"/>
              </w:rPr>
              <w:t>10%</w:t>
            </w:r>
          </w:p>
        </w:tc>
      </w:tr>
      <w:tr w:rsidR="00077F46" w:rsidRPr="009016A9" w:rsidTr="005A0FC3">
        <w:trPr>
          <w:trHeight w:val="1118"/>
        </w:trPr>
        <w:tc>
          <w:tcPr>
            <w:tcW w:w="540" w:type="dxa"/>
          </w:tcPr>
          <w:p w:rsidR="00077F46" w:rsidRPr="009016A9" w:rsidRDefault="00077F46" w:rsidP="009016A9">
            <w:pPr>
              <w:spacing w:after="0" w:line="320" w:lineRule="exact"/>
              <w:ind w:right="-180"/>
              <w:jc w:val="center"/>
              <w:rPr>
                <w:rFonts w:ascii="Times New Roman" w:hAnsi="Times New Roman"/>
                <w:noProof/>
                <w:sz w:val="24"/>
                <w:szCs w:val="24"/>
              </w:rPr>
            </w:pPr>
            <w:r w:rsidRPr="009016A9">
              <w:rPr>
                <w:rFonts w:ascii="Times New Roman" w:hAnsi="Times New Roman"/>
                <w:noProof/>
                <w:sz w:val="24"/>
                <w:szCs w:val="24"/>
              </w:rPr>
              <w:t>3.</w:t>
            </w:r>
          </w:p>
        </w:tc>
        <w:tc>
          <w:tcPr>
            <w:tcW w:w="4140" w:type="dxa"/>
          </w:tcPr>
          <w:p w:rsidR="00077F46" w:rsidRPr="009016A9" w:rsidRDefault="00077F46" w:rsidP="009016A9">
            <w:pPr>
              <w:spacing w:after="0" w:line="320" w:lineRule="exact"/>
              <w:ind w:right="-180"/>
              <w:rPr>
                <w:rFonts w:ascii="Times New Roman" w:hAnsi="Times New Roman"/>
                <w:noProof/>
                <w:sz w:val="24"/>
                <w:szCs w:val="24"/>
              </w:rPr>
            </w:pPr>
            <w:r w:rsidRPr="009016A9">
              <w:rPr>
                <w:rFonts w:ascii="Times New Roman" w:hAnsi="Times New Roman"/>
                <w:noProof/>
                <w:sz w:val="24"/>
                <w:szCs w:val="24"/>
              </w:rPr>
              <w:t>Изменение на размерите  при пране  и сушене при 40ºС:</w:t>
            </w:r>
          </w:p>
          <w:p w:rsidR="00077F46" w:rsidRPr="009016A9" w:rsidRDefault="00077F46" w:rsidP="009016A9">
            <w:pPr>
              <w:spacing w:after="0" w:line="320" w:lineRule="exact"/>
              <w:ind w:right="-180"/>
              <w:rPr>
                <w:rFonts w:ascii="Times New Roman" w:hAnsi="Times New Roman"/>
                <w:noProof/>
                <w:sz w:val="24"/>
                <w:szCs w:val="24"/>
              </w:rPr>
            </w:pPr>
            <w:r w:rsidRPr="009016A9">
              <w:rPr>
                <w:rFonts w:ascii="Times New Roman" w:hAnsi="Times New Roman"/>
                <w:noProof/>
                <w:sz w:val="24"/>
                <w:szCs w:val="24"/>
              </w:rPr>
              <w:t>- бримков ред</w:t>
            </w:r>
          </w:p>
          <w:p w:rsidR="00077F46" w:rsidRPr="009016A9" w:rsidRDefault="00077F46" w:rsidP="009016A9">
            <w:pPr>
              <w:spacing w:after="0" w:line="320" w:lineRule="exact"/>
              <w:ind w:right="-180"/>
              <w:rPr>
                <w:rFonts w:ascii="Times New Roman" w:hAnsi="Times New Roman"/>
                <w:noProof/>
                <w:sz w:val="24"/>
                <w:szCs w:val="24"/>
              </w:rPr>
            </w:pPr>
            <w:r w:rsidRPr="009016A9">
              <w:rPr>
                <w:rFonts w:ascii="Times New Roman" w:hAnsi="Times New Roman"/>
                <w:noProof/>
                <w:sz w:val="24"/>
                <w:szCs w:val="24"/>
              </w:rPr>
              <w:t>- бримков стълб</w:t>
            </w:r>
          </w:p>
        </w:tc>
        <w:tc>
          <w:tcPr>
            <w:tcW w:w="1440" w:type="dxa"/>
          </w:tcPr>
          <w:p w:rsidR="00077F46" w:rsidRPr="009016A9" w:rsidRDefault="00077F46" w:rsidP="009016A9">
            <w:pPr>
              <w:spacing w:after="0" w:line="320" w:lineRule="exact"/>
              <w:ind w:right="-180"/>
              <w:rPr>
                <w:rFonts w:ascii="Times New Roman" w:hAnsi="Times New Roman"/>
                <w:noProof/>
                <w:sz w:val="24"/>
                <w:szCs w:val="24"/>
              </w:rPr>
            </w:pPr>
          </w:p>
          <w:p w:rsidR="00077F46" w:rsidRPr="009016A9" w:rsidRDefault="00077F46" w:rsidP="009016A9">
            <w:pPr>
              <w:spacing w:after="0" w:line="320" w:lineRule="exact"/>
              <w:ind w:right="-180"/>
              <w:rPr>
                <w:rFonts w:ascii="Times New Roman" w:hAnsi="Times New Roman"/>
                <w:noProof/>
                <w:sz w:val="24"/>
                <w:szCs w:val="24"/>
              </w:rPr>
            </w:pPr>
          </w:p>
          <w:p w:rsidR="00077F46" w:rsidRPr="009016A9" w:rsidRDefault="00077F46" w:rsidP="009016A9">
            <w:pPr>
              <w:spacing w:after="0" w:line="320" w:lineRule="exact"/>
              <w:ind w:right="-180"/>
              <w:jc w:val="center"/>
              <w:rPr>
                <w:rFonts w:ascii="Times New Roman" w:hAnsi="Times New Roman"/>
                <w:noProof/>
                <w:sz w:val="24"/>
                <w:szCs w:val="24"/>
              </w:rPr>
            </w:pPr>
            <w:r w:rsidRPr="009016A9">
              <w:rPr>
                <w:rFonts w:ascii="Times New Roman" w:hAnsi="Times New Roman"/>
                <w:noProof/>
                <w:sz w:val="24"/>
                <w:szCs w:val="24"/>
              </w:rPr>
              <w:t>%</w:t>
            </w:r>
          </w:p>
        </w:tc>
        <w:tc>
          <w:tcPr>
            <w:tcW w:w="2700" w:type="dxa"/>
            <w:vAlign w:val="center"/>
          </w:tcPr>
          <w:p w:rsidR="00077F46" w:rsidRPr="009016A9" w:rsidRDefault="00077F46" w:rsidP="009016A9">
            <w:pPr>
              <w:spacing w:after="0" w:line="320" w:lineRule="exact"/>
              <w:ind w:right="-180"/>
              <w:rPr>
                <w:rFonts w:ascii="Times New Roman" w:hAnsi="Times New Roman"/>
                <w:noProof/>
                <w:sz w:val="24"/>
                <w:szCs w:val="24"/>
              </w:rPr>
            </w:pPr>
          </w:p>
          <w:p w:rsidR="00077F46" w:rsidRPr="009016A9" w:rsidRDefault="00077F46" w:rsidP="009016A9">
            <w:pPr>
              <w:spacing w:after="0" w:line="320" w:lineRule="exact"/>
              <w:ind w:right="-180"/>
              <w:rPr>
                <w:rFonts w:ascii="Times New Roman" w:hAnsi="Times New Roman"/>
                <w:noProof/>
                <w:sz w:val="24"/>
                <w:szCs w:val="24"/>
              </w:rPr>
            </w:pPr>
          </w:p>
          <w:p w:rsidR="00077F46" w:rsidRPr="009016A9" w:rsidRDefault="00077F46" w:rsidP="009016A9">
            <w:pPr>
              <w:spacing w:after="0" w:line="320" w:lineRule="exact"/>
              <w:ind w:right="-180"/>
              <w:jc w:val="center"/>
              <w:rPr>
                <w:rFonts w:ascii="Times New Roman" w:hAnsi="Times New Roman"/>
                <w:noProof/>
                <w:sz w:val="24"/>
                <w:szCs w:val="24"/>
              </w:rPr>
            </w:pPr>
            <w:r w:rsidRPr="009016A9">
              <w:rPr>
                <w:rFonts w:ascii="Times New Roman" w:hAnsi="Times New Roman"/>
                <w:noProof/>
                <w:sz w:val="24"/>
                <w:szCs w:val="24"/>
              </w:rPr>
              <w:t>БДС EN ISO 6330:2012</w:t>
            </w:r>
          </w:p>
          <w:p w:rsidR="00077F46" w:rsidRPr="009016A9" w:rsidRDefault="00077F46" w:rsidP="009016A9">
            <w:pPr>
              <w:spacing w:after="0" w:line="320" w:lineRule="exact"/>
              <w:ind w:right="-180"/>
              <w:jc w:val="center"/>
              <w:rPr>
                <w:rFonts w:ascii="Times New Roman" w:hAnsi="Times New Roman"/>
                <w:noProof/>
                <w:sz w:val="24"/>
                <w:szCs w:val="24"/>
              </w:rPr>
            </w:pPr>
            <w:r w:rsidRPr="009016A9">
              <w:rPr>
                <w:rFonts w:ascii="Times New Roman" w:hAnsi="Times New Roman"/>
                <w:noProof/>
                <w:sz w:val="24"/>
                <w:szCs w:val="24"/>
              </w:rPr>
              <w:t>БДС EN ISO 5077:2008</w:t>
            </w:r>
          </w:p>
        </w:tc>
        <w:tc>
          <w:tcPr>
            <w:tcW w:w="1388" w:type="dxa"/>
          </w:tcPr>
          <w:p w:rsidR="00077F46" w:rsidRPr="009016A9" w:rsidRDefault="00077F46" w:rsidP="009016A9">
            <w:pPr>
              <w:spacing w:after="0" w:line="320" w:lineRule="exact"/>
              <w:ind w:right="-180"/>
              <w:rPr>
                <w:rFonts w:ascii="Times New Roman" w:hAnsi="Times New Roman"/>
                <w:noProof/>
                <w:sz w:val="24"/>
                <w:szCs w:val="24"/>
                <w:lang w:val="en-US"/>
              </w:rPr>
            </w:pPr>
          </w:p>
          <w:p w:rsidR="00077F46" w:rsidRPr="009016A9" w:rsidRDefault="00077F46" w:rsidP="009016A9">
            <w:pPr>
              <w:spacing w:after="0" w:line="320" w:lineRule="exact"/>
              <w:ind w:right="-180"/>
              <w:rPr>
                <w:rFonts w:ascii="Times New Roman" w:hAnsi="Times New Roman"/>
                <w:noProof/>
                <w:sz w:val="24"/>
                <w:szCs w:val="24"/>
              </w:rPr>
            </w:pPr>
          </w:p>
          <w:p w:rsidR="00077F46" w:rsidRPr="009016A9" w:rsidRDefault="00077F46" w:rsidP="009016A9">
            <w:pPr>
              <w:spacing w:after="0" w:line="320" w:lineRule="exact"/>
              <w:ind w:right="-180"/>
              <w:jc w:val="center"/>
              <w:rPr>
                <w:rFonts w:ascii="Times New Roman" w:hAnsi="Times New Roman"/>
                <w:noProof/>
                <w:sz w:val="24"/>
                <w:szCs w:val="24"/>
              </w:rPr>
            </w:pPr>
            <w:r w:rsidRPr="009016A9">
              <w:rPr>
                <w:rFonts w:ascii="Times New Roman" w:hAnsi="Times New Roman"/>
                <w:noProof/>
                <w:sz w:val="24"/>
                <w:szCs w:val="24"/>
              </w:rPr>
              <w:t>макс.5.0</w:t>
            </w:r>
          </w:p>
          <w:p w:rsidR="00077F46" w:rsidRPr="009016A9" w:rsidRDefault="00077F46" w:rsidP="009016A9">
            <w:pPr>
              <w:spacing w:after="0" w:line="320" w:lineRule="exact"/>
              <w:ind w:right="-180"/>
              <w:jc w:val="center"/>
              <w:rPr>
                <w:rFonts w:ascii="Times New Roman" w:hAnsi="Times New Roman"/>
                <w:noProof/>
                <w:sz w:val="24"/>
                <w:szCs w:val="24"/>
              </w:rPr>
            </w:pPr>
            <w:r w:rsidRPr="009016A9">
              <w:rPr>
                <w:rFonts w:ascii="Times New Roman" w:hAnsi="Times New Roman"/>
                <w:noProof/>
                <w:sz w:val="24"/>
                <w:szCs w:val="24"/>
              </w:rPr>
              <w:t>макс.7.0</w:t>
            </w:r>
          </w:p>
        </w:tc>
      </w:tr>
      <w:tr w:rsidR="00077F46" w:rsidRPr="009016A9" w:rsidTr="005A0FC3">
        <w:tc>
          <w:tcPr>
            <w:tcW w:w="540" w:type="dxa"/>
            <w:vAlign w:val="center"/>
          </w:tcPr>
          <w:p w:rsidR="00077F46" w:rsidRPr="009016A9" w:rsidRDefault="00077F46" w:rsidP="009016A9">
            <w:pPr>
              <w:spacing w:after="0" w:line="320" w:lineRule="exact"/>
              <w:ind w:right="-180"/>
              <w:jc w:val="center"/>
              <w:rPr>
                <w:rFonts w:ascii="Times New Roman" w:hAnsi="Times New Roman"/>
                <w:noProof/>
                <w:sz w:val="24"/>
                <w:szCs w:val="24"/>
              </w:rPr>
            </w:pPr>
            <w:r w:rsidRPr="009016A9">
              <w:rPr>
                <w:rFonts w:ascii="Times New Roman" w:hAnsi="Times New Roman"/>
                <w:noProof/>
                <w:sz w:val="24"/>
                <w:szCs w:val="24"/>
              </w:rPr>
              <w:t>4.</w:t>
            </w:r>
          </w:p>
        </w:tc>
        <w:tc>
          <w:tcPr>
            <w:tcW w:w="4140" w:type="dxa"/>
          </w:tcPr>
          <w:p w:rsidR="00077F46" w:rsidRPr="009016A9" w:rsidRDefault="00077F46" w:rsidP="009016A9">
            <w:pPr>
              <w:spacing w:after="0" w:line="320" w:lineRule="exact"/>
              <w:ind w:right="-180"/>
              <w:rPr>
                <w:rFonts w:ascii="Times New Roman" w:hAnsi="Times New Roman"/>
                <w:noProof/>
                <w:sz w:val="24"/>
                <w:szCs w:val="24"/>
              </w:rPr>
            </w:pPr>
            <w:r w:rsidRPr="009016A9">
              <w:rPr>
                <w:rFonts w:ascii="Times New Roman" w:hAnsi="Times New Roman"/>
                <w:noProof/>
                <w:sz w:val="24"/>
                <w:szCs w:val="24"/>
              </w:rPr>
              <w:t>Устойчивост на цвета при пране</w:t>
            </w:r>
          </w:p>
          <w:p w:rsidR="00077F46" w:rsidRPr="009016A9" w:rsidRDefault="00077F46" w:rsidP="009016A9">
            <w:pPr>
              <w:spacing w:after="0" w:line="320" w:lineRule="exact"/>
              <w:ind w:right="-180"/>
              <w:rPr>
                <w:rFonts w:ascii="Times New Roman" w:hAnsi="Times New Roman"/>
                <w:noProof/>
                <w:sz w:val="24"/>
                <w:szCs w:val="24"/>
              </w:rPr>
            </w:pPr>
            <w:r w:rsidRPr="009016A9">
              <w:rPr>
                <w:rFonts w:ascii="Times New Roman" w:hAnsi="Times New Roman"/>
                <w:noProof/>
                <w:sz w:val="24"/>
                <w:szCs w:val="24"/>
              </w:rPr>
              <w:t xml:space="preserve"> при 40ºС</w:t>
            </w:r>
          </w:p>
        </w:tc>
        <w:tc>
          <w:tcPr>
            <w:tcW w:w="1440" w:type="dxa"/>
          </w:tcPr>
          <w:p w:rsidR="00077F46" w:rsidRPr="009016A9" w:rsidRDefault="00077F46" w:rsidP="009016A9">
            <w:pPr>
              <w:spacing w:after="0" w:line="320" w:lineRule="exact"/>
              <w:ind w:right="-180"/>
              <w:jc w:val="center"/>
              <w:rPr>
                <w:rFonts w:ascii="Times New Roman" w:hAnsi="Times New Roman"/>
                <w:noProof/>
                <w:sz w:val="24"/>
                <w:szCs w:val="24"/>
              </w:rPr>
            </w:pPr>
          </w:p>
          <w:p w:rsidR="00077F46" w:rsidRPr="009016A9" w:rsidRDefault="00077F46" w:rsidP="009016A9">
            <w:pPr>
              <w:spacing w:after="0" w:line="320" w:lineRule="exact"/>
              <w:ind w:right="-180"/>
              <w:jc w:val="center"/>
              <w:rPr>
                <w:rFonts w:ascii="Times New Roman" w:hAnsi="Times New Roman"/>
                <w:noProof/>
                <w:sz w:val="24"/>
                <w:szCs w:val="24"/>
              </w:rPr>
            </w:pPr>
            <w:r w:rsidRPr="009016A9">
              <w:rPr>
                <w:rFonts w:ascii="Times New Roman" w:hAnsi="Times New Roman"/>
                <w:noProof/>
                <w:sz w:val="24"/>
                <w:szCs w:val="24"/>
              </w:rPr>
              <w:t>бал</w:t>
            </w:r>
          </w:p>
        </w:tc>
        <w:tc>
          <w:tcPr>
            <w:tcW w:w="2700" w:type="dxa"/>
          </w:tcPr>
          <w:p w:rsidR="00077F46" w:rsidRPr="009016A9" w:rsidRDefault="00077F46" w:rsidP="009016A9">
            <w:pPr>
              <w:spacing w:after="0" w:line="320" w:lineRule="exact"/>
              <w:ind w:right="-180"/>
              <w:jc w:val="center"/>
              <w:rPr>
                <w:rFonts w:ascii="Times New Roman" w:hAnsi="Times New Roman"/>
                <w:noProof/>
                <w:sz w:val="24"/>
                <w:szCs w:val="24"/>
              </w:rPr>
            </w:pPr>
            <w:r w:rsidRPr="009016A9">
              <w:rPr>
                <w:rFonts w:ascii="Times New Roman" w:hAnsi="Times New Roman"/>
                <w:noProof/>
                <w:sz w:val="24"/>
                <w:szCs w:val="24"/>
              </w:rPr>
              <w:t>БДС EN ISO</w:t>
            </w:r>
          </w:p>
          <w:p w:rsidR="00077F46" w:rsidRPr="009016A9" w:rsidRDefault="00077F46" w:rsidP="009016A9">
            <w:pPr>
              <w:spacing w:after="0" w:line="320" w:lineRule="exact"/>
              <w:ind w:right="-180"/>
              <w:jc w:val="center"/>
              <w:rPr>
                <w:rFonts w:ascii="Times New Roman" w:hAnsi="Times New Roman"/>
                <w:noProof/>
                <w:sz w:val="24"/>
                <w:szCs w:val="24"/>
              </w:rPr>
            </w:pPr>
            <w:r w:rsidRPr="009016A9">
              <w:rPr>
                <w:rFonts w:ascii="Times New Roman" w:hAnsi="Times New Roman"/>
                <w:noProof/>
                <w:sz w:val="24"/>
                <w:szCs w:val="24"/>
              </w:rPr>
              <w:t>105-С06:2010</w:t>
            </w:r>
          </w:p>
        </w:tc>
        <w:tc>
          <w:tcPr>
            <w:tcW w:w="1388" w:type="dxa"/>
          </w:tcPr>
          <w:p w:rsidR="00077F46" w:rsidRPr="009016A9" w:rsidRDefault="00077F46" w:rsidP="009016A9">
            <w:pPr>
              <w:spacing w:after="0" w:line="320" w:lineRule="exact"/>
              <w:ind w:right="-180"/>
              <w:jc w:val="center"/>
              <w:rPr>
                <w:rFonts w:ascii="Times New Roman" w:hAnsi="Times New Roman"/>
                <w:noProof/>
                <w:sz w:val="24"/>
                <w:szCs w:val="24"/>
              </w:rPr>
            </w:pPr>
          </w:p>
          <w:p w:rsidR="00077F46" w:rsidRPr="009016A9" w:rsidRDefault="00077F46" w:rsidP="009016A9">
            <w:pPr>
              <w:spacing w:after="0" w:line="320" w:lineRule="exact"/>
              <w:ind w:right="-180"/>
              <w:jc w:val="center"/>
              <w:rPr>
                <w:rFonts w:ascii="Times New Roman" w:hAnsi="Times New Roman"/>
                <w:noProof/>
                <w:sz w:val="24"/>
                <w:szCs w:val="24"/>
                <w:lang w:val="en-US"/>
              </w:rPr>
            </w:pPr>
            <w:r w:rsidRPr="009016A9">
              <w:rPr>
                <w:rFonts w:ascii="Times New Roman" w:hAnsi="Times New Roman"/>
                <w:noProof/>
                <w:sz w:val="24"/>
                <w:szCs w:val="24"/>
              </w:rPr>
              <w:t>мин. 4/4</w:t>
            </w:r>
          </w:p>
        </w:tc>
      </w:tr>
      <w:tr w:rsidR="00077F46" w:rsidRPr="009016A9" w:rsidTr="005A0FC3">
        <w:trPr>
          <w:trHeight w:val="809"/>
        </w:trPr>
        <w:tc>
          <w:tcPr>
            <w:tcW w:w="540" w:type="dxa"/>
          </w:tcPr>
          <w:p w:rsidR="00077F46" w:rsidRPr="009016A9" w:rsidRDefault="00077F46" w:rsidP="009016A9">
            <w:pPr>
              <w:spacing w:after="0" w:line="320" w:lineRule="exact"/>
              <w:ind w:right="-180"/>
              <w:rPr>
                <w:rFonts w:ascii="Times New Roman" w:hAnsi="Times New Roman"/>
                <w:noProof/>
                <w:sz w:val="24"/>
                <w:szCs w:val="24"/>
              </w:rPr>
            </w:pPr>
          </w:p>
          <w:p w:rsidR="00077F46" w:rsidRPr="009016A9" w:rsidRDefault="00077F46" w:rsidP="009016A9">
            <w:pPr>
              <w:spacing w:after="0" w:line="320" w:lineRule="exact"/>
              <w:ind w:right="-180"/>
              <w:jc w:val="center"/>
              <w:rPr>
                <w:rFonts w:ascii="Times New Roman" w:hAnsi="Times New Roman"/>
                <w:noProof/>
                <w:sz w:val="24"/>
                <w:szCs w:val="24"/>
              </w:rPr>
            </w:pPr>
            <w:r w:rsidRPr="009016A9">
              <w:rPr>
                <w:rFonts w:ascii="Times New Roman" w:hAnsi="Times New Roman"/>
                <w:noProof/>
                <w:sz w:val="24"/>
                <w:szCs w:val="24"/>
              </w:rPr>
              <w:t>5.</w:t>
            </w:r>
          </w:p>
        </w:tc>
        <w:tc>
          <w:tcPr>
            <w:tcW w:w="4140" w:type="dxa"/>
          </w:tcPr>
          <w:p w:rsidR="00077F46" w:rsidRPr="009016A9" w:rsidRDefault="00077F46" w:rsidP="009016A9">
            <w:pPr>
              <w:spacing w:after="0" w:line="320" w:lineRule="exact"/>
              <w:ind w:right="-180"/>
              <w:rPr>
                <w:rFonts w:ascii="Times New Roman" w:hAnsi="Times New Roman"/>
                <w:noProof/>
                <w:sz w:val="24"/>
                <w:szCs w:val="24"/>
              </w:rPr>
            </w:pPr>
            <w:r w:rsidRPr="009016A9">
              <w:rPr>
                <w:rFonts w:ascii="Times New Roman" w:hAnsi="Times New Roman"/>
                <w:noProof/>
                <w:sz w:val="24"/>
                <w:szCs w:val="24"/>
              </w:rPr>
              <w:t>Устойчивост на цвета на пот</w:t>
            </w:r>
          </w:p>
          <w:p w:rsidR="00077F46" w:rsidRPr="009016A9" w:rsidRDefault="00077F46" w:rsidP="009016A9">
            <w:pPr>
              <w:spacing w:after="0" w:line="320" w:lineRule="exact"/>
              <w:ind w:right="-180"/>
              <w:rPr>
                <w:rFonts w:ascii="Times New Roman" w:hAnsi="Times New Roman"/>
                <w:noProof/>
                <w:sz w:val="24"/>
                <w:szCs w:val="24"/>
              </w:rPr>
            </w:pPr>
            <w:r w:rsidRPr="009016A9">
              <w:rPr>
                <w:rFonts w:ascii="Times New Roman" w:hAnsi="Times New Roman"/>
                <w:noProof/>
                <w:sz w:val="24"/>
                <w:szCs w:val="24"/>
              </w:rPr>
              <w:t>-  алкална</w:t>
            </w:r>
          </w:p>
          <w:p w:rsidR="00077F46" w:rsidRPr="009016A9" w:rsidRDefault="00077F46" w:rsidP="009016A9">
            <w:pPr>
              <w:spacing w:after="0" w:line="320" w:lineRule="exact"/>
              <w:ind w:right="-180"/>
              <w:rPr>
                <w:rFonts w:ascii="Times New Roman" w:hAnsi="Times New Roman"/>
                <w:noProof/>
                <w:sz w:val="24"/>
                <w:szCs w:val="24"/>
              </w:rPr>
            </w:pPr>
            <w:r w:rsidRPr="009016A9">
              <w:rPr>
                <w:rFonts w:ascii="Times New Roman" w:hAnsi="Times New Roman"/>
                <w:noProof/>
                <w:sz w:val="24"/>
                <w:szCs w:val="24"/>
              </w:rPr>
              <w:t>-  кисела</w:t>
            </w:r>
          </w:p>
        </w:tc>
        <w:tc>
          <w:tcPr>
            <w:tcW w:w="1440" w:type="dxa"/>
          </w:tcPr>
          <w:p w:rsidR="00077F46" w:rsidRPr="009016A9" w:rsidRDefault="00077F46" w:rsidP="009016A9">
            <w:pPr>
              <w:spacing w:after="0" w:line="320" w:lineRule="exact"/>
              <w:ind w:right="-180"/>
              <w:jc w:val="center"/>
              <w:rPr>
                <w:rFonts w:ascii="Times New Roman" w:hAnsi="Times New Roman"/>
                <w:noProof/>
                <w:sz w:val="24"/>
                <w:szCs w:val="24"/>
              </w:rPr>
            </w:pPr>
          </w:p>
          <w:p w:rsidR="00077F46" w:rsidRPr="009016A9" w:rsidRDefault="00077F46" w:rsidP="009016A9">
            <w:pPr>
              <w:spacing w:after="0" w:line="320" w:lineRule="exact"/>
              <w:ind w:right="-180"/>
              <w:jc w:val="center"/>
              <w:rPr>
                <w:rFonts w:ascii="Times New Roman" w:hAnsi="Times New Roman"/>
                <w:noProof/>
                <w:sz w:val="24"/>
                <w:szCs w:val="24"/>
              </w:rPr>
            </w:pPr>
            <w:r w:rsidRPr="009016A9">
              <w:rPr>
                <w:rFonts w:ascii="Times New Roman" w:hAnsi="Times New Roman"/>
                <w:noProof/>
                <w:sz w:val="24"/>
                <w:szCs w:val="24"/>
              </w:rPr>
              <w:t>бал</w:t>
            </w:r>
          </w:p>
        </w:tc>
        <w:tc>
          <w:tcPr>
            <w:tcW w:w="2700" w:type="dxa"/>
          </w:tcPr>
          <w:p w:rsidR="00077F46" w:rsidRPr="009016A9" w:rsidRDefault="00077F46" w:rsidP="009016A9">
            <w:pPr>
              <w:spacing w:after="0" w:line="320" w:lineRule="exact"/>
              <w:ind w:right="-180"/>
              <w:jc w:val="center"/>
              <w:rPr>
                <w:rFonts w:ascii="Times New Roman" w:hAnsi="Times New Roman"/>
                <w:noProof/>
                <w:sz w:val="24"/>
                <w:szCs w:val="24"/>
              </w:rPr>
            </w:pPr>
          </w:p>
          <w:p w:rsidR="00077F46" w:rsidRPr="009016A9" w:rsidRDefault="00077F46" w:rsidP="009016A9">
            <w:pPr>
              <w:spacing w:after="0" w:line="320" w:lineRule="exact"/>
              <w:ind w:right="-180"/>
              <w:jc w:val="center"/>
              <w:rPr>
                <w:rFonts w:ascii="Times New Roman" w:hAnsi="Times New Roman"/>
                <w:noProof/>
                <w:sz w:val="24"/>
                <w:szCs w:val="24"/>
              </w:rPr>
            </w:pPr>
            <w:r w:rsidRPr="009016A9">
              <w:rPr>
                <w:rFonts w:ascii="Times New Roman" w:hAnsi="Times New Roman"/>
                <w:noProof/>
                <w:sz w:val="24"/>
                <w:szCs w:val="24"/>
              </w:rPr>
              <w:t>БДС EN ISO</w:t>
            </w:r>
          </w:p>
          <w:p w:rsidR="00077F46" w:rsidRPr="009016A9" w:rsidRDefault="00077F46" w:rsidP="009016A9">
            <w:pPr>
              <w:spacing w:after="0" w:line="320" w:lineRule="exact"/>
              <w:ind w:right="-180"/>
              <w:jc w:val="center"/>
              <w:rPr>
                <w:rFonts w:ascii="Times New Roman" w:hAnsi="Times New Roman"/>
                <w:noProof/>
                <w:sz w:val="24"/>
                <w:szCs w:val="24"/>
              </w:rPr>
            </w:pPr>
            <w:r w:rsidRPr="009016A9">
              <w:rPr>
                <w:rFonts w:ascii="Times New Roman" w:hAnsi="Times New Roman"/>
                <w:noProof/>
                <w:sz w:val="24"/>
                <w:szCs w:val="24"/>
              </w:rPr>
              <w:t xml:space="preserve"> 105-Е04:2013</w:t>
            </w:r>
          </w:p>
        </w:tc>
        <w:tc>
          <w:tcPr>
            <w:tcW w:w="1388" w:type="dxa"/>
          </w:tcPr>
          <w:p w:rsidR="00077F46" w:rsidRPr="009016A9" w:rsidRDefault="00077F46" w:rsidP="009016A9">
            <w:pPr>
              <w:spacing w:after="0" w:line="320" w:lineRule="exact"/>
              <w:ind w:right="-180"/>
              <w:rPr>
                <w:rFonts w:ascii="Times New Roman" w:hAnsi="Times New Roman"/>
                <w:noProof/>
                <w:sz w:val="24"/>
                <w:szCs w:val="24"/>
              </w:rPr>
            </w:pPr>
            <w:r w:rsidRPr="009016A9">
              <w:rPr>
                <w:rFonts w:ascii="Times New Roman" w:hAnsi="Times New Roman"/>
                <w:noProof/>
                <w:sz w:val="24"/>
                <w:szCs w:val="24"/>
              </w:rPr>
              <w:t xml:space="preserve">  </w:t>
            </w:r>
          </w:p>
          <w:p w:rsidR="00077F46" w:rsidRPr="009016A9" w:rsidRDefault="00077F46" w:rsidP="009016A9">
            <w:pPr>
              <w:spacing w:after="0" w:line="320" w:lineRule="exact"/>
              <w:ind w:right="-180"/>
              <w:rPr>
                <w:rFonts w:ascii="Times New Roman" w:hAnsi="Times New Roman"/>
                <w:noProof/>
                <w:sz w:val="24"/>
                <w:szCs w:val="24"/>
              </w:rPr>
            </w:pPr>
            <w:r w:rsidRPr="009016A9">
              <w:rPr>
                <w:rFonts w:ascii="Times New Roman" w:hAnsi="Times New Roman"/>
                <w:noProof/>
                <w:sz w:val="24"/>
                <w:szCs w:val="24"/>
              </w:rPr>
              <w:t xml:space="preserve">         мин. 4/4</w:t>
            </w:r>
          </w:p>
          <w:p w:rsidR="00077F46" w:rsidRPr="009016A9" w:rsidRDefault="00077F46" w:rsidP="009016A9">
            <w:pPr>
              <w:spacing w:after="0" w:line="320" w:lineRule="exact"/>
              <w:ind w:right="-180"/>
              <w:jc w:val="center"/>
              <w:rPr>
                <w:rFonts w:ascii="Times New Roman" w:hAnsi="Times New Roman"/>
                <w:noProof/>
                <w:sz w:val="24"/>
                <w:szCs w:val="24"/>
              </w:rPr>
            </w:pPr>
            <w:r w:rsidRPr="009016A9">
              <w:rPr>
                <w:rFonts w:ascii="Times New Roman" w:hAnsi="Times New Roman"/>
                <w:noProof/>
                <w:sz w:val="24"/>
                <w:szCs w:val="24"/>
              </w:rPr>
              <w:t>мин. 4/4</w:t>
            </w:r>
          </w:p>
        </w:tc>
      </w:tr>
      <w:tr w:rsidR="00077F46" w:rsidRPr="009016A9" w:rsidTr="005A0FC3">
        <w:tc>
          <w:tcPr>
            <w:tcW w:w="540" w:type="dxa"/>
          </w:tcPr>
          <w:p w:rsidR="00077F46" w:rsidRPr="009016A9" w:rsidRDefault="00077F46" w:rsidP="009016A9">
            <w:pPr>
              <w:spacing w:after="0" w:line="320" w:lineRule="exact"/>
              <w:ind w:right="-180"/>
              <w:jc w:val="center"/>
              <w:rPr>
                <w:rFonts w:ascii="Times New Roman" w:hAnsi="Times New Roman"/>
                <w:noProof/>
                <w:sz w:val="24"/>
                <w:szCs w:val="24"/>
              </w:rPr>
            </w:pPr>
          </w:p>
          <w:p w:rsidR="00077F46" w:rsidRPr="009016A9" w:rsidRDefault="00077F46" w:rsidP="009016A9">
            <w:pPr>
              <w:spacing w:after="0" w:line="320" w:lineRule="exact"/>
              <w:ind w:right="-180"/>
              <w:jc w:val="center"/>
              <w:rPr>
                <w:rFonts w:ascii="Times New Roman" w:hAnsi="Times New Roman"/>
                <w:noProof/>
                <w:sz w:val="24"/>
                <w:szCs w:val="24"/>
              </w:rPr>
            </w:pPr>
            <w:r w:rsidRPr="009016A9">
              <w:rPr>
                <w:rFonts w:ascii="Times New Roman" w:hAnsi="Times New Roman"/>
                <w:noProof/>
                <w:sz w:val="24"/>
                <w:szCs w:val="24"/>
              </w:rPr>
              <w:t>6.</w:t>
            </w:r>
          </w:p>
        </w:tc>
        <w:tc>
          <w:tcPr>
            <w:tcW w:w="4140" w:type="dxa"/>
          </w:tcPr>
          <w:p w:rsidR="00077F46" w:rsidRPr="009016A9" w:rsidRDefault="00077F46" w:rsidP="009016A9">
            <w:pPr>
              <w:spacing w:after="0" w:line="320" w:lineRule="exact"/>
              <w:ind w:right="-180"/>
              <w:rPr>
                <w:rFonts w:ascii="Times New Roman" w:hAnsi="Times New Roman"/>
                <w:noProof/>
                <w:sz w:val="24"/>
                <w:szCs w:val="24"/>
              </w:rPr>
            </w:pPr>
            <w:r w:rsidRPr="009016A9">
              <w:rPr>
                <w:rFonts w:ascii="Times New Roman" w:hAnsi="Times New Roman"/>
                <w:noProof/>
                <w:sz w:val="24"/>
                <w:szCs w:val="24"/>
              </w:rPr>
              <w:t>Устойчивост на цвета на триене</w:t>
            </w:r>
          </w:p>
          <w:p w:rsidR="00077F46" w:rsidRPr="009016A9" w:rsidRDefault="00077F46" w:rsidP="009016A9">
            <w:pPr>
              <w:spacing w:after="0" w:line="320" w:lineRule="exact"/>
              <w:ind w:right="-180"/>
              <w:rPr>
                <w:rFonts w:ascii="Times New Roman" w:hAnsi="Times New Roman"/>
                <w:noProof/>
                <w:sz w:val="24"/>
                <w:szCs w:val="24"/>
              </w:rPr>
            </w:pPr>
            <w:r w:rsidRPr="009016A9">
              <w:rPr>
                <w:rFonts w:ascii="Times New Roman" w:hAnsi="Times New Roman"/>
                <w:noProof/>
                <w:sz w:val="24"/>
                <w:szCs w:val="24"/>
              </w:rPr>
              <w:t xml:space="preserve">- сухо </w:t>
            </w:r>
          </w:p>
          <w:p w:rsidR="00077F46" w:rsidRPr="009016A9" w:rsidRDefault="00077F46" w:rsidP="009016A9">
            <w:pPr>
              <w:spacing w:after="0" w:line="320" w:lineRule="exact"/>
              <w:ind w:right="-180"/>
              <w:rPr>
                <w:rFonts w:ascii="Times New Roman" w:hAnsi="Times New Roman"/>
                <w:noProof/>
                <w:sz w:val="24"/>
                <w:szCs w:val="24"/>
              </w:rPr>
            </w:pPr>
            <w:r w:rsidRPr="009016A9">
              <w:rPr>
                <w:rFonts w:ascii="Times New Roman" w:hAnsi="Times New Roman"/>
                <w:noProof/>
                <w:sz w:val="24"/>
                <w:szCs w:val="24"/>
              </w:rPr>
              <w:t xml:space="preserve">- мокро </w:t>
            </w:r>
          </w:p>
        </w:tc>
        <w:tc>
          <w:tcPr>
            <w:tcW w:w="1440" w:type="dxa"/>
          </w:tcPr>
          <w:p w:rsidR="00077F46" w:rsidRPr="009016A9" w:rsidRDefault="00077F46" w:rsidP="009016A9">
            <w:pPr>
              <w:spacing w:after="0" w:line="320" w:lineRule="exact"/>
              <w:ind w:right="-180"/>
              <w:rPr>
                <w:rFonts w:ascii="Times New Roman" w:hAnsi="Times New Roman"/>
                <w:noProof/>
                <w:sz w:val="24"/>
                <w:szCs w:val="24"/>
                <w:lang w:val="en-US"/>
              </w:rPr>
            </w:pPr>
          </w:p>
          <w:p w:rsidR="00077F46" w:rsidRPr="009016A9" w:rsidRDefault="00077F46" w:rsidP="009016A9">
            <w:pPr>
              <w:spacing w:after="0" w:line="320" w:lineRule="exact"/>
              <w:ind w:right="-180"/>
              <w:jc w:val="center"/>
              <w:rPr>
                <w:rFonts w:ascii="Times New Roman" w:hAnsi="Times New Roman"/>
                <w:noProof/>
                <w:sz w:val="24"/>
                <w:szCs w:val="24"/>
              </w:rPr>
            </w:pPr>
            <w:r w:rsidRPr="009016A9">
              <w:rPr>
                <w:rFonts w:ascii="Times New Roman" w:hAnsi="Times New Roman"/>
                <w:noProof/>
                <w:sz w:val="24"/>
                <w:szCs w:val="24"/>
              </w:rPr>
              <w:t>бал</w:t>
            </w:r>
          </w:p>
        </w:tc>
        <w:tc>
          <w:tcPr>
            <w:tcW w:w="2700" w:type="dxa"/>
          </w:tcPr>
          <w:p w:rsidR="00077F46" w:rsidRPr="009016A9" w:rsidRDefault="00077F46" w:rsidP="009016A9">
            <w:pPr>
              <w:spacing w:after="0" w:line="320" w:lineRule="exact"/>
              <w:ind w:right="-180"/>
              <w:rPr>
                <w:rFonts w:ascii="Times New Roman" w:hAnsi="Times New Roman"/>
                <w:noProof/>
                <w:sz w:val="24"/>
                <w:szCs w:val="24"/>
                <w:lang w:val="en-US"/>
              </w:rPr>
            </w:pPr>
          </w:p>
          <w:p w:rsidR="00077F46" w:rsidRPr="009016A9" w:rsidRDefault="00077F46" w:rsidP="009016A9">
            <w:pPr>
              <w:spacing w:after="0" w:line="320" w:lineRule="exact"/>
              <w:ind w:right="-180"/>
              <w:jc w:val="center"/>
              <w:rPr>
                <w:rFonts w:ascii="Times New Roman" w:hAnsi="Times New Roman"/>
                <w:noProof/>
                <w:sz w:val="24"/>
                <w:szCs w:val="24"/>
              </w:rPr>
            </w:pPr>
            <w:r w:rsidRPr="009016A9">
              <w:rPr>
                <w:rFonts w:ascii="Times New Roman" w:hAnsi="Times New Roman"/>
                <w:noProof/>
                <w:sz w:val="24"/>
                <w:szCs w:val="24"/>
              </w:rPr>
              <w:t>БДС EN ISO</w:t>
            </w:r>
          </w:p>
          <w:p w:rsidR="00077F46" w:rsidRPr="009016A9" w:rsidRDefault="00077F46" w:rsidP="009016A9">
            <w:pPr>
              <w:spacing w:after="0" w:line="320" w:lineRule="exact"/>
              <w:ind w:right="-180"/>
              <w:jc w:val="center"/>
              <w:rPr>
                <w:rFonts w:ascii="Times New Roman" w:hAnsi="Times New Roman"/>
                <w:noProof/>
                <w:sz w:val="24"/>
                <w:szCs w:val="24"/>
                <w:lang w:val="en-US"/>
              </w:rPr>
            </w:pPr>
            <w:r w:rsidRPr="009016A9">
              <w:rPr>
                <w:rFonts w:ascii="Times New Roman" w:hAnsi="Times New Roman"/>
                <w:noProof/>
                <w:sz w:val="24"/>
                <w:szCs w:val="24"/>
              </w:rPr>
              <w:t xml:space="preserve"> 105-Х12:20</w:t>
            </w:r>
            <w:r w:rsidRPr="009016A9">
              <w:rPr>
                <w:rFonts w:ascii="Times New Roman" w:hAnsi="Times New Roman"/>
                <w:noProof/>
                <w:sz w:val="24"/>
                <w:szCs w:val="24"/>
                <w:lang w:val="en-US"/>
              </w:rPr>
              <w:t>16</w:t>
            </w:r>
          </w:p>
        </w:tc>
        <w:tc>
          <w:tcPr>
            <w:tcW w:w="1388" w:type="dxa"/>
          </w:tcPr>
          <w:p w:rsidR="00077F46" w:rsidRPr="009016A9" w:rsidRDefault="00077F46" w:rsidP="009016A9">
            <w:pPr>
              <w:spacing w:after="0" w:line="320" w:lineRule="exact"/>
              <w:ind w:right="-180"/>
              <w:rPr>
                <w:rFonts w:ascii="Times New Roman" w:hAnsi="Times New Roman"/>
                <w:noProof/>
                <w:sz w:val="24"/>
                <w:szCs w:val="24"/>
                <w:lang w:val="en-US"/>
              </w:rPr>
            </w:pPr>
          </w:p>
          <w:p w:rsidR="00077F46" w:rsidRPr="009016A9" w:rsidRDefault="00077F46" w:rsidP="009016A9">
            <w:pPr>
              <w:spacing w:after="0" w:line="320" w:lineRule="exact"/>
              <w:ind w:right="-180"/>
              <w:jc w:val="center"/>
              <w:rPr>
                <w:rFonts w:ascii="Times New Roman" w:hAnsi="Times New Roman"/>
                <w:noProof/>
                <w:sz w:val="24"/>
                <w:szCs w:val="24"/>
                <w:lang w:val="en-US"/>
              </w:rPr>
            </w:pPr>
            <w:r w:rsidRPr="009016A9">
              <w:rPr>
                <w:rFonts w:ascii="Times New Roman" w:hAnsi="Times New Roman"/>
                <w:noProof/>
                <w:sz w:val="24"/>
                <w:szCs w:val="24"/>
              </w:rPr>
              <w:t xml:space="preserve">мин. </w:t>
            </w:r>
            <w:r w:rsidRPr="009016A9">
              <w:rPr>
                <w:rFonts w:ascii="Times New Roman" w:hAnsi="Times New Roman"/>
                <w:noProof/>
                <w:sz w:val="24"/>
                <w:szCs w:val="24"/>
                <w:lang w:val="en-US"/>
              </w:rPr>
              <w:t>3/4</w:t>
            </w:r>
          </w:p>
          <w:p w:rsidR="00077F46" w:rsidRPr="009016A9" w:rsidRDefault="00077F46" w:rsidP="009016A9">
            <w:pPr>
              <w:spacing w:after="0" w:line="320" w:lineRule="exact"/>
              <w:ind w:right="-180"/>
              <w:jc w:val="center"/>
              <w:rPr>
                <w:rFonts w:ascii="Times New Roman" w:hAnsi="Times New Roman"/>
                <w:noProof/>
                <w:sz w:val="24"/>
                <w:szCs w:val="24"/>
              </w:rPr>
            </w:pPr>
            <w:r w:rsidRPr="009016A9">
              <w:rPr>
                <w:rFonts w:ascii="Times New Roman" w:hAnsi="Times New Roman"/>
                <w:noProof/>
                <w:sz w:val="24"/>
                <w:szCs w:val="24"/>
              </w:rPr>
              <w:t>мин. 3/4</w:t>
            </w:r>
          </w:p>
        </w:tc>
      </w:tr>
      <w:tr w:rsidR="00077F46" w:rsidRPr="009016A9" w:rsidTr="005A0FC3">
        <w:tc>
          <w:tcPr>
            <w:tcW w:w="540" w:type="dxa"/>
          </w:tcPr>
          <w:p w:rsidR="00077F46" w:rsidRPr="009016A9" w:rsidRDefault="00077F46" w:rsidP="009016A9">
            <w:pPr>
              <w:spacing w:after="0" w:line="320" w:lineRule="exact"/>
              <w:ind w:right="-180"/>
              <w:jc w:val="center"/>
              <w:rPr>
                <w:rFonts w:ascii="Times New Roman" w:hAnsi="Times New Roman"/>
                <w:noProof/>
                <w:sz w:val="24"/>
                <w:szCs w:val="24"/>
              </w:rPr>
            </w:pPr>
          </w:p>
          <w:p w:rsidR="00077F46" w:rsidRPr="009016A9" w:rsidRDefault="00077F46" w:rsidP="009016A9">
            <w:pPr>
              <w:spacing w:after="0" w:line="320" w:lineRule="exact"/>
              <w:ind w:right="-180"/>
              <w:jc w:val="center"/>
              <w:rPr>
                <w:rFonts w:ascii="Times New Roman" w:hAnsi="Times New Roman"/>
                <w:noProof/>
                <w:sz w:val="24"/>
                <w:szCs w:val="24"/>
              </w:rPr>
            </w:pPr>
            <w:r w:rsidRPr="009016A9">
              <w:rPr>
                <w:rFonts w:ascii="Times New Roman" w:hAnsi="Times New Roman"/>
                <w:noProof/>
                <w:sz w:val="24"/>
                <w:szCs w:val="24"/>
              </w:rPr>
              <w:t>7.</w:t>
            </w:r>
          </w:p>
        </w:tc>
        <w:tc>
          <w:tcPr>
            <w:tcW w:w="4140" w:type="dxa"/>
          </w:tcPr>
          <w:p w:rsidR="00077F46" w:rsidRPr="009016A9" w:rsidRDefault="00077F46" w:rsidP="009016A9">
            <w:pPr>
              <w:spacing w:after="0" w:line="320" w:lineRule="exact"/>
              <w:ind w:right="-180"/>
              <w:rPr>
                <w:rFonts w:ascii="Times New Roman" w:hAnsi="Times New Roman"/>
                <w:noProof/>
                <w:sz w:val="24"/>
                <w:szCs w:val="24"/>
              </w:rPr>
            </w:pPr>
          </w:p>
          <w:p w:rsidR="00077F46" w:rsidRPr="009016A9" w:rsidRDefault="00077F46" w:rsidP="009016A9">
            <w:pPr>
              <w:spacing w:after="0" w:line="320" w:lineRule="exact"/>
              <w:ind w:right="-180"/>
              <w:rPr>
                <w:rFonts w:ascii="Times New Roman" w:hAnsi="Times New Roman"/>
                <w:noProof/>
                <w:sz w:val="24"/>
                <w:szCs w:val="24"/>
              </w:rPr>
            </w:pPr>
            <w:r w:rsidRPr="009016A9">
              <w:rPr>
                <w:rFonts w:ascii="Times New Roman" w:hAnsi="Times New Roman"/>
                <w:noProof/>
                <w:sz w:val="24"/>
                <w:szCs w:val="24"/>
              </w:rPr>
              <w:t>Устойчивост на цвета на светлина</w:t>
            </w:r>
          </w:p>
        </w:tc>
        <w:tc>
          <w:tcPr>
            <w:tcW w:w="1440" w:type="dxa"/>
          </w:tcPr>
          <w:p w:rsidR="00077F46" w:rsidRPr="009016A9" w:rsidRDefault="00077F46" w:rsidP="009016A9">
            <w:pPr>
              <w:spacing w:after="0" w:line="320" w:lineRule="exact"/>
              <w:ind w:right="-180"/>
              <w:rPr>
                <w:rFonts w:ascii="Times New Roman" w:hAnsi="Times New Roman"/>
                <w:noProof/>
                <w:sz w:val="24"/>
                <w:szCs w:val="24"/>
              </w:rPr>
            </w:pPr>
          </w:p>
          <w:p w:rsidR="00077F46" w:rsidRPr="009016A9" w:rsidRDefault="00077F46" w:rsidP="009016A9">
            <w:pPr>
              <w:spacing w:after="0" w:line="320" w:lineRule="exact"/>
              <w:ind w:right="-180"/>
              <w:jc w:val="center"/>
              <w:rPr>
                <w:rFonts w:ascii="Times New Roman" w:hAnsi="Times New Roman"/>
                <w:noProof/>
                <w:sz w:val="24"/>
                <w:szCs w:val="24"/>
              </w:rPr>
            </w:pPr>
            <w:r w:rsidRPr="009016A9">
              <w:rPr>
                <w:rFonts w:ascii="Times New Roman" w:hAnsi="Times New Roman"/>
                <w:noProof/>
                <w:sz w:val="24"/>
                <w:szCs w:val="24"/>
              </w:rPr>
              <w:t>бал</w:t>
            </w:r>
          </w:p>
        </w:tc>
        <w:tc>
          <w:tcPr>
            <w:tcW w:w="2700" w:type="dxa"/>
          </w:tcPr>
          <w:p w:rsidR="00077F46" w:rsidRPr="009016A9" w:rsidRDefault="00077F46" w:rsidP="009016A9">
            <w:pPr>
              <w:spacing w:after="0" w:line="320" w:lineRule="exact"/>
              <w:ind w:right="-180"/>
              <w:rPr>
                <w:rFonts w:ascii="Times New Roman" w:hAnsi="Times New Roman"/>
                <w:noProof/>
                <w:sz w:val="24"/>
                <w:szCs w:val="24"/>
              </w:rPr>
            </w:pPr>
          </w:p>
          <w:p w:rsidR="00077F46" w:rsidRPr="009016A9" w:rsidRDefault="00077F46" w:rsidP="009016A9">
            <w:pPr>
              <w:spacing w:after="0" w:line="320" w:lineRule="exact"/>
              <w:ind w:right="-180"/>
              <w:jc w:val="center"/>
              <w:rPr>
                <w:rFonts w:ascii="Times New Roman" w:hAnsi="Times New Roman"/>
                <w:noProof/>
                <w:sz w:val="24"/>
                <w:szCs w:val="24"/>
              </w:rPr>
            </w:pPr>
            <w:r w:rsidRPr="009016A9">
              <w:rPr>
                <w:rFonts w:ascii="Times New Roman" w:hAnsi="Times New Roman"/>
                <w:noProof/>
                <w:sz w:val="24"/>
                <w:szCs w:val="24"/>
              </w:rPr>
              <w:t xml:space="preserve">БДС EN ISO </w:t>
            </w:r>
          </w:p>
          <w:p w:rsidR="00077F46" w:rsidRPr="009016A9" w:rsidRDefault="00077F46" w:rsidP="009016A9">
            <w:pPr>
              <w:spacing w:after="0" w:line="320" w:lineRule="exact"/>
              <w:ind w:right="-180"/>
              <w:jc w:val="center"/>
              <w:rPr>
                <w:rFonts w:ascii="Times New Roman" w:hAnsi="Times New Roman"/>
                <w:noProof/>
                <w:sz w:val="24"/>
                <w:szCs w:val="24"/>
              </w:rPr>
            </w:pPr>
            <w:r w:rsidRPr="009016A9">
              <w:rPr>
                <w:rFonts w:ascii="Times New Roman" w:hAnsi="Times New Roman"/>
                <w:noProof/>
                <w:sz w:val="24"/>
                <w:szCs w:val="24"/>
              </w:rPr>
              <w:t>105-B02:2015</w:t>
            </w:r>
          </w:p>
        </w:tc>
        <w:tc>
          <w:tcPr>
            <w:tcW w:w="1388" w:type="dxa"/>
          </w:tcPr>
          <w:p w:rsidR="00077F46" w:rsidRPr="009016A9" w:rsidRDefault="00077F46" w:rsidP="009016A9">
            <w:pPr>
              <w:spacing w:after="0" w:line="320" w:lineRule="exact"/>
              <w:ind w:right="-180"/>
              <w:rPr>
                <w:rFonts w:ascii="Times New Roman" w:hAnsi="Times New Roman"/>
                <w:noProof/>
                <w:sz w:val="24"/>
                <w:szCs w:val="24"/>
              </w:rPr>
            </w:pPr>
          </w:p>
          <w:p w:rsidR="00077F46" w:rsidRPr="009016A9" w:rsidRDefault="00077F46" w:rsidP="009016A9">
            <w:pPr>
              <w:spacing w:after="0" w:line="320" w:lineRule="exact"/>
              <w:ind w:right="-180"/>
              <w:jc w:val="center"/>
              <w:rPr>
                <w:rFonts w:ascii="Times New Roman" w:hAnsi="Times New Roman"/>
                <w:noProof/>
                <w:sz w:val="24"/>
                <w:szCs w:val="24"/>
              </w:rPr>
            </w:pPr>
            <w:r w:rsidRPr="009016A9">
              <w:rPr>
                <w:rFonts w:ascii="Times New Roman" w:hAnsi="Times New Roman"/>
                <w:noProof/>
                <w:sz w:val="24"/>
                <w:szCs w:val="24"/>
              </w:rPr>
              <w:t>мин. 5</w:t>
            </w:r>
          </w:p>
        </w:tc>
      </w:tr>
      <w:tr w:rsidR="00077F46" w:rsidRPr="009016A9" w:rsidTr="005A0FC3">
        <w:tc>
          <w:tcPr>
            <w:tcW w:w="540" w:type="dxa"/>
            <w:vAlign w:val="center"/>
          </w:tcPr>
          <w:p w:rsidR="00077F46" w:rsidRPr="009016A9" w:rsidRDefault="00077F46" w:rsidP="009016A9">
            <w:pPr>
              <w:spacing w:after="0" w:line="320" w:lineRule="exact"/>
              <w:ind w:right="-180"/>
              <w:jc w:val="center"/>
              <w:rPr>
                <w:rFonts w:ascii="Times New Roman" w:hAnsi="Times New Roman"/>
                <w:noProof/>
                <w:sz w:val="24"/>
                <w:szCs w:val="24"/>
              </w:rPr>
            </w:pPr>
            <w:r w:rsidRPr="009016A9">
              <w:rPr>
                <w:rFonts w:ascii="Times New Roman" w:hAnsi="Times New Roman"/>
                <w:noProof/>
                <w:sz w:val="24"/>
                <w:szCs w:val="24"/>
              </w:rPr>
              <w:t>8.</w:t>
            </w:r>
          </w:p>
        </w:tc>
        <w:tc>
          <w:tcPr>
            <w:tcW w:w="4140" w:type="dxa"/>
          </w:tcPr>
          <w:p w:rsidR="00077F46" w:rsidRPr="009016A9" w:rsidRDefault="00077F46" w:rsidP="009016A9">
            <w:pPr>
              <w:spacing w:after="0" w:line="320" w:lineRule="exact"/>
              <w:ind w:right="-180"/>
              <w:rPr>
                <w:rFonts w:ascii="Times New Roman" w:hAnsi="Times New Roman"/>
                <w:noProof/>
                <w:sz w:val="24"/>
                <w:szCs w:val="24"/>
              </w:rPr>
            </w:pPr>
            <w:r w:rsidRPr="009016A9">
              <w:rPr>
                <w:rFonts w:ascii="Times New Roman" w:hAnsi="Times New Roman"/>
                <w:noProof/>
                <w:sz w:val="24"/>
                <w:szCs w:val="24"/>
              </w:rPr>
              <w:t>Здравина на пробиване</w:t>
            </w:r>
          </w:p>
        </w:tc>
        <w:tc>
          <w:tcPr>
            <w:tcW w:w="1440" w:type="dxa"/>
          </w:tcPr>
          <w:p w:rsidR="00077F46" w:rsidRPr="009016A9" w:rsidRDefault="00077F46" w:rsidP="009016A9">
            <w:pPr>
              <w:spacing w:after="0" w:line="320" w:lineRule="exact"/>
              <w:ind w:right="-180"/>
              <w:jc w:val="center"/>
              <w:rPr>
                <w:rFonts w:ascii="Times New Roman" w:hAnsi="Times New Roman"/>
                <w:noProof/>
                <w:sz w:val="24"/>
                <w:szCs w:val="24"/>
              </w:rPr>
            </w:pPr>
            <w:r w:rsidRPr="009016A9">
              <w:rPr>
                <w:rFonts w:ascii="Times New Roman" w:hAnsi="Times New Roman"/>
                <w:noProof/>
                <w:sz w:val="24"/>
                <w:szCs w:val="24"/>
              </w:rPr>
              <w:t>N</w:t>
            </w:r>
          </w:p>
        </w:tc>
        <w:tc>
          <w:tcPr>
            <w:tcW w:w="2700" w:type="dxa"/>
          </w:tcPr>
          <w:p w:rsidR="00077F46" w:rsidRPr="009016A9" w:rsidRDefault="00077F46" w:rsidP="009016A9">
            <w:pPr>
              <w:spacing w:after="0" w:line="320" w:lineRule="exact"/>
              <w:ind w:right="-180"/>
              <w:jc w:val="center"/>
              <w:rPr>
                <w:rFonts w:ascii="Times New Roman" w:hAnsi="Times New Roman"/>
                <w:noProof/>
                <w:sz w:val="24"/>
                <w:szCs w:val="24"/>
              </w:rPr>
            </w:pPr>
            <w:r w:rsidRPr="009016A9">
              <w:rPr>
                <w:rFonts w:ascii="Times New Roman" w:hAnsi="Times New Roman"/>
                <w:noProof/>
                <w:sz w:val="24"/>
                <w:szCs w:val="24"/>
              </w:rPr>
              <w:t>БДС 9585:1991</w:t>
            </w:r>
          </w:p>
        </w:tc>
        <w:tc>
          <w:tcPr>
            <w:tcW w:w="1388" w:type="dxa"/>
          </w:tcPr>
          <w:p w:rsidR="00077F46" w:rsidRPr="009016A9" w:rsidRDefault="00077F46" w:rsidP="009016A9">
            <w:pPr>
              <w:spacing w:after="0" w:line="320" w:lineRule="exact"/>
              <w:ind w:right="-180"/>
              <w:jc w:val="center"/>
              <w:rPr>
                <w:rFonts w:ascii="Times New Roman" w:hAnsi="Times New Roman"/>
                <w:noProof/>
                <w:sz w:val="24"/>
                <w:szCs w:val="24"/>
              </w:rPr>
            </w:pPr>
            <w:r w:rsidRPr="009016A9">
              <w:rPr>
                <w:rFonts w:ascii="Times New Roman" w:hAnsi="Times New Roman"/>
                <w:noProof/>
                <w:sz w:val="24"/>
                <w:szCs w:val="24"/>
              </w:rPr>
              <w:t>мин. 200</w:t>
            </w:r>
          </w:p>
        </w:tc>
      </w:tr>
      <w:tr w:rsidR="00077F46" w:rsidRPr="009016A9" w:rsidTr="005A0FC3">
        <w:tc>
          <w:tcPr>
            <w:tcW w:w="540" w:type="dxa"/>
            <w:vAlign w:val="center"/>
          </w:tcPr>
          <w:p w:rsidR="00077F46" w:rsidRPr="009016A9" w:rsidRDefault="00077F46" w:rsidP="009016A9">
            <w:pPr>
              <w:spacing w:after="0" w:line="320" w:lineRule="exact"/>
              <w:ind w:right="-180"/>
              <w:jc w:val="center"/>
              <w:rPr>
                <w:rFonts w:ascii="Times New Roman" w:hAnsi="Times New Roman"/>
                <w:noProof/>
                <w:sz w:val="24"/>
                <w:szCs w:val="24"/>
              </w:rPr>
            </w:pPr>
            <w:r w:rsidRPr="009016A9">
              <w:rPr>
                <w:rFonts w:ascii="Times New Roman" w:hAnsi="Times New Roman"/>
                <w:noProof/>
                <w:sz w:val="24"/>
                <w:szCs w:val="24"/>
              </w:rPr>
              <w:t>9.</w:t>
            </w:r>
          </w:p>
        </w:tc>
        <w:tc>
          <w:tcPr>
            <w:tcW w:w="4140" w:type="dxa"/>
          </w:tcPr>
          <w:p w:rsidR="00077F46" w:rsidRPr="009016A9" w:rsidRDefault="00077F46" w:rsidP="009016A9">
            <w:pPr>
              <w:spacing w:after="0" w:line="320" w:lineRule="exact"/>
              <w:ind w:right="-180"/>
              <w:rPr>
                <w:rFonts w:ascii="Times New Roman" w:hAnsi="Times New Roman"/>
                <w:noProof/>
                <w:sz w:val="24"/>
                <w:szCs w:val="24"/>
              </w:rPr>
            </w:pPr>
            <w:r w:rsidRPr="009016A9">
              <w:rPr>
                <w:rFonts w:ascii="Times New Roman" w:hAnsi="Times New Roman"/>
                <w:noProof/>
                <w:sz w:val="24"/>
                <w:szCs w:val="24"/>
              </w:rPr>
              <w:t>рН на воден екстракт</w:t>
            </w:r>
          </w:p>
        </w:tc>
        <w:tc>
          <w:tcPr>
            <w:tcW w:w="1440" w:type="dxa"/>
          </w:tcPr>
          <w:p w:rsidR="00077F46" w:rsidRPr="009016A9" w:rsidRDefault="00077F46" w:rsidP="009016A9">
            <w:pPr>
              <w:spacing w:after="0" w:line="320" w:lineRule="exact"/>
              <w:ind w:right="-180"/>
              <w:jc w:val="center"/>
              <w:rPr>
                <w:rFonts w:ascii="Times New Roman" w:hAnsi="Times New Roman"/>
                <w:noProof/>
                <w:sz w:val="24"/>
                <w:szCs w:val="24"/>
              </w:rPr>
            </w:pPr>
            <w:r w:rsidRPr="009016A9">
              <w:rPr>
                <w:rFonts w:ascii="Times New Roman" w:hAnsi="Times New Roman"/>
                <w:noProof/>
                <w:sz w:val="24"/>
                <w:szCs w:val="24"/>
              </w:rPr>
              <w:t>рН ед.</w:t>
            </w:r>
          </w:p>
        </w:tc>
        <w:tc>
          <w:tcPr>
            <w:tcW w:w="2700" w:type="dxa"/>
          </w:tcPr>
          <w:p w:rsidR="00077F46" w:rsidRPr="009016A9" w:rsidRDefault="00077F46" w:rsidP="009016A9">
            <w:pPr>
              <w:spacing w:after="0" w:line="320" w:lineRule="exact"/>
              <w:ind w:right="-180"/>
              <w:rPr>
                <w:rFonts w:ascii="Times New Roman" w:hAnsi="Times New Roman"/>
                <w:noProof/>
                <w:sz w:val="24"/>
                <w:szCs w:val="24"/>
              </w:rPr>
            </w:pPr>
            <w:r w:rsidRPr="009016A9">
              <w:rPr>
                <w:rFonts w:ascii="Times New Roman" w:hAnsi="Times New Roman"/>
                <w:noProof/>
                <w:sz w:val="24"/>
                <w:szCs w:val="24"/>
              </w:rPr>
              <w:t>БДС EN ISO 3071:2008</w:t>
            </w:r>
          </w:p>
        </w:tc>
        <w:tc>
          <w:tcPr>
            <w:tcW w:w="1388" w:type="dxa"/>
          </w:tcPr>
          <w:p w:rsidR="00077F46" w:rsidRPr="009016A9" w:rsidRDefault="00077F46" w:rsidP="009016A9">
            <w:pPr>
              <w:spacing w:after="0" w:line="320" w:lineRule="exact"/>
              <w:ind w:right="-180"/>
              <w:jc w:val="center"/>
              <w:rPr>
                <w:rFonts w:ascii="Times New Roman" w:hAnsi="Times New Roman"/>
                <w:noProof/>
                <w:sz w:val="24"/>
                <w:szCs w:val="24"/>
              </w:rPr>
            </w:pPr>
            <w:r w:rsidRPr="009016A9">
              <w:rPr>
                <w:rFonts w:ascii="Times New Roman" w:hAnsi="Times New Roman"/>
                <w:noProof/>
                <w:sz w:val="24"/>
                <w:szCs w:val="24"/>
              </w:rPr>
              <w:t>4,8-7,5</w:t>
            </w:r>
          </w:p>
        </w:tc>
      </w:tr>
      <w:tr w:rsidR="00077F46" w:rsidRPr="009016A9" w:rsidTr="005A0FC3">
        <w:tc>
          <w:tcPr>
            <w:tcW w:w="540" w:type="dxa"/>
            <w:vAlign w:val="center"/>
          </w:tcPr>
          <w:p w:rsidR="00077F46" w:rsidRPr="009016A9" w:rsidRDefault="00077F46" w:rsidP="009016A9">
            <w:pPr>
              <w:spacing w:after="0" w:line="320" w:lineRule="exact"/>
              <w:ind w:right="-180"/>
              <w:jc w:val="center"/>
              <w:rPr>
                <w:rFonts w:ascii="Times New Roman" w:hAnsi="Times New Roman"/>
                <w:noProof/>
                <w:sz w:val="24"/>
                <w:szCs w:val="24"/>
              </w:rPr>
            </w:pPr>
            <w:r w:rsidRPr="009016A9">
              <w:rPr>
                <w:rFonts w:ascii="Times New Roman" w:hAnsi="Times New Roman"/>
                <w:noProof/>
                <w:sz w:val="24"/>
                <w:szCs w:val="24"/>
              </w:rPr>
              <w:t>10.</w:t>
            </w:r>
          </w:p>
        </w:tc>
        <w:tc>
          <w:tcPr>
            <w:tcW w:w="4140" w:type="dxa"/>
          </w:tcPr>
          <w:p w:rsidR="00077F46" w:rsidRPr="009016A9" w:rsidRDefault="00077F46" w:rsidP="009016A9">
            <w:pPr>
              <w:spacing w:after="0" w:line="320" w:lineRule="exact"/>
              <w:ind w:right="-180"/>
              <w:rPr>
                <w:rFonts w:ascii="Times New Roman" w:hAnsi="Times New Roman"/>
                <w:noProof/>
                <w:sz w:val="24"/>
                <w:szCs w:val="24"/>
              </w:rPr>
            </w:pPr>
            <w:r w:rsidRPr="009016A9">
              <w:rPr>
                <w:rFonts w:ascii="Times New Roman" w:hAnsi="Times New Roman"/>
                <w:noProof/>
                <w:sz w:val="24"/>
                <w:szCs w:val="24"/>
              </w:rPr>
              <w:t>Здравина на скъсване на шева, в направление перпендикулярно на шева</w:t>
            </w:r>
          </w:p>
        </w:tc>
        <w:tc>
          <w:tcPr>
            <w:tcW w:w="1440" w:type="dxa"/>
          </w:tcPr>
          <w:p w:rsidR="00077F46" w:rsidRPr="009016A9" w:rsidRDefault="00077F46" w:rsidP="009016A9">
            <w:pPr>
              <w:spacing w:after="0" w:line="320" w:lineRule="exact"/>
              <w:ind w:right="-180"/>
              <w:jc w:val="center"/>
              <w:rPr>
                <w:rFonts w:ascii="Times New Roman" w:hAnsi="Times New Roman"/>
                <w:noProof/>
                <w:sz w:val="24"/>
                <w:szCs w:val="24"/>
              </w:rPr>
            </w:pPr>
          </w:p>
          <w:p w:rsidR="00077F46" w:rsidRPr="009016A9" w:rsidRDefault="00077F46" w:rsidP="009016A9">
            <w:pPr>
              <w:spacing w:after="0" w:line="320" w:lineRule="exact"/>
              <w:ind w:right="-180"/>
              <w:jc w:val="center"/>
              <w:rPr>
                <w:rFonts w:ascii="Times New Roman" w:hAnsi="Times New Roman"/>
                <w:noProof/>
                <w:sz w:val="24"/>
                <w:szCs w:val="24"/>
              </w:rPr>
            </w:pPr>
            <w:r w:rsidRPr="009016A9">
              <w:rPr>
                <w:rFonts w:ascii="Times New Roman" w:hAnsi="Times New Roman"/>
                <w:noProof/>
                <w:sz w:val="24"/>
                <w:szCs w:val="24"/>
              </w:rPr>
              <w:t>N</w:t>
            </w:r>
          </w:p>
        </w:tc>
        <w:tc>
          <w:tcPr>
            <w:tcW w:w="2700" w:type="dxa"/>
          </w:tcPr>
          <w:p w:rsidR="00077F46" w:rsidRPr="009016A9" w:rsidRDefault="00077F46" w:rsidP="009016A9">
            <w:pPr>
              <w:spacing w:after="0" w:line="320" w:lineRule="exact"/>
              <w:ind w:right="-180"/>
              <w:jc w:val="center"/>
              <w:rPr>
                <w:rFonts w:ascii="Times New Roman" w:hAnsi="Times New Roman"/>
                <w:noProof/>
                <w:sz w:val="24"/>
                <w:szCs w:val="24"/>
              </w:rPr>
            </w:pPr>
          </w:p>
          <w:p w:rsidR="00077F46" w:rsidRPr="009016A9" w:rsidRDefault="00077F46" w:rsidP="009016A9">
            <w:pPr>
              <w:spacing w:after="0" w:line="320" w:lineRule="exact"/>
              <w:ind w:right="-180"/>
              <w:jc w:val="center"/>
              <w:rPr>
                <w:rFonts w:ascii="Times New Roman" w:hAnsi="Times New Roman"/>
                <w:noProof/>
                <w:sz w:val="24"/>
                <w:szCs w:val="24"/>
              </w:rPr>
            </w:pPr>
            <w:r w:rsidRPr="009016A9">
              <w:rPr>
                <w:rFonts w:ascii="Times New Roman" w:hAnsi="Times New Roman"/>
                <w:noProof/>
                <w:sz w:val="24"/>
                <w:szCs w:val="24"/>
              </w:rPr>
              <w:t>БДС 13307:1978</w:t>
            </w:r>
          </w:p>
        </w:tc>
        <w:tc>
          <w:tcPr>
            <w:tcW w:w="1388" w:type="dxa"/>
          </w:tcPr>
          <w:p w:rsidR="00077F46" w:rsidRPr="009016A9" w:rsidRDefault="00077F46" w:rsidP="009016A9">
            <w:pPr>
              <w:spacing w:after="0" w:line="320" w:lineRule="exact"/>
              <w:ind w:right="-180"/>
              <w:jc w:val="center"/>
              <w:rPr>
                <w:rFonts w:ascii="Times New Roman" w:hAnsi="Times New Roman"/>
                <w:noProof/>
                <w:sz w:val="24"/>
                <w:szCs w:val="24"/>
              </w:rPr>
            </w:pPr>
          </w:p>
          <w:p w:rsidR="00077F46" w:rsidRPr="009016A9" w:rsidRDefault="00077F46" w:rsidP="009016A9">
            <w:pPr>
              <w:spacing w:after="0" w:line="320" w:lineRule="exact"/>
              <w:ind w:right="-180"/>
              <w:jc w:val="center"/>
              <w:rPr>
                <w:rFonts w:ascii="Times New Roman" w:hAnsi="Times New Roman"/>
                <w:noProof/>
                <w:sz w:val="24"/>
                <w:szCs w:val="24"/>
              </w:rPr>
            </w:pPr>
            <w:r w:rsidRPr="009016A9">
              <w:rPr>
                <w:rFonts w:ascii="Times New Roman" w:hAnsi="Times New Roman"/>
                <w:noProof/>
                <w:sz w:val="24"/>
                <w:szCs w:val="24"/>
              </w:rPr>
              <w:t>мин. 160</w:t>
            </w:r>
          </w:p>
        </w:tc>
      </w:tr>
    </w:tbl>
    <w:p w:rsidR="00077F46" w:rsidRPr="009016A9" w:rsidRDefault="00077F46" w:rsidP="009016A9">
      <w:pPr>
        <w:spacing w:after="0" w:line="320" w:lineRule="exact"/>
        <w:ind w:right="-180"/>
        <w:rPr>
          <w:rFonts w:ascii="Times New Roman" w:hAnsi="Times New Roman"/>
          <w:noProof/>
          <w:sz w:val="24"/>
          <w:szCs w:val="24"/>
        </w:rPr>
      </w:pPr>
    </w:p>
    <w:p w:rsidR="00077F46" w:rsidRPr="009016A9" w:rsidRDefault="00077F46" w:rsidP="009016A9">
      <w:pPr>
        <w:spacing w:after="0" w:line="320" w:lineRule="exact"/>
        <w:ind w:right="-180"/>
        <w:rPr>
          <w:rFonts w:ascii="Times New Roman" w:hAnsi="Times New Roman"/>
          <w:noProof/>
          <w:sz w:val="24"/>
          <w:szCs w:val="24"/>
        </w:rPr>
      </w:pPr>
    </w:p>
    <w:p w:rsidR="00077F46" w:rsidRPr="009016A9" w:rsidRDefault="00077F46" w:rsidP="009016A9">
      <w:pPr>
        <w:spacing w:after="0" w:line="320" w:lineRule="exact"/>
        <w:ind w:firstLine="1080"/>
        <w:jc w:val="both"/>
        <w:outlineLvl w:val="0"/>
        <w:rPr>
          <w:rFonts w:ascii="Times New Roman" w:hAnsi="Times New Roman"/>
          <w:noProof/>
          <w:sz w:val="24"/>
          <w:szCs w:val="24"/>
        </w:rPr>
      </w:pPr>
      <w:r w:rsidRPr="009016A9">
        <w:rPr>
          <w:rFonts w:ascii="Times New Roman" w:hAnsi="Times New Roman"/>
          <w:noProof/>
          <w:sz w:val="24"/>
          <w:szCs w:val="24"/>
        </w:rPr>
        <w:t xml:space="preserve">За позовани недатирани /отменени/ стандарти </w:t>
      </w:r>
      <w:r w:rsidR="00C446F7" w:rsidRPr="009016A9">
        <w:rPr>
          <w:rFonts w:ascii="Times New Roman" w:hAnsi="Times New Roman"/>
          <w:noProof/>
          <w:sz w:val="24"/>
          <w:szCs w:val="24"/>
        </w:rPr>
        <w:t xml:space="preserve">ще </w:t>
      </w:r>
      <w:r w:rsidRPr="009016A9">
        <w:rPr>
          <w:rFonts w:ascii="Times New Roman" w:hAnsi="Times New Roman"/>
          <w:noProof/>
          <w:sz w:val="24"/>
          <w:szCs w:val="24"/>
        </w:rPr>
        <w:t>се прилага актуална версия на съответния стандарт, включително всички негови изменения действащи към момента на обявление на обществената поръчка или еквивалент.</w:t>
      </w:r>
    </w:p>
    <w:p w:rsidR="00077F46" w:rsidRPr="009016A9" w:rsidRDefault="00077F46" w:rsidP="009016A9">
      <w:pPr>
        <w:spacing w:after="0" w:line="320" w:lineRule="exact"/>
        <w:ind w:right="-180"/>
        <w:rPr>
          <w:rFonts w:ascii="Times New Roman" w:hAnsi="Times New Roman"/>
          <w:noProof/>
          <w:sz w:val="24"/>
          <w:szCs w:val="24"/>
          <w:lang w:val="en-US"/>
        </w:rPr>
      </w:pPr>
    </w:p>
    <w:p w:rsidR="00077F46" w:rsidRPr="009016A9" w:rsidRDefault="00077F46" w:rsidP="009016A9">
      <w:pPr>
        <w:spacing w:after="0" w:line="320" w:lineRule="exact"/>
        <w:ind w:right="-180" w:firstLine="709"/>
        <w:rPr>
          <w:rFonts w:ascii="Times New Roman" w:hAnsi="Times New Roman"/>
          <w:b/>
          <w:noProof/>
          <w:sz w:val="24"/>
          <w:szCs w:val="24"/>
        </w:rPr>
      </w:pPr>
      <w:r w:rsidRPr="009016A9">
        <w:rPr>
          <w:rFonts w:ascii="Times New Roman" w:hAnsi="Times New Roman"/>
          <w:b/>
          <w:noProof/>
          <w:sz w:val="24"/>
          <w:szCs w:val="24"/>
        </w:rPr>
        <w:t xml:space="preserve">3. </w:t>
      </w:r>
      <w:r w:rsidR="009C3A63" w:rsidRPr="009016A9">
        <w:rPr>
          <w:rFonts w:ascii="Times New Roman" w:hAnsi="Times New Roman"/>
          <w:b/>
          <w:noProof/>
          <w:sz w:val="24"/>
          <w:szCs w:val="24"/>
        </w:rPr>
        <w:t xml:space="preserve">ДЕКЛАРИРАМЕ, ЧЕ ЩЕ ИЗПЪЛНИМ ПОРЪЧКАТА В СЪОТВЕТСТВИЕ С ИЗИСКВАНИЯТА ЗА </w:t>
      </w:r>
      <w:r w:rsidRPr="009016A9">
        <w:rPr>
          <w:rFonts w:ascii="Times New Roman" w:hAnsi="Times New Roman"/>
          <w:b/>
          <w:noProof/>
          <w:sz w:val="24"/>
          <w:szCs w:val="24"/>
        </w:rPr>
        <w:t>МАРКИРОВКА И ОПАКОВКА</w:t>
      </w:r>
      <w:r w:rsidR="009C3A63" w:rsidRPr="009016A9">
        <w:rPr>
          <w:rFonts w:ascii="Times New Roman" w:hAnsi="Times New Roman"/>
          <w:b/>
          <w:noProof/>
          <w:sz w:val="24"/>
          <w:szCs w:val="24"/>
        </w:rPr>
        <w:t>:</w:t>
      </w:r>
    </w:p>
    <w:p w:rsidR="00077F46" w:rsidRPr="009016A9" w:rsidRDefault="00077F46" w:rsidP="009016A9">
      <w:pPr>
        <w:spacing w:after="0" w:line="320" w:lineRule="exact"/>
        <w:ind w:left="720" w:right="-180" w:firstLine="360"/>
        <w:rPr>
          <w:rFonts w:ascii="Times New Roman" w:hAnsi="Times New Roman"/>
          <w:b/>
          <w:noProof/>
          <w:sz w:val="24"/>
          <w:szCs w:val="24"/>
        </w:rPr>
      </w:pPr>
    </w:p>
    <w:p w:rsidR="00077F46" w:rsidRPr="009016A9" w:rsidRDefault="00077F46" w:rsidP="009016A9">
      <w:pPr>
        <w:spacing w:after="0" w:line="320" w:lineRule="exact"/>
        <w:ind w:firstLine="1080"/>
        <w:jc w:val="both"/>
        <w:rPr>
          <w:rFonts w:ascii="Times New Roman" w:hAnsi="Times New Roman"/>
          <w:noProof/>
          <w:sz w:val="24"/>
          <w:szCs w:val="24"/>
        </w:rPr>
      </w:pPr>
      <w:r w:rsidRPr="009016A9">
        <w:rPr>
          <w:rFonts w:ascii="Times New Roman" w:hAnsi="Times New Roman"/>
          <w:noProof/>
          <w:sz w:val="24"/>
          <w:szCs w:val="24"/>
        </w:rPr>
        <w:t xml:space="preserve">В средата, отвътре на вратната извивка - ръстова марка със следната информация: състав, ръст, размер, име на фирмата - доставчик, знаци за третиране и въздействие (пране, гладене, сушене, химическо чистене и избелване), гаранционен срок, както и годината на производство. </w:t>
      </w:r>
    </w:p>
    <w:p w:rsidR="00077F46" w:rsidRPr="009016A9" w:rsidRDefault="00077F46" w:rsidP="009016A9">
      <w:pPr>
        <w:spacing w:after="0" w:line="320" w:lineRule="exact"/>
        <w:ind w:firstLine="1080"/>
        <w:jc w:val="both"/>
        <w:rPr>
          <w:rFonts w:ascii="Times New Roman" w:hAnsi="Times New Roman"/>
          <w:noProof/>
          <w:sz w:val="24"/>
          <w:szCs w:val="24"/>
        </w:rPr>
      </w:pPr>
      <w:r w:rsidRPr="009016A9">
        <w:rPr>
          <w:rFonts w:ascii="Times New Roman" w:hAnsi="Times New Roman"/>
          <w:noProof/>
          <w:sz w:val="24"/>
          <w:szCs w:val="24"/>
        </w:rPr>
        <w:t xml:space="preserve">Всяко изделие </w:t>
      </w:r>
      <w:r w:rsidR="009C3A63" w:rsidRPr="009016A9">
        <w:rPr>
          <w:rFonts w:ascii="Times New Roman" w:hAnsi="Times New Roman"/>
          <w:noProof/>
          <w:sz w:val="24"/>
          <w:szCs w:val="24"/>
        </w:rPr>
        <w:t>ще</w:t>
      </w:r>
      <w:r w:rsidRPr="009016A9">
        <w:rPr>
          <w:rFonts w:ascii="Times New Roman" w:hAnsi="Times New Roman"/>
          <w:noProof/>
          <w:sz w:val="24"/>
          <w:szCs w:val="24"/>
        </w:rPr>
        <w:t xml:space="preserve"> се опакова в залепващ се индивидуален плик, на който </w:t>
      </w:r>
      <w:r w:rsidR="009C3A63" w:rsidRPr="009016A9">
        <w:rPr>
          <w:rFonts w:ascii="Times New Roman" w:hAnsi="Times New Roman"/>
          <w:noProof/>
          <w:sz w:val="24"/>
          <w:szCs w:val="24"/>
        </w:rPr>
        <w:t xml:space="preserve">ще </w:t>
      </w:r>
      <w:r w:rsidRPr="009016A9">
        <w:rPr>
          <w:rFonts w:ascii="Times New Roman" w:hAnsi="Times New Roman"/>
          <w:noProof/>
          <w:sz w:val="24"/>
          <w:szCs w:val="24"/>
        </w:rPr>
        <w:t xml:space="preserve">се залепва етикет със следната информация: състав, ръст, размер, име на фирмата - доставчик, знаци за </w:t>
      </w:r>
      <w:r w:rsidRPr="009016A9">
        <w:rPr>
          <w:rFonts w:ascii="Times New Roman" w:hAnsi="Times New Roman"/>
          <w:noProof/>
          <w:sz w:val="24"/>
          <w:szCs w:val="24"/>
        </w:rPr>
        <w:lastRenderedPageBreak/>
        <w:t xml:space="preserve">третиране и въздействие (пране, гладене, сушене, химическо чистене и избелване), гаранционен срок, както и годината на производство. </w:t>
      </w:r>
    </w:p>
    <w:p w:rsidR="00077F46" w:rsidRPr="009016A9" w:rsidRDefault="009C3A63" w:rsidP="009016A9">
      <w:pPr>
        <w:spacing w:after="0" w:line="320" w:lineRule="exact"/>
        <w:ind w:firstLine="1080"/>
        <w:jc w:val="both"/>
        <w:rPr>
          <w:rFonts w:ascii="Times New Roman" w:hAnsi="Times New Roman"/>
          <w:noProof/>
          <w:sz w:val="24"/>
          <w:szCs w:val="24"/>
        </w:rPr>
      </w:pPr>
      <w:r w:rsidRPr="009016A9">
        <w:rPr>
          <w:rFonts w:ascii="Times New Roman" w:hAnsi="Times New Roman"/>
          <w:noProof/>
          <w:sz w:val="24"/>
          <w:szCs w:val="24"/>
        </w:rPr>
        <w:t>Ще се о</w:t>
      </w:r>
      <w:r w:rsidR="00077F46" w:rsidRPr="009016A9">
        <w:rPr>
          <w:rFonts w:ascii="Times New Roman" w:hAnsi="Times New Roman"/>
          <w:noProof/>
          <w:sz w:val="24"/>
          <w:szCs w:val="24"/>
        </w:rPr>
        <w:t xml:space="preserve">паковат по 50 броя в кашон от един и същи размер и цвят. На всеки кашон </w:t>
      </w:r>
      <w:r w:rsidRPr="009016A9">
        <w:rPr>
          <w:rFonts w:ascii="Times New Roman" w:hAnsi="Times New Roman"/>
          <w:noProof/>
          <w:sz w:val="24"/>
          <w:szCs w:val="24"/>
        </w:rPr>
        <w:t xml:space="preserve">ще </w:t>
      </w:r>
      <w:r w:rsidR="00077F46" w:rsidRPr="009016A9">
        <w:rPr>
          <w:rFonts w:ascii="Times New Roman" w:hAnsi="Times New Roman"/>
          <w:noProof/>
          <w:sz w:val="24"/>
          <w:szCs w:val="24"/>
        </w:rPr>
        <w:t>се поставя етикет със следното съдържание: вид на изделието, количество, размер</w:t>
      </w:r>
      <w:r w:rsidR="00077F46" w:rsidRPr="009016A9">
        <w:rPr>
          <w:rFonts w:ascii="Times New Roman" w:hAnsi="Times New Roman"/>
          <w:noProof/>
          <w:sz w:val="24"/>
          <w:szCs w:val="24"/>
          <w:lang w:val="en-US"/>
        </w:rPr>
        <w:t xml:space="preserve"> </w:t>
      </w:r>
      <w:r w:rsidR="00077F46" w:rsidRPr="009016A9">
        <w:rPr>
          <w:rFonts w:ascii="Times New Roman" w:hAnsi="Times New Roman"/>
          <w:noProof/>
          <w:sz w:val="24"/>
          <w:szCs w:val="24"/>
        </w:rPr>
        <w:t>и име на фирмата – доставчик.</w:t>
      </w:r>
    </w:p>
    <w:p w:rsidR="00077F46" w:rsidRPr="009016A9" w:rsidRDefault="00077F46" w:rsidP="009016A9">
      <w:pPr>
        <w:spacing w:after="0" w:line="320" w:lineRule="exact"/>
        <w:ind w:firstLine="1080"/>
        <w:jc w:val="both"/>
        <w:rPr>
          <w:rFonts w:ascii="Times New Roman" w:hAnsi="Times New Roman"/>
          <w:b/>
          <w:noProof/>
          <w:sz w:val="24"/>
          <w:szCs w:val="24"/>
          <w:lang w:val="en-US"/>
        </w:rPr>
      </w:pPr>
      <w:r w:rsidRPr="009016A9">
        <w:rPr>
          <w:rFonts w:ascii="Times New Roman" w:hAnsi="Times New Roman"/>
          <w:noProof/>
          <w:sz w:val="24"/>
          <w:szCs w:val="24"/>
        </w:rPr>
        <w:t xml:space="preserve"> </w:t>
      </w:r>
    </w:p>
    <w:p w:rsidR="00077F46" w:rsidRPr="009016A9" w:rsidRDefault="009C3A63" w:rsidP="009016A9">
      <w:pPr>
        <w:spacing w:after="0" w:line="320" w:lineRule="exact"/>
        <w:ind w:firstLine="1080"/>
        <w:jc w:val="both"/>
        <w:rPr>
          <w:rFonts w:ascii="Times New Roman" w:hAnsi="Times New Roman"/>
          <w:b/>
          <w:noProof/>
          <w:color w:val="000000"/>
          <w:sz w:val="24"/>
          <w:szCs w:val="24"/>
          <w:lang w:val="en-US"/>
        </w:rPr>
      </w:pPr>
      <w:r w:rsidRPr="009016A9">
        <w:rPr>
          <w:rFonts w:ascii="Times New Roman" w:hAnsi="Times New Roman"/>
          <w:b/>
          <w:noProof/>
          <w:color w:val="000000"/>
          <w:sz w:val="24"/>
          <w:szCs w:val="24"/>
        </w:rPr>
        <w:t>Декларираме, че приемаме изискванията за и</w:t>
      </w:r>
      <w:r w:rsidR="00077F46" w:rsidRPr="009016A9">
        <w:rPr>
          <w:rFonts w:ascii="Times New Roman" w:hAnsi="Times New Roman"/>
          <w:b/>
          <w:noProof/>
          <w:color w:val="000000"/>
          <w:sz w:val="24"/>
          <w:szCs w:val="24"/>
        </w:rPr>
        <w:t>ндивидуални поръчки</w:t>
      </w:r>
      <w:r w:rsidRPr="009016A9">
        <w:rPr>
          <w:rFonts w:ascii="Times New Roman" w:hAnsi="Times New Roman"/>
          <w:b/>
          <w:noProof/>
          <w:color w:val="000000"/>
          <w:sz w:val="24"/>
          <w:szCs w:val="24"/>
        </w:rPr>
        <w:t>, както следва</w:t>
      </w:r>
      <w:r w:rsidR="00077F46" w:rsidRPr="009016A9">
        <w:rPr>
          <w:rFonts w:ascii="Times New Roman" w:hAnsi="Times New Roman"/>
          <w:b/>
          <w:noProof/>
          <w:color w:val="000000"/>
          <w:sz w:val="24"/>
          <w:szCs w:val="24"/>
        </w:rPr>
        <w:t>:</w:t>
      </w:r>
    </w:p>
    <w:p w:rsidR="00077F46" w:rsidRPr="009016A9" w:rsidRDefault="00077F46" w:rsidP="009016A9">
      <w:pPr>
        <w:spacing w:after="0" w:line="320" w:lineRule="exact"/>
        <w:ind w:firstLine="1080"/>
        <w:jc w:val="both"/>
        <w:rPr>
          <w:rFonts w:ascii="Times New Roman" w:hAnsi="Times New Roman"/>
          <w:noProof/>
          <w:sz w:val="24"/>
          <w:szCs w:val="24"/>
        </w:rPr>
      </w:pPr>
      <w:r w:rsidRPr="009016A9">
        <w:rPr>
          <w:rFonts w:ascii="Times New Roman" w:hAnsi="Times New Roman"/>
          <w:noProof/>
          <w:sz w:val="24"/>
          <w:szCs w:val="24"/>
        </w:rPr>
        <w:t xml:space="preserve">Доставчикът </w:t>
      </w:r>
      <w:r w:rsidR="009C3A63" w:rsidRPr="009016A9">
        <w:rPr>
          <w:rFonts w:ascii="Times New Roman" w:hAnsi="Times New Roman"/>
          <w:noProof/>
          <w:sz w:val="24"/>
          <w:szCs w:val="24"/>
        </w:rPr>
        <w:t xml:space="preserve">ще </w:t>
      </w:r>
      <w:r w:rsidRPr="009016A9">
        <w:rPr>
          <w:rFonts w:ascii="Times New Roman" w:hAnsi="Times New Roman"/>
          <w:noProof/>
          <w:sz w:val="24"/>
          <w:szCs w:val="24"/>
        </w:rPr>
        <w:t>изработва извън стандартни размери изделия при заявка от страна на Възложителя. Производството на извън стандартните изделия</w:t>
      </w:r>
      <w:r w:rsidR="009C3A63" w:rsidRPr="009016A9">
        <w:rPr>
          <w:rFonts w:ascii="Times New Roman" w:hAnsi="Times New Roman"/>
          <w:noProof/>
          <w:sz w:val="24"/>
          <w:szCs w:val="24"/>
        </w:rPr>
        <w:t xml:space="preserve"> ще</w:t>
      </w:r>
      <w:r w:rsidRPr="009016A9">
        <w:rPr>
          <w:rFonts w:ascii="Times New Roman" w:hAnsi="Times New Roman"/>
          <w:noProof/>
          <w:sz w:val="24"/>
          <w:szCs w:val="24"/>
        </w:rPr>
        <w:t xml:space="preserve"> е част от сключения договор.</w:t>
      </w:r>
    </w:p>
    <w:p w:rsidR="00077F46" w:rsidRPr="009016A9" w:rsidRDefault="00077F46" w:rsidP="009016A9">
      <w:pPr>
        <w:spacing w:after="0" w:line="320" w:lineRule="exact"/>
        <w:ind w:firstLine="1080"/>
        <w:jc w:val="both"/>
        <w:rPr>
          <w:rFonts w:ascii="Times New Roman" w:hAnsi="Times New Roman"/>
          <w:noProof/>
          <w:sz w:val="24"/>
          <w:szCs w:val="24"/>
        </w:rPr>
      </w:pPr>
      <w:r w:rsidRPr="009016A9">
        <w:rPr>
          <w:rFonts w:ascii="Times New Roman" w:hAnsi="Times New Roman"/>
          <w:noProof/>
          <w:sz w:val="24"/>
          <w:szCs w:val="24"/>
        </w:rPr>
        <w:t xml:space="preserve">При доставка на изделията изработени по индивидуални поръчки, </w:t>
      </w:r>
      <w:r w:rsidR="009C3A63" w:rsidRPr="009016A9">
        <w:rPr>
          <w:rFonts w:ascii="Times New Roman" w:hAnsi="Times New Roman"/>
          <w:noProof/>
          <w:sz w:val="24"/>
          <w:szCs w:val="24"/>
        </w:rPr>
        <w:t>ще</w:t>
      </w:r>
      <w:r w:rsidRPr="009016A9">
        <w:rPr>
          <w:rFonts w:ascii="Times New Roman" w:hAnsi="Times New Roman"/>
          <w:noProof/>
          <w:sz w:val="24"/>
          <w:szCs w:val="24"/>
        </w:rPr>
        <w:t xml:space="preserve"> се спазват следните изисквания: заявките на Възложителя с информацията за име на служителя, неговите размери и месторабота (структура), въз основа на която е изработено изделието/изделията да бъдат трайно прикрепени към облеклата. Изработваните индивидуални поръчки да бъдат придружени с опис (на имената на служителите, изделията и съответното количество), който да бъде приложение към документите за съответната доставка. </w:t>
      </w:r>
    </w:p>
    <w:p w:rsidR="00077F46" w:rsidRPr="009016A9" w:rsidRDefault="00077F46" w:rsidP="009016A9">
      <w:pPr>
        <w:spacing w:after="0" w:line="320" w:lineRule="exact"/>
        <w:jc w:val="both"/>
        <w:rPr>
          <w:rFonts w:ascii="Times New Roman" w:hAnsi="Times New Roman"/>
          <w:noProof/>
          <w:sz w:val="24"/>
          <w:szCs w:val="24"/>
        </w:rPr>
      </w:pPr>
    </w:p>
    <w:p w:rsidR="00077F46" w:rsidRPr="009016A9" w:rsidRDefault="00077F46" w:rsidP="009016A9">
      <w:pPr>
        <w:tabs>
          <w:tab w:val="left" w:pos="900"/>
        </w:tabs>
        <w:spacing w:after="0" w:line="320" w:lineRule="exact"/>
        <w:ind w:firstLine="1080"/>
        <w:jc w:val="both"/>
        <w:rPr>
          <w:rFonts w:ascii="Times New Roman" w:hAnsi="Times New Roman"/>
          <w:b/>
          <w:sz w:val="24"/>
          <w:szCs w:val="24"/>
        </w:rPr>
      </w:pPr>
      <w:r w:rsidRPr="009016A9">
        <w:rPr>
          <w:rFonts w:ascii="Times New Roman" w:hAnsi="Times New Roman"/>
          <w:b/>
          <w:sz w:val="24"/>
          <w:szCs w:val="24"/>
        </w:rPr>
        <w:t xml:space="preserve">4. </w:t>
      </w:r>
      <w:r w:rsidR="009C3A63" w:rsidRPr="009016A9">
        <w:rPr>
          <w:rFonts w:ascii="Times New Roman" w:hAnsi="Times New Roman"/>
          <w:b/>
          <w:sz w:val="24"/>
          <w:szCs w:val="24"/>
        </w:rPr>
        <w:t xml:space="preserve">ДЕКЛАРИРАМЕ, ЧЕ ЩЕ ИЗПЪЛНИМ ПОРЪЧКАТА СЪГЛАСНО ИЗИСКВАНИЯТА ЗА </w:t>
      </w:r>
      <w:r w:rsidRPr="009016A9">
        <w:rPr>
          <w:rFonts w:ascii="Times New Roman" w:hAnsi="Times New Roman"/>
          <w:b/>
          <w:sz w:val="24"/>
          <w:szCs w:val="24"/>
        </w:rPr>
        <w:t>ГАРАНЦИОНЕН СРОК И РЕКЛАМАЦИИ</w:t>
      </w:r>
      <w:r w:rsidR="009C3A63" w:rsidRPr="009016A9">
        <w:rPr>
          <w:rFonts w:ascii="Times New Roman" w:hAnsi="Times New Roman"/>
          <w:b/>
          <w:sz w:val="24"/>
          <w:szCs w:val="24"/>
        </w:rPr>
        <w:t>:</w:t>
      </w:r>
    </w:p>
    <w:p w:rsidR="00077F46" w:rsidRPr="009016A9" w:rsidRDefault="00077F46" w:rsidP="009016A9">
      <w:pPr>
        <w:tabs>
          <w:tab w:val="left" w:pos="900"/>
        </w:tabs>
        <w:spacing w:after="0" w:line="320" w:lineRule="exact"/>
        <w:ind w:firstLine="900"/>
        <w:jc w:val="both"/>
        <w:rPr>
          <w:rFonts w:ascii="Times New Roman" w:hAnsi="Times New Roman"/>
          <w:sz w:val="24"/>
          <w:szCs w:val="24"/>
        </w:rPr>
      </w:pPr>
    </w:p>
    <w:p w:rsidR="00077F46" w:rsidRPr="009016A9" w:rsidRDefault="00077F46" w:rsidP="009016A9">
      <w:pPr>
        <w:spacing w:after="0" w:line="320" w:lineRule="exact"/>
        <w:ind w:firstLine="1080"/>
        <w:jc w:val="both"/>
        <w:rPr>
          <w:rFonts w:ascii="Times New Roman" w:hAnsi="Times New Roman"/>
          <w:noProof/>
          <w:sz w:val="24"/>
          <w:szCs w:val="24"/>
        </w:rPr>
      </w:pPr>
      <w:r w:rsidRPr="009016A9">
        <w:rPr>
          <w:rFonts w:ascii="Times New Roman" w:hAnsi="Times New Roman"/>
          <w:noProof/>
          <w:sz w:val="24"/>
          <w:szCs w:val="24"/>
        </w:rPr>
        <w:t xml:space="preserve">4.1. Гаранционният срок </w:t>
      </w:r>
      <w:r w:rsidR="009C3A63" w:rsidRPr="009016A9">
        <w:rPr>
          <w:rFonts w:ascii="Times New Roman" w:hAnsi="Times New Roman"/>
          <w:noProof/>
          <w:sz w:val="24"/>
          <w:szCs w:val="24"/>
        </w:rPr>
        <w:t xml:space="preserve">ще </w:t>
      </w:r>
      <w:r w:rsidRPr="009016A9">
        <w:rPr>
          <w:rFonts w:ascii="Times New Roman" w:hAnsi="Times New Roman"/>
          <w:noProof/>
          <w:sz w:val="24"/>
          <w:szCs w:val="24"/>
        </w:rPr>
        <w:t xml:space="preserve">е 12 (дванадесет) месеца от датата на получаване на последната доставка в складовете на Възложителя и подписването на предавателно - приемателен протокол, а гаранционният срок при експлоатация </w:t>
      </w:r>
      <w:r w:rsidR="009C3A63" w:rsidRPr="009016A9">
        <w:rPr>
          <w:rFonts w:ascii="Times New Roman" w:hAnsi="Times New Roman"/>
          <w:noProof/>
          <w:sz w:val="24"/>
          <w:szCs w:val="24"/>
        </w:rPr>
        <w:t xml:space="preserve">ще </w:t>
      </w:r>
      <w:r w:rsidRPr="009016A9">
        <w:rPr>
          <w:rFonts w:ascii="Times New Roman" w:hAnsi="Times New Roman"/>
          <w:noProof/>
          <w:sz w:val="24"/>
          <w:szCs w:val="24"/>
        </w:rPr>
        <w:t>е 3 (три) месеца от датата на предоставяне на изделието на служителя.</w:t>
      </w:r>
    </w:p>
    <w:p w:rsidR="00077F46" w:rsidRPr="009016A9" w:rsidRDefault="00077F46" w:rsidP="009016A9">
      <w:pPr>
        <w:spacing w:after="0" w:line="320" w:lineRule="exact"/>
        <w:ind w:firstLine="1080"/>
        <w:jc w:val="both"/>
        <w:rPr>
          <w:rFonts w:ascii="Times New Roman" w:hAnsi="Times New Roman"/>
          <w:b/>
          <w:sz w:val="24"/>
          <w:szCs w:val="24"/>
          <w:lang w:val="ru-RU"/>
        </w:rPr>
      </w:pPr>
      <w:r w:rsidRPr="009016A9">
        <w:rPr>
          <w:rFonts w:ascii="Times New Roman" w:hAnsi="Times New Roman"/>
          <w:noProof/>
          <w:sz w:val="24"/>
          <w:szCs w:val="24"/>
        </w:rPr>
        <w:t xml:space="preserve">Всяка трикотажна блуза </w:t>
      </w:r>
      <w:r w:rsidR="009C3A63" w:rsidRPr="009016A9">
        <w:rPr>
          <w:rFonts w:ascii="Times New Roman" w:hAnsi="Times New Roman"/>
          <w:noProof/>
          <w:sz w:val="24"/>
          <w:szCs w:val="24"/>
        </w:rPr>
        <w:t xml:space="preserve">ще </w:t>
      </w:r>
      <w:r w:rsidRPr="009016A9">
        <w:rPr>
          <w:rFonts w:ascii="Times New Roman" w:hAnsi="Times New Roman"/>
          <w:noProof/>
          <w:sz w:val="24"/>
          <w:szCs w:val="24"/>
        </w:rPr>
        <w:t>се предоставя с гаранционна карта, която да е попълнена и подпечатана от изпълнителя и да съдържа следната информация:</w:t>
      </w:r>
      <w:r w:rsidRPr="009016A9">
        <w:rPr>
          <w:rFonts w:ascii="Times New Roman" w:hAnsi="Times New Roman"/>
          <w:color w:val="000000"/>
          <w:sz w:val="24"/>
          <w:szCs w:val="24"/>
        </w:rPr>
        <w:t xml:space="preserve"> </w:t>
      </w:r>
    </w:p>
    <w:p w:rsidR="00077F46" w:rsidRPr="009016A9" w:rsidRDefault="00077F46" w:rsidP="009016A9">
      <w:pPr>
        <w:tabs>
          <w:tab w:val="left" w:pos="900"/>
        </w:tabs>
        <w:spacing w:after="0" w:line="320" w:lineRule="exact"/>
        <w:ind w:firstLine="1080"/>
        <w:jc w:val="both"/>
        <w:outlineLvl w:val="0"/>
        <w:rPr>
          <w:rFonts w:ascii="Times New Roman" w:hAnsi="Times New Roman"/>
          <w:noProof/>
          <w:sz w:val="24"/>
          <w:szCs w:val="24"/>
        </w:rPr>
      </w:pPr>
      <w:r w:rsidRPr="009016A9">
        <w:rPr>
          <w:rFonts w:ascii="Times New Roman" w:hAnsi="Times New Roman"/>
          <w:noProof/>
          <w:sz w:val="24"/>
          <w:szCs w:val="24"/>
        </w:rPr>
        <w:t>* Име на Доставчика;</w:t>
      </w:r>
    </w:p>
    <w:p w:rsidR="00077F46" w:rsidRPr="009016A9" w:rsidRDefault="00077F46" w:rsidP="009016A9">
      <w:pPr>
        <w:tabs>
          <w:tab w:val="left" w:pos="900"/>
        </w:tabs>
        <w:spacing w:after="0" w:line="320" w:lineRule="exact"/>
        <w:ind w:firstLine="1080"/>
        <w:jc w:val="both"/>
        <w:outlineLvl w:val="0"/>
        <w:rPr>
          <w:rFonts w:ascii="Times New Roman" w:hAnsi="Times New Roman"/>
          <w:noProof/>
          <w:sz w:val="24"/>
          <w:szCs w:val="24"/>
        </w:rPr>
      </w:pPr>
      <w:r w:rsidRPr="009016A9">
        <w:rPr>
          <w:rFonts w:ascii="Times New Roman" w:hAnsi="Times New Roman"/>
          <w:noProof/>
          <w:sz w:val="24"/>
          <w:szCs w:val="24"/>
        </w:rPr>
        <w:t>* Вид на изделието;</w:t>
      </w:r>
    </w:p>
    <w:p w:rsidR="00077F46" w:rsidRPr="009016A9" w:rsidRDefault="00077F46" w:rsidP="009016A9">
      <w:pPr>
        <w:tabs>
          <w:tab w:val="left" w:pos="900"/>
        </w:tabs>
        <w:spacing w:after="0" w:line="320" w:lineRule="exact"/>
        <w:ind w:firstLine="1080"/>
        <w:jc w:val="both"/>
        <w:outlineLvl w:val="0"/>
        <w:rPr>
          <w:rFonts w:ascii="Times New Roman" w:hAnsi="Times New Roman"/>
          <w:noProof/>
          <w:sz w:val="24"/>
          <w:szCs w:val="24"/>
        </w:rPr>
      </w:pPr>
      <w:r w:rsidRPr="009016A9">
        <w:rPr>
          <w:rFonts w:ascii="Times New Roman" w:hAnsi="Times New Roman"/>
          <w:noProof/>
          <w:sz w:val="24"/>
          <w:szCs w:val="24"/>
        </w:rPr>
        <w:t>* Дата на доставка на изделието;</w:t>
      </w:r>
    </w:p>
    <w:p w:rsidR="00077F46" w:rsidRPr="009016A9" w:rsidRDefault="00077F46" w:rsidP="009016A9">
      <w:pPr>
        <w:tabs>
          <w:tab w:val="left" w:pos="900"/>
        </w:tabs>
        <w:spacing w:after="0" w:line="320" w:lineRule="exact"/>
        <w:ind w:firstLine="1080"/>
        <w:jc w:val="both"/>
        <w:outlineLvl w:val="0"/>
        <w:rPr>
          <w:rFonts w:ascii="Times New Roman" w:hAnsi="Times New Roman"/>
          <w:noProof/>
          <w:sz w:val="24"/>
          <w:szCs w:val="24"/>
        </w:rPr>
      </w:pPr>
      <w:r w:rsidRPr="009016A9">
        <w:rPr>
          <w:rFonts w:ascii="Times New Roman" w:hAnsi="Times New Roman"/>
          <w:noProof/>
          <w:sz w:val="24"/>
          <w:szCs w:val="24"/>
        </w:rPr>
        <w:t>* Поле за вписване името на служителя, на когото се предоставя изделието (попълва се от служител на Възложителя);</w:t>
      </w:r>
    </w:p>
    <w:p w:rsidR="00077F46" w:rsidRPr="009016A9" w:rsidRDefault="00077F46" w:rsidP="009016A9">
      <w:pPr>
        <w:tabs>
          <w:tab w:val="left" w:pos="900"/>
        </w:tabs>
        <w:spacing w:after="0" w:line="320" w:lineRule="exact"/>
        <w:ind w:firstLine="1080"/>
        <w:jc w:val="both"/>
        <w:outlineLvl w:val="0"/>
        <w:rPr>
          <w:rFonts w:ascii="Times New Roman" w:hAnsi="Times New Roman"/>
          <w:noProof/>
          <w:sz w:val="24"/>
          <w:szCs w:val="24"/>
        </w:rPr>
      </w:pPr>
      <w:r w:rsidRPr="009016A9">
        <w:rPr>
          <w:rFonts w:ascii="Times New Roman" w:hAnsi="Times New Roman"/>
          <w:noProof/>
          <w:sz w:val="24"/>
          <w:szCs w:val="24"/>
        </w:rPr>
        <w:t>* Поле за дата на предаване на изделието на служителя (попълва се от служител на Възложителя);</w:t>
      </w:r>
    </w:p>
    <w:p w:rsidR="00077F46" w:rsidRPr="009016A9" w:rsidRDefault="00077F46" w:rsidP="009016A9">
      <w:pPr>
        <w:tabs>
          <w:tab w:val="left" w:pos="900"/>
        </w:tabs>
        <w:spacing w:after="0" w:line="320" w:lineRule="exact"/>
        <w:ind w:firstLine="1080"/>
        <w:jc w:val="both"/>
        <w:outlineLvl w:val="0"/>
        <w:rPr>
          <w:rFonts w:ascii="Times New Roman" w:hAnsi="Times New Roman"/>
          <w:noProof/>
          <w:sz w:val="24"/>
          <w:szCs w:val="24"/>
        </w:rPr>
      </w:pPr>
      <w:r w:rsidRPr="009016A9">
        <w:rPr>
          <w:rFonts w:ascii="Times New Roman" w:hAnsi="Times New Roman"/>
          <w:noProof/>
          <w:sz w:val="24"/>
          <w:szCs w:val="24"/>
        </w:rPr>
        <w:t>* Гаранционен срок при експлоатация – 3 (три) месеца от датата на предоставяне на изделието на служителя;</w:t>
      </w:r>
    </w:p>
    <w:p w:rsidR="00077F46" w:rsidRPr="009016A9" w:rsidRDefault="00077F46" w:rsidP="009016A9">
      <w:pPr>
        <w:tabs>
          <w:tab w:val="left" w:pos="900"/>
        </w:tabs>
        <w:spacing w:after="0" w:line="320" w:lineRule="exact"/>
        <w:ind w:firstLine="1080"/>
        <w:jc w:val="both"/>
        <w:outlineLvl w:val="0"/>
        <w:rPr>
          <w:rFonts w:ascii="Times New Roman" w:hAnsi="Times New Roman"/>
          <w:noProof/>
          <w:sz w:val="24"/>
          <w:szCs w:val="24"/>
        </w:rPr>
      </w:pPr>
      <w:r w:rsidRPr="009016A9">
        <w:rPr>
          <w:rFonts w:ascii="Times New Roman" w:hAnsi="Times New Roman"/>
          <w:noProof/>
          <w:sz w:val="24"/>
          <w:szCs w:val="24"/>
        </w:rPr>
        <w:t>* Съществени характеристики;</w:t>
      </w:r>
    </w:p>
    <w:p w:rsidR="00077F46" w:rsidRPr="009016A9" w:rsidRDefault="00077F46" w:rsidP="009016A9">
      <w:pPr>
        <w:tabs>
          <w:tab w:val="left" w:pos="900"/>
        </w:tabs>
        <w:spacing w:after="0" w:line="320" w:lineRule="exact"/>
        <w:ind w:firstLine="1080"/>
        <w:jc w:val="both"/>
        <w:outlineLvl w:val="0"/>
        <w:rPr>
          <w:rFonts w:ascii="Times New Roman" w:hAnsi="Times New Roman"/>
          <w:noProof/>
          <w:sz w:val="24"/>
          <w:szCs w:val="24"/>
        </w:rPr>
      </w:pPr>
      <w:r w:rsidRPr="009016A9">
        <w:rPr>
          <w:rFonts w:ascii="Times New Roman" w:hAnsi="Times New Roman"/>
          <w:noProof/>
          <w:sz w:val="24"/>
          <w:szCs w:val="24"/>
        </w:rPr>
        <w:t>* Знаци за третиране и въздействие;</w:t>
      </w:r>
    </w:p>
    <w:p w:rsidR="00077F46" w:rsidRPr="009016A9" w:rsidRDefault="00077F46" w:rsidP="009016A9">
      <w:pPr>
        <w:tabs>
          <w:tab w:val="left" w:pos="900"/>
        </w:tabs>
        <w:spacing w:after="0" w:line="320" w:lineRule="exact"/>
        <w:ind w:firstLine="1080"/>
        <w:jc w:val="both"/>
        <w:outlineLvl w:val="0"/>
        <w:rPr>
          <w:rFonts w:ascii="Times New Roman" w:hAnsi="Times New Roman"/>
          <w:noProof/>
          <w:sz w:val="24"/>
          <w:szCs w:val="24"/>
        </w:rPr>
      </w:pPr>
      <w:r w:rsidRPr="009016A9">
        <w:rPr>
          <w:rFonts w:ascii="Times New Roman" w:hAnsi="Times New Roman"/>
          <w:noProof/>
          <w:sz w:val="24"/>
          <w:szCs w:val="24"/>
        </w:rPr>
        <w:t>* Поддръжка и почистване;</w:t>
      </w:r>
    </w:p>
    <w:p w:rsidR="00077F46" w:rsidRPr="009016A9" w:rsidRDefault="00077F46" w:rsidP="009016A9">
      <w:pPr>
        <w:spacing w:after="0" w:line="320" w:lineRule="exact"/>
        <w:ind w:firstLine="1080"/>
        <w:jc w:val="both"/>
        <w:rPr>
          <w:rFonts w:ascii="Times New Roman" w:hAnsi="Times New Roman"/>
          <w:noProof/>
          <w:sz w:val="24"/>
          <w:szCs w:val="24"/>
        </w:rPr>
      </w:pPr>
      <w:r w:rsidRPr="009016A9">
        <w:rPr>
          <w:rFonts w:ascii="Times New Roman" w:hAnsi="Times New Roman"/>
          <w:noProof/>
          <w:sz w:val="24"/>
          <w:szCs w:val="24"/>
        </w:rPr>
        <w:t xml:space="preserve">* Условия за съхранение.  </w:t>
      </w:r>
    </w:p>
    <w:p w:rsidR="00077F46" w:rsidRPr="009016A9" w:rsidRDefault="00077F46" w:rsidP="009016A9">
      <w:pPr>
        <w:tabs>
          <w:tab w:val="left" w:pos="900"/>
        </w:tabs>
        <w:spacing w:after="0" w:line="320" w:lineRule="exact"/>
        <w:ind w:firstLine="900"/>
        <w:jc w:val="both"/>
        <w:rPr>
          <w:rFonts w:ascii="Times New Roman" w:hAnsi="Times New Roman"/>
          <w:sz w:val="24"/>
          <w:szCs w:val="24"/>
        </w:rPr>
      </w:pPr>
    </w:p>
    <w:p w:rsidR="00077F46" w:rsidRPr="009016A9" w:rsidRDefault="00077F46" w:rsidP="009016A9">
      <w:pPr>
        <w:tabs>
          <w:tab w:val="left" w:pos="900"/>
        </w:tabs>
        <w:spacing w:after="0" w:line="320" w:lineRule="exact"/>
        <w:ind w:firstLine="1080"/>
        <w:jc w:val="both"/>
        <w:rPr>
          <w:rFonts w:ascii="Times New Roman" w:hAnsi="Times New Roman"/>
          <w:sz w:val="24"/>
          <w:szCs w:val="24"/>
        </w:rPr>
      </w:pPr>
      <w:r w:rsidRPr="009016A9">
        <w:rPr>
          <w:rFonts w:ascii="Times New Roman" w:hAnsi="Times New Roman"/>
          <w:sz w:val="24"/>
          <w:szCs w:val="24"/>
        </w:rPr>
        <w:t xml:space="preserve">4.2. Рекламации относно качеството и скрити дефекти </w:t>
      </w:r>
      <w:r w:rsidR="009C3A63" w:rsidRPr="009016A9">
        <w:rPr>
          <w:rFonts w:ascii="Times New Roman" w:hAnsi="Times New Roman"/>
          <w:sz w:val="24"/>
          <w:szCs w:val="24"/>
        </w:rPr>
        <w:t xml:space="preserve">ще </w:t>
      </w:r>
      <w:r w:rsidRPr="009016A9">
        <w:rPr>
          <w:rFonts w:ascii="Times New Roman" w:hAnsi="Times New Roman"/>
          <w:sz w:val="24"/>
          <w:szCs w:val="24"/>
        </w:rPr>
        <w:t>се правят в гаранционния срок и при спазване на изискванията за третиране на изделията.</w:t>
      </w:r>
    </w:p>
    <w:p w:rsidR="00077F46" w:rsidRPr="009016A9" w:rsidRDefault="00077F46" w:rsidP="009016A9">
      <w:pPr>
        <w:tabs>
          <w:tab w:val="left" w:pos="900"/>
        </w:tabs>
        <w:spacing w:after="0" w:line="320" w:lineRule="exact"/>
        <w:ind w:firstLine="1080"/>
        <w:jc w:val="both"/>
        <w:rPr>
          <w:rFonts w:ascii="Times New Roman" w:hAnsi="Times New Roman"/>
          <w:sz w:val="24"/>
          <w:szCs w:val="24"/>
        </w:rPr>
      </w:pPr>
      <w:r w:rsidRPr="009016A9">
        <w:rPr>
          <w:rFonts w:ascii="Times New Roman" w:hAnsi="Times New Roman"/>
          <w:sz w:val="24"/>
          <w:szCs w:val="24"/>
        </w:rPr>
        <w:t xml:space="preserve">4.3. Рекламация </w:t>
      </w:r>
      <w:r w:rsidR="009C3A63" w:rsidRPr="009016A9">
        <w:rPr>
          <w:rFonts w:ascii="Times New Roman" w:hAnsi="Times New Roman"/>
          <w:sz w:val="24"/>
          <w:szCs w:val="24"/>
        </w:rPr>
        <w:t xml:space="preserve">ще </w:t>
      </w:r>
      <w:r w:rsidRPr="009016A9">
        <w:rPr>
          <w:rFonts w:ascii="Times New Roman" w:hAnsi="Times New Roman"/>
          <w:sz w:val="24"/>
          <w:szCs w:val="24"/>
        </w:rPr>
        <w:t>се урежда в срок от 15 (петнадесет) работни дни от съставянето на протокол за същата, чрез отстраняване на дефекта или замяна на рекламираното изделие с ново за сметка на доставчика.</w:t>
      </w:r>
    </w:p>
    <w:p w:rsidR="00077F46" w:rsidRPr="009016A9" w:rsidRDefault="00077F46" w:rsidP="009016A9">
      <w:pPr>
        <w:tabs>
          <w:tab w:val="left" w:pos="900"/>
        </w:tabs>
        <w:spacing w:after="0" w:line="320" w:lineRule="exact"/>
        <w:ind w:firstLine="1080"/>
        <w:jc w:val="both"/>
        <w:rPr>
          <w:rFonts w:ascii="Times New Roman" w:hAnsi="Times New Roman"/>
          <w:sz w:val="24"/>
          <w:szCs w:val="24"/>
        </w:rPr>
      </w:pPr>
      <w:r w:rsidRPr="009016A9">
        <w:rPr>
          <w:rFonts w:ascii="Times New Roman" w:hAnsi="Times New Roman"/>
          <w:sz w:val="24"/>
          <w:szCs w:val="24"/>
        </w:rPr>
        <w:lastRenderedPageBreak/>
        <w:t>4.4. Рекламации по количествата на доставените изделия, могат да се правят само в момента на получаването им.</w:t>
      </w:r>
    </w:p>
    <w:p w:rsidR="00077F46" w:rsidRPr="009016A9" w:rsidRDefault="00077F46" w:rsidP="009016A9">
      <w:pPr>
        <w:spacing w:after="0" w:line="320" w:lineRule="exact"/>
        <w:ind w:firstLine="720"/>
        <w:jc w:val="both"/>
        <w:rPr>
          <w:rFonts w:ascii="Times New Roman" w:hAnsi="Times New Roman"/>
          <w:noProof/>
          <w:sz w:val="24"/>
          <w:szCs w:val="24"/>
        </w:rPr>
      </w:pPr>
    </w:p>
    <w:p w:rsidR="00077F46" w:rsidRPr="009016A9" w:rsidRDefault="00077F46" w:rsidP="009016A9">
      <w:pPr>
        <w:spacing w:after="0" w:line="320" w:lineRule="exact"/>
        <w:ind w:firstLine="1080"/>
        <w:rPr>
          <w:rFonts w:ascii="Times New Roman" w:hAnsi="Times New Roman"/>
          <w:b/>
          <w:noProof/>
          <w:sz w:val="24"/>
          <w:szCs w:val="24"/>
          <w:highlight w:val="white"/>
          <w:shd w:val="clear" w:color="auto" w:fill="FEFEFE"/>
        </w:rPr>
      </w:pPr>
      <w:r w:rsidRPr="009016A9">
        <w:rPr>
          <w:rFonts w:ascii="Times New Roman" w:hAnsi="Times New Roman"/>
          <w:b/>
          <w:noProof/>
          <w:sz w:val="24"/>
          <w:szCs w:val="24"/>
          <w:highlight w:val="white"/>
          <w:shd w:val="clear" w:color="auto" w:fill="FEFEFE"/>
        </w:rPr>
        <w:t xml:space="preserve">5. </w:t>
      </w:r>
      <w:r w:rsidR="009C3A63" w:rsidRPr="009016A9">
        <w:rPr>
          <w:rFonts w:ascii="Times New Roman" w:hAnsi="Times New Roman"/>
          <w:b/>
          <w:noProof/>
          <w:sz w:val="24"/>
          <w:szCs w:val="24"/>
          <w:highlight w:val="white"/>
          <w:shd w:val="clear" w:color="auto" w:fill="FEFEFE"/>
        </w:rPr>
        <w:t xml:space="preserve">ПРИЕМАМЕ ИЗИСКВАНИЯТА ЗА </w:t>
      </w:r>
      <w:r w:rsidRPr="009016A9">
        <w:rPr>
          <w:rFonts w:ascii="Times New Roman" w:hAnsi="Times New Roman"/>
          <w:b/>
          <w:noProof/>
          <w:sz w:val="24"/>
          <w:szCs w:val="24"/>
          <w:highlight w:val="white"/>
          <w:shd w:val="clear" w:color="auto" w:fill="FEFEFE"/>
        </w:rPr>
        <w:t>ОЦЕНЯВАНЕ НА КАЧЕСТВОТО</w:t>
      </w:r>
      <w:r w:rsidR="009C3A63" w:rsidRPr="009016A9">
        <w:rPr>
          <w:rFonts w:ascii="Times New Roman" w:hAnsi="Times New Roman"/>
          <w:b/>
          <w:noProof/>
          <w:sz w:val="24"/>
          <w:szCs w:val="24"/>
          <w:highlight w:val="white"/>
          <w:shd w:val="clear" w:color="auto" w:fill="FEFEFE"/>
        </w:rPr>
        <w:t>, КАКТО СЛЕДВА:</w:t>
      </w:r>
    </w:p>
    <w:p w:rsidR="00077F46" w:rsidRPr="009016A9" w:rsidRDefault="00077F46" w:rsidP="009016A9">
      <w:pPr>
        <w:tabs>
          <w:tab w:val="left" w:pos="709"/>
        </w:tabs>
        <w:spacing w:after="0" w:line="320" w:lineRule="exact"/>
        <w:ind w:firstLine="1077"/>
        <w:jc w:val="both"/>
        <w:rPr>
          <w:rFonts w:ascii="Times New Roman" w:hAnsi="Times New Roman"/>
          <w:noProof/>
          <w:sz w:val="24"/>
          <w:szCs w:val="24"/>
        </w:rPr>
      </w:pPr>
    </w:p>
    <w:p w:rsidR="00077F46" w:rsidRPr="009016A9" w:rsidRDefault="00077F46" w:rsidP="009016A9">
      <w:pPr>
        <w:spacing w:after="0" w:line="320" w:lineRule="exact"/>
        <w:ind w:firstLine="1080"/>
        <w:jc w:val="both"/>
        <w:rPr>
          <w:rFonts w:ascii="Times New Roman" w:hAnsi="Times New Roman"/>
          <w:noProof/>
          <w:sz w:val="24"/>
          <w:szCs w:val="24"/>
          <w:highlight w:val="white"/>
          <w:shd w:val="clear" w:color="auto" w:fill="FEFEFE"/>
        </w:rPr>
      </w:pPr>
      <w:r w:rsidRPr="009016A9">
        <w:rPr>
          <w:rFonts w:ascii="Times New Roman" w:hAnsi="Times New Roman"/>
          <w:noProof/>
          <w:sz w:val="24"/>
          <w:szCs w:val="24"/>
          <w:highlight w:val="white"/>
          <w:shd w:val="clear" w:color="auto" w:fill="FEFEFE"/>
        </w:rPr>
        <w:t>5.1. Изисквания при процедура за доставка на вещеви изделия</w:t>
      </w:r>
    </w:p>
    <w:p w:rsidR="00077F46" w:rsidRPr="009016A9" w:rsidRDefault="00077F46" w:rsidP="009016A9">
      <w:pPr>
        <w:spacing w:after="0" w:line="320" w:lineRule="exact"/>
        <w:ind w:firstLine="1080"/>
        <w:jc w:val="both"/>
        <w:rPr>
          <w:rFonts w:ascii="Times New Roman" w:hAnsi="Times New Roman"/>
          <w:noProof/>
          <w:sz w:val="24"/>
          <w:szCs w:val="24"/>
          <w:highlight w:val="white"/>
          <w:shd w:val="clear" w:color="auto" w:fill="FEFEFE"/>
        </w:rPr>
      </w:pPr>
      <w:r w:rsidRPr="009016A9">
        <w:rPr>
          <w:rFonts w:ascii="Times New Roman" w:hAnsi="Times New Roman"/>
          <w:noProof/>
          <w:sz w:val="24"/>
          <w:szCs w:val="24"/>
          <w:highlight w:val="white"/>
          <w:shd w:val="clear" w:color="auto" w:fill="FEFEFE"/>
        </w:rPr>
        <w:t xml:space="preserve">При провеждане на процедура за доставка на вещеви изделия, </w:t>
      </w:r>
      <w:r w:rsidR="009C3A63" w:rsidRPr="009016A9">
        <w:rPr>
          <w:rFonts w:ascii="Times New Roman" w:hAnsi="Times New Roman"/>
          <w:noProof/>
          <w:sz w:val="24"/>
          <w:szCs w:val="24"/>
          <w:highlight w:val="white"/>
          <w:shd w:val="clear" w:color="auto" w:fill="FEFEFE"/>
        </w:rPr>
        <w:t>ще</w:t>
      </w:r>
      <w:r w:rsidRPr="009016A9">
        <w:rPr>
          <w:rFonts w:ascii="Times New Roman" w:hAnsi="Times New Roman"/>
          <w:noProof/>
          <w:sz w:val="24"/>
          <w:szCs w:val="24"/>
          <w:highlight w:val="white"/>
          <w:shd w:val="clear" w:color="auto" w:fill="FEFEFE"/>
        </w:rPr>
        <w:t xml:space="preserve"> се доказва с протоколи от изпитвания в акредитирана лаборатория съответствието с изискванията на техническата спецификация на: размерните показатели и характеристиките на материалите по табл. 1, 2 и 3.</w:t>
      </w:r>
    </w:p>
    <w:p w:rsidR="00077F46" w:rsidRPr="009016A9" w:rsidRDefault="00077F46" w:rsidP="009016A9">
      <w:pPr>
        <w:spacing w:after="0" w:line="320" w:lineRule="exact"/>
        <w:ind w:firstLine="1080"/>
        <w:jc w:val="both"/>
        <w:rPr>
          <w:rFonts w:ascii="Times New Roman" w:hAnsi="Times New Roman"/>
          <w:noProof/>
          <w:sz w:val="24"/>
          <w:szCs w:val="24"/>
          <w:highlight w:val="white"/>
          <w:shd w:val="clear" w:color="auto" w:fill="FEFEFE"/>
        </w:rPr>
      </w:pPr>
      <w:r w:rsidRPr="009016A9">
        <w:rPr>
          <w:rFonts w:ascii="Times New Roman" w:hAnsi="Times New Roman"/>
          <w:noProof/>
          <w:sz w:val="24"/>
          <w:szCs w:val="24"/>
          <w:highlight w:val="white"/>
          <w:shd w:val="clear" w:color="auto" w:fill="FEFEFE"/>
        </w:rPr>
        <w:t>Изисквания към: модела, технологията за изработване и влаганите материали, посочени в техническата спецификация, за които не се изискват протоколи от лабораторни изпитвания за съответствие със спецификацията, да служат и да се спазват задължително при производството на изделието.</w:t>
      </w:r>
    </w:p>
    <w:p w:rsidR="00077F46" w:rsidRPr="009016A9" w:rsidRDefault="00077F46" w:rsidP="009016A9">
      <w:pPr>
        <w:spacing w:after="0" w:line="320" w:lineRule="exact"/>
        <w:ind w:firstLine="1080"/>
        <w:rPr>
          <w:rFonts w:ascii="Times New Roman" w:hAnsi="Times New Roman"/>
          <w:noProof/>
          <w:sz w:val="24"/>
          <w:szCs w:val="24"/>
          <w:highlight w:val="white"/>
          <w:shd w:val="clear" w:color="auto" w:fill="FEFEFE"/>
        </w:rPr>
      </w:pPr>
    </w:p>
    <w:p w:rsidR="00077F46" w:rsidRPr="009016A9" w:rsidRDefault="00077F46" w:rsidP="009016A9">
      <w:pPr>
        <w:spacing w:after="0" w:line="320" w:lineRule="exact"/>
        <w:ind w:firstLine="1080"/>
        <w:rPr>
          <w:rFonts w:ascii="Times New Roman" w:hAnsi="Times New Roman"/>
          <w:noProof/>
          <w:sz w:val="24"/>
          <w:szCs w:val="24"/>
          <w:highlight w:val="white"/>
          <w:shd w:val="clear" w:color="auto" w:fill="FEFEFE"/>
        </w:rPr>
      </w:pPr>
      <w:r w:rsidRPr="009016A9">
        <w:rPr>
          <w:rFonts w:ascii="Times New Roman" w:hAnsi="Times New Roman"/>
          <w:noProof/>
          <w:sz w:val="24"/>
          <w:szCs w:val="24"/>
          <w:highlight w:val="white"/>
          <w:shd w:val="clear" w:color="auto" w:fill="FEFEFE"/>
        </w:rPr>
        <w:t>5.2. Правила за приемане и оценка на качеството</w:t>
      </w:r>
    </w:p>
    <w:p w:rsidR="00077F46" w:rsidRPr="009016A9" w:rsidRDefault="00077F46" w:rsidP="009016A9">
      <w:pPr>
        <w:spacing w:after="0" w:line="320" w:lineRule="exact"/>
        <w:ind w:firstLine="1080"/>
        <w:jc w:val="both"/>
        <w:rPr>
          <w:rFonts w:ascii="Times New Roman" w:hAnsi="Times New Roman"/>
          <w:color w:val="000000"/>
          <w:sz w:val="24"/>
          <w:szCs w:val="24"/>
        </w:rPr>
      </w:pPr>
      <w:r w:rsidRPr="009016A9">
        <w:rPr>
          <w:rFonts w:ascii="Times New Roman" w:hAnsi="Times New Roman"/>
          <w:sz w:val="24"/>
          <w:szCs w:val="24"/>
        </w:rPr>
        <w:t>Качеството на готовите изделия и на вложените материали в тях</w:t>
      </w:r>
      <w:r w:rsidR="009C3A63" w:rsidRPr="009016A9">
        <w:rPr>
          <w:rFonts w:ascii="Times New Roman" w:hAnsi="Times New Roman"/>
          <w:sz w:val="24"/>
          <w:szCs w:val="24"/>
        </w:rPr>
        <w:t xml:space="preserve"> ще</w:t>
      </w:r>
      <w:r w:rsidRPr="009016A9">
        <w:rPr>
          <w:rFonts w:ascii="Times New Roman" w:hAnsi="Times New Roman"/>
          <w:sz w:val="24"/>
          <w:szCs w:val="24"/>
        </w:rPr>
        <w:t xml:space="preserve"> се контролират чрез:</w:t>
      </w:r>
    </w:p>
    <w:p w:rsidR="00077F46" w:rsidRPr="009016A9" w:rsidRDefault="00077F46" w:rsidP="009016A9">
      <w:pPr>
        <w:spacing w:after="0" w:line="320" w:lineRule="exact"/>
        <w:ind w:firstLine="1080"/>
        <w:jc w:val="both"/>
        <w:rPr>
          <w:rFonts w:ascii="Times New Roman" w:hAnsi="Times New Roman"/>
          <w:sz w:val="24"/>
          <w:szCs w:val="24"/>
        </w:rPr>
      </w:pPr>
      <w:r w:rsidRPr="009016A9">
        <w:rPr>
          <w:rFonts w:ascii="Times New Roman" w:hAnsi="Times New Roman"/>
          <w:color w:val="000000"/>
          <w:sz w:val="24"/>
          <w:szCs w:val="24"/>
        </w:rPr>
        <w:t xml:space="preserve">- </w:t>
      </w:r>
      <w:r w:rsidRPr="009016A9">
        <w:rPr>
          <w:rFonts w:ascii="Times New Roman" w:hAnsi="Times New Roman"/>
          <w:sz w:val="24"/>
          <w:szCs w:val="24"/>
        </w:rPr>
        <w:t xml:space="preserve">Анализ (протокол от изпитване) в акредитирана изпитвателна лаборатория /АИЛ/ на изделия, взети по метода на случайния подбор от доставените количества, като разходите по проведените анализи и пробите от материали и готови изделия са за сметка на Доставчика. Протокола от изпитване (оригинал със свеж печат и подпис) е с отразени в него резултати по всички характеристики, посочени в Техническата спецификация на основния материал (трикотажно </w:t>
      </w:r>
      <w:proofErr w:type="spellStart"/>
      <w:r w:rsidRPr="009016A9">
        <w:rPr>
          <w:rFonts w:ascii="Times New Roman" w:hAnsi="Times New Roman"/>
          <w:sz w:val="24"/>
          <w:szCs w:val="24"/>
        </w:rPr>
        <w:t>пике</w:t>
      </w:r>
      <w:proofErr w:type="spellEnd"/>
      <w:r w:rsidRPr="009016A9">
        <w:rPr>
          <w:rFonts w:ascii="Times New Roman" w:hAnsi="Times New Roman"/>
          <w:sz w:val="24"/>
          <w:szCs w:val="24"/>
        </w:rPr>
        <w:t>) и с дата на издаване, следваща датата на съответната доставка от настоящата обществена поръчка.</w:t>
      </w:r>
    </w:p>
    <w:p w:rsidR="00077F46" w:rsidRPr="009016A9" w:rsidRDefault="00077F46" w:rsidP="009016A9">
      <w:pPr>
        <w:spacing w:after="0" w:line="320" w:lineRule="exact"/>
        <w:ind w:firstLine="1080"/>
        <w:jc w:val="both"/>
        <w:rPr>
          <w:rFonts w:ascii="Times New Roman" w:hAnsi="Times New Roman"/>
          <w:noProof/>
          <w:sz w:val="24"/>
          <w:szCs w:val="24"/>
        </w:rPr>
      </w:pPr>
      <w:r w:rsidRPr="009016A9">
        <w:rPr>
          <w:rFonts w:ascii="Times New Roman" w:hAnsi="Times New Roman"/>
          <w:noProof/>
          <w:color w:val="000000"/>
          <w:sz w:val="24"/>
          <w:szCs w:val="24"/>
        </w:rPr>
        <w:t xml:space="preserve">- </w:t>
      </w:r>
      <w:r w:rsidR="009C3A63" w:rsidRPr="009016A9">
        <w:rPr>
          <w:rFonts w:ascii="Times New Roman" w:hAnsi="Times New Roman"/>
          <w:noProof/>
          <w:color w:val="000000"/>
          <w:sz w:val="24"/>
          <w:szCs w:val="24"/>
        </w:rPr>
        <w:t>Декларираме съгласието си з</w:t>
      </w:r>
      <w:r w:rsidRPr="009016A9">
        <w:rPr>
          <w:rFonts w:ascii="Times New Roman" w:hAnsi="Times New Roman"/>
          <w:noProof/>
          <w:sz w:val="24"/>
          <w:szCs w:val="24"/>
        </w:rPr>
        <w:t xml:space="preserve">а цялото рамково споразумение </w:t>
      </w:r>
      <w:r w:rsidR="009C3A63" w:rsidRPr="009016A9">
        <w:rPr>
          <w:rFonts w:ascii="Times New Roman" w:hAnsi="Times New Roman"/>
          <w:noProof/>
          <w:sz w:val="24"/>
          <w:szCs w:val="24"/>
        </w:rPr>
        <w:t xml:space="preserve">да </w:t>
      </w:r>
      <w:r w:rsidRPr="009016A9">
        <w:rPr>
          <w:rFonts w:ascii="Times New Roman" w:hAnsi="Times New Roman"/>
          <w:noProof/>
          <w:sz w:val="24"/>
          <w:szCs w:val="24"/>
        </w:rPr>
        <w:t>се вземат за анализ  по преценка на Възложителя в зависимост от доставките, взети по метода на случайния подбор количества, както следва:</w:t>
      </w:r>
    </w:p>
    <w:p w:rsidR="00077F46" w:rsidRPr="00A81242" w:rsidRDefault="00077F46" w:rsidP="00A81242">
      <w:pPr>
        <w:spacing w:after="0" w:line="320" w:lineRule="exact"/>
        <w:ind w:firstLine="1134"/>
        <w:jc w:val="both"/>
        <w:rPr>
          <w:rFonts w:ascii="Times New Roman" w:hAnsi="Times New Roman"/>
          <w:b/>
          <w:noProof/>
          <w:sz w:val="24"/>
          <w:szCs w:val="24"/>
        </w:rPr>
      </w:pPr>
      <w:r w:rsidRPr="00A81242">
        <w:rPr>
          <w:rFonts w:ascii="Times New Roman" w:hAnsi="Times New Roman"/>
          <w:noProof/>
          <w:sz w:val="24"/>
          <w:szCs w:val="24"/>
        </w:rPr>
        <w:t>Арт.1. Лятна трикотажна блуза с къс ръкав, цвят тъмно син с надпис ПОЛИЦИЯ – 1</w:t>
      </w:r>
      <w:r w:rsidR="00A81242">
        <w:rPr>
          <w:rFonts w:ascii="Times New Roman" w:hAnsi="Times New Roman"/>
          <w:noProof/>
          <w:sz w:val="24"/>
          <w:szCs w:val="24"/>
        </w:rPr>
        <w:t xml:space="preserve"> </w:t>
      </w:r>
      <w:r w:rsidRPr="00A81242">
        <w:rPr>
          <w:rFonts w:ascii="Times New Roman" w:hAnsi="Times New Roman"/>
          <w:noProof/>
          <w:sz w:val="24"/>
          <w:szCs w:val="24"/>
        </w:rPr>
        <w:t>бр.</w:t>
      </w:r>
      <w:r w:rsidR="00A81242" w:rsidRPr="00A81242">
        <w:rPr>
          <w:rFonts w:ascii="Times New Roman" w:hAnsi="Times New Roman"/>
          <w:noProof/>
          <w:sz w:val="24"/>
          <w:szCs w:val="24"/>
          <w:lang w:val="en-US"/>
        </w:rPr>
        <w:t xml:space="preserve"> </w:t>
      </w:r>
      <w:r w:rsidR="00A81242" w:rsidRPr="00A81242">
        <w:rPr>
          <w:rFonts w:ascii="Times New Roman" w:hAnsi="Times New Roman"/>
          <w:noProof/>
          <w:sz w:val="24"/>
          <w:szCs w:val="24"/>
        </w:rPr>
        <w:t>от всяка доставка;</w:t>
      </w:r>
    </w:p>
    <w:p w:rsidR="00077F46" w:rsidRPr="00A81242" w:rsidRDefault="00077F46" w:rsidP="00A81242">
      <w:pPr>
        <w:spacing w:after="0" w:line="320" w:lineRule="exact"/>
        <w:ind w:firstLine="1134"/>
        <w:jc w:val="both"/>
        <w:rPr>
          <w:rFonts w:ascii="Times New Roman" w:hAnsi="Times New Roman"/>
          <w:noProof/>
          <w:sz w:val="24"/>
          <w:szCs w:val="24"/>
        </w:rPr>
      </w:pPr>
      <w:r w:rsidRPr="00A81242">
        <w:rPr>
          <w:rFonts w:ascii="Times New Roman" w:hAnsi="Times New Roman"/>
          <w:noProof/>
          <w:sz w:val="24"/>
          <w:szCs w:val="24"/>
        </w:rPr>
        <w:t xml:space="preserve">Арт.2. Лятна трикотажна блуза с къс ръкав, цвят тъмно син с надпис ПБЗН –  </w:t>
      </w:r>
      <w:r w:rsidR="00A81242" w:rsidRPr="00A81242">
        <w:rPr>
          <w:rFonts w:ascii="Times New Roman" w:hAnsi="Times New Roman"/>
          <w:noProof/>
          <w:sz w:val="24"/>
          <w:szCs w:val="24"/>
        </w:rPr>
        <w:t>1 бр.</w:t>
      </w:r>
      <w:r w:rsidR="00A81242" w:rsidRPr="00A81242">
        <w:rPr>
          <w:rFonts w:ascii="Times New Roman" w:hAnsi="Times New Roman"/>
          <w:noProof/>
          <w:sz w:val="24"/>
          <w:szCs w:val="24"/>
          <w:lang w:val="en-US"/>
        </w:rPr>
        <w:t xml:space="preserve"> </w:t>
      </w:r>
      <w:r w:rsidR="00A81242" w:rsidRPr="00A81242">
        <w:rPr>
          <w:rFonts w:ascii="Times New Roman" w:hAnsi="Times New Roman"/>
          <w:noProof/>
          <w:sz w:val="24"/>
          <w:szCs w:val="24"/>
        </w:rPr>
        <w:t>от всяка доставка;</w:t>
      </w:r>
    </w:p>
    <w:p w:rsidR="00077F46" w:rsidRPr="00A81242" w:rsidRDefault="00077F46" w:rsidP="00A81242">
      <w:pPr>
        <w:spacing w:after="0" w:line="320" w:lineRule="exact"/>
        <w:ind w:firstLine="1134"/>
        <w:jc w:val="both"/>
        <w:rPr>
          <w:rFonts w:ascii="Times New Roman" w:hAnsi="Times New Roman"/>
          <w:noProof/>
          <w:spacing w:val="-14"/>
          <w:sz w:val="24"/>
          <w:szCs w:val="24"/>
        </w:rPr>
      </w:pPr>
      <w:r w:rsidRPr="00A81242">
        <w:rPr>
          <w:rFonts w:ascii="Times New Roman" w:hAnsi="Times New Roman"/>
          <w:noProof/>
          <w:sz w:val="24"/>
          <w:szCs w:val="24"/>
        </w:rPr>
        <w:t>Арт.3.</w:t>
      </w:r>
      <w:r w:rsidRPr="00A81242">
        <w:rPr>
          <w:rFonts w:ascii="Times New Roman" w:hAnsi="Times New Roman"/>
          <w:noProof/>
          <w:spacing w:val="-12"/>
          <w:sz w:val="24"/>
          <w:szCs w:val="24"/>
        </w:rPr>
        <w:t xml:space="preserve"> </w:t>
      </w:r>
      <w:r w:rsidRPr="00A81242">
        <w:rPr>
          <w:rFonts w:ascii="Times New Roman" w:hAnsi="Times New Roman"/>
          <w:noProof/>
          <w:spacing w:val="-14"/>
          <w:sz w:val="24"/>
          <w:szCs w:val="24"/>
        </w:rPr>
        <w:t xml:space="preserve">Лятна трикотажна блуза с къс ръкав, цвят маслено зелен с надпис ГРАНИЧНА ПОЛИЦИЯ – </w:t>
      </w:r>
      <w:r w:rsidR="00A81242" w:rsidRPr="00A81242">
        <w:rPr>
          <w:rFonts w:ascii="Times New Roman" w:hAnsi="Times New Roman"/>
          <w:noProof/>
          <w:sz w:val="24"/>
          <w:szCs w:val="24"/>
        </w:rPr>
        <w:t>1 бр.</w:t>
      </w:r>
      <w:r w:rsidR="00A81242" w:rsidRPr="00A81242">
        <w:rPr>
          <w:rFonts w:ascii="Times New Roman" w:hAnsi="Times New Roman"/>
          <w:noProof/>
          <w:sz w:val="24"/>
          <w:szCs w:val="24"/>
          <w:lang w:val="en-US"/>
        </w:rPr>
        <w:t xml:space="preserve"> </w:t>
      </w:r>
      <w:r w:rsidR="00A81242" w:rsidRPr="00A81242">
        <w:rPr>
          <w:rFonts w:ascii="Times New Roman" w:hAnsi="Times New Roman"/>
          <w:noProof/>
          <w:sz w:val="24"/>
          <w:szCs w:val="24"/>
        </w:rPr>
        <w:t>от всяка доставка;</w:t>
      </w:r>
      <w:r w:rsidRPr="00A81242">
        <w:rPr>
          <w:rFonts w:ascii="Times New Roman" w:hAnsi="Times New Roman"/>
          <w:noProof/>
          <w:spacing w:val="-14"/>
          <w:sz w:val="24"/>
          <w:szCs w:val="24"/>
        </w:rPr>
        <w:t xml:space="preserve"> </w:t>
      </w:r>
    </w:p>
    <w:p w:rsidR="00077F46" w:rsidRPr="00A81242" w:rsidRDefault="00077F46" w:rsidP="00A81242">
      <w:pPr>
        <w:spacing w:after="0" w:line="320" w:lineRule="exact"/>
        <w:ind w:firstLine="1134"/>
        <w:jc w:val="both"/>
        <w:rPr>
          <w:rFonts w:ascii="Times New Roman" w:hAnsi="Times New Roman"/>
          <w:noProof/>
          <w:sz w:val="24"/>
          <w:szCs w:val="24"/>
        </w:rPr>
      </w:pPr>
      <w:r w:rsidRPr="00A81242">
        <w:rPr>
          <w:rFonts w:ascii="Times New Roman" w:hAnsi="Times New Roman"/>
          <w:noProof/>
          <w:sz w:val="24"/>
          <w:szCs w:val="24"/>
        </w:rPr>
        <w:t xml:space="preserve">Арт.4. Лятна трикотажна блуза с къс ръкав, цвят черен с надпис ЖАНДАРМЕРИЯ  – </w:t>
      </w:r>
      <w:r w:rsidR="00A81242" w:rsidRPr="00A81242">
        <w:rPr>
          <w:rFonts w:ascii="Times New Roman" w:hAnsi="Times New Roman"/>
          <w:noProof/>
          <w:sz w:val="24"/>
          <w:szCs w:val="24"/>
        </w:rPr>
        <w:t>1 бр.</w:t>
      </w:r>
      <w:r w:rsidR="00A81242" w:rsidRPr="00A81242">
        <w:rPr>
          <w:rFonts w:ascii="Times New Roman" w:hAnsi="Times New Roman"/>
          <w:noProof/>
          <w:sz w:val="24"/>
          <w:szCs w:val="24"/>
          <w:lang w:val="en-US"/>
        </w:rPr>
        <w:t xml:space="preserve"> </w:t>
      </w:r>
      <w:r w:rsidR="00A81242" w:rsidRPr="00A81242">
        <w:rPr>
          <w:rFonts w:ascii="Times New Roman" w:hAnsi="Times New Roman"/>
          <w:noProof/>
          <w:sz w:val="24"/>
          <w:szCs w:val="24"/>
        </w:rPr>
        <w:t>от всяка доставка;</w:t>
      </w:r>
    </w:p>
    <w:p w:rsidR="00077F46" w:rsidRPr="00A81242" w:rsidRDefault="00077F46" w:rsidP="00A81242">
      <w:pPr>
        <w:spacing w:after="0" w:line="320" w:lineRule="exact"/>
        <w:ind w:firstLine="1134"/>
        <w:jc w:val="both"/>
        <w:rPr>
          <w:rFonts w:ascii="Times New Roman" w:hAnsi="Times New Roman"/>
          <w:noProof/>
          <w:sz w:val="24"/>
          <w:szCs w:val="24"/>
          <w:lang w:val="en-US"/>
        </w:rPr>
      </w:pPr>
      <w:r w:rsidRPr="00A81242">
        <w:rPr>
          <w:rFonts w:ascii="Times New Roman" w:hAnsi="Times New Roman"/>
          <w:noProof/>
          <w:sz w:val="24"/>
          <w:szCs w:val="24"/>
        </w:rPr>
        <w:t xml:space="preserve">Арт.5. Лятна трикотажна блуза с къс ръкав, цвят черен с надпис </w:t>
      </w:r>
      <w:r w:rsidRPr="00A81242">
        <w:rPr>
          <w:rFonts w:ascii="Times New Roman" w:hAnsi="Times New Roman"/>
          <w:noProof/>
          <w:spacing w:val="-14"/>
          <w:sz w:val="24"/>
          <w:szCs w:val="24"/>
        </w:rPr>
        <w:t xml:space="preserve">ГРАНИЧНА ПОЛИЦИЯ </w:t>
      </w:r>
      <w:r w:rsidRPr="00A81242">
        <w:rPr>
          <w:rFonts w:ascii="Times New Roman" w:hAnsi="Times New Roman"/>
          <w:noProof/>
          <w:sz w:val="24"/>
          <w:szCs w:val="24"/>
        </w:rPr>
        <w:t>–</w:t>
      </w:r>
      <w:r w:rsidRPr="00A81242">
        <w:rPr>
          <w:rFonts w:ascii="Times New Roman" w:hAnsi="Times New Roman"/>
          <w:noProof/>
          <w:sz w:val="24"/>
          <w:szCs w:val="24"/>
          <w:lang w:val="en-US"/>
        </w:rPr>
        <w:t xml:space="preserve"> </w:t>
      </w:r>
      <w:r w:rsidR="00A81242" w:rsidRPr="00A81242">
        <w:rPr>
          <w:rFonts w:ascii="Times New Roman" w:hAnsi="Times New Roman"/>
          <w:noProof/>
          <w:sz w:val="24"/>
          <w:szCs w:val="24"/>
        </w:rPr>
        <w:t>1 бр.</w:t>
      </w:r>
      <w:r w:rsidR="00A81242" w:rsidRPr="00A81242">
        <w:rPr>
          <w:rFonts w:ascii="Times New Roman" w:hAnsi="Times New Roman"/>
          <w:noProof/>
          <w:sz w:val="24"/>
          <w:szCs w:val="24"/>
          <w:lang w:val="en-US"/>
        </w:rPr>
        <w:t xml:space="preserve"> </w:t>
      </w:r>
      <w:r w:rsidR="00A81242" w:rsidRPr="00A81242">
        <w:rPr>
          <w:rFonts w:ascii="Times New Roman" w:hAnsi="Times New Roman"/>
          <w:noProof/>
          <w:sz w:val="24"/>
          <w:szCs w:val="24"/>
        </w:rPr>
        <w:t>от всяка доставка;</w:t>
      </w:r>
    </w:p>
    <w:p w:rsidR="00077F46" w:rsidRPr="00A81242" w:rsidRDefault="00077F46" w:rsidP="00A81242">
      <w:pPr>
        <w:spacing w:after="0" w:line="320" w:lineRule="exact"/>
        <w:ind w:firstLine="1134"/>
        <w:jc w:val="both"/>
        <w:rPr>
          <w:rFonts w:ascii="Times New Roman" w:hAnsi="Times New Roman"/>
          <w:noProof/>
          <w:sz w:val="24"/>
          <w:szCs w:val="24"/>
        </w:rPr>
      </w:pPr>
      <w:r w:rsidRPr="00A81242">
        <w:rPr>
          <w:rFonts w:ascii="Times New Roman" w:hAnsi="Times New Roman"/>
          <w:noProof/>
          <w:sz w:val="24"/>
          <w:szCs w:val="24"/>
        </w:rPr>
        <w:t xml:space="preserve">Арт.6. Лятна трикотажна блуза с къс ръкав, цвят черен с надпис ПОЛИЦИЯ – </w:t>
      </w:r>
      <w:r w:rsidR="00A81242" w:rsidRPr="00A81242">
        <w:rPr>
          <w:rFonts w:ascii="Times New Roman" w:hAnsi="Times New Roman"/>
          <w:noProof/>
          <w:sz w:val="24"/>
          <w:szCs w:val="24"/>
        </w:rPr>
        <w:t>1 бр.</w:t>
      </w:r>
      <w:r w:rsidR="00A81242" w:rsidRPr="00A81242">
        <w:rPr>
          <w:rFonts w:ascii="Times New Roman" w:hAnsi="Times New Roman"/>
          <w:noProof/>
          <w:sz w:val="24"/>
          <w:szCs w:val="24"/>
          <w:lang w:val="en-US"/>
        </w:rPr>
        <w:t xml:space="preserve"> </w:t>
      </w:r>
      <w:r w:rsidR="00A81242" w:rsidRPr="00A81242">
        <w:rPr>
          <w:rFonts w:ascii="Times New Roman" w:hAnsi="Times New Roman"/>
          <w:noProof/>
          <w:sz w:val="24"/>
          <w:szCs w:val="24"/>
        </w:rPr>
        <w:t>от всяка доставка;</w:t>
      </w:r>
    </w:p>
    <w:p w:rsidR="00077F46" w:rsidRPr="00A81242" w:rsidRDefault="00077F46" w:rsidP="00A81242">
      <w:pPr>
        <w:spacing w:after="0" w:line="320" w:lineRule="exact"/>
        <w:ind w:firstLine="1134"/>
        <w:jc w:val="both"/>
        <w:rPr>
          <w:rFonts w:ascii="Times New Roman" w:hAnsi="Times New Roman"/>
          <w:noProof/>
          <w:sz w:val="24"/>
          <w:szCs w:val="24"/>
        </w:rPr>
      </w:pPr>
      <w:r w:rsidRPr="00A81242">
        <w:rPr>
          <w:rFonts w:ascii="Times New Roman" w:hAnsi="Times New Roman"/>
          <w:noProof/>
          <w:sz w:val="24"/>
          <w:szCs w:val="24"/>
        </w:rPr>
        <w:t xml:space="preserve">Арт.7. Лятна трикотажна блуза с къс ръкав, цвят черен с надпис МИГРАЦИЯ – </w:t>
      </w:r>
      <w:r w:rsidR="00A81242" w:rsidRPr="00A81242">
        <w:rPr>
          <w:rFonts w:ascii="Times New Roman" w:hAnsi="Times New Roman"/>
          <w:noProof/>
          <w:sz w:val="24"/>
          <w:szCs w:val="24"/>
        </w:rPr>
        <w:t>1 бр.</w:t>
      </w:r>
      <w:r w:rsidR="00A81242" w:rsidRPr="00A81242">
        <w:rPr>
          <w:rFonts w:ascii="Times New Roman" w:hAnsi="Times New Roman"/>
          <w:noProof/>
          <w:sz w:val="24"/>
          <w:szCs w:val="24"/>
          <w:lang w:val="en-US"/>
        </w:rPr>
        <w:t xml:space="preserve"> </w:t>
      </w:r>
      <w:r w:rsidR="00A81242" w:rsidRPr="00A81242">
        <w:rPr>
          <w:rFonts w:ascii="Times New Roman" w:hAnsi="Times New Roman"/>
          <w:noProof/>
          <w:sz w:val="24"/>
          <w:szCs w:val="24"/>
        </w:rPr>
        <w:t>от всяка доставка;</w:t>
      </w:r>
    </w:p>
    <w:p w:rsidR="00077F46" w:rsidRPr="009016A9" w:rsidRDefault="00077F46" w:rsidP="00A81242">
      <w:pPr>
        <w:spacing w:after="0" w:line="320" w:lineRule="exact"/>
        <w:ind w:firstLine="1134"/>
        <w:jc w:val="both"/>
        <w:rPr>
          <w:rFonts w:ascii="Times New Roman" w:hAnsi="Times New Roman"/>
          <w:noProof/>
          <w:sz w:val="24"/>
          <w:szCs w:val="24"/>
        </w:rPr>
      </w:pPr>
      <w:r w:rsidRPr="00A81242">
        <w:rPr>
          <w:rFonts w:ascii="Times New Roman" w:hAnsi="Times New Roman"/>
          <w:noProof/>
          <w:sz w:val="24"/>
          <w:szCs w:val="24"/>
        </w:rPr>
        <w:t xml:space="preserve">Арт.8. Лятна трикотажна блуза с къс ръкав, цвят черен с надпис АМВР – </w:t>
      </w:r>
      <w:r w:rsidR="00A81242" w:rsidRPr="00A81242">
        <w:rPr>
          <w:rFonts w:ascii="Times New Roman" w:hAnsi="Times New Roman"/>
          <w:noProof/>
          <w:sz w:val="24"/>
          <w:szCs w:val="24"/>
        </w:rPr>
        <w:t>1 бр.</w:t>
      </w:r>
      <w:r w:rsidR="00A81242" w:rsidRPr="00A81242">
        <w:rPr>
          <w:rFonts w:ascii="Times New Roman" w:hAnsi="Times New Roman"/>
          <w:noProof/>
          <w:sz w:val="24"/>
          <w:szCs w:val="24"/>
          <w:lang w:val="en-US"/>
        </w:rPr>
        <w:t xml:space="preserve"> </w:t>
      </w:r>
      <w:r w:rsidR="00A81242" w:rsidRPr="00A81242">
        <w:rPr>
          <w:rFonts w:ascii="Times New Roman" w:hAnsi="Times New Roman"/>
          <w:noProof/>
          <w:sz w:val="24"/>
          <w:szCs w:val="24"/>
        </w:rPr>
        <w:t>от всяка доставка;</w:t>
      </w:r>
    </w:p>
    <w:p w:rsidR="00077F46" w:rsidRPr="009016A9" w:rsidRDefault="00077F46" w:rsidP="009016A9">
      <w:pPr>
        <w:spacing w:after="0" w:line="320" w:lineRule="exact"/>
        <w:ind w:firstLine="1080"/>
        <w:jc w:val="both"/>
        <w:rPr>
          <w:rFonts w:ascii="Times New Roman" w:hAnsi="Times New Roman"/>
          <w:sz w:val="24"/>
          <w:szCs w:val="24"/>
          <w:lang w:val="en-US"/>
        </w:rPr>
      </w:pPr>
      <w:r w:rsidRPr="009016A9">
        <w:rPr>
          <w:rFonts w:ascii="Times New Roman" w:hAnsi="Times New Roman"/>
          <w:sz w:val="24"/>
          <w:szCs w:val="24"/>
        </w:rPr>
        <w:lastRenderedPageBreak/>
        <w:t xml:space="preserve">- Изделията, предоставени за анализ са за </w:t>
      </w:r>
      <w:r w:rsidR="009C3A63" w:rsidRPr="009016A9">
        <w:rPr>
          <w:rFonts w:ascii="Times New Roman" w:hAnsi="Times New Roman"/>
          <w:sz w:val="24"/>
          <w:szCs w:val="24"/>
        </w:rPr>
        <w:t xml:space="preserve">наша </w:t>
      </w:r>
      <w:r w:rsidRPr="009016A9">
        <w:rPr>
          <w:rFonts w:ascii="Times New Roman" w:hAnsi="Times New Roman"/>
          <w:sz w:val="24"/>
          <w:szCs w:val="24"/>
        </w:rPr>
        <w:t xml:space="preserve">сметка и се възстановяват от </w:t>
      </w:r>
      <w:r w:rsidR="009C3A63" w:rsidRPr="009016A9">
        <w:rPr>
          <w:rFonts w:ascii="Times New Roman" w:hAnsi="Times New Roman"/>
          <w:sz w:val="24"/>
          <w:szCs w:val="24"/>
        </w:rPr>
        <w:t>нас</w:t>
      </w:r>
      <w:r w:rsidRPr="009016A9">
        <w:rPr>
          <w:rFonts w:ascii="Times New Roman" w:hAnsi="Times New Roman"/>
          <w:sz w:val="24"/>
          <w:szCs w:val="24"/>
        </w:rPr>
        <w:t xml:space="preserve"> на Възложителя в срок от 30 календарни дни. Анализът ще се извършва в акредитирана лаборатория в рамките на Европейския съюз.</w:t>
      </w:r>
    </w:p>
    <w:p w:rsidR="00077F46" w:rsidRPr="009016A9" w:rsidRDefault="00077F46" w:rsidP="009016A9">
      <w:pPr>
        <w:spacing w:after="0" w:line="320" w:lineRule="exact"/>
        <w:ind w:firstLine="1080"/>
        <w:jc w:val="both"/>
        <w:rPr>
          <w:rFonts w:ascii="Times New Roman" w:hAnsi="Times New Roman"/>
          <w:sz w:val="24"/>
          <w:szCs w:val="24"/>
        </w:rPr>
      </w:pPr>
      <w:r w:rsidRPr="009016A9">
        <w:rPr>
          <w:rFonts w:ascii="Times New Roman" w:hAnsi="Times New Roman"/>
          <w:sz w:val="24"/>
          <w:szCs w:val="24"/>
        </w:rPr>
        <w:t xml:space="preserve">- За периода от предаване на изделията в МВР до изготвяне на протокол за оценка на качеството, </w:t>
      </w:r>
      <w:r w:rsidR="009C3A63" w:rsidRPr="009016A9">
        <w:rPr>
          <w:rFonts w:ascii="Times New Roman" w:hAnsi="Times New Roman"/>
          <w:sz w:val="24"/>
          <w:szCs w:val="24"/>
        </w:rPr>
        <w:t xml:space="preserve">ще </w:t>
      </w:r>
      <w:r w:rsidRPr="009016A9">
        <w:rPr>
          <w:rFonts w:ascii="Times New Roman" w:hAnsi="Times New Roman"/>
          <w:sz w:val="24"/>
          <w:szCs w:val="24"/>
        </w:rPr>
        <w:t>се издава протокол за временно съхранение, подписан в 2 (два) екземпляра от представители на Възложителя и Доставчика.</w:t>
      </w:r>
    </w:p>
    <w:p w:rsidR="00077F46" w:rsidRPr="009016A9" w:rsidRDefault="00077F46" w:rsidP="009016A9">
      <w:pPr>
        <w:spacing w:after="0" w:line="320" w:lineRule="exact"/>
        <w:ind w:firstLine="1080"/>
        <w:jc w:val="both"/>
        <w:rPr>
          <w:rFonts w:ascii="Times New Roman" w:hAnsi="Times New Roman"/>
          <w:sz w:val="24"/>
          <w:szCs w:val="24"/>
        </w:rPr>
      </w:pPr>
      <w:r w:rsidRPr="009016A9">
        <w:rPr>
          <w:rFonts w:ascii="Times New Roman" w:hAnsi="Times New Roman"/>
          <w:sz w:val="24"/>
          <w:szCs w:val="24"/>
        </w:rPr>
        <w:t xml:space="preserve">- Само когато въз основа на резултатите от проверката на качеството на база извършения анализ в АИЛ, специалисти от ДУССД – МВР установят, че изделията съответстват на изискванията по договора, за дата на приемане </w:t>
      </w:r>
      <w:r w:rsidR="009C3A63" w:rsidRPr="009016A9">
        <w:rPr>
          <w:rFonts w:ascii="Times New Roman" w:hAnsi="Times New Roman"/>
          <w:sz w:val="24"/>
          <w:szCs w:val="24"/>
        </w:rPr>
        <w:t xml:space="preserve">ще </w:t>
      </w:r>
      <w:r w:rsidRPr="009016A9">
        <w:rPr>
          <w:rFonts w:ascii="Times New Roman" w:hAnsi="Times New Roman"/>
          <w:sz w:val="24"/>
          <w:szCs w:val="24"/>
        </w:rPr>
        <w:t>се счита датата на протокола за временно съхранение, което изрично се отразява в предавателно – приемателния протокол.</w:t>
      </w:r>
    </w:p>
    <w:p w:rsidR="00077F46" w:rsidRPr="009016A9" w:rsidRDefault="00077F46" w:rsidP="009016A9">
      <w:pPr>
        <w:spacing w:after="0" w:line="320" w:lineRule="exact"/>
        <w:ind w:firstLine="1080"/>
        <w:jc w:val="both"/>
        <w:rPr>
          <w:rFonts w:ascii="Times New Roman" w:hAnsi="Times New Roman"/>
          <w:sz w:val="24"/>
          <w:szCs w:val="24"/>
        </w:rPr>
      </w:pPr>
      <w:r w:rsidRPr="009016A9">
        <w:rPr>
          <w:rFonts w:ascii="Times New Roman" w:hAnsi="Times New Roman"/>
          <w:sz w:val="24"/>
          <w:szCs w:val="24"/>
        </w:rPr>
        <w:t>- В случай, че въз основа на резултатите от проверката на качеството, чрез извършения анализ в АИЛ, специалисти от ДУССД – МВР установяват, че изделията не съответстват на изискванията по договора, то доставката се връща на Доставчика за негова сметка, с констативен протокол и приложен към него протокола за оценка на качеството, с отразените в него несъответствия.</w:t>
      </w:r>
    </w:p>
    <w:p w:rsidR="00077F46" w:rsidRPr="009016A9" w:rsidRDefault="00077F46" w:rsidP="009016A9">
      <w:pPr>
        <w:spacing w:after="0" w:line="320" w:lineRule="exact"/>
        <w:ind w:firstLine="1080"/>
        <w:jc w:val="both"/>
        <w:rPr>
          <w:rFonts w:ascii="Times New Roman" w:hAnsi="Times New Roman"/>
          <w:sz w:val="24"/>
          <w:szCs w:val="24"/>
        </w:rPr>
      </w:pPr>
      <w:r w:rsidRPr="009016A9">
        <w:rPr>
          <w:rFonts w:ascii="Times New Roman" w:hAnsi="Times New Roman"/>
          <w:sz w:val="24"/>
          <w:szCs w:val="24"/>
        </w:rPr>
        <w:t xml:space="preserve">- При неспазване характеристиките в настоящата техническа спецификация, </w:t>
      </w:r>
      <w:r w:rsidR="00A874E7">
        <w:rPr>
          <w:rFonts w:ascii="Times New Roman" w:hAnsi="Times New Roman"/>
          <w:sz w:val="24"/>
          <w:szCs w:val="24"/>
        </w:rPr>
        <w:t>доставката</w:t>
      </w:r>
      <w:r w:rsidRPr="009016A9">
        <w:rPr>
          <w:rFonts w:ascii="Times New Roman" w:hAnsi="Times New Roman"/>
          <w:sz w:val="24"/>
          <w:szCs w:val="24"/>
        </w:rPr>
        <w:t xml:space="preserve"> </w:t>
      </w:r>
      <w:r w:rsidR="009C3A63" w:rsidRPr="009016A9">
        <w:rPr>
          <w:rFonts w:ascii="Times New Roman" w:hAnsi="Times New Roman"/>
          <w:sz w:val="24"/>
          <w:szCs w:val="24"/>
        </w:rPr>
        <w:t>няма да</w:t>
      </w:r>
      <w:r w:rsidRPr="009016A9">
        <w:rPr>
          <w:rFonts w:ascii="Times New Roman" w:hAnsi="Times New Roman"/>
          <w:sz w:val="24"/>
          <w:szCs w:val="24"/>
        </w:rPr>
        <w:t xml:space="preserve"> се приема.</w:t>
      </w:r>
    </w:p>
    <w:p w:rsidR="00077F46" w:rsidRPr="009016A9" w:rsidRDefault="00077F46" w:rsidP="009016A9">
      <w:pPr>
        <w:tabs>
          <w:tab w:val="left" w:pos="540"/>
        </w:tabs>
        <w:spacing w:after="0" w:line="320" w:lineRule="exact"/>
        <w:jc w:val="both"/>
        <w:rPr>
          <w:rFonts w:ascii="Times New Roman" w:hAnsi="Times New Roman"/>
          <w:noProof/>
          <w:sz w:val="24"/>
          <w:szCs w:val="24"/>
        </w:rPr>
      </w:pPr>
    </w:p>
    <w:p w:rsidR="00077F46" w:rsidRPr="009016A9" w:rsidRDefault="00077F46" w:rsidP="009016A9">
      <w:pPr>
        <w:spacing w:after="0" w:line="320" w:lineRule="exact"/>
        <w:ind w:firstLine="1080"/>
        <w:rPr>
          <w:rFonts w:ascii="Times New Roman" w:hAnsi="Times New Roman"/>
          <w:b/>
          <w:sz w:val="24"/>
          <w:szCs w:val="24"/>
          <w:highlight w:val="white"/>
          <w:shd w:val="clear" w:color="auto" w:fill="FEFEFE"/>
        </w:rPr>
      </w:pPr>
      <w:r w:rsidRPr="009016A9">
        <w:rPr>
          <w:rFonts w:ascii="Times New Roman" w:hAnsi="Times New Roman"/>
          <w:b/>
          <w:sz w:val="24"/>
          <w:szCs w:val="24"/>
          <w:highlight w:val="white"/>
          <w:shd w:val="clear" w:color="auto" w:fill="FEFEFE"/>
        </w:rPr>
        <w:t>6. ОЦЕНЯВАНЕ НА СЪОТВЕТСТВИЕТО</w:t>
      </w:r>
    </w:p>
    <w:p w:rsidR="00077F46" w:rsidRPr="009016A9" w:rsidRDefault="00077F46" w:rsidP="009016A9">
      <w:pPr>
        <w:tabs>
          <w:tab w:val="left" w:pos="900"/>
        </w:tabs>
        <w:spacing w:after="0" w:line="320" w:lineRule="exact"/>
        <w:ind w:firstLine="1080"/>
        <w:jc w:val="both"/>
        <w:rPr>
          <w:rFonts w:ascii="Times New Roman" w:hAnsi="Times New Roman"/>
          <w:noProof/>
          <w:sz w:val="24"/>
          <w:szCs w:val="24"/>
        </w:rPr>
      </w:pPr>
    </w:p>
    <w:p w:rsidR="009C3A63" w:rsidRPr="009016A9" w:rsidRDefault="009C3A63" w:rsidP="009016A9">
      <w:pPr>
        <w:spacing w:after="0" w:line="320" w:lineRule="exact"/>
        <w:ind w:firstLine="1080"/>
        <w:jc w:val="both"/>
        <w:rPr>
          <w:rFonts w:ascii="Times New Roman" w:hAnsi="Times New Roman"/>
          <w:b/>
          <w:sz w:val="24"/>
          <w:szCs w:val="24"/>
          <w:shd w:val="clear" w:color="auto" w:fill="FEFEFE"/>
        </w:rPr>
      </w:pPr>
      <w:r w:rsidRPr="009016A9">
        <w:rPr>
          <w:rFonts w:ascii="Times New Roman" w:hAnsi="Times New Roman"/>
          <w:b/>
          <w:noProof/>
          <w:sz w:val="24"/>
          <w:szCs w:val="24"/>
        </w:rPr>
        <w:t>Представяме следните документи, с които се установява съответствието с изискванията на възложителя:</w:t>
      </w:r>
    </w:p>
    <w:p w:rsidR="00077F46" w:rsidRPr="009016A9" w:rsidRDefault="00077F46" w:rsidP="009016A9">
      <w:pPr>
        <w:tabs>
          <w:tab w:val="left" w:pos="900"/>
        </w:tabs>
        <w:spacing w:after="0" w:line="320" w:lineRule="exact"/>
        <w:ind w:firstLine="1080"/>
        <w:jc w:val="both"/>
        <w:rPr>
          <w:rFonts w:ascii="Times New Roman" w:hAnsi="Times New Roman"/>
          <w:noProof/>
          <w:sz w:val="24"/>
          <w:szCs w:val="24"/>
        </w:rPr>
      </w:pPr>
    </w:p>
    <w:p w:rsidR="00077F46" w:rsidRPr="009016A9" w:rsidRDefault="00077F46" w:rsidP="009016A9">
      <w:pPr>
        <w:spacing w:after="0" w:line="320" w:lineRule="exact"/>
        <w:ind w:firstLine="1080"/>
        <w:jc w:val="both"/>
        <w:rPr>
          <w:rFonts w:ascii="Times New Roman" w:hAnsi="Times New Roman"/>
          <w:noProof/>
          <w:sz w:val="24"/>
          <w:szCs w:val="24"/>
        </w:rPr>
      </w:pPr>
      <w:r w:rsidRPr="009016A9">
        <w:rPr>
          <w:rFonts w:ascii="Times New Roman" w:hAnsi="Times New Roman"/>
          <w:noProof/>
          <w:sz w:val="24"/>
          <w:szCs w:val="24"/>
        </w:rPr>
        <w:t>6.1. Декларация за съответствие по БДС EN ISO/IEС 17050-1:2010 и БДС EN ISO/IEС 17050-2:2006 или еквивалент на основния материал (всички цветове) и образците (готовите изделия) от изпълнителя или от производителя (само ако изпълнителя не е производител), удостоверяваща, че материалите и образците (готовите изделия) отговарят на посочените стандарти и изисквания в Техническата спецификация от документацията за участие в процедурата, с дата на издаване, следваща датата на обявяване на настоящата обществена поръчка.</w:t>
      </w:r>
    </w:p>
    <w:p w:rsidR="00077F46" w:rsidRPr="009016A9" w:rsidRDefault="00077F46" w:rsidP="009016A9">
      <w:pPr>
        <w:spacing w:after="0" w:line="320" w:lineRule="exact"/>
        <w:ind w:firstLine="1080"/>
        <w:jc w:val="both"/>
        <w:rPr>
          <w:rFonts w:ascii="Times New Roman" w:hAnsi="Times New Roman"/>
          <w:i/>
          <w:noProof/>
          <w:sz w:val="24"/>
          <w:szCs w:val="24"/>
        </w:rPr>
      </w:pPr>
      <w:r w:rsidRPr="009016A9">
        <w:rPr>
          <w:rFonts w:ascii="Times New Roman" w:hAnsi="Times New Roman"/>
          <w:i/>
          <w:noProof/>
          <w:sz w:val="24"/>
          <w:szCs w:val="24"/>
        </w:rPr>
        <w:t>Забележка: Декларацията се представя в оригинал със свеж печат и подпис от декларатора с дата на издаване, следваща датата на обявяване на настоящата обществена поръчка.</w:t>
      </w:r>
    </w:p>
    <w:p w:rsidR="00077F46" w:rsidRPr="009016A9" w:rsidRDefault="00077F46" w:rsidP="009016A9">
      <w:pPr>
        <w:spacing w:after="0" w:line="320" w:lineRule="exact"/>
        <w:ind w:firstLine="1080"/>
        <w:jc w:val="both"/>
        <w:rPr>
          <w:rFonts w:ascii="Times New Roman" w:hAnsi="Times New Roman"/>
          <w:noProof/>
          <w:sz w:val="24"/>
          <w:szCs w:val="24"/>
          <w:lang w:val="en-US"/>
        </w:rPr>
      </w:pPr>
      <w:r w:rsidRPr="009016A9">
        <w:rPr>
          <w:rFonts w:ascii="Times New Roman" w:hAnsi="Times New Roman"/>
          <w:noProof/>
          <w:sz w:val="24"/>
          <w:szCs w:val="24"/>
        </w:rPr>
        <w:t>6.2. Описание на техническите параметри, включващи основните характеристики  посочени в техническата спецификация на Възложителя, на които отговаря основния плат издадени от производителите или вносителите им със свеж печат и подпис, с дата на издаване, следваща датата на обявяване на настоящата обществена поръчка.</w:t>
      </w:r>
    </w:p>
    <w:p w:rsidR="00077F46" w:rsidRPr="009016A9" w:rsidRDefault="00077F46" w:rsidP="009016A9">
      <w:pPr>
        <w:spacing w:after="0" w:line="320" w:lineRule="exact"/>
        <w:ind w:firstLine="1077"/>
        <w:jc w:val="both"/>
        <w:rPr>
          <w:rFonts w:ascii="Times New Roman" w:hAnsi="Times New Roman"/>
          <w:i/>
          <w:noProof/>
          <w:sz w:val="24"/>
          <w:szCs w:val="24"/>
        </w:rPr>
      </w:pPr>
      <w:r w:rsidRPr="009016A9">
        <w:rPr>
          <w:rFonts w:ascii="Times New Roman" w:hAnsi="Times New Roman"/>
          <w:i/>
          <w:noProof/>
          <w:sz w:val="24"/>
          <w:szCs w:val="24"/>
        </w:rPr>
        <w:t>Забележка: Когато материалите са от внос, се представят оригинали или заверени от участника копия на горепосочените документи, придружени с превод на български език, имена и подпис на извършилия превода.</w:t>
      </w:r>
    </w:p>
    <w:p w:rsidR="00077F46" w:rsidRPr="009016A9" w:rsidRDefault="00077F46" w:rsidP="009016A9">
      <w:pPr>
        <w:spacing w:after="0" w:line="320" w:lineRule="exact"/>
        <w:ind w:firstLine="1077"/>
        <w:jc w:val="both"/>
        <w:rPr>
          <w:rFonts w:ascii="Times New Roman" w:hAnsi="Times New Roman"/>
          <w:noProof/>
          <w:sz w:val="24"/>
          <w:szCs w:val="24"/>
        </w:rPr>
      </w:pPr>
      <w:r w:rsidRPr="009016A9">
        <w:rPr>
          <w:rFonts w:ascii="Times New Roman" w:hAnsi="Times New Roman"/>
          <w:noProof/>
          <w:sz w:val="24"/>
          <w:szCs w:val="24"/>
        </w:rPr>
        <w:t>6.3. Сертификат за качество на основния материал (за всички цветове), издаден от производителите или вносителите им оригинал със свеж печат и подпис, с дати на издаване, следващи датата на обявяване на настоящата обществена поръчка.</w:t>
      </w:r>
    </w:p>
    <w:p w:rsidR="00077F46" w:rsidRPr="009016A9" w:rsidRDefault="00077F46" w:rsidP="009016A9">
      <w:pPr>
        <w:spacing w:after="0" w:line="320" w:lineRule="exact"/>
        <w:ind w:firstLine="1080"/>
        <w:jc w:val="both"/>
        <w:rPr>
          <w:rFonts w:ascii="Times New Roman" w:hAnsi="Times New Roman"/>
          <w:i/>
          <w:noProof/>
          <w:sz w:val="24"/>
          <w:szCs w:val="24"/>
        </w:rPr>
      </w:pPr>
      <w:r w:rsidRPr="009016A9">
        <w:rPr>
          <w:rFonts w:ascii="Times New Roman" w:hAnsi="Times New Roman"/>
          <w:i/>
          <w:noProof/>
          <w:sz w:val="24"/>
          <w:szCs w:val="24"/>
        </w:rPr>
        <w:lastRenderedPageBreak/>
        <w:t>Забележка: Когато материалите са от внос, се представят оригинали или заверени от участника копия на горепосочените документи, придружени с превод на български език, имена и подпис на извършилия превода.</w:t>
      </w:r>
    </w:p>
    <w:p w:rsidR="00077F46" w:rsidRPr="009016A9" w:rsidRDefault="00077F46" w:rsidP="009016A9">
      <w:pPr>
        <w:spacing w:after="0" w:line="320" w:lineRule="exact"/>
        <w:ind w:firstLine="1077"/>
        <w:jc w:val="both"/>
        <w:rPr>
          <w:rFonts w:ascii="Times New Roman" w:hAnsi="Times New Roman"/>
          <w:noProof/>
          <w:sz w:val="24"/>
          <w:szCs w:val="24"/>
        </w:rPr>
      </w:pPr>
      <w:r w:rsidRPr="009016A9">
        <w:rPr>
          <w:rFonts w:ascii="Times New Roman" w:hAnsi="Times New Roman"/>
          <w:noProof/>
          <w:sz w:val="24"/>
          <w:szCs w:val="24"/>
        </w:rPr>
        <w:t>6.4. Протоколи от изпитване на основния материал (за всички цветове) и образците (готовите изделия). Представят се оригинали със свеж печат и подпис или копия заверени с мокър печат на съответната АИЛ, издадени от акредитирана от Изпълнителна агенция „БСА” изпитвателна лаборатория (АИЛ), с отразени в тях резултати по всички характеристики (на основния материал), посочени в Техническата спецификация от документацията за участие в процедурата, с дата на издаване, следваща датата на обявяване на настоящата обществена поръчка.</w:t>
      </w:r>
    </w:p>
    <w:p w:rsidR="00077F46" w:rsidRPr="009016A9" w:rsidRDefault="00077F46" w:rsidP="009016A9">
      <w:pPr>
        <w:spacing w:after="0" w:line="320" w:lineRule="exact"/>
        <w:ind w:firstLine="1069"/>
        <w:jc w:val="both"/>
        <w:rPr>
          <w:rFonts w:ascii="Times New Roman" w:hAnsi="Times New Roman"/>
          <w:i/>
          <w:noProof/>
          <w:sz w:val="24"/>
          <w:szCs w:val="24"/>
        </w:rPr>
      </w:pPr>
      <w:r w:rsidRPr="009016A9">
        <w:rPr>
          <w:rFonts w:ascii="Times New Roman" w:hAnsi="Times New Roman"/>
          <w:i/>
          <w:noProof/>
          <w:sz w:val="24"/>
          <w:szCs w:val="24"/>
        </w:rPr>
        <w:t>Забележка: Представените лабораторни изпитвания да са в обхвата на акредитация на съответната АИЛ.</w:t>
      </w:r>
    </w:p>
    <w:p w:rsidR="00077F46" w:rsidRPr="009016A9" w:rsidRDefault="00077F46" w:rsidP="009016A9">
      <w:pPr>
        <w:tabs>
          <w:tab w:val="num" w:pos="0"/>
          <w:tab w:val="num" w:pos="1260"/>
        </w:tabs>
        <w:spacing w:after="0" w:line="320" w:lineRule="exact"/>
        <w:ind w:firstLine="1080"/>
        <w:jc w:val="both"/>
        <w:rPr>
          <w:rFonts w:ascii="Times New Roman" w:hAnsi="Times New Roman"/>
          <w:noProof/>
          <w:sz w:val="24"/>
          <w:szCs w:val="24"/>
        </w:rPr>
      </w:pPr>
      <w:r w:rsidRPr="009016A9">
        <w:rPr>
          <w:rFonts w:ascii="Times New Roman" w:hAnsi="Times New Roman"/>
          <w:noProof/>
          <w:sz w:val="24"/>
          <w:szCs w:val="24"/>
        </w:rPr>
        <w:t xml:space="preserve">6.5. </w:t>
      </w:r>
      <w:r w:rsidR="009C3A63" w:rsidRPr="009016A9">
        <w:rPr>
          <w:rFonts w:ascii="Times New Roman" w:hAnsi="Times New Roman"/>
          <w:noProof/>
          <w:sz w:val="24"/>
          <w:szCs w:val="24"/>
        </w:rPr>
        <w:t>Представяме мостри</w:t>
      </w:r>
      <w:r w:rsidRPr="009016A9">
        <w:rPr>
          <w:rFonts w:ascii="Times New Roman" w:hAnsi="Times New Roman"/>
          <w:noProof/>
          <w:sz w:val="24"/>
          <w:szCs w:val="24"/>
        </w:rPr>
        <w:t xml:space="preserve"> от основния плат (трикотажно пике) – по 1 линеен метър от всички цветове и образци на готовите изделия - по 1 брой от арт. 1, арт. 3 и арт. 4 (всички в размер L). Всички мостри и образци </w:t>
      </w:r>
      <w:r w:rsidR="001C3F2D" w:rsidRPr="009016A9">
        <w:rPr>
          <w:rFonts w:ascii="Times New Roman" w:hAnsi="Times New Roman"/>
          <w:noProof/>
          <w:sz w:val="24"/>
          <w:szCs w:val="24"/>
        </w:rPr>
        <w:t>са</w:t>
      </w:r>
      <w:r w:rsidRPr="009016A9">
        <w:rPr>
          <w:rFonts w:ascii="Times New Roman" w:hAnsi="Times New Roman"/>
          <w:noProof/>
          <w:sz w:val="24"/>
          <w:szCs w:val="24"/>
        </w:rPr>
        <w:t xml:space="preserve"> подпечатани със свеж печат от акредитирана от ИА „БСА” изпитателна лаборатория /АИЛ/ и с обозначен съответния артикул.</w:t>
      </w:r>
    </w:p>
    <w:p w:rsidR="00077F46" w:rsidRPr="009016A9" w:rsidRDefault="00077F46" w:rsidP="009016A9">
      <w:pPr>
        <w:tabs>
          <w:tab w:val="num" w:pos="1260"/>
        </w:tabs>
        <w:spacing w:after="0" w:line="320" w:lineRule="exact"/>
        <w:ind w:right="-36" w:firstLine="1080"/>
        <w:jc w:val="both"/>
        <w:rPr>
          <w:rFonts w:ascii="Times New Roman" w:hAnsi="Times New Roman"/>
          <w:noProof/>
          <w:sz w:val="24"/>
          <w:szCs w:val="24"/>
        </w:rPr>
      </w:pPr>
      <w:r w:rsidRPr="009016A9">
        <w:rPr>
          <w:rFonts w:ascii="Times New Roman" w:hAnsi="Times New Roman"/>
          <w:noProof/>
          <w:spacing w:val="-8"/>
          <w:sz w:val="24"/>
          <w:szCs w:val="24"/>
        </w:rPr>
        <w:t>Образците на артикулите има</w:t>
      </w:r>
      <w:r w:rsidR="00B131FE" w:rsidRPr="009016A9">
        <w:rPr>
          <w:rFonts w:ascii="Times New Roman" w:hAnsi="Times New Roman"/>
          <w:noProof/>
          <w:spacing w:val="-8"/>
          <w:sz w:val="24"/>
          <w:szCs w:val="24"/>
        </w:rPr>
        <w:t>т</w:t>
      </w:r>
      <w:r w:rsidRPr="009016A9">
        <w:rPr>
          <w:rFonts w:ascii="Times New Roman" w:hAnsi="Times New Roman"/>
          <w:noProof/>
          <w:spacing w:val="-8"/>
          <w:sz w:val="24"/>
          <w:szCs w:val="24"/>
        </w:rPr>
        <w:t xml:space="preserve"> трайна маркировка (ръстова марка),</w:t>
      </w:r>
      <w:r w:rsidRPr="009016A9">
        <w:rPr>
          <w:rFonts w:ascii="Times New Roman" w:hAnsi="Times New Roman"/>
          <w:noProof/>
          <w:sz w:val="24"/>
          <w:szCs w:val="24"/>
        </w:rPr>
        <w:t xml:space="preserve"> съгласно техническата спецификация, със следната информация: състав, размер, име на участника в процедурата, знаци за поддръжка и почистване.</w:t>
      </w:r>
    </w:p>
    <w:p w:rsidR="00077F46" w:rsidRPr="009016A9" w:rsidRDefault="00077F46" w:rsidP="009016A9">
      <w:pPr>
        <w:spacing w:after="0" w:line="320" w:lineRule="exact"/>
        <w:ind w:firstLine="1080"/>
        <w:jc w:val="both"/>
        <w:rPr>
          <w:rFonts w:ascii="Times New Roman" w:hAnsi="Times New Roman"/>
          <w:noProof/>
          <w:sz w:val="24"/>
          <w:szCs w:val="24"/>
        </w:rPr>
      </w:pPr>
      <w:r w:rsidRPr="009016A9">
        <w:rPr>
          <w:rFonts w:ascii="Times New Roman" w:hAnsi="Times New Roman"/>
          <w:noProof/>
          <w:sz w:val="24"/>
          <w:szCs w:val="24"/>
        </w:rPr>
        <w:t xml:space="preserve">- Мострите и образците се представят като част от техническото </w:t>
      </w:r>
      <w:r w:rsidR="006C38B0" w:rsidRPr="009016A9">
        <w:rPr>
          <w:rFonts w:ascii="Times New Roman" w:hAnsi="Times New Roman"/>
          <w:noProof/>
          <w:sz w:val="24"/>
          <w:szCs w:val="24"/>
        </w:rPr>
        <w:t xml:space="preserve">ни предложение с </w:t>
      </w:r>
      <w:r w:rsidRPr="009016A9">
        <w:rPr>
          <w:rFonts w:ascii="Times New Roman" w:hAnsi="Times New Roman"/>
          <w:noProof/>
          <w:sz w:val="24"/>
          <w:szCs w:val="24"/>
        </w:rPr>
        <w:t xml:space="preserve">предварително попълнен от </w:t>
      </w:r>
      <w:r w:rsidR="006C38B0" w:rsidRPr="009016A9">
        <w:rPr>
          <w:rFonts w:ascii="Times New Roman" w:hAnsi="Times New Roman"/>
          <w:noProof/>
          <w:sz w:val="24"/>
          <w:szCs w:val="24"/>
        </w:rPr>
        <w:t>нас</w:t>
      </w:r>
      <w:r w:rsidRPr="009016A9">
        <w:rPr>
          <w:rFonts w:ascii="Times New Roman" w:hAnsi="Times New Roman"/>
          <w:noProof/>
          <w:sz w:val="24"/>
          <w:szCs w:val="24"/>
        </w:rPr>
        <w:t xml:space="preserve"> опис. Същите са подпечатани от акредитирана от ИА „БСА” изпитвателна лаборатория или друг признат орган по смисъла на ЗОП изпитвателна лаборатория /АИЛ/ с посочен номер на протокола от АИЛ, в потвърждение на това, че за същите са представени протоколите от изпитване, издадени от акредитирана от ИА „БСА” изпитвателна лаборатория или друг признат орган по смисъла на ЗОП изпитвателна лаборатория /АИЛ/ за показателите изискани от Възложителя.</w:t>
      </w:r>
    </w:p>
    <w:p w:rsidR="00077F46" w:rsidRPr="009016A9" w:rsidRDefault="00077F46" w:rsidP="009016A9">
      <w:pPr>
        <w:spacing w:after="0" w:line="320" w:lineRule="exact"/>
        <w:ind w:firstLine="1077"/>
        <w:jc w:val="both"/>
        <w:rPr>
          <w:rFonts w:ascii="Times New Roman" w:hAnsi="Times New Roman"/>
          <w:noProof/>
          <w:sz w:val="24"/>
          <w:szCs w:val="24"/>
        </w:rPr>
      </w:pPr>
      <w:r w:rsidRPr="009016A9">
        <w:rPr>
          <w:rFonts w:ascii="Times New Roman" w:hAnsi="Times New Roman"/>
          <w:noProof/>
          <w:sz w:val="24"/>
          <w:szCs w:val="24"/>
        </w:rPr>
        <w:t xml:space="preserve">- </w:t>
      </w:r>
      <w:r w:rsidR="00E92AE8" w:rsidRPr="009016A9">
        <w:rPr>
          <w:rFonts w:ascii="Times New Roman" w:hAnsi="Times New Roman"/>
          <w:noProof/>
          <w:sz w:val="24"/>
          <w:szCs w:val="24"/>
        </w:rPr>
        <w:t>Декларираме, че сме съгласни м</w:t>
      </w:r>
      <w:r w:rsidRPr="009016A9">
        <w:rPr>
          <w:rFonts w:ascii="Times New Roman" w:hAnsi="Times New Roman"/>
          <w:noProof/>
          <w:sz w:val="24"/>
          <w:szCs w:val="24"/>
        </w:rPr>
        <w:t xml:space="preserve">острите и образците </w:t>
      </w:r>
      <w:r w:rsidR="00E92AE8" w:rsidRPr="009016A9">
        <w:rPr>
          <w:rFonts w:ascii="Times New Roman" w:hAnsi="Times New Roman"/>
          <w:noProof/>
          <w:sz w:val="24"/>
          <w:szCs w:val="24"/>
        </w:rPr>
        <w:t>да</w:t>
      </w:r>
      <w:r w:rsidRPr="009016A9">
        <w:rPr>
          <w:rFonts w:ascii="Times New Roman" w:hAnsi="Times New Roman"/>
          <w:noProof/>
          <w:sz w:val="24"/>
          <w:szCs w:val="24"/>
        </w:rPr>
        <w:t xml:space="preserve"> бъдат използвани при необходимост за доказване на съответствието с изискванията на Възложителя за материалите и параметрите на същите в хода на провеждане на обществената поръчка. Мострите могат да се предоставят от Възложителя за изследване по всички показатели посочени в техническата спецификация в АИЛ, като разходите по провеждане на изпитванията са за </w:t>
      </w:r>
      <w:r w:rsidR="00E92AE8" w:rsidRPr="009016A9">
        <w:rPr>
          <w:rFonts w:ascii="Times New Roman" w:hAnsi="Times New Roman"/>
          <w:noProof/>
          <w:sz w:val="24"/>
          <w:szCs w:val="24"/>
        </w:rPr>
        <w:t>наша сметка</w:t>
      </w:r>
      <w:r w:rsidRPr="009016A9">
        <w:rPr>
          <w:rFonts w:ascii="Times New Roman" w:hAnsi="Times New Roman"/>
          <w:noProof/>
          <w:sz w:val="24"/>
          <w:szCs w:val="24"/>
        </w:rPr>
        <w:t xml:space="preserve">. </w:t>
      </w:r>
    </w:p>
    <w:p w:rsidR="00077F46" w:rsidRPr="009016A9" w:rsidRDefault="00077F46" w:rsidP="009016A9">
      <w:pPr>
        <w:spacing w:after="0" w:line="320" w:lineRule="exact"/>
        <w:ind w:firstLine="1077"/>
        <w:jc w:val="both"/>
        <w:rPr>
          <w:rFonts w:ascii="Times New Roman" w:hAnsi="Times New Roman"/>
          <w:noProof/>
          <w:sz w:val="24"/>
          <w:szCs w:val="24"/>
        </w:rPr>
      </w:pPr>
      <w:r w:rsidRPr="009016A9">
        <w:rPr>
          <w:rFonts w:ascii="Times New Roman" w:hAnsi="Times New Roman"/>
          <w:noProof/>
          <w:sz w:val="24"/>
          <w:szCs w:val="24"/>
        </w:rPr>
        <w:t>За целта декларира</w:t>
      </w:r>
      <w:r w:rsidR="00E92AE8" w:rsidRPr="009016A9">
        <w:rPr>
          <w:rFonts w:ascii="Times New Roman" w:hAnsi="Times New Roman"/>
          <w:noProof/>
          <w:sz w:val="24"/>
          <w:szCs w:val="24"/>
        </w:rPr>
        <w:t>ме</w:t>
      </w:r>
      <w:r w:rsidRPr="009016A9">
        <w:rPr>
          <w:rFonts w:ascii="Times New Roman" w:hAnsi="Times New Roman"/>
          <w:noProof/>
          <w:sz w:val="24"/>
          <w:szCs w:val="24"/>
        </w:rPr>
        <w:t xml:space="preserve"> писмено съгласието си мострите да бъдат изследвани в АИЛ, като раз</w:t>
      </w:r>
      <w:r w:rsidR="00E92AE8" w:rsidRPr="009016A9">
        <w:rPr>
          <w:rFonts w:ascii="Times New Roman" w:hAnsi="Times New Roman"/>
          <w:noProof/>
          <w:sz w:val="24"/>
          <w:szCs w:val="24"/>
        </w:rPr>
        <w:t>ходите са за наша сметка</w:t>
      </w:r>
      <w:r w:rsidRPr="009016A9">
        <w:rPr>
          <w:rFonts w:ascii="Times New Roman" w:hAnsi="Times New Roman"/>
          <w:noProof/>
          <w:sz w:val="24"/>
          <w:szCs w:val="24"/>
        </w:rPr>
        <w:t xml:space="preserve">, </w:t>
      </w:r>
      <w:r w:rsidRPr="009016A9">
        <w:rPr>
          <w:rFonts w:ascii="Times New Roman" w:hAnsi="Times New Roman"/>
          <w:b/>
          <w:noProof/>
          <w:sz w:val="24"/>
          <w:szCs w:val="24"/>
        </w:rPr>
        <w:t>с приложена към мострите декларация</w:t>
      </w:r>
      <w:r w:rsidRPr="009016A9">
        <w:rPr>
          <w:rFonts w:ascii="Times New Roman" w:hAnsi="Times New Roman"/>
          <w:noProof/>
          <w:sz w:val="24"/>
          <w:szCs w:val="24"/>
        </w:rPr>
        <w:t xml:space="preserve">. </w:t>
      </w:r>
      <w:r w:rsidR="00E92AE8" w:rsidRPr="009016A9">
        <w:rPr>
          <w:rFonts w:ascii="Times New Roman" w:hAnsi="Times New Roman"/>
          <w:noProof/>
          <w:sz w:val="24"/>
          <w:szCs w:val="24"/>
        </w:rPr>
        <w:t>Запознати сме, че в</w:t>
      </w:r>
      <w:r w:rsidRPr="009016A9">
        <w:rPr>
          <w:rFonts w:ascii="Times New Roman" w:hAnsi="Times New Roman"/>
          <w:noProof/>
          <w:sz w:val="24"/>
          <w:szCs w:val="24"/>
        </w:rPr>
        <w:t xml:space="preserve"> резултат на изпитванията е възможно да бъде нарушена целостта на мострите.</w:t>
      </w:r>
    </w:p>
    <w:p w:rsidR="00077F46" w:rsidRPr="009016A9" w:rsidRDefault="00077F46" w:rsidP="009016A9">
      <w:pPr>
        <w:spacing w:after="0" w:line="320" w:lineRule="exact"/>
        <w:ind w:firstLine="1077"/>
        <w:jc w:val="both"/>
        <w:rPr>
          <w:rFonts w:ascii="Times New Roman" w:hAnsi="Times New Roman"/>
          <w:noProof/>
          <w:sz w:val="24"/>
          <w:szCs w:val="24"/>
        </w:rPr>
      </w:pPr>
      <w:r w:rsidRPr="009016A9">
        <w:rPr>
          <w:rFonts w:ascii="Times New Roman" w:hAnsi="Times New Roman"/>
          <w:noProof/>
          <w:sz w:val="24"/>
          <w:szCs w:val="24"/>
        </w:rPr>
        <w:t xml:space="preserve">- </w:t>
      </w:r>
      <w:r w:rsidR="00E92AE8" w:rsidRPr="009016A9">
        <w:rPr>
          <w:rFonts w:ascii="Times New Roman" w:hAnsi="Times New Roman"/>
          <w:noProof/>
          <w:sz w:val="24"/>
          <w:szCs w:val="24"/>
        </w:rPr>
        <w:t>Приемаме, че м</w:t>
      </w:r>
      <w:r w:rsidRPr="009016A9">
        <w:rPr>
          <w:rFonts w:ascii="Times New Roman" w:hAnsi="Times New Roman"/>
          <w:noProof/>
          <w:sz w:val="24"/>
          <w:szCs w:val="24"/>
        </w:rPr>
        <w:t>острите и образ</w:t>
      </w:r>
      <w:r w:rsidR="00E92AE8" w:rsidRPr="009016A9">
        <w:rPr>
          <w:rFonts w:ascii="Times New Roman" w:hAnsi="Times New Roman"/>
          <w:noProof/>
          <w:sz w:val="24"/>
          <w:szCs w:val="24"/>
        </w:rPr>
        <w:t>ците</w:t>
      </w:r>
      <w:r w:rsidRPr="009016A9">
        <w:rPr>
          <w:rFonts w:ascii="Times New Roman" w:hAnsi="Times New Roman"/>
          <w:noProof/>
          <w:sz w:val="24"/>
          <w:szCs w:val="24"/>
        </w:rPr>
        <w:t xml:space="preserve"> на избрания участник, с който ще бъде сключен договор ще бъдат задържани до приключване на договора.</w:t>
      </w:r>
    </w:p>
    <w:p w:rsidR="00077F46" w:rsidRPr="009016A9" w:rsidRDefault="00077F46" w:rsidP="009016A9">
      <w:pPr>
        <w:spacing w:after="0" w:line="320" w:lineRule="exact"/>
        <w:ind w:firstLine="1077"/>
        <w:jc w:val="both"/>
        <w:rPr>
          <w:rFonts w:ascii="Times New Roman" w:hAnsi="Times New Roman"/>
          <w:noProof/>
          <w:sz w:val="24"/>
          <w:szCs w:val="24"/>
        </w:rPr>
      </w:pPr>
      <w:r w:rsidRPr="009016A9">
        <w:rPr>
          <w:rFonts w:ascii="Times New Roman" w:hAnsi="Times New Roman"/>
          <w:noProof/>
          <w:sz w:val="24"/>
          <w:szCs w:val="24"/>
        </w:rPr>
        <w:t xml:space="preserve">- Към техническото </w:t>
      </w:r>
      <w:r w:rsidR="00E92AE8" w:rsidRPr="009016A9">
        <w:rPr>
          <w:rFonts w:ascii="Times New Roman" w:hAnsi="Times New Roman"/>
          <w:noProof/>
          <w:sz w:val="24"/>
          <w:szCs w:val="24"/>
        </w:rPr>
        <w:t xml:space="preserve">си </w:t>
      </w:r>
      <w:r w:rsidRPr="009016A9">
        <w:rPr>
          <w:rFonts w:ascii="Times New Roman" w:hAnsi="Times New Roman"/>
          <w:noProof/>
          <w:sz w:val="24"/>
          <w:szCs w:val="24"/>
        </w:rPr>
        <w:t>предл</w:t>
      </w:r>
      <w:r w:rsidR="00E92AE8" w:rsidRPr="009016A9">
        <w:rPr>
          <w:rFonts w:ascii="Times New Roman" w:hAnsi="Times New Roman"/>
          <w:noProof/>
          <w:sz w:val="24"/>
          <w:szCs w:val="24"/>
        </w:rPr>
        <w:t xml:space="preserve">ожение участника прилагаме </w:t>
      </w:r>
      <w:r w:rsidRPr="009016A9">
        <w:rPr>
          <w:rFonts w:ascii="Times New Roman" w:hAnsi="Times New Roman"/>
          <w:noProof/>
          <w:sz w:val="24"/>
          <w:szCs w:val="24"/>
        </w:rPr>
        <w:t xml:space="preserve">скици на изделията предмет на настоящата обществена поръчка. </w:t>
      </w:r>
    </w:p>
    <w:p w:rsidR="00077F46" w:rsidRPr="009016A9" w:rsidRDefault="00077F46" w:rsidP="009016A9">
      <w:pPr>
        <w:spacing w:after="0" w:line="320" w:lineRule="exact"/>
        <w:ind w:firstLine="1080"/>
        <w:jc w:val="both"/>
        <w:rPr>
          <w:rFonts w:ascii="Times New Roman" w:hAnsi="Times New Roman"/>
          <w:i/>
          <w:noProof/>
          <w:sz w:val="24"/>
          <w:szCs w:val="24"/>
        </w:rPr>
      </w:pPr>
      <w:r w:rsidRPr="009016A9">
        <w:rPr>
          <w:rFonts w:ascii="Times New Roman" w:hAnsi="Times New Roman"/>
          <w:i/>
          <w:noProof/>
          <w:sz w:val="24"/>
          <w:szCs w:val="24"/>
        </w:rPr>
        <w:t>Забележка: Представените лабораторни изпитвания да са в обхвата на акредитация на съответната АИЛ.</w:t>
      </w:r>
    </w:p>
    <w:p w:rsidR="00077F46" w:rsidRPr="009016A9" w:rsidRDefault="00077F46" w:rsidP="009016A9">
      <w:pPr>
        <w:spacing w:after="0" w:line="320" w:lineRule="exact"/>
        <w:ind w:firstLine="1080"/>
        <w:jc w:val="both"/>
        <w:rPr>
          <w:rFonts w:ascii="Times New Roman" w:hAnsi="Times New Roman"/>
          <w:noProof/>
          <w:sz w:val="24"/>
          <w:szCs w:val="24"/>
        </w:rPr>
      </w:pPr>
      <w:r w:rsidRPr="009016A9">
        <w:rPr>
          <w:rFonts w:ascii="Times New Roman" w:hAnsi="Times New Roman"/>
          <w:noProof/>
          <w:sz w:val="24"/>
          <w:szCs w:val="24"/>
        </w:rPr>
        <w:t>6.6. Заверено копие от сертификата за акредитация на съответната АИЛ, издала протоколите за изпитване, удостоверяващо обхвата на акредитация – параметрите и показателите на вложените материали и списък с обхвата на акредитация, който е неразделна част от сертификата на съответната изпитвателна лаборатория. Копието е заверено от съответната акредитирана изпитвателна лаборатория със свеж печат и подпис.</w:t>
      </w:r>
    </w:p>
    <w:p w:rsidR="00077F46" w:rsidRPr="009016A9" w:rsidRDefault="00077F46" w:rsidP="009016A9">
      <w:pPr>
        <w:spacing w:after="0" w:line="320" w:lineRule="exact"/>
        <w:ind w:firstLine="1080"/>
        <w:jc w:val="both"/>
        <w:rPr>
          <w:rFonts w:ascii="Times New Roman" w:hAnsi="Times New Roman"/>
          <w:noProof/>
          <w:sz w:val="24"/>
          <w:szCs w:val="24"/>
        </w:rPr>
      </w:pPr>
      <w:r w:rsidRPr="009016A9">
        <w:rPr>
          <w:rFonts w:ascii="Times New Roman" w:hAnsi="Times New Roman"/>
          <w:noProof/>
          <w:sz w:val="24"/>
          <w:szCs w:val="24"/>
        </w:rPr>
        <w:lastRenderedPageBreak/>
        <w:t>6.</w:t>
      </w:r>
      <w:r w:rsidR="00082DD1">
        <w:rPr>
          <w:rFonts w:ascii="Times New Roman" w:hAnsi="Times New Roman"/>
          <w:noProof/>
          <w:sz w:val="24"/>
          <w:szCs w:val="24"/>
        </w:rPr>
        <w:t>7</w:t>
      </w:r>
      <w:r w:rsidRPr="009016A9">
        <w:rPr>
          <w:rFonts w:ascii="Times New Roman" w:hAnsi="Times New Roman"/>
          <w:noProof/>
          <w:sz w:val="24"/>
          <w:szCs w:val="24"/>
        </w:rPr>
        <w:t>. Декларация, че в процеса на провеждане на обществената поръчка и при изпълнение на договора, Възложителят може да осъществява контакт с производителите или официалните представители на производителите, с цел идентифициране на документите удостоверяващи произхода им, както и правото да се предоставя информация по отношение на съмнения за фалшификация.</w:t>
      </w:r>
    </w:p>
    <w:p w:rsidR="00077F46" w:rsidRPr="009016A9" w:rsidRDefault="00077F46" w:rsidP="009016A9">
      <w:pPr>
        <w:spacing w:after="0" w:line="320" w:lineRule="exact"/>
        <w:ind w:firstLine="1080"/>
        <w:jc w:val="both"/>
        <w:rPr>
          <w:rFonts w:ascii="Times New Roman" w:hAnsi="Times New Roman"/>
          <w:noProof/>
          <w:sz w:val="24"/>
          <w:szCs w:val="24"/>
        </w:rPr>
      </w:pPr>
      <w:r w:rsidRPr="009016A9">
        <w:rPr>
          <w:rFonts w:ascii="Times New Roman" w:hAnsi="Times New Roman"/>
          <w:noProof/>
          <w:color w:val="000000"/>
          <w:sz w:val="24"/>
          <w:szCs w:val="24"/>
        </w:rPr>
        <w:t>6.</w:t>
      </w:r>
      <w:r w:rsidR="00082DD1">
        <w:rPr>
          <w:rFonts w:ascii="Times New Roman" w:hAnsi="Times New Roman"/>
          <w:noProof/>
          <w:color w:val="000000"/>
          <w:sz w:val="24"/>
          <w:szCs w:val="24"/>
        </w:rPr>
        <w:t>8</w:t>
      </w:r>
      <w:r w:rsidRPr="009016A9">
        <w:rPr>
          <w:rFonts w:ascii="Times New Roman" w:hAnsi="Times New Roman"/>
          <w:noProof/>
          <w:color w:val="000000"/>
          <w:sz w:val="24"/>
          <w:szCs w:val="24"/>
        </w:rPr>
        <w:t xml:space="preserve">. </w:t>
      </w:r>
      <w:r w:rsidR="00E92AE8" w:rsidRPr="009016A9">
        <w:rPr>
          <w:rFonts w:ascii="Times New Roman" w:hAnsi="Times New Roman"/>
          <w:noProof/>
          <w:color w:val="000000"/>
          <w:sz w:val="24"/>
          <w:szCs w:val="24"/>
        </w:rPr>
        <w:t>Декларираме, че п</w:t>
      </w:r>
      <w:r w:rsidRPr="009016A9">
        <w:rPr>
          <w:rFonts w:ascii="Times New Roman" w:hAnsi="Times New Roman"/>
          <w:noProof/>
          <w:sz w:val="24"/>
          <w:szCs w:val="24"/>
        </w:rPr>
        <w:t xml:space="preserve">ри изпълнение на договора, готовите изделия и вложените материали </w:t>
      </w:r>
      <w:r w:rsidR="00E92AE8" w:rsidRPr="009016A9">
        <w:rPr>
          <w:rFonts w:ascii="Times New Roman" w:hAnsi="Times New Roman"/>
          <w:noProof/>
          <w:sz w:val="24"/>
          <w:szCs w:val="24"/>
        </w:rPr>
        <w:t>ще</w:t>
      </w:r>
      <w:r w:rsidRPr="009016A9">
        <w:rPr>
          <w:rFonts w:ascii="Times New Roman" w:hAnsi="Times New Roman"/>
          <w:noProof/>
          <w:sz w:val="24"/>
          <w:szCs w:val="24"/>
        </w:rPr>
        <w:t xml:space="preserve"> съответстват напълно на технологичните и конструктивни изисквания на възложителя. Готовите изделия </w:t>
      </w:r>
      <w:r w:rsidR="00E92AE8" w:rsidRPr="009016A9">
        <w:rPr>
          <w:rFonts w:ascii="Times New Roman" w:hAnsi="Times New Roman"/>
          <w:noProof/>
          <w:sz w:val="24"/>
          <w:szCs w:val="24"/>
        </w:rPr>
        <w:t>ще</w:t>
      </w:r>
      <w:r w:rsidRPr="009016A9">
        <w:rPr>
          <w:rFonts w:ascii="Times New Roman" w:hAnsi="Times New Roman"/>
          <w:noProof/>
          <w:sz w:val="24"/>
          <w:szCs w:val="24"/>
        </w:rPr>
        <w:t xml:space="preserve"> са произведени от един и същ производител, ако доставчика не е производител. Вложените материали </w:t>
      </w:r>
      <w:r w:rsidR="00E92AE8" w:rsidRPr="009016A9">
        <w:rPr>
          <w:rFonts w:ascii="Times New Roman" w:hAnsi="Times New Roman"/>
          <w:noProof/>
          <w:sz w:val="24"/>
          <w:szCs w:val="24"/>
        </w:rPr>
        <w:t xml:space="preserve">ще </w:t>
      </w:r>
      <w:r w:rsidRPr="009016A9">
        <w:rPr>
          <w:rFonts w:ascii="Times New Roman" w:hAnsi="Times New Roman"/>
          <w:noProof/>
          <w:sz w:val="24"/>
          <w:szCs w:val="24"/>
        </w:rPr>
        <w:t xml:space="preserve">са произведени от същия производител, със същото качество и търговска марка, с които </w:t>
      </w:r>
      <w:r w:rsidR="00E92AE8" w:rsidRPr="009016A9">
        <w:rPr>
          <w:rFonts w:ascii="Times New Roman" w:hAnsi="Times New Roman"/>
          <w:noProof/>
          <w:sz w:val="24"/>
          <w:szCs w:val="24"/>
        </w:rPr>
        <w:t>сме</w:t>
      </w:r>
      <w:r w:rsidRPr="009016A9">
        <w:rPr>
          <w:rFonts w:ascii="Times New Roman" w:hAnsi="Times New Roman"/>
          <w:noProof/>
          <w:sz w:val="24"/>
          <w:szCs w:val="24"/>
        </w:rPr>
        <w:t xml:space="preserve"> определен</w:t>
      </w:r>
      <w:r w:rsidR="00E92AE8" w:rsidRPr="009016A9">
        <w:rPr>
          <w:rFonts w:ascii="Times New Roman" w:hAnsi="Times New Roman"/>
          <w:noProof/>
          <w:sz w:val="24"/>
          <w:szCs w:val="24"/>
        </w:rPr>
        <w:t>и</w:t>
      </w:r>
      <w:r w:rsidRPr="009016A9">
        <w:rPr>
          <w:rFonts w:ascii="Times New Roman" w:hAnsi="Times New Roman"/>
          <w:noProof/>
          <w:sz w:val="24"/>
          <w:szCs w:val="24"/>
        </w:rPr>
        <w:t xml:space="preserve"> за изпълнител. Това се доказва с представяне на фактури със заличени стойности за закупените основни материали при доставката на всяка партида готови изделия, декларация за съответствие и сертификат за качество на вложения в партидата основен материал, издаден от производителя.</w:t>
      </w:r>
    </w:p>
    <w:p w:rsidR="00077F46" w:rsidRPr="009016A9" w:rsidRDefault="00077F46" w:rsidP="009016A9">
      <w:pPr>
        <w:spacing w:after="0" w:line="320" w:lineRule="exact"/>
        <w:ind w:firstLine="1080"/>
        <w:jc w:val="both"/>
        <w:rPr>
          <w:rFonts w:ascii="Times New Roman" w:hAnsi="Times New Roman"/>
          <w:b/>
          <w:noProof/>
          <w:color w:val="000000"/>
          <w:sz w:val="24"/>
          <w:szCs w:val="24"/>
        </w:rPr>
      </w:pPr>
      <w:r w:rsidRPr="009016A9">
        <w:rPr>
          <w:rFonts w:ascii="Times New Roman" w:hAnsi="Times New Roman"/>
          <w:noProof/>
          <w:sz w:val="24"/>
          <w:szCs w:val="24"/>
        </w:rPr>
        <w:t xml:space="preserve">* </w:t>
      </w:r>
      <w:r w:rsidR="00E92AE8" w:rsidRPr="009016A9">
        <w:rPr>
          <w:rFonts w:ascii="Times New Roman" w:hAnsi="Times New Roman"/>
          <w:noProof/>
          <w:sz w:val="24"/>
          <w:szCs w:val="24"/>
        </w:rPr>
        <w:t>Запознати сме, че п</w:t>
      </w:r>
      <w:r w:rsidRPr="009016A9">
        <w:rPr>
          <w:rFonts w:ascii="Times New Roman" w:hAnsi="Times New Roman"/>
          <w:noProof/>
          <w:sz w:val="24"/>
          <w:szCs w:val="24"/>
        </w:rPr>
        <w:t>ри обстоятелства, възникнали след сключване на договор, които правят невъзможно изпълнението на поръчката при договорените условия, страните могат чрез двустранно писмено споразумение да променят производителя на готовите изделия</w:t>
      </w:r>
      <w:r w:rsidRPr="009016A9">
        <w:rPr>
          <w:rFonts w:ascii="Times New Roman" w:hAnsi="Times New Roman"/>
          <w:noProof/>
          <w:color w:val="000000"/>
          <w:sz w:val="24"/>
          <w:szCs w:val="24"/>
        </w:rPr>
        <w:t xml:space="preserve"> и вложените материали, при условие че готовите изделия и вложените материали са със същите или по-добри технически характеристики, от тези на възложителя. Съответствието на готовите изделия и вложените материали на новия производител с изискванията на възложителя се доказва от изпълнителя с документи и мостри съгласно раздел „</w:t>
      </w:r>
      <w:r w:rsidRPr="009016A9">
        <w:rPr>
          <w:rFonts w:ascii="Times New Roman" w:hAnsi="Times New Roman"/>
          <w:noProof/>
          <w:color w:val="000000"/>
          <w:spacing w:val="-2"/>
          <w:sz w:val="24"/>
          <w:szCs w:val="24"/>
        </w:rPr>
        <w:t>Доказателства за съответствие с изискванията на Възложителя” от Техническата спецификация, приложение към обществената поръчка.</w:t>
      </w:r>
    </w:p>
    <w:p w:rsidR="00077F46" w:rsidRPr="009016A9" w:rsidRDefault="00077F46" w:rsidP="00A062B8">
      <w:pPr>
        <w:tabs>
          <w:tab w:val="left" w:pos="1191"/>
        </w:tabs>
        <w:spacing w:after="0" w:line="320" w:lineRule="exact"/>
        <w:ind w:firstLine="709"/>
        <w:jc w:val="both"/>
        <w:rPr>
          <w:rFonts w:ascii="Times New Roman" w:hAnsi="Times New Roman"/>
          <w:noProof/>
          <w:sz w:val="24"/>
          <w:szCs w:val="24"/>
        </w:rPr>
      </w:pPr>
      <w:r w:rsidRPr="009016A9">
        <w:rPr>
          <w:rFonts w:ascii="Times New Roman" w:hAnsi="Times New Roman"/>
          <w:noProof/>
          <w:sz w:val="24"/>
          <w:szCs w:val="24"/>
        </w:rPr>
        <w:t>6.</w:t>
      </w:r>
      <w:r w:rsidR="00082DD1">
        <w:rPr>
          <w:rFonts w:ascii="Times New Roman" w:hAnsi="Times New Roman"/>
          <w:noProof/>
          <w:sz w:val="24"/>
          <w:szCs w:val="24"/>
        </w:rPr>
        <w:t>9</w:t>
      </w:r>
      <w:r w:rsidRPr="009016A9">
        <w:rPr>
          <w:rFonts w:ascii="Times New Roman" w:hAnsi="Times New Roman"/>
          <w:noProof/>
          <w:sz w:val="24"/>
          <w:szCs w:val="24"/>
        </w:rPr>
        <w:t xml:space="preserve">. </w:t>
      </w:r>
      <w:r w:rsidR="00E92AE8" w:rsidRPr="009016A9">
        <w:rPr>
          <w:rFonts w:ascii="Times New Roman" w:hAnsi="Times New Roman"/>
          <w:noProof/>
          <w:sz w:val="24"/>
          <w:szCs w:val="24"/>
        </w:rPr>
        <w:t>Предлагаме</w:t>
      </w:r>
      <w:r w:rsidRPr="009016A9">
        <w:rPr>
          <w:rFonts w:ascii="Times New Roman" w:hAnsi="Times New Roman"/>
          <w:noProof/>
          <w:sz w:val="24"/>
          <w:szCs w:val="24"/>
        </w:rPr>
        <w:t xml:space="preserve"> срок за изпълнение на поръчката, срок на валидност на офертата, условия и начин на плащане, съгласно изискванията на възложителя, като изпълнява следните изисквания:</w:t>
      </w:r>
    </w:p>
    <w:p w:rsidR="00077F46" w:rsidRPr="009016A9" w:rsidRDefault="00077F46" w:rsidP="00A062B8">
      <w:pPr>
        <w:tabs>
          <w:tab w:val="left" w:pos="1191"/>
        </w:tabs>
        <w:spacing w:after="0" w:line="320" w:lineRule="exact"/>
        <w:ind w:firstLine="709"/>
        <w:jc w:val="both"/>
        <w:rPr>
          <w:rFonts w:ascii="Times New Roman" w:hAnsi="Times New Roman"/>
          <w:noProof/>
          <w:sz w:val="24"/>
          <w:szCs w:val="24"/>
        </w:rPr>
      </w:pPr>
      <w:r w:rsidRPr="009016A9">
        <w:rPr>
          <w:rFonts w:ascii="Times New Roman" w:hAnsi="Times New Roman"/>
          <w:noProof/>
          <w:sz w:val="24"/>
          <w:szCs w:val="24"/>
        </w:rPr>
        <w:t>6.</w:t>
      </w:r>
      <w:r w:rsidR="00082DD1">
        <w:rPr>
          <w:rFonts w:ascii="Times New Roman" w:hAnsi="Times New Roman"/>
          <w:noProof/>
          <w:sz w:val="24"/>
          <w:szCs w:val="24"/>
        </w:rPr>
        <w:t>9</w:t>
      </w:r>
      <w:r w:rsidRPr="009016A9">
        <w:rPr>
          <w:rFonts w:ascii="Times New Roman" w:hAnsi="Times New Roman"/>
          <w:noProof/>
          <w:sz w:val="24"/>
          <w:szCs w:val="24"/>
        </w:rPr>
        <w:t xml:space="preserve">.1. Срокът за изпълнение на поръчката </w:t>
      </w:r>
      <w:r w:rsidR="00E92AE8" w:rsidRPr="009016A9">
        <w:rPr>
          <w:rFonts w:ascii="Times New Roman" w:hAnsi="Times New Roman"/>
          <w:noProof/>
          <w:sz w:val="24"/>
          <w:szCs w:val="24"/>
        </w:rPr>
        <w:t>няма</w:t>
      </w:r>
      <w:r w:rsidRPr="009016A9">
        <w:rPr>
          <w:rFonts w:ascii="Times New Roman" w:hAnsi="Times New Roman"/>
          <w:noProof/>
          <w:sz w:val="24"/>
          <w:szCs w:val="24"/>
        </w:rPr>
        <w:t xml:space="preserve"> да надвишава този, посочен в документацията за участие;</w:t>
      </w:r>
    </w:p>
    <w:p w:rsidR="00077F46" w:rsidRPr="009016A9" w:rsidRDefault="00077F46" w:rsidP="00A062B8">
      <w:pPr>
        <w:tabs>
          <w:tab w:val="left" w:pos="1191"/>
        </w:tabs>
        <w:spacing w:after="0" w:line="320" w:lineRule="exact"/>
        <w:ind w:firstLine="709"/>
        <w:jc w:val="both"/>
        <w:rPr>
          <w:rFonts w:ascii="Times New Roman" w:hAnsi="Times New Roman"/>
          <w:noProof/>
          <w:sz w:val="24"/>
          <w:szCs w:val="24"/>
        </w:rPr>
      </w:pPr>
      <w:r w:rsidRPr="009016A9">
        <w:rPr>
          <w:rFonts w:ascii="Times New Roman" w:hAnsi="Times New Roman"/>
          <w:noProof/>
          <w:sz w:val="24"/>
          <w:szCs w:val="24"/>
        </w:rPr>
        <w:t>6.</w:t>
      </w:r>
      <w:r w:rsidR="00082DD1">
        <w:rPr>
          <w:rFonts w:ascii="Times New Roman" w:hAnsi="Times New Roman"/>
          <w:noProof/>
          <w:sz w:val="24"/>
          <w:szCs w:val="24"/>
        </w:rPr>
        <w:t>9</w:t>
      </w:r>
      <w:r w:rsidRPr="009016A9">
        <w:rPr>
          <w:rFonts w:ascii="Times New Roman" w:hAnsi="Times New Roman"/>
          <w:noProof/>
          <w:sz w:val="24"/>
          <w:szCs w:val="24"/>
        </w:rPr>
        <w:t>.2. Срок за</w:t>
      </w:r>
      <w:r w:rsidR="004209F2">
        <w:rPr>
          <w:rFonts w:ascii="Times New Roman" w:hAnsi="Times New Roman"/>
          <w:noProof/>
          <w:sz w:val="24"/>
          <w:szCs w:val="24"/>
        </w:rPr>
        <w:t xml:space="preserve"> валидност на офертата – </w:t>
      </w:r>
      <w:r w:rsidR="00485664">
        <w:rPr>
          <w:rFonts w:ascii="Times New Roman" w:hAnsi="Times New Roman"/>
          <w:noProof/>
          <w:sz w:val="24"/>
          <w:szCs w:val="24"/>
        </w:rPr>
        <w:t>6</w:t>
      </w:r>
      <w:r w:rsidR="004209F2">
        <w:rPr>
          <w:rFonts w:ascii="Times New Roman" w:hAnsi="Times New Roman"/>
          <w:noProof/>
          <w:sz w:val="24"/>
          <w:szCs w:val="24"/>
        </w:rPr>
        <w:t xml:space="preserve"> месеца от датата, която е посочена за дата на получаване на офертата</w:t>
      </w:r>
      <w:r w:rsidRPr="009016A9">
        <w:rPr>
          <w:rFonts w:ascii="Times New Roman" w:hAnsi="Times New Roman"/>
          <w:noProof/>
          <w:sz w:val="24"/>
          <w:szCs w:val="24"/>
        </w:rPr>
        <w:t>;</w:t>
      </w:r>
    </w:p>
    <w:p w:rsidR="00077F46" w:rsidRPr="009016A9" w:rsidRDefault="00077F46" w:rsidP="00A062B8">
      <w:pPr>
        <w:tabs>
          <w:tab w:val="left" w:pos="1191"/>
        </w:tabs>
        <w:spacing w:after="0" w:line="320" w:lineRule="exact"/>
        <w:ind w:firstLine="709"/>
        <w:jc w:val="both"/>
        <w:rPr>
          <w:rFonts w:ascii="Times New Roman" w:hAnsi="Times New Roman"/>
          <w:i/>
          <w:noProof/>
          <w:sz w:val="24"/>
          <w:szCs w:val="24"/>
        </w:rPr>
      </w:pPr>
      <w:r w:rsidRPr="009016A9">
        <w:rPr>
          <w:rFonts w:ascii="Times New Roman" w:hAnsi="Times New Roman"/>
          <w:i/>
          <w:noProof/>
          <w:sz w:val="24"/>
          <w:szCs w:val="24"/>
        </w:rPr>
        <w:t>6.</w:t>
      </w:r>
      <w:r w:rsidR="00082DD1">
        <w:rPr>
          <w:rFonts w:ascii="Times New Roman" w:hAnsi="Times New Roman"/>
          <w:i/>
          <w:noProof/>
          <w:sz w:val="24"/>
          <w:szCs w:val="24"/>
        </w:rPr>
        <w:t>9</w:t>
      </w:r>
      <w:r w:rsidRPr="009016A9">
        <w:rPr>
          <w:rFonts w:ascii="Times New Roman" w:hAnsi="Times New Roman"/>
          <w:i/>
          <w:noProof/>
          <w:sz w:val="24"/>
          <w:szCs w:val="24"/>
        </w:rPr>
        <w:t>.3. Срокът на валидност на офертата предложен от участника не може да бъде по-малък от този, посочен в документацията за участие.</w:t>
      </w:r>
    </w:p>
    <w:p w:rsidR="00077F46" w:rsidRPr="009016A9" w:rsidRDefault="00077F46" w:rsidP="00A062B8">
      <w:pPr>
        <w:tabs>
          <w:tab w:val="left" w:pos="1191"/>
        </w:tabs>
        <w:spacing w:after="0" w:line="320" w:lineRule="exact"/>
        <w:ind w:firstLine="709"/>
        <w:jc w:val="both"/>
        <w:rPr>
          <w:rFonts w:ascii="Times New Roman" w:hAnsi="Times New Roman"/>
          <w:noProof/>
          <w:sz w:val="24"/>
          <w:szCs w:val="24"/>
        </w:rPr>
      </w:pPr>
      <w:r w:rsidRPr="009016A9">
        <w:rPr>
          <w:rFonts w:ascii="Times New Roman" w:hAnsi="Times New Roman"/>
          <w:noProof/>
          <w:sz w:val="24"/>
          <w:szCs w:val="24"/>
        </w:rPr>
        <w:t>6.1</w:t>
      </w:r>
      <w:r w:rsidR="00082DD1">
        <w:rPr>
          <w:rFonts w:ascii="Times New Roman" w:hAnsi="Times New Roman"/>
          <w:noProof/>
          <w:sz w:val="24"/>
          <w:szCs w:val="24"/>
          <w:lang w:val="en-US"/>
        </w:rPr>
        <w:t>0</w:t>
      </w:r>
      <w:r w:rsidRPr="009016A9">
        <w:rPr>
          <w:rFonts w:ascii="Times New Roman" w:hAnsi="Times New Roman"/>
          <w:noProof/>
          <w:sz w:val="24"/>
          <w:szCs w:val="24"/>
        </w:rPr>
        <w:t xml:space="preserve">. Всички копия на документи, които се представят, за които не се изисква изрично в документацията да са представени в оригинал или в заверени копия на оригинали, </w:t>
      </w:r>
      <w:r w:rsidR="00E92AE8" w:rsidRPr="009016A9">
        <w:rPr>
          <w:rFonts w:ascii="Times New Roman" w:hAnsi="Times New Roman"/>
          <w:noProof/>
          <w:sz w:val="24"/>
          <w:szCs w:val="24"/>
        </w:rPr>
        <w:t>с</w:t>
      </w:r>
      <w:r w:rsidRPr="009016A9">
        <w:rPr>
          <w:rFonts w:ascii="Times New Roman" w:hAnsi="Times New Roman"/>
          <w:noProof/>
          <w:sz w:val="24"/>
          <w:szCs w:val="24"/>
        </w:rPr>
        <w:t>а заверени с гриф „Вярно с оригинала”, печат (в приложимите случаи) на участника и подпис на лице, което го представлява. Възложителят си запазва правото в случай на съмнение в автентичността на представени копия от документи да поиска от участника заверени копия на оригиналите.</w:t>
      </w:r>
    </w:p>
    <w:p w:rsidR="00077F46" w:rsidRPr="009016A9" w:rsidRDefault="00077F46" w:rsidP="00A062B8">
      <w:pPr>
        <w:spacing w:after="0" w:line="320" w:lineRule="exact"/>
        <w:ind w:firstLine="709"/>
        <w:jc w:val="both"/>
        <w:rPr>
          <w:rFonts w:ascii="Times New Roman" w:hAnsi="Times New Roman"/>
          <w:noProof/>
          <w:sz w:val="24"/>
          <w:szCs w:val="24"/>
        </w:rPr>
      </w:pPr>
      <w:r w:rsidRPr="009016A9">
        <w:rPr>
          <w:rFonts w:ascii="Times New Roman" w:hAnsi="Times New Roman"/>
          <w:noProof/>
          <w:sz w:val="24"/>
          <w:szCs w:val="24"/>
        </w:rPr>
        <w:t>6.1</w:t>
      </w:r>
      <w:r w:rsidR="00082DD1">
        <w:rPr>
          <w:rFonts w:ascii="Times New Roman" w:hAnsi="Times New Roman"/>
          <w:noProof/>
          <w:sz w:val="24"/>
          <w:szCs w:val="24"/>
          <w:lang w:val="en-US"/>
        </w:rPr>
        <w:t>1</w:t>
      </w:r>
      <w:r w:rsidRPr="009016A9">
        <w:rPr>
          <w:rFonts w:ascii="Times New Roman" w:hAnsi="Times New Roman"/>
          <w:noProof/>
          <w:sz w:val="24"/>
          <w:szCs w:val="24"/>
        </w:rPr>
        <w:t>.</w:t>
      </w:r>
      <w:r w:rsidRPr="009016A9">
        <w:rPr>
          <w:rFonts w:ascii="Times New Roman" w:hAnsi="Times New Roman"/>
          <w:b/>
          <w:noProof/>
          <w:sz w:val="24"/>
          <w:szCs w:val="24"/>
        </w:rPr>
        <w:t xml:space="preserve"> </w:t>
      </w:r>
      <w:r w:rsidRPr="009016A9">
        <w:rPr>
          <w:rFonts w:ascii="Times New Roman" w:hAnsi="Times New Roman"/>
          <w:noProof/>
          <w:sz w:val="24"/>
          <w:szCs w:val="24"/>
        </w:rPr>
        <w:t>Всички документи, които се представят заедно с офертата за участие в процедурата са в срока на тяхната валидност</w:t>
      </w:r>
    </w:p>
    <w:p w:rsidR="00077F46" w:rsidRPr="009016A9" w:rsidRDefault="00077F46" w:rsidP="00A062B8">
      <w:pPr>
        <w:spacing w:after="0" w:line="320" w:lineRule="exact"/>
        <w:ind w:firstLine="709"/>
        <w:jc w:val="both"/>
        <w:rPr>
          <w:rFonts w:ascii="Times New Roman" w:hAnsi="Times New Roman"/>
          <w:noProof/>
          <w:sz w:val="24"/>
          <w:szCs w:val="24"/>
        </w:rPr>
      </w:pPr>
      <w:r w:rsidRPr="009016A9">
        <w:rPr>
          <w:rFonts w:ascii="Times New Roman" w:hAnsi="Times New Roman"/>
          <w:noProof/>
          <w:sz w:val="24"/>
          <w:szCs w:val="24"/>
        </w:rPr>
        <w:t>6.1</w:t>
      </w:r>
      <w:r w:rsidR="00082DD1">
        <w:rPr>
          <w:rFonts w:ascii="Times New Roman" w:hAnsi="Times New Roman"/>
          <w:noProof/>
          <w:sz w:val="24"/>
          <w:szCs w:val="24"/>
          <w:lang w:val="en-US"/>
        </w:rPr>
        <w:t>2</w:t>
      </w:r>
      <w:r w:rsidRPr="009016A9">
        <w:rPr>
          <w:rFonts w:ascii="Times New Roman" w:hAnsi="Times New Roman"/>
          <w:noProof/>
          <w:sz w:val="24"/>
          <w:szCs w:val="24"/>
        </w:rPr>
        <w:t xml:space="preserve">. </w:t>
      </w:r>
      <w:r w:rsidR="00E92AE8" w:rsidRPr="009016A9">
        <w:rPr>
          <w:rFonts w:ascii="Times New Roman" w:hAnsi="Times New Roman"/>
          <w:noProof/>
          <w:sz w:val="24"/>
          <w:szCs w:val="24"/>
        </w:rPr>
        <w:t>Приемаме, че н</w:t>
      </w:r>
      <w:r w:rsidRPr="009016A9">
        <w:rPr>
          <w:rFonts w:ascii="Times New Roman" w:hAnsi="Times New Roman"/>
          <w:noProof/>
          <w:sz w:val="24"/>
          <w:szCs w:val="24"/>
        </w:rPr>
        <w:t>есъответствието с техническата спецификация и всички останали изисквания, посочени от Възложителя е основание</w:t>
      </w:r>
      <w:r w:rsidR="00E92AE8" w:rsidRPr="009016A9">
        <w:rPr>
          <w:rFonts w:ascii="Times New Roman" w:hAnsi="Times New Roman"/>
          <w:noProof/>
          <w:sz w:val="24"/>
          <w:szCs w:val="24"/>
        </w:rPr>
        <w:t xml:space="preserve"> за отстраняването ни </w:t>
      </w:r>
      <w:r w:rsidRPr="009016A9">
        <w:rPr>
          <w:rFonts w:ascii="Times New Roman" w:hAnsi="Times New Roman"/>
          <w:noProof/>
          <w:sz w:val="24"/>
          <w:szCs w:val="24"/>
        </w:rPr>
        <w:t>от по-нататъшно участие в процедурата.</w:t>
      </w:r>
    </w:p>
    <w:p w:rsidR="001961C4" w:rsidRDefault="00E92AE8" w:rsidP="009016A9">
      <w:pPr>
        <w:tabs>
          <w:tab w:val="left" w:pos="709"/>
          <w:tab w:val="left" w:pos="993"/>
        </w:tabs>
        <w:spacing w:after="0" w:line="320" w:lineRule="exact"/>
        <w:jc w:val="both"/>
        <w:rPr>
          <w:rFonts w:ascii="Times New Roman" w:hAnsi="Times New Roman"/>
          <w:sz w:val="24"/>
          <w:szCs w:val="24"/>
          <w:lang w:eastAsia="bg-BG"/>
        </w:rPr>
      </w:pPr>
      <w:r w:rsidRPr="009016A9">
        <w:rPr>
          <w:rFonts w:ascii="Times New Roman" w:hAnsi="Times New Roman"/>
          <w:sz w:val="24"/>
          <w:szCs w:val="24"/>
          <w:lang w:eastAsia="bg-BG"/>
        </w:rPr>
        <w:tab/>
        <w:t>7</w:t>
      </w:r>
      <w:r w:rsidR="001961C4" w:rsidRPr="009016A9">
        <w:rPr>
          <w:rFonts w:ascii="Times New Roman" w:hAnsi="Times New Roman"/>
          <w:sz w:val="24"/>
          <w:szCs w:val="24"/>
          <w:lang w:eastAsia="bg-BG"/>
        </w:rPr>
        <w:t xml:space="preserve">. Прилагаме следните документи, информация и декларации, неразделна част от настоящото предложение (ако е приложимо): </w:t>
      </w:r>
    </w:p>
    <w:p w:rsidR="00A062B8" w:rsidRDefault="00A062B8" w:rsidP="009016A9">
      <w:pPr>
        <w:tabs>
          <w:tab w:val="left" w:pos="709"/>
          <w:tab w:val="left" w:pos="993"/>
        </w:tabs>
        <w:spacing w:after="0" w:line="320" w:lineRule="exact"/>
        <w:jc w:val="both"/>
        <w:rPr>
          <w:rFonts w:ascii="Times New Roman" w:hAnsi="Times New Roman"/>
          <w:sz w:val="24"/>
          <w:szCs w:val="24"/>
          <w:lang w:eastAsia="bg-BG"/>
        </w:rPr>
      </w:pPr>
    </w:p>
    <w:p w:rsidR="00A062B8" w:rsidRDefault="00A062B8" w:rsidP="009016A9">
      <w:pPr>
        <w:tabs>
          <w:tab w:val="left" w:pos="709"/>
          <w:tab w:val="left" w:pos="993"/>
        </w:tabs>
        <w:spacing w:after="0" w:line="320" w:lineRule="exact"/>
        <w:jc w:val="both"/>
        <w:rPr>
          <w:rFonts w:ascii="Times New Roman" w:hAnsi="Times New Roman"/>
          <w:sz w:val="24"/>
          <w:szCs w:val="24"/>
          <w:lang w:eastAsia="bg-BG"/>
        </w:rPr>
      </w:pPr>
    </w:p>
    <w:p w:rsidR="00A062B8" w:rsidRPr="009016A9" w:rsidRDefault="00A062B8" w:rsidP="009016A9">
      <w:pPr>
        <w:tabs>
          <w:tab w:val="left" w:pos="709"/>
          <w:tab w:val="left" w:pos="993"/>
        </w:tabs>
        <w:spacing w:after="0" w:line="320" w:lineRule="exact"/>
        <w:jc w:val="both"/>
        <w:rPr>
          <w:rFonts w:ascii="Times New Roman" w:hAnsi="Times New Roman"/>
          <w:b/>
          <w:bCs/>
          <w:i/>
          <w:sz w:val="24"/>
          <w:szCs w:val="24"/>
          <w:lang w:eastAsia="bg-BG"/>
        </w:rPr>
      </w:pPr>
    </w:p>
    <w:p w:rsidR="004209F2" w:rsidRDefault="004209F2" w:rsidP="004209F2">
      <w:pPr>
        <w:pStyle w:val="ListParagraph"/>
        <w:numPr>
          <w:ilvl w:val="0"/>
          <w:numId w:val="15"/>
        </w:numPr>
        <w:tabs>
          <w:tab w:val="left" w:pos="709"/>
          <w:tab w:val="left" w:pos="993"/>
        </w:tabs>
        <w:spacing w:after="0" w:line="320" w:lineRule="exact"/>
        <w:jc w:val="both"/>
        <w:rPr>
          <w:rFonts w:ascii="Times New Roman" w:hAnsi="Times New Roman"/>
          <w:sz w:val="24"/>
          <w:szCs w:val="24"/>
          <w:lang w:val="ru-RU" w:eastAsia="bg-BG"/>
        </w:rPr>
      </w:pPr>
      <w:r>
        <w:rPr>
          <w:rFonts w:ascii="Times New Roman" w:hAnsi="Times New Roman"/>
          <w:sz w:val="24"/>
          <w:szCs w:val="24"/>
          <w:lang w:val="ru-RU" w:eastAsia="bg-BG"/>
        </w:rPr>
        <w:t xml:space="preserve">Документ за </w:t>
      </w:r>
      <w:proofErr w:type="spellStart"/>
      <w:r>
        <w:rPr>
          <w:rFonts w:ascii="Times New Roman" w:hAnsi="Times New Roman"/>
          <w:sz w:val="24"/>
          <w:szCs w:val="24"/>
          <w:lang w:val="ru-RU" w:eastAsia="bg-BG"/>
        </w:rPr>
        <w:t>упълномощаване</w:t>
      </w:r>
      <w:proofErr w:type="spellEnd"/>
      <w:r>
        <w:rPr>
          <w:rFonts w:ascii="Times New Roman" w:hAnsi="Times New Roman"/>
          <w:sz w:val="24"/>
          <w:szCs w:val="24"/>
          <w:lang w:val="ru-RU" w:eastAsia="bg-BG"/>
        </w:rPr>
        <w:t xml:space="preserve">, </w:t>
      </w:r>
      <w:proofErr w:type="spellStart"/>
      <w:r>
        <w:rPr>
          <w:rFonts w:ascii="Times New Roman" w:hAnsi="Times New Roman"/>
          <w:sz w:val="24"/>
          <w:szCs w:val="24"/>
          <w:lang w:val="ru-RU" w:eastAsia="bg-BG"/>
        </w:rPr>
        <w:t>когато</w:t>
      </w:r>
      <w:proofErr w:type="spellEnd"/>
      <w:r>
        <w:rPr>
          <w:rFonts w:ascii="Times New Roman" w:hAnsi="Times New Roman"/>
          <w:sz w:val="24"/>
          <w:szCs w:val="24"/>
          <w:lang w:val="ru-RU" w:eastAsia="bg-BG"/>
        </w:rPr>
        <w:t xml:space="preserve"> </w:t>
      </w:r>
      <w:proofErr w:type="spellStart"/>
      <w:r>
        <w:rPr>
          <w:rFonts w:ascii="Times New Roman" w:hAnsi="Times New Roman"/>
          <w:sz w:val="24"/>
          <w:szCs w:val="24"/>
          <w:lang w:val="ru-RU" w:eastAsia="bg-BG"/>
        </w:rPr>
        <w:t>лицето</w:t>
      </w:r>
      <w:proofErr w:type="spellEnd"/>
      <w:r>
        <w:rPr>
          <w:rFonts w:ascii="Times New Roman" w:hAnsi="Times New Roman"/>
          <w:sz w:val="24"/>
          <w:szCs w:val="24"/>
          <w:lang w:val="ru-RU" w:eastAsia="bg-BG"/>
        </w:rPr>
        <w:t xml:space="preserve"> </w:t>
      </w:r>
      <w:proofErr w:type="spellStart"/>
      <w:r>
        <w:rPr>
          <w:rFonts w:ascii="Times New Roman" w:hAnsi="Times New Roman"/>
          <w:sz w:val="24"/>
          <w:szCs w:val="24"/>
          <w:lang w:val="ru-RU" w:eastAsia="bg-BG"/>
        </w:rPr>
        <w:t>което</w:t>
      </w:r>
      <w:proofErr w:type="spellEnd"/>
      <w:r>
        <w:rPr>
          <w:rFonts w:ascii="Times New Roman" w:hAnsi="Times New Roman"/>
          <w:sz w:val="24"/>
          <w:szCs w:val="24"/>
          <w:lang w:val="ru-RU" w:eastAsia="bg-BG"/>
        </w:rPr>
        <w:t xml:space="preserve"> </w:t>
      </w:r>
      <w:proofErr w:type="spellStart"/>
      <w:r>
        <w:rPr>
          <w:rFonts w:ascii="Times New Roman" w:hAnsi="Times New Roman"/>
          <w:sz w:val="24"/>
          <w:szCs w:val="24"/>
          <w:lang w:val="ru-RU" w:eastAsia="bg-BG"/>
        </w:rPr>
        <w:t>подава</w:t>
      </w:r>
      <w:proofErr w:type="spellEnd"/>
      <w:r>
        <w:rPr>
          <w:rFonts w:ascii="Times New Roman" w:hAnsi="Times New Roman"/>
          <w:sz w:val="24"/>
          <w:szCs w:val="24"/>
          <w:lang w:val="ru-RU" w:eastAsia="bg-BG"/>
        </w:rPr>
        <w:t xml:space="preserve"> </w:t>
      </w:r>
      <w:proofErr w:type="spellStart"/>
      <w:r>
        <w:rPr>
          <w:rFonts w:ascii="Times New Roman" w:hAnsi="Times New Roman"/>
          <w:sz w:val="24"/>
          <w:szCs w:val="24"/>
          <w:lang w:val="ru-RU" w:eastAsia="bg-BG"/>
        </w:rPr>
        <w:t>офертата</w:t>
      </w:r>
      <w:proofErr w:type="spellEnd"/>
      <w:r>
        <w:rPr>
          <w:rFonts w:ascii="Times New Roman" w:hAnsi="Times New Roman"/>
          <w:sz w:val="24"/>
          <w:szCs w:val="24"/>
          <w:lang w:val="ru-RU" w:eastAsia="bg-BG"/>
        </w:rPr>
        <w:t xml:space="preserve">, не е </w:t>
      </w:r>
      <w:proofErr w:type="spellStart"/>
      <w:r>
        <w:rPr>
          <w:rFonts w:ascii="Times New Roman" w:hAnsi="Times New Roman"/>
          <w:sz w:val="24"/>
          <w:szCs w:val="24"/>
          <w:lang w:val="ru-RU" w:eastAsia="bg-BG"/>
        </w:rPr>
        <w:t>законният</w:t>
      </w:r>
      <w:proofErr w:type="spellEnd"/>
      <w:r>
        <w:rPr>
          <w:rFonts w:ascii="Times New Roman" w:hAnsi="Times New Roman"/>
          <w:sz w:val="24"/>
          <w:szCs w:val="24"/>
          <w:lang w:val="ru-RU" w:eastAsia="bg-BG"/>
        </w:rPr>
        <w:t xml:space="preserve"> </w:t>
      </w:r>
      <w:proofErr w:type="spellStart"/>
      <w:r>
        <w:rPr>
          <w:rFonts w:ascii="Times New Roman" w:hAnsi="Times New Roman"/>
          <w:sz w:val="24"/>
          <w:szCs w:val="24"/>
          <w:lang w:val="ru-RU" w:eastAsia="bg-BG"/>
        </w:rPr>
        <w:t>представител</w:t>
      </w:r>
      <w:proofErr w:type="spellEnd"/>
      <w:r>
        <w:rPr>
          <w:rFonts w:ascii="Times New Roman" w:hAnsi="Times New Roman"/>
          <w:sz w:val="24"/>
          <w:szCs w:val="24"/>
          <w:lang w:val="ru-RU" w:eastAsia="bg-BG"/>
        </w:rPr>
        <w:t xml:space="preserve"> (</w:t>
      </w:r>
      <w:proofErr w:type="spellStart"/>
      <w:r>
        <w:rPr>
          <w:rFonts w:ascii="Times New Roman" w:hAnsi="Times New Roman"/>
          <w:sz w:val="24"/>
          <w:szCs w:val="24"/>
          <w:lang w:val="ru-RU" w:eastAsia="bg-BG"/>
        </w:rPr>
        <w:t>ако</w:t>
      </w:r>
      <w:proofErr w:type="spellEnd"/>
      <w:r>
        <w:rPr>
          <w:rFonts w:ascii="Times New Roman" w:hAnsi="Times New Roman"/>
          <w:sz w:val="24"/>
          <w:szCs w:val="24"/>
          <w:lang w:val="ru-RU" w:eastAsia="bg-BG"/>
        </w:rPr>
        <w:t xml:space="preserve"> е приложимо);</w:t>
      </w:r>
    </w:p>
    <w:p w:rsidR="004209F2" w:rsidRDefault="004209F2" w:rsidP="004209F2">
      <w:pPr>
        <w:pStyle w:val="ListParagraph"/>
        <w:numPr>
          <w:ilvl w:val="0"/>
          <w:numId w:val="15"/>
        </w:numPr>
        <w:tabs>
          <w:tab w:val="left" w:pos="709"/>
          <w:tab w:val="left" w:pos="993"/>
        </w:tabs>
        <w:spacing w:after="0" w:line="320" w:lineRule="exact"/>
        <w:jc w:val="both"/>
        <w:rPr>
          <w:rFonts w:ascii="Times New Roman" w:hAnsi="Times New Roman"/>
          <w:sz w:val="24"/>
          <w:szCs w:val="24"/>
          <w:lang w:val="ru-RU" w:eastAsia="bg-BG"/>
        </w:rPr>
      </w:pPr>
      <w:r>
        <w:rPr>
          <w:rFonts w:ascii="Times New Roman" w:hAnsi="Times New Roman"/>
          <w:sz w:val="24"/>
          <w:szCs w:val="24"/>
          <w:lang w:val="ru-RU" w:eastAsia="bg-BG"/>
        </w:rPr>
        <w:t>Декларация по чл.. 102, ал. 1 от ЗОП (</w:t>
      </w:r>
      <w:proofErr w:type="spellStart"/>
      <w:r>
        <w:rPr>
          <w:rFonts w:ascii="Times New Roman" w:hAnsi="Times New Roman"/>
          <w:sz w:val="24"/>
          <w:szCs w:val="24"/>
          <w:lang w:val="ru-RU" w:eastAsia="bg-BG"/>
        </w:rPr>
        <w:t>ако</w:t>
      </w:r>
      <w:proofErr w:type="spellEnd"/>
      <w:r>
        <w:rPr>
          <w:rFonts w:ascii="Times New Roman" w:hAnsi="Times New Roman"/>
          <w:sz w:val="24"/>
          <w:szCs w:val="24"/>
          <w:lang w:val="ru-RU" w:eastAsia="bg-BG"/>
        </w:rPr>
        <w:t xml:space="preserve"> е приложимо -  в свободен текст);</w:t>
      </w:r>
    </w:p>
    <w:p w:rsidR="004209F2" w:rsidRPr="004209F2" w:rsidRDefault="004209F2" w:rsidP="004209F2">
      <w:pPr>
        <w:pStyle w:val="ListParagraph"/>
        <w:numPr>
          <w:ilvl w:val="0"/>
          <w:numId w:val="15"/>
        </w:numPr>
        <w:tabs>
          <w:tab w:val="left" w:pos="709"/>
          <w:tab w:val="left" w:pos="993"/>
        </w:tabs>
        <w:spacing w:after="0" w:line="320" w:lineRule="exact"/>
        <w:jc w:val="both"/>
        <w:rPr>
          <w:rFonts w:ascii="Times New Roman" w:hAnsi="Times New Roman"/>
          <w:sz w:val="24"/>
          <w:szCs w:val="24"/>
          <w:lang w:val="ru-RU" w:eastAsia="bg-BG"/>
        </w:rPr>
      </w:pPr>
      <w:r>
        <w:rPr>
          <w:rFonts w:ascii="Times New Roman" w:hAnsi="Times New Roman"/>
          <w:sz w:val="24"/>
          <w:szCs w:val="24"/>
          <w:lang w:val="ru-RU" w:eastAsia="bg-BG"/>
        </w:rPr>
        <w:t>………………………………………………………………………………………</w:t>
      </w:r>
    </w:p>
    <w:p w:rsidR="001961C4" w:rsidRPr="009016A9" w:rsidRDefault="001961C4" w:rsidP="009016A9">
      <w:pPr>
        <w:tabs>
          <w:tab w:val="left" w:pos="709"/>
          <w:tab w:val="left" w:pos="993"/>
        </w:tabs>
        <w:spacing w:after="0" w:line="320" w:lineRule="exact"/>
        <w:ind w:firstLine="720"/>
        <w:jc w:val="both"/>
        <w:rPr>
          <w:rFonts w:ascii="Times New Roman" w:hAnsi="Times New Roman"/>
          <w:sz w:val="24"/>
          <w:szCs w:val="24"/>
          <w:lang w:val="ru-RU" w:eastAsia="bg-BG"/>
        </w:rPr>
      </w:pPr>
      <w:r w:rsidRPr="009016A9">
        <w:rPr>
          <w:rFonts w:ascii="Times New Roman" w:hAnsi="Times New Roman"/>
          <w:sz w:val="24"/>
          <w:szCs w:val="24"/>
          <w:lang w:val="ru-RU" w:eastAsia="bg-BG"/>
        </w:rPr>
        <w:t>................................................................................................................</w:t>
      </w:r>
    </w:p>
    <w:p w:rsidR="004209F2" w:rsidRDefault="001961C4" w:rsidP="004209F2">
      <w:pPr>
        <w:tabs>
          <w:tab w:val="left" w:pos="709"/>
          <w:tab w:val="left" w:pos="993"/>
        </w:tabs>
        <w:spacing w:after="0" w:line="320" w:lineRule="exact"/>
        <w:ind w:firstLine="720"/>
        <w:jc w:val="both"/>
        <w:rPr>
          <w:rFonts w:ascii="Times New Roman" w:hAnsi="Times New Roman"/>
          <w:sz w:val="24"/>
          <w:szCs w:val="24"/>
          <w:lang w:val="ru-RU" w:eastAsia="bg-BG"/>
        </w:rPr>
      </w:pPr>
      <w:r w:rsidRPr="009016A9">
        <w:rPr>
          <w:rFonts w:ascii="Times New Roman" w:hAnsi="Times New Roman"/>
          <w:sz w:val="24"/>
          <w:szCs w:val="24"/>
          <w:lang w:val="ru-RU" w:eastAsia="bg-BG"/>
        </w:rPr>
        <w:t xml:space="preserve"> ................................................................................................................</w:t>
      </w:r>
      <w:r w:rsidRPr="009016A9">
        <w:rPr>
          <w:rFonts w:ascii="Times New Roman" w:hAnsi="Times New Roman"/>
          <w:sz w:val="24"/>
          <w:szCs w:val="24"/>
          <w:lang w:val="ru-RU" w:eastAsia="bg-BG"/>
        </w:rPr>
        <w:tab/>
      </w:r>
    </w:p>
    <w:p w:rsidR="004209F2" w:rsidRDefault="004209F2" w:rsidP="009016A9">
      <w:pPr>
        <w:tabs>
          <w:tab w:val="left" w:pos="709"/>
          <w:tab w:val="left" w:pos="993"/>
        </w:tabs>
        <w:spacing w:after="0" w:line="320" w:lineRule="exact"/>
        <w:ind w:firstLine="720"/>
        <w:jc w:val="both"/>
        <w:rPr>
          <w:rFonts w:ascii="Times New Roman" w:hAnsi="Times New Roman"/>
          <w:sz w:val="24"/>
          <w:szCs w:val="24"/>
          <w:lang w:val="ru-RU" w:eastAsia="bg-BG"/>
        </w:rPr>
      </w:pPr>
    </w:p>
    <w:p w:rsidR="004209F2" w:rsidRPr="00517AEC" w:rsidRDefault="004209F2" w:rsidP="004209F2">
      <w:pPr>
        <w:tabs>
          <w:tab w:val="left" w:pos="6663"/>
        </w:tabs>
        <w:spacing w:after="0" w:line="320" w:lineRule="exact"/>
        <w:jc w:val="both"/>
        <w:rPr>
          <w:rFonts w:ascii="Times New Roman" w:eastAsia="Times New Roman" w:hAnsi="Times New Roman"/>
          <w:b/>
          <w:i/>
          <w:sz w:val="24"/>
          <w:szCs w:val="24"/>
          <w:u w:val="single"/>
        </w:rPr>
      </w:pPr>
      <w:r w:rsidRPr="00517AEC">
        <w:rPr>
          <w:rFonts w:ascii="Times New Roman" w:eastAsia="Times New Roman" w:hAnsi="Times New Roman"/>
          <w:i/>
          <w:sz w:val="24"/>
          <w:szCs w:val="24"/>
          <w:u w:val="single"/>
        </w:rPr>
        <w:t>ВАЖНО:</w:t>
      </w:r>
      <w:r w:rsidRPr="00517AEC">
        <w:rPr>
          <w:rFonts w:ascii="Times New Roman" w:eastAsia="Times New Roman" w:hAnsi="Times New Roman"/>
          <w:i/>
          <w:sz w:val="24"/>
          <w:szCs w:val="24"/>
        </w:rPr>
        <w:t xml:space="preserve"> Техническото предложение и приложенията към него трябва да бъдат представени с номерирани страници. Техническото предложение и приложенията към него се представят в </w:t>
      </w:r>
      <w:r w:rsidRPr="00517AEC">
        <w:rPr>
          <w:rFonts w:ascii="Times New Roman" w:eastAsia="Times New Roman" w:hAnsi="Times New Roman"/>
          <w:i/>
          <w:sz w:val="24"/>
          <w:szCs w:val="24"/>
          <w:u w:val="single"/>
        </w:rPr>
        <w:t>един оригинал.</w:t>
      </w:r>
      <w:r w:rsidRPr="00517AEC">
        <w:rPr>
          <w:rFonts w:ascii="Times New Roman" w:eastAsia="Times New Roman" w:hAnsi="Times New Roman"/>
          <w:i/>
          <w:sz w:val="24"/>
          <w:szCs w:val="24"/>
        </w:rPr>
        <w:t xml:space="preserve"> Участниците попълват, подписват и подпечатват Техническото предложение ведно с </w:t>
      </w:r>
      <w:r w:rsidRPr="00517AEC">
        <w:rPr>
          <w:rFonts w:ascii="Times New Roman" w:eastAsia="Times New Roman" w:hAnsi="Times New Roman"/>
          <w:i/>
          <w:sz w:val="24"/>
          <w:szCs w:val="24"/>
          <w:u w:val="single"/>
        </w:rPr>
        <w:t>всички приложения към него</w:t>
      </w:r>
      <w:r w:rsidRPr="00517AEC">
        <w:rPr>
          <w:rFonts w:ascii="Times New Roman" w:eastAsia="Times New Roman" w:hAnsi="Times New Roman"/>
          <w:i/>
          <w:sz w:val="24"/>
          <w:szCs w:val="24"/>
        </w:rPr>
        <w:t xml:space="preserve">, изисквани от Възложителя, </w:t>
      </w:r>
      <w:r w:rsidRPr="00517AEC">
        <w:rPr>
          <w:rFonts w:ascii="Times New Roman" w:eastAsia="Times New Roman" w:hAnsi="Times New Roman"/>
          <w:i/>
          <w:sz w:val="24"/>
          <w:szCs w:val="24"/>
          <w:u w:val="single"/>
        </w:rPr>
        <w:t>без да посочват цени</w:t>
      </w:r>
      <w:r w:rsidRPr="00517AEC">
        <w:rPr>
          <w:rFonts w:ascii="Times New Roman" w:eastAsia="Times New Roman" w:hAnsi="Times New Roman"/>
          <w:b/>
          <w:i/>
          <w:sz w:val="24"/>
          <w:szCs w:val="24"/>
          <w:u w:val="single"/>
        </w:rPr>
        <w:t xml:space="preserve">.  </w:t>
      </w:r>
    </w:p>
    <w:p w:rsidR="004209F2" w:rsidRDefault="004209F2" w:rsidP="004209F2">
      <w:pPr>
        <w:tabs>
          <w:tab w:val="left" w:pos="6663"/>
        </w:tabs>
        <w:spacing w:after="0" w:line="320" w:lineRule="exact"/>
        <w:jc w:val="both"/>
        <w:rPr>
          <w:rFonts w:ascii="Times New Roman" w:eastAsia="Times New Roman" w:hAnsi="Times New Roman"/>
          <w:b/>
          <w:i/>
          <w:sz w:val="24"/>
          <w:szCs w:val="24"/>
          <w:u w:val="single"/>
        </w:rPr>
      </w:pPr>
    </w:p>
    <w:p w:rsidR="004209F2" w:rsidRPr="00517AEC" w:rsidRDefault="004209F2" w:rsidP="004209F2">
      <w:pPr>
        <w:tabs>
          <w:tab w:val="left" w:pos="6663"/>
        </w:tabs>
        <w:spacing w:after="0" w:line="320" w:lineRule="exact"/>
        <w:jc w:val="both"/>
        <w:rPr>
          <w:rFonts w:ascii="Times New Roman" w:eastAsia="Times New Roman" w:hAnsi="Times New Roman"/>
          <w:b/>
          <w:i/>
          <w:sz w:val="24"/>
          <w:szCs w:val="24"/>
          <w:u w:val="single"/>
        </w:rPr>
      </w:pPr>
    </w:p>
    <w:p w:rsidR="004209F2" w:rsidRPr="009016A9" w:rsidRDefault="004209F2" w:rsidP="009016A9">
      <w:pPr>
        <w:tabs>
          <w:tab w:val="left" w:pos="709"/>
          <w:tab w:val="left" w:pos="993"/>
        </w:tabs>
        <w:spacing w:after="0" w:line="320" w:lineRule="exact"/>
        <w:ind w:firstLine="720"/>
        <w:jc w:val="both"/>
        <w:rPr>
          <w:rFonts w:ascii="Times New Roman" w:hAnsi="Times New Roman"/>
          <w:sz w:val="24"/>
          <w:szCs w:val="24"/>
        </w:rPr>
      </w:pPr>
    </w:p>
    <w:p w:rsidR="001961C4" w:rsidRPr="009016A9" w:rsidRDefault="001961C4" w:rsidP="009016A9">
      <w:pPr>
        <w:tabs>
          <w:tab w:val="left" w:pos="709"/>
          <w:tab w:val="left" w:pos="993"/>
        </w:tabs>
        <w:spacing w:after="0" w:line="320" w:lineRule="exact"/>
        <w:ind w:left="3686" w:hanging="3686"/>
        <w:rPr>
          <w:rFonts w:ascii="Times New Roman" w:hAnsi="Times New Roman"/>
          <w:sz w:val="24"/>
          <w:szCs w:val="24"/>
        </w:rPr>
      </w:pPr>
      <w:r w:rsidRPr="009016A9">
        <w:rPr>
          <w:rFonts w:ascii="Times New Roman" w:hAnsi="Times New Roman"/>
          <w:sz w:val="24"/>
          <w:szCs w:val="24"/>
        </w:rPr>
        <w:t xml:space="preserve">Дата: ......................                  </w:t>
      </w:r>
      <w:r w:rsidRPr="009016A9">
        <w:rPr>
          <w:rFonts w:ascii="Times New Roman" w:hAnsi="Times New Roman"/>
          <w:sz w:val="24"/>
          <w:szCs w:val="24"/>
        </w:rPr>
        <w:tab/>
      </w:r>
      <w:r w:rsidRPr="009016A9">
        <w:rPr>
          <w:rFonts w:ascii="Times New Roman" w:hAnsi="Times New Roman"/>
          <w:sz w:val="24"/>
          <w:szCs w:val="24"/>
        </w:rPr>
        <w:tab/>
        <w:t xml:space="preserve"> ПОДПИС и ПЕЧАТ: ...............................</w:t>
      </w:r>
    </w:p>
    <w:p w:rsidR="001961C4" w:rsidRPr="009016A9" w:rsidRDefault="001961C4" w:rsidP="009016A9">
      <w:pPr>
        <w:tabs>
          <w:tab w:val="left" w:pos="709"/>
          <w:tab w:val="left" w:pos="993"/>
        </w:tabs>
        <w:spacing w:after="0" w:line="320" w:lineRule="exact"/>
        <w:ind w:left="3686" w:firstLine="2693"/>
        <w:rPr>
          <w:rFonts w:ascii="Times New Roman" w:hAnsi="Times New Roman"/>
          <w:sz w:val="24"/>
          <w:szCs w:val="24"/>
        </w:rPr>
      </w:pPr>
      <w:r w:rsidRPr="009016A9">
        <w:rPr>
          <w:rFonts w:ascii="Times New Roman" w:hAnsi="Times New Roman"/>
          <w:sz w:val="24"/>
          <w:szCs w:val="24"/>
        </w:rPr>
        <w:t>(име и фамилия)</w:t>
      </w:r>
    </w:p>
    <w:p w:rsidR="001961C4" w:rsidRPr="009016A9" w:rsidRDefault="001961C4" w:rsidP="009016A9">
      <w:pPr>
        <w:tabs>
          <w:tab w:val="left" w:pos="709"/>
          <w:tab w:val="left" w:pos="993"/>
        </w:tabs>
        <w:spacing w:after="0" w:line="320" w:lineRule="exact"/>
        <w:ind w:firstLine="6120"/>
        <w:rPr>
          <w:rFonts w:ascii="Times New Roman" w:hAnsi="Times New Roman"/>
          <w:sz w:val="24"/>
          <w:szCs w:val="24"/>
        </w:rPr>
      </w:pPr>
    </w:p>
    <w:p w:rsidR="001961C4" w:rsidRPr="009016A9" w:rsidRDefault="001961C4" w:rsidP="009016A9">
      <w:pPr>
        <w:tabs>
          <w:tab w:val="left" w:pos="709"/>
          <w:tab w:val="left" w:pos="993"/>
        </w:tabs>
        <w:spacing w:after="0" w:line="320" w:lineRule="exact"/>
        <w:ind w:left="1176" w:firstLine="3780"/>
        <w:rPr>
          <w:rFonts w:ascii="Times New Roman" w:hAnsi="Times New Roman"/>
          <w:sz w:val="24"/>
          <w:szCs w:val="24"/>
        </w:rPr>
      </w:pPr>
      <w:r w:rsidRPr="009016A9">
        <w:rPr>
          <w:rFonts w:ascii="Times New Roman" w:hAnsi="Times New Roman"/>
          <w:sz w:val="24"/>
          <w:szCs w:val="24"/>
        </w:rPr>
        <w:t>....................................................................</w:t>
      </w:r>
    </w:p>
    <w:p w:rsidR="001961C4" w:rsidRPr="009016A9" w:rsidRDefault="001961C4" w:rsidP="009016A9">
      <w:pPr>
        <w:tabs>
          <w:tab w:val="left" w:pos="709"/>
          <w:tab w:val="left" w:pos="993"/>
        </w:tabs>
        <w:spacing w:after="0" w:line="320" w:lineRule="exact"/>
        <w:ind w:left="7440" w:hanging="2762"/>
        <w:rPr>
          <w:rFonts w:ascii="Times New Roman" w:hAnsi="Times New Roman"/>
          <w:sz w:val="24"/>
          <w:szCs w:val="24"/>
        </w:rPr>
      </w:pPr>
      <w:r w:rsidRPr="009016A9">
        <w:rPr>
          <w:rFonts w:ascii="Times New Roman" w:hAnsi="Times New Roman"/>
          <w:sz w:val="24"/>
          <w:szCs w:val="24"/>
        </w:rPr>
        <w:t>(длъжност на представляващия участника)</w:t>
      </w:r>
    </w:p>
    <w:p w:rsidR="008729D7" w:rsidRPr="009016A9" w:rsidRDefault="008729D7" w:rsidP="009016A9">
      <w:pPr>
        <w:tabs>
          <w:tab w:val="left" w:pos="709"/>
          <w:tab w:val="left" w:pos="993"/>
        </w:tabs>
        <w:spacing w:after="0" w:line="320" w:lineRule="exact"/>
        <w:ind w:left="7440" w:hanging="2762"/>
        <w:rPr>
          <w:rFonts w:ascii="Times New Roman" w:hAnsi="Times New Roman"/>
          <w:b/>
          <w:i/>
          <w:sz w:val="24"/>
          <w:szCs w:val="24"/>
          <w:u w:val="single"/>
        </w:rPr>
      </w:pPr>
    </w:p>
    <w:p w:rsidR="00792246" w:rsidRPr="009016A9" w:rsidRDefault="00792246" w:rsidP="009016A9">
      <w:pPr>
        <w:tabs>
          <w:tab w:val="left" w:pos="709"/>
          <w:tab w:val="left" w:pos="993"/>
        </w:tabs>
        <w:spacing w:after="0" w:line="320" w:lineRule="exact"/>
        <w:ind w:left="7440" w:hanging="2762"/>
        <w:rPr>
          <w:rFonts w:ascii="Times New Roman" w:hAnsi="Times New Roman"/>
          <w:b/>
          <w:i/>
          <w:sz w:val="24"/>
          <w:szCs w:val="24"/>
          <w:u w:val="single"/>
        </w:rPr>
      </w:pPr>
    </w:p>
    <w:p w:rsidR="00C81994" w:rsidRPr="009016A9" w:rsidRDefault="00C81994" w:rsidP="009016A9">
      <w:pPr>
        <w:tabs>
          <w:tab w:val="left" w:pos="709"/>
          <w:tab w:val="left" w:pos="993"/>
        </w:tabs>
        <w:spacing w:after="0" w:line="320" w:lineRule="exact"/>
        <w:ind w:left="7440" w:hanging="2762"/>
        <w:rPr>
          <w:rFonts w:ascii="Times New Roman" w:hAnsi="Times New Roman"/>
          <w:b/>
          <w:i/>
          <w:sz w:val="24"/>
          <w:szCs w:val="24"/>
          <w:u w:val="single"/>
        </w:rPr>
      </w:pPr>
    </w:p>
    <w:p w:rsidR="00C81994" w:rsidRPr="009016A9" w:rsidRDefault="00C81994" w:rsidP="009016A9">
      <w:pPr>
        <w:tabs>
          <w:tab w:val="left" w:pos="709"/>
          <w:tab w:val="left" w:pos="993"/>
        </w:tabs>
        <w:spacing w:after="0" w:line="320" w:lineRule="exact"/>
        <w:ind w:left="7440" w:hanging="2762"/>
        <w:rPr>
          <w:rFonts w:ascii="Times New Roman" w:hAnsi="Times New Roman"/>
          <w:b/>
          <w:i/>
          <w:sz w:val="24"/>
          <w:szCs w:val="24"/>
          <w:u w:val="single"/>
        </w:rPr>
      </w:pPr>
    </w:p>
    <w:p w:rsidR="00C81994" w:rsidRPr="009016A9" w:rsidRDefault="00C81994" w:rsidP="009016A9">
      <w:pPr>
        <w:tabs>
          <w:tab w:val="left" w:pos="709"/>
          <w:tab w:val="left" w:pos="993"/>
        </w:tabs>
        <w:spacing w:after="0" w:line="320" w:lineRule="exact"/>
        <w:ind w:left="7440" w:hanging="2762"/>
        <w:rPr>
          <w:rFonts w:ascii="Times New Roman" w:hAnsi="Times New Roman"/>
          <w:b/>
          <w:i/>
          <w:sz w:val="24"/>
          <w:szCs w:val="24"/>
          <w:u w:val="single"/>
        </w:rPr>
      </w:pPr>
    </w:p>
    <w:p w:rsidR="00C81994" w:rsidRPr="009016A9" w:rsidRDefault="00C81994" w:rsidP="009016A9">
      <w:pPr>
        <w:tabs>
          <w:tab w:val="left" w:pos="709"/>
          <w:tab w:val="left" w:pos="993"/>
        </w:tabs>
        <w:spacing w:after="0" w:line="320" w:lineRule="exact"/>
        <w:ind w:left="7440" w:hanging="2762"/>
        <w:rPr>
          <w:rFonts w:ascii="Times New Roman" w:hAnsi="Times New Roman"/>
          <w:b/>
          <w:i/>
          <w:sz w:val="24"/>
          <w:szCs w:val="24"/>
          <w:u w:val="single"/>
        </w:rPr>
      </w:pPr>
    </w:p>
    <w:p w:rsidR="00C81994" w:rsidRPr="009016A9" w:rsidRDefault="00C81994" w:rsidP="009016A9">
      <w:pPr>
        <w:tabs>
          <w:tab w:val="left" w:pos="709"/>
          <w:tab w:val="left" w:pos="993"/>
        </w:tabs>
        <w:spacing w:after="0" w:line="320" w:lineRule="exact"/>
        <w:ind w:left="7440" w:hanging="2762"/>
        <w:rPr>
          <w:rFonts w:ascii="Times New Roman" w:hAnsi="Times New Roman"/>
          <w:b/>
          <w:i/>
          <w:sz w:val="24"/>
          <w:szCs w:val="24"/>
          <w:u w:val="single"/>
        </w:rPr>
      </w:pPr>
    </w:p>
    <w:p w:rsidR="00C81994" w:rsidRPr="009016A9" w:rsidRDefault="00C81994" w:rsidP="009016A9">
      <w:pPr>
        <w:tabs>
          <w:tab w:val="left" w:pos="709"/>
          <w:tab w:val="left" w:pos="993"/>
        </w:tabs>
        <w:spacing w:after="0" w:line="320" w:lineRule="exact"/>
        <w:ind w:left="7440" w:hanging="2762"/>
        <w:rPr>
          <w:rFonts w:ascii="Times New Roman" w:hAnsi="Times New Roman"/>
          <w:b/>
          <w:i/>
          <w:sz w:val="24"/>
          <w:szCs w:val="24"/>
          <w:u w:val="single"/>
        </w:rPr>
      </w:pPr>
    </w:p>
    <w:p w:rsidR="00C81994" w:rsidRPr="009016A9" w:rsidRDefault="00C81994" w:rsidP="009016A9">
      <w:pPr>
        <w:tabs>
          <w:tab w:val="left" w:pos="709"/>
          <w:tab w:val="left" w:pos="993"/>
        </w:tabs>
        <w:spacing w:after="0" w:line="320" w:lineRule="exact"/>
        <w:ind w:left="7440" w:hanging="2762"/>
        <w:rPr>
          <w:rFonts w:ascii="Times New Roman" w:hAnsi="Times New Roman"/>
          <w:b/>
          <w:i/>
          <w:sz w:val="24"/>
          <w:szCs w:val="24"/>
          <w:u w:val="single"/>
        </w:rPr>
      </w:pPr>
    </w:p>
    <w:p w:rsidR="00C81994" w:rsidRPr="009016A9" w:rsidRDefault="00C81994" w:rsidP="009016A9">
      <w:pPr>
        <w:tabs>
          <w:tab w:val="left" w:pos="709"/>
          <w:tab w:val="left" w:pos="993"/>
        </w:tabs>
        <w:spacing w:after="0" w:line="320" w:lineRule="exact"/>
        <w:ind w:left="7440" w:hanging="2762"/>
        <w:rPr>
          <w:rFonts w:ascii="Times New Roman" w:hAnsi="Times New Roman"/>
          <w:b/>
          <w:i/>
          <w:sz w:val="24"/>
          <w:szCs w:val="24"/>
          <w:u w:val="single"/>
        </w:rPr>
      </w:pPr>
    </w:p>
    <w:p w:rsidR="00C81994" w:rsidRPr="009016A9" w:rsidRDefault="00C81994" w:rsidP="009016A9">
      <w:pPr>
        <w:tabs>
          <w:tab w:val="left" w:pos="709"/>
          <w:tab w:val="left" w:pos="993"/>
        </w:tabs>
        <w:spacing w:after="0" w:line="320" w:lineRule="exact"/>
        <w:ind w:left="7440" w:hanging="2762"/>
        <w:rPr>
          <w:rFonts w:ascii="Times New Roman" w:hAnsi="Times New Roman"/>
          <w:b/>
          <w:i/>
          <w:sz w:val="24"/>
          <w:szCs w:val="24"/>
          <w:u w:val="single"/>
        </w:rPr>
      </w:pPr>
    </w:p>
    <w:p w:rsidR="00C81994" w:rsidRDefault="00C81994" w:rsidP="009016A9">
      <w:pPr>
        <w:tabs>
          <w:tab w:val="left" w:pos="709"/>
          <w:tab w:val="left" w:pos="993"/>
        </w:tabs>
        <w:spacing w:after="0" w:line="320" w:lineRule="exact"/>
        <w:ind w:left="7440" w:hanging="2762"/>
        <w:rPr>
          <w:rFonts w:ascii="Times New Roman" w:hAnsi="Times New Roman"/>
          <w:b/>
          <w:i/>
          <w:sz w:val="24"/>
          <w:szCs w:val="24"/>
          <w:u w:val="single"/>
        </w:rPr>
      </w:pPr>
    </w:p>
    <w:p w:rsidR="00693429" w:rsidRDefault="00693429" w:rsidP="009016A9">
      <w:pPr>
        <w:tabs>
          <w:tab w:val="left" w:pos="709"/>
          <w:tab w:val="left" w:pos="993"/>
        </w:tabs>
        <w:spacing w:after="0" w:line="320" w:lineRule="exact"/>
        <w:ind w:left="7440" w:hanging="2762"/>
        <w:rPr>
          <w:rFonts w:ascii="Times New Roman" w:hAnsi="Times New Roman"/>
          <w:b/>
          <w:i/>
          <w:sz w:val="24"/>
          <w:szCs w:val="24"/>
          <w:u w:val="single"/>
        </w:rPr>
      </w:pPr>
    </w:p>
    <w:p w:rsidR="00693429" w:rsidRDefault="00693429" w:rsidP="009016A9">
      <w:pPr>
        <w:tabs>
          <w:tab w:val="left" w:pos="709"/>
          <w:tab w:val="left" w:pos="993"/>
        </w:tabs>
        <w:spacing w:after="0" w:line="320" w:lineRule="exact"/>
        <w:ind w:left="7440" w:hanging="2762"/>
        <w:rPr>
          <w:rFonts w:ascii="Times New Roman" w:hAnsi="Times New Roman"/>
          <w:b/>
          <w:i/>
          <w:sz w:val="24"/>
          <w:szCs w:val="24"/>
          <w:u w:val="single"/>
        </w:rPr>
      </w:pPr>
    </w:p>
    <w:p w:rsidR="00693429" w:rsidRDefault="00693429" w:rsidP="009016A9">
      <w:pPr>
        <w:tabs>
          <w:tab w:val="left" w:pos="709"/>
          <w:tab w:val="left" w:pos="993"/>
        </w:tabs>
        <w:spacing w:after="0" w:line="320" w:lineRule="exact"/>
        <w:ind w:left="7440" w:hanging="2762"/>
        <w:rPr>
          <w:rFonts w:ascii="Times New Roman" w:hAnsi="Times New Roman"/>
          <w:b/>
          <w:i/>
          <w:sz w:val="24"/>
          <w:szCs w:val="24"/>
          <w:u w:val="single"/>
        </w:rPr>
      </w:pPr>
    </w:p>
    <w:p w:rsidR="00693429" w:rsidRDefault="00693429" w:rsidP="009016A9">
      <w:pPr>
        <w:tabs>
          <w:tab w:val="left" w:pos="709"/>
          <w:tab w:val="left" w:pos="993"/>
        </w:tabs>
        <w:spacing w:after="0" w:line="320" w:lineRule="exact"/>
        <w:ind w:left="7440" w:hanging="2762"/>
        <w:rPr>
          <w:rFonts w:ascii="Times New Roman" w:hAnsi="Times New Roman"/>
          <w:b/>
          <w:i/>
          <w:sz w:val="24"/>
          <w:szCs w:val="24"/>
          <w:u w:val="single"/>
        </w:rPr>
      </w:pPr>
    </w:p>
    <w:p w:rsidR="00693429" w:rsidRDefault="00693429" w:rsidP="009016A9">
      <w:pPr>
        <w:tabs>
          <w:tab w:val="left" w:pos="709"/>
          <w:tab w:val="left" w:pos="993"/>
        </w:tabs>
        <w:spacing w:after="0" w:line="320" w:lineRule="exact"/>
        <w:ind w:left="7440" w:hanging="2762"/>
        <w:rPr>
          <w:rFonts w:ascii="Times New Roman" w:hAnsi="Times New Roman"/>
          <w:b/>
          <w:i/>
          <w:sz w:val="24"/>
          <w:szCs w:val="24"/>
          <w:u w:val="single"/>
        </w:rPr>
      </w:pPr>
    </w:p>
    <w:p w:rsidR="00693429" w:rsidRDefault="00693429" w:rsidP="009016A9">
      <w:pPr>
        <w:tabs>
          <w:tab w:val="left" w:pos="709"/>
          <w:tab w:val="left" w:pos="993"/>
        </w:tabs>
        <w:spacing w:after="0" w:line="320" w:lineRule="exact"/>
        <w:ind w:left="7440" w:hanging="2762"/>
        <w:rPr>
          <w:rFonts w:ascii="Times New Roman" w:hAnsi="Times New Roman"/>
          <w:b/>
          <w:i/>
          <w:sz w:val="24"/>
          <w:szCs w:val="24"/>
          <w:u w:val="single"/>
        </w:rPr>
      </w:pPr>
    </w:p>
    <w:p w:rsidR="00693429" w:rsidRDefault="00693429" w:rsidP="009016A9">
      <w:pPr>
        <w:tabs>
          <w:tab w:val="left" w:pos="709"/>
          <w:tab w:val="left" w:pos="993"/>
        </w:tabs>
        <w:spacing w:after="0" w:line="320" w:lineRule="exact"/>
        <w:ind w:left="7440" w:hanging="2762"/>
        <w:rPr>
          <w:rFonts w:ascii="Times New Roman" w:hAnsi="Times New Roman"/>
          <w:b/>
          <w:i/>
          <w:sz w:val="24"/>
          <w:szCs w:val="24"/>
          <w:u w:val="single"/>
        </w:rPr>
      </w:pPr>
    </w:p>
    <w:p w:rsidR="00693429" w:rsidRDefault="00693429" w:rsidP="009016A9">
      <w:pPr>
        <w:tabs>
          <w:tab w:val="left" w:pos="709"/>
          <w:tab w:val="left" w:pos="993"/>
        </w:tabs>
        <w:spacing w:after="0" w:line="320" w:lineRule="exact"/>
        <w:ind w:left="7440" w:hanging="2762"/>
        <w:rPr>
          <w:rFonts w:ascii="Times New Roman" w:hAnsi="Times New Roman"/>
          <w:b/>
          <w:i/>
          <w:sz w:val="24"/>
          <w:szCs w:val="24"/>
          <w:u w:val="single"/>
        </w:rPr>
      </w:pPr>
    </w:p>
    <w:p w:rsidR="00693429" w:rsidRDefault="00693429" w:rsidP="009016A9">
      <w:pPr>
        <w:tabs>
          <w:tab w:val="left" w:pos="709"/>
          <w:tab w:val="left" w:pos="993"/>
        </w:tabs>
        <w:spacing w:after="0" w:line="320" w:lineRule="exact"/>
        <w:ind w:left="7440" w:hanging="2762"/>
        <w:rPr>
          <w:rFonts w:ascii="Times New Roman" w:hAnsi="Times New Roman"/>
          <w:b/>
          <w:i/>
          <w:sz w:val="24"/>
          <w:szCs w:val="24"/>
          <w:u w:val="single"/>
        </w:rPr>
      </w:pPr>
    </w:p>
    <w:p w:rsidR="00693429" w:rsidRDefault="00693429" w:rsidP="009016A9">
      <w:pPr>
        <w:tabs>
          <w:tab w:val="left" w:pos="709"/>
          <w:tab w:val="left" w:pos="993"/>
        </w:tabs>
        <w:spacing w:after="0" w:line="320" w:lineRule="exact"/>
        <w:ind w:left="7440" w:hanging="2762"/>
        <w:rPr>
          <w:rFonts w:ascii="Times New Roman" w:hAnsi="Times New Roman"/>
          <w:b/>
          <w:i/>
          <w:sz w:val="24"/>
          <w:szCs w:val="24"/>
          <w:u w:val="single"/>
        </w:rPr>
      </w:pPr>
    </w:p>
    <w:p w:rsidR="00693429" w:rsidRDefault="00693429" w:rsidP="009016A9">
      <w:pPr>
        <w:tabs>
          <w:tab w:val="left" w:pos="709"/>
          <w:tab w:val="left" w:pos="993"/>
        </w:tabs>
        <w:spacing w:after="0" w:line="320" w:lineRule="exact"/>
        <w:ind w:left="7440" w:hanging="2762"/>
        <w:rPr>
          <w:rFonts w:ascii="Times New Roman" w:hAnsi="Times New Roman"/>
          <w:b/>
          <w:i/>
          <w:sz w:val="24"/>
          <w:szCs w:val="24"/>
          <w:u w:val="single"/>
        </w:rPr>
      </w:pPr>
    </w:p>
    <w:p w:rsidR="00693429" w:rsidRDefault="00693429" w:rsidP="009016A9">
      <w:pPr>
        <w:tabs>
          <w:tab w:val="left" w:pos="709"/>
          <w:tab w:val="left" w:pos="993"/>
        </w:tabs>
        <w:spacing w:after="0" w:line="320" w:lineRule="exact"/>
        <w:ind w:left="7440" w:hanging="2762"/>
        <w:rPr>
          <w:rFonts w:ascii="Times New Roman" w:hAnsi="Times New Roman"/>
          <w:b/>
          <w:i/>
          <w:sz w:val="24"/>
          <w:szCs w:val="24"/>
          <w:u w:val="single"/>
        </w:rPr>
      </w:pPr>
    </w:p>
    <w:p w:rsidR="00693429" w:rsidRDefault="00693429" w:rsidP="009016A9">
      <w:pPr>
        <w:tabs>
          <w:tab w:val="left" w:pos="709"/>
          <w:tab w:val="left" w:pos="993"/>
        </w:tabs>
        <w:spacing w:after="0" w:line="320" w:lineRule="exact"/>
        <w:ind w:left="7440" w:hanging="2762"/>
        <w:rPr>
          <w:rFonts w:ascii="Times New Roman" w:hAnsi="Times New Roman"/>
          <w:b/>
          <w:i/>
          <w:sz w:val="24"/>
          <w:szCs w:val="24"/>
          <w:u w:val="single"/>
        </w:rPr>
      </w:pPr>
    </w:p>
    <w:p w:rsidR="00582000" w:rsidRPr="009016A9" w:rsidRDefault="00582000" w:rsidP="009016A9">
      <w:pPr>
        <w:tabs>
          <w:tab w:val="left" w:pos="709"/>
          <w:tab w:val="left" w:pos="993"/>
        </w:tabs>
        <w:spacing w:after="0" w:line="320" w:lineRule="exact"/>
        <w:ind w:right="-58" w:firstLine="709"/>
        <w:jc w:val="right"/>
        <w:outlineLvl w:val="0"/>
        <w:rPr>
          <w:rFonts w:ascii="Times New Roman" w:eastAsia="Batang" w:hAnsi="Times New Roman"/>
          <w:b/>
          <w:sz w:val="24"/>
          <w:szCs w:val="24"/>
          <w:lang w:val="en-US" w:eastAsia="bg-BG"/>
        </w:rPr>
      </w:pPr>
      <w:r w:rsidRPr="009016A9">
        <w:rPr>
          <w:rFonts w:ascii="Times New Roman" w:eastAsia="Batang" w:hAnsi="Times New Roman"/>
          <w:b/>
          <w:sz w:val="24"/>
          <w:szCs w:val="24"/>
          <w:lang w:eastAsia="bg-BG"/>
        </w:rPr>
        <w:lastRenderedPageBreak/>
        <w:t>Образец №</w:t>
      </w:r>
      <w:r w:rsidR="00B63275" w:rsidRPr="009016A9">
        <w:rPr>
          <w:rFonts w:ascii="Times New Roman" w:eastAsia="Batang" w:hAnsi="Times New Roman"/>
          <w:b/>
          <w:sz w:val="24"/>
          <w:szCs w:val="24"/>
          <w:lang w:eastAsia="bg-BG"/>
        </w:rPr>
        <w:t xml:space="preserve"> </w:t>
      </w:r>
      <w:r w:rsidR="00077F46" w:rsidRPr="009016A9">
        <w:rPr>
          <w:rFonts w:ascii="Times New Roman" w:eastAsia="Batang" w:hAnsi="Times New Roman"/>
          <w:b/>
          <w:sz w:val="24"/>
          <w:szCs w:val="24"/>
          <w:lang w:val="en-US" w:eastAsia="bg-BG"/>
        </w:rPr>
        <w:t>3</w:t>
      </w:r>
    </w:p>
    <w:p w:rsidR="00C10F21" w:rsidRPr="009016A9" w:rsidRDefault="00C10F21" w:rsidP="009016A9">
      <w:pPr>
        <w:tabs>
          <w:tab w:val="left" w:pos="709"/>
          <w:tab w:val="left" w:pos="993"/>
        </w:tabs>
        <w:spacing w:after="0" w:line="320" w:lineRule="exact"/>
        <w:ind w:right="-58" w:firstLine="709"/>
        <w:jc w:val="right"/>
        <w:outlineLvl w:val="0"/>
        <w:rPr>
          <w:rFonts w:ascii="Times New Roman" w:eastAsia="Batang" w:hAnsi="Times New Roman"/>
          <w:b/>
          <w:sz w:val="24"/>
          <w:szCs w:val="24"/>
          <w:lang w:eastAsia="bg-BG"/>
        </w:rPr>
      </w:pPr>
    </w:p>
    <w:p w:rsidR="000F3299" w:rsidRPr="009016A9" w:rsidRDefault="000F3299" w:rsidP="009016A9">
      <w:pPr>
        <w:tabs>
          <w:tab w:val="left" w:pos="709"/>
          <w:tab w:val="left" w:pos="993"/>
        </w:tabs>
        <w:spacing w:after="0" w:line="320" w:lineRule="exact"/>
        <w:ind w:left="4963" w:right="-58" w:firstLine="709"/>
        <w:rPr>
          <w:rFonts w:ascii="Times New Roman" w:hAnsi="Times New Roman"/>
          <w:sz w:val="24"/>
          <w:szCs w:val="24"/>
        </w:rPr>
      </w:pPr>
      <w:r w:rsidRPr="009016A9">
        <w:rPr>
          <w:rFonts w:ascii="Times New Roman" w:hAnsi="Times New Roman"/>
          <w:sz w:val="24"/>
          <w:szCs w:val="24"/>
        </w:rPr>
        <w:t>ДО</w:t>
      </w:r>
    </w:p>
    <w:p w:rsidR="00AD281A" w:rsidRPr="009016A9" w:rsidRDefault="000F3299" w:rsidP="009016A9">
      <w:pPr>
        <w:tabs>
          <w:tab w:val="left" w:pos="709"/>
          <w:tab w:val="left" w:pos="993"/>
        </w:tabs>
        <w:spacing w:after="0" w:line="320" w:lineRule="exact"/>
        <w:ind w:left="5672" w:right="-58"/>
        <w:jc w:val="both"/>
        <w:rPr>
          <w:rFonts w:ascii="Times New Roman" w:hAnsi="Times New Roman"/>
          <w:sz w:val="24"/>
          <w:szCs w:val="24"/>
        </w:rPr>
      </w:pPr>
      <w:r w:rsidRPr="009016A9">
        <w:rPr>
          <w:rFonts w:ascii="Times New Roman" w:hAnsi="Times New Roman"/>
          <w:sz w:val="24"/>
          <w:szCs w:val="24"/>
        </w:rPr>
        <w:t xml:space="preserve">ДИРЕКЦИЯ „УПРАВЛЕНИЕ НА </w:t>
      </w:r>
    </w:p>
    <w:p w:rsidR="000F3299" w:rsidRPr="009016A9" w:rsidRDefault="000F3299" w:rsidP="009016A9">
      <w:pPr>
        <w:tabs>
          <w:tab w:val="left" w:pos="709"/>
          <w:tab w:val="left" w:pos="993"/>
        </w:tabs>
        <w:spacing w:after="0" w:line="320" w:lineRule="exact"/>
        <w:ind w:left="5672" w:right="-58"/>
        <w:jc w:val="both"/>
        <w:rPr>
          <w:rFonts w:ascii="Times New Roman" w:hAnsi="Times New Roman"/>
          <w:sz w:val="24"/>
          <w:szCs w:val="24"/>
        </w:rPr>
      </w:pPr>
      <w:r w:rsidRPr="009016A9">
        <w:rPr>
          <w:rFonts w:ascii="Times New Roman" w:hAnsi="Times New Roman"/>
          <w:sz w:val="24"/>
          <w:szCs w:val="24"/>
        </w:rPr>
        <w:t xml:space="preserve">СОБСТВЕНОСТТА И СОЦИАЛНИ ДЕЙНОСТИ“ </w:t>
      </w:r>
      <w:r w:rsidR="00AD281A" w:rsidRPr="009016A9">
        <w:rPr>
          <w:rFonts w:ascii="Times New Roman" w:hAnsi="Times New Roman"/>
          <w:sz w:val="24"/>
          <w:szCs w:val="24"/>
        </w:rPr>
        <w:t>–</w:t>
      </w:r>
      <w:r w:rsidRPr="009016A9">
        <w:rPr>
          <w:rFonts w:ascii="Times New Roman" w:hAnsi="Times New Roman"/>
          <w:sz w:val="24"/>
          <w:szCs w:val="24"/>
        </w:rPr>
        <w:t xml:space="preserve"> МИНИСТЕРСТВО НА ВЪТРЕШНИТЕ РАБОТИ</w:t>
      </w:r>
    </w:p>
    <w:p w:rsidR="000F3299" w:rsidRPr="009016A9" w:rsidRDefault="000F3299" w:rsidP="009016A9">
      <w:pPr>
        <w:tabs>
          <w:tab w:val="left" w:pos="709"/>
          <w:tab w:val="left" w:pos="993"/>
        </w:tabs>
        <w:spacing w:after="0" w:line="320" w:lineRule="exact"/>
        <w:ind w:left="4963" w:right="-58" w:firstLine="709"/>
        <w:jc w:val="both"/>
        <w:rPr>
          <w:rFonts w:ascii="Times New Roman" w:hAnsi="Times New Roman"/>
          <w:sz w:val="24"/>
          <w:szCs w:val="24"/>
        </w:rPr>
      </w:pPr>
      <w:r w:rsidRPr="009016A9">
        <w:rPr>
          <w:rFonts w:ascii="Times New Roman" w:hAnsi="Times New Roman"/>
          <w:sz w:val="24"/>
          <w:szCs w:val="24"/>
        </w:rPr>
        <w:t xml:space="preserve">ГР. СОФИЯ, </w:t>
      </w:r>
    </w:p>
    <w:p w:rsidR="000F3299" w:rsidRPr="009016A9" w:rsidRDefault="000F3299" w:rsidP="009016A9">
      <w:pPr>
        <w:tabs>
          <w:tab w:val="left" w:pos="709"/>
          <w:tab w:val="left" w:pos="993"/>
        </w:tabs>
        <w:spacing w:after="0" w:line="320" w:lineRule="exact"/>
        <w:ind w:left="4963" w:right="-58" w:firstLine="709"/>
        <w:jc w:val="both"/>
        <w:rPr>
          <w:rFonts w:ascii="Times New Roman" w:hAnsi="Times New Roman"/>
          <w:sz w:val="24"/>
          <w:szCs w:val="24"/>
        </w:rPr>
      </w:pPr>
      <w:r w:rsidRPr="009016A9">
        <w:rPr>
          <w:rFonts w:ascii="Times New Roman" w:hAnsi="Times New Roman"/>
          <w:sz w:val="24"/>
          <w:szCs w:val="24"/>
        </w:rPr>
        <w:t>УЛ. “КНЯЗ БОРИС I” № 1</w:t>
      </w:r>
      <w:r w:rsidRPr="009016A9">
        <w:rPr>
          <w:rFonts w:ascii="Times New Roman" w:hAnsi="Times New Roman"/>
          <w:sz w:val="24"/>
          <w:szCs w:val="24"/>
          <w:lang w:val="en-US"/>
        </w:rPr>
        <w:t>2</w:t>
      </w:r>
      <w:r w:rsidRPr="009016A9">
        <w:rPr>
          <w:rFonts w:ascii="Times New Roman" w:hAnsi="Times New Roman"/>
          <w:sz w:val="24"/>
          <w:szCs w:val="24"/>
        </w:rPr>
        <w:t>4</w:t>
      </w:r>
    </w:p>
    <w:p w:rsidR="00BB1CE8" w:rsidRPr="009016A9" w:rsidRDefault="00BB1CE8" w:rsidP="009016A9">
      <w:pPr>
        <w:tabs>
          <w:tab w:val="left" w:pos="709"/>
          <w:tab w:val="left" w:pos="993"/>
        </w:tabs>
        <w:spacing w:after="0" w:line="320" w:lineRule="exact"/>
        <w:ind w:right="-58" w:firstLine="709"/>
        <w:jc w:val="both"/>
        <w:rPr>
          <w:rFonts w:ascii="Times New Roman" w:hAnsi="Times New Roman"/>
          <w:sz w:val="24"/>
          <w:szCs w:val="24"/>
        </w:rPr>
      </w:pPr>
    </w:p>
    <w:p w:rsidR="00582000" w:rsidRPr="009016A9" w:rsidRDefault="00582000" w:rsidP="009016A9">
      <w:pPr>
        <w:tabs>
          <w:tab w:val="left" w:pos="709"/>
          <w:tab w:val="left" w:pos="993"/>
        </w:tabs>
        <w:spacing w:after="0" w:line="320" w:lineRule="exact"/>
        <w:ind w:right="-58" w:firstLine="709"/>
        <w:rPr>
          <w:rFonts w:ascii="Times New Roman" w:hAnsi="Times New Roman"/>
          <w:sz w:val="24"/>
          <w:szCs w:val="24"/>
        </w:rPr>
      </w:pPr>
    </w:p>
    <w:p w:rsidR="00582000" w:rsidRPr="009016A9" w:rsidRDefault="00582000" w:rsidP="009016A9">
      <w:pPr>
        <w:tabs>
          <w:tab w:val="left" w:pos="709"/>
          <w:tab w:val="left" w:pos="993"/>
        </w:tabs>
        <w:spacing w:after="0" w:line="320" w:lineRule="exact"/>
        <w:ind w:right="-58" w:firstLine="709"/>
        <w:jc w:val="center"/>
        <w:rPr>
          <w:rFonts w:ascii="Times New Roman" w:hAnsi="Times New Roman"/>
          <w:b/>
          <w:sz w:val="24"/>
          <w:szCs w:val="24"/>
          <w:lang w:val="ru-RU"/>
        </w:rPr>
      </w:pPr>
      <w:r w:rsidRPr="009016A9">
        <w:rPr>
          <w:rFonts w:ascii="Times New Roman" w:hAnsi="Times New Roman"/>
          <w:b/>
          <w:sz w:val="24"/>
          <w:szCs w:val="24"/>
          <w:lang w:val="ru-RU"/>
        </w:rPr>
        <w:t>ЦЕНОВО ПРЕДЛОЖЕНИЕ</w:t>
      </w:r>
    </w:p>
    <w:p w:rsidR="0010141F" w:rsidRPr="009016A9" w:rsidRDefault="0010141F" w:rsidP="009016A9">
      <w:pPr>
        <w:tabs>
          <w:tab w:val="left" w:pos="709"/>
          <w:tab w:val="left" w:pos="993"/>
          <w:tab w:val="left" w:pos="1418"/>
        </w:tabs>
        <w:spacing w:after="0" w:line="320" w:lineRule="exact"/>
        <w:ind w:right="-58" w:firstLine="709"/>
        <w:jc w:val="center"/>
        <w:rPr>
          <w:rFonts w:ascii="Times New Roman" w:hAnsi="Times New Roman"/>
          <w:sz w:val="24"/>
          <w:szCs w:val="24"/>
        </w:rPr>
      </w:pPr>
    </w:p>
    <w:p w:rsidR="0010141F" w:rsidRDefault="00582000" w:rsidP="009016A9">
      <w:pPr>
        <w:tabs>
          <w:tab w:val="left" w:pos="709"/>
          <w:tab w:val="left" w:pos="993"/>
          <w:tab w:val="left" w:pos="1418"/>
        </w:tabs>
        <w:spacing w:after="0" w:line="320" w:lineRule="exact"/>
        <w:ind w:right="-58" w:firstLine="709"/>
        <w:jc w:val="center"/>
        <w:rPr>
          <w:rFonts w:ascii="Times New Roman" w:hAnsi="Times New Roman"/>
          <w:sz w:val="24"/>
          <w:szCs w:val="24"/>
        </w:rPr>
      </w:pPr>
      <w:r w:rsidRPr="009016A9">
        <w:rPr>
          <w:rFonts w:ascii="Times New Roman" w:hAnsi="Times New Roman"/>
          <w:sz w:val="24"/>
          <w:szCs w:val="24"/>
        </w:rPr>
        <w:t xml:space="preserve">за </w:t>
      </w:r>
      <w:r w:rsidR="0048482D" w:rsidRPr="009016A9">
        <w:rPr>
          <w:rFonts w:ascii="Times New Roman" w:hAnsi="Times New Roman"/>
          <w:sz w:val="24"/>
          <w:szCs w:val="24"/>
        </w:rPr>
        <w:t>сключване на рамково споразумение</w:t>
      </w:r>
      <w:r w:rsidRPr="009016A9">
        <w:rPr>
          <w:rFonts w:ascii="Times New Roman" w:hAnsi="Times New Roman"/>
          <w:sz w:val="24"/>
          <w:szCs w:val="24"/>
        </w:rPr>
        <w:t xml:space="preserve"> </w:t>
      </w:r>
      <w:r w:rsidR="0010141F" w:rsidRPr="009016A9">
        <w:rPr>
          <w:rFonts w:ascii="Times New Roman" w:hAnsi="Times New Roman"/>
          <w:sz w:val="24"/>
          <w:szCs w:val="24"/>
        </w:rPr>
        <w:t xml:space="preserve">с предмет: </w:t>
      </w:r>
    </w:p>
    <w:p w:rsidR="005A0FC3" w:rsidRPr="009016A9" w:rsidRDefault="005A0FC3" w:rsidP="009016A9">
      <w:pPr>
        <w:tabs>
          <w:tab w:val="left" w:pos="709"/>
          <w:tab w:val="left" w:pos="993"/>
          <w:tab w:val="left" w:pos="1418"/>
        </w:tabs>
        <w:spacing w:after="0" w:line="320" w:lineRule="exact"/>
        <w:ind w:right="-58" w:firstLine="709"/>
        <w:jc w:val="center"/>
        <w:rPr>
          <w:rFonts w:ascii="Times New Roman" w:hAnsi="Times New Roman"/>
          <w:sz w:val="24"/>
          <w:szCs w:val="24"/>
        </w:rPr>
      </w:pPr>
    </w:p>
    <w:p w:rsidR="005A0FC3" w:rsidRDefault="005A0FC3" w:rsidP="005A0FC3">
      <w:pPr>
        <w:tabs>
          <w:tab w:val="left" w:pos="709"/>
          <w:tab w:val="left" w:pos="993"/>
        </w:tabs>
        <w:spacing w:after="0" w:line="320" w:lineRule="exact"/>
        <w:ind w:right="-58" w:firstLine="709"/>
        <w:jc w:val="center"/>
        <w:rPr>
          <w:rFonts w:ascii="Times New Roman" w:hAnsi="Times New Roman"/>
          <w:b/>
          <w:sz w:val="24"/>
          <w:szCs w:val="24"/>
        </w:rPr>
      </w:pPr>
      <w:r w:rsidRPr="009016A9">
        <w:rPr>
          <w:rFonts w:ascii="Times New Roman" w:hAnsi="Times New Roman"/>
          <w:b/>
          <w:sz w:val="24"/>
          <w:szCs w:val="24"/>
        </w:rPr>
        <w:t>„</w:t>
      </w:r>
      <w:r w:rsidRPr="009016A9">
        <w:rPr>
          <w:rFonts w:ascii="Times New Roman" w:hAnsi="Times New Roman"/>
          <w:b/>
          <w:noProof/>
          <w:sz w:val="24"/>
          <w:szCs w:val="24"/>
        </w:rPr>
        <w:t>Доставка на полицейски униформи – летни трикотажни блузи с къс ръкав</w:t>
      </w:r>
      <w:r w:rsidRPr="009016A9">
        <w:rPr>
          <w:rFonts w:ascii="Times New Roman" w:hAnsi="Times New Roman"/>
          <w:b/>
          <w:sz w:val="24"/>
          <w:szCs w:val="24"/>
        </w:rPr>
        <w:t>“</w:t>
      </w:r>
    </w:p>
    <w:p w:rsidR="001C65B6" w:rsidRPr="009016A9" w:rsidRDefault="001C65B6" w:rsidP="005A0FC3">
      <w:pPr>
        <w:tabs>
          <w:tab w:val="left" w:pos="709"/>
          <w:tab w:val="left" w:pos="993"/>
        </w:tabs>
        <w:spacing w:after="0" w:line="320" w:lineRule="exact"/>
        <w:ind w:right="-58" w:firstLine="709"/>
        <w:jc w:val="center"/>
        <w:rPr>
          <w:rFonts w:ascii="Times New Roman" w:hAnsi="Times New Roman"/>
          <w:b/>
          <w:sz w:val="24"/>
          <w:szCs w:val="24"/>
        </w:rPr>
      </w:pPr>
    </w:p>
    <w:p w:rsidR="00582000" w:rsidRPr="009016A9" w:rsidRDefault="00BB1CE8" w:rsidP="009016A9">
      <w:pPr>
        <w:tabs>
          <w:tab w:val="left" w:pos="709"/>
          <w:tab w:val="left" w:pos="993"/>
        </w:tabs>
        <w:spacing w:after="0" w:line="320" w:lineRule="exact"/>
        <w:ind w:right="-58" w:firstLine="709"/>
        <w:jc w:val="both"/>
        <w:rPr>
          <w:rFonts w:ascii="Times New Roman" w:hAnsi="Times New Roman"/>
          <w:sz w:val="24"/>
          <w:szCs w:val="24"/>
        </w:rPr>
      </w:pPr>
      <w:r w:rsidRPr="009016A9">
        <w:rPr>
          <w:rFonts w:ascii="Times New Roman" w:hAnsi="Times New Roman"/>
          <w:sz w:val="24"/>
          <w:szCs w:val="24"/>
        </w:rPr>
        <w:t>от</w:t>
      </w:r>
      <w:r w:rsidR="00582000" w:rsidRPr="009016A9">
        <w:rPr>
          <w:rFonts w:ascii="Times New Roman" w:hAnsi="Times New Roman"/>
          <w:sz w:val="24"/>
          <w:szCs w:val="24"/>
        </w:rPr>
        <w:t>: ..........................................</w:t>
      </w:r>
      <w:r w:rsidR="009C05C3" w:rsidRPr="009016A9">
        <w:rPr>
          <w:rFonts w:ascii="Times New Roman" w:hAnsi="Times New Roman"/>
          <w:sz w:val="24"/>
          <w:szCs w:val="24"/>
        </w:rPr>
        <w:t>.......................</w:t>
      </w:r>
      <w:r w:rsidR="00582000" w:rsidRPr="009016A9">
        <w:rPr>
          <w:rFonts w:ascii="Times New Roman" w:hAnsi="Times New Roman"/>
          <w:sz w:val="24"/>
          <w:szCs w:val="24"/>
        </w:rPr>
        <w:t>.......................................................………………..</w:t>
      </w:r>
    </w:p>
    <w:p w:rsidR="00582000" w:rsidRPr="009016A9" w:rsidRDefault="00582000" w:rsidP="009016A9">
      <w:pPr>
        <w:tabs>
          <w:tab w:val="left" w:pos="709"/>
          <w:tab w:val="left" w:pos="993"/>
        </w:tabs>
        <w:spacing w:after="0" w:line="320" w:lineRule="exact"/>
        <w:ind w:right="-58" w:firstLine="709"/>
        <w:jc w:val="center"/>
        <w:rPr>
          <w:rFonts w:ascii="Times New Roman" w:hAnsi="Times New Roman"/>
          <w:sz w:val="24"/>
          <w:szCs w:val="24"/>
        </w:rPr>
      </w:pPr>
      <w:r w:rsidRPr="009016A9">
        <w:rPr>
          <w:rFonts w:ascii="Times New Roman" w:hAnsi="Times New Roman"/>
          <w:sz w:val="24"/>
          <w:szCs w:val="24"/>
        </w:rPr>
        <w:t>/наименование на участника/</w:t>
      </w:r>
    </w:p>
    <w:p w:rsidR="00582000" w:rsidRPr="009016A9" w:rsidRDefault="00582000" w:rsidP="009016A9">
      <w:pPr>
        <w:tabs>
          <w:tab w:val="left" w:pos="709"/>
          <w:tab w:val="left" w:pos="993"/>
        </w:tabs>
        <w:spacing w:after="0" w:line="320" w:lineRule="exact"/>
        <w:ind w:right="-58" w:firstLine="709"/>
        <w:rPr>
          <w:rFonts w:ascii="Times New Roman" w:hAnsi="Times New Roman"/>
          <w:b/>
          <w:sz w:val="24"/>
          <w:szCs w:val="24"/>
        </w:rPr>
      </w:pPr>
      <w:r w:rsidRPr="009016A9">
        <w:rPr>
          <w:rFonts w:ascii="Times New Roman" w:hAnsi="Times New Roman"/>
          <w:sz w:val="24"/>
          <w:szCs w:val="24"/>
        </w:rPr>
        <w:t xml:space="preserve">       </w:t>
      </w:r>
    </w:p>
    <w:p w:rsidR="00E3798B" w:rsidRPr="009016A9" w:rsidRDefault="00E3798B" w:rsidP="009016A9">
      <w:pPr>
        <w:tabs>
          <w:tab w:val="left" w:pos="709"/>
          <w:tab w:val="left" w:pos="993"/>
        </w:tabs>
        <w:spacing w:after="0" w:line="320" w:lineRule="exact"/>
        <w:ind w:right="-58"/>
        <w:jc w:val="both"/>
        <w:outlineLvl w:val="0"/>
        <w:rPr>
          <w:rFonts w:ascii="Times New Roman" w:hAnsi="Times New Roman"/>
          <w:sz w:val="24"/>
          <w:szCs w:val="24"/>
        </w:rPr>
      </w:pPr>
      <w:r w:rsidRPr="009016A9">
        <w:rPr>
          <w:rFonts w:ascii="Times New Roman" w:hAnsi="Times New Roman"/>
          <w:sz w:val="24"/>
          <w:szCs w:val="24"/>
        </w:rPr>
        <w:tab/>
      </w:r>
      <w:r w:rsidR="00BB1CE8" w:rsidRPr="009016A9">
        <w:rPr>
          <w:rFonts w:ascii="Times New Roman" w:hAnsi="Times New Roman"/>
          <w:sz w:val="24"/>
          <w:szCs w:val="24"/>
        </w:rPr>
        <w:t xml:space="preserve">Във връзка с обявената процедура за </w:t>
      </w:r>
      <w:r w:rsidR="0048482D" w:rsidRPr="009016A9">
        <w:rPr>
          <w:rFonts w:ascii="Times New Roman" w:hAnsi="Times New Roman"/>
          <w:sz w:val="24"/>
          <w:szCs w:val="24"/>
        </w:rPr>
        <w:t>сключване на рамково споразумение</w:t>
      </w:r>
      <w:r w:rsidR="00BB1CE8" w:rsidRPr="009016A9">
        <w:rPr>
          <w:rFonts w:ascii="Times New Roman" w:hAnsi="Times New Roman"/>
          <w:sz w:val="24"/>
          <w:szCs w:val="24"/>
        </w:rPr>
        <w:t xml:space="preserve"> с </w:t>
      </w:r>
      <w:r w:rsidR="0048482D" w:rsidRPr="009016A9">
        <w:rPr>
          <w:rFonts w:ascii="Times New Roman" w:hAnsi="Times New Roman"/>
          <w:sz w:val="24"/>
          <w:szCs w:val="24"/>
        </w:rPr>
        <w:t>горепосочения предмет</w:t>
      </w:r>
      <w:r w:rsidR="0010141F" w:rsidRPr="009016A9">
        <w:rPr>
          <w:rFonts w:ascii="Times New Roman" w:hAnsi="Times New Roman"/>
          <w:sz w:val="24"/>
          <w:szCs w:val="24"/>
        </w:rPr>
        <w:t xml:space="preserve">, </w:t>
      </w:r>
      <w:r w:rsidR="00BB1CE8" w:rsidRPr="009016A9">
        <w:rPr>
          <w:rFonts w:ascii="Times New Roman" w:hAnsi="Times New Roman"/>
          <w:sz w:val="24"/>
          <w:szCs w:val="24"/>
        </w:rPr>
        <w:t>Ви представяме нашето ценово предложение, както следва:</w:t>
      </w:r>
    </w:p>
    <w:tbl>
      <w:tblPr>
        <w:tblW w:w="958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40"/>
        <w:gridCol w:w="3960"/>
        <w:gridCol w:w="1559"/>
        <w:gridCol w:w="1417"/>
        <w:gridCol w:w="2109"/>
      </w:tblGrid>
      <w:tr w:rsidR="006D757B" w:rsidRPr="009016A9" w:rsidTr="00D86F02">
        <w:trPr>
          <w:trHeight w:val="520"/>
        </w:trPr>
        <w:tc>
          <w:tcPr>
            <w:tcW w:w="540" w:type="dxa"/>
            <w:vAlign w:val="center"/>
          </w:tcPr>
          <w:p w:rsidR="006D757B" w:rsidRPr="009016A9" w:rsidRDefault="006D757B" w:rsidP="009016A9">
            <w:pPr>
              <w:spacing w:after="0" w:line="320" w:lineRule="exact"/>
              <w:jc w:val="center"/>
              <w:rPr>
                <w:rFonts w:ascii="Times New Roman" w:hAnsi="Times New Roman"/>
                <w:sz w:val="24"/>
                <w:szCs w:val="24"/>
                <w:lang w:eastAsia="bg-BG"/>
              </w:rPr>
            </w:pPr>
            <w:r w:rsidRPr="009016A9">
              <w:rPr>
                <w:rFonts w:ascii="Times New Roman" w:hAnsi="Times New Roman"/>
                <w:sz w:val="24"/>
                <w:szCs w:val="24"/>
                <w:lang w:eastAsia="bg-BG"/>
              </w:rPr>
              <w:t>№</w:t>
            </w:r>
          </w:p>
        </w:tc>
        <w:tc>
          <w:tcPr>
            <w:tcW w:w="3960" w:type="dxa"/>
            <w:vAlign w:val="center"/>
          </w:tcPr>
          <w:p w:rsidR="006D757B" w:rsidRPr="009016A9" w:rsidRDefault="006D757B" w:rsidP="009016A9">
            <w:pPr>
              <w:spacing w:after="0" w:line="320" w:lineRule="exact"/>
              <w:jc w:val="center"/>
              <w:rPr>
                <w:rFonts w:ascii="Times New Roman" w:hAnsi="Times New Roman"/>
                <w:sz w:val="24"/>
                <w:szCs w:val="24"/>
                <w:lang w:eastAsia="bg-BG"/>
              </w:rPr>
            </w:pPr>
            <w:r w:rsidRPr="009016A9">
              <w:rPr>
                <w:rFonts w:ascii="Times New Roman" w:hAnsi="Times New Roman"/>
                <w:sz w:val="24"/>
                <w:szCs w:val="24"/>
                <w:lang w:eastAsia="bg-BG"/>
              </w:rPr>
              <w:t>Наименование</w:t>
            </w:r>
          </w:p>
        </w:tc>
        <w:tc>
          <w:tcPr>
            <w:tcW w:w="1559" w:type="dxa"/>
            <w:vAlign w:val="center"/>
          </w:tcPr>
          <w:p w:rsidR="006D757B" w:rsidRPr="009016A9" w:rsidRDefault="006D757B" w:rsidP="009016A9">
            <w:pPr>
              <w:spacing w:after="0" w:line="320" w:lineRule="exact"/>
              <w:jc w:val="center"/>
              <w:rPr>
                <w:rFonts w:ascii="Times New Roman" w:hAnsi="Times New Roman"/>
                <w:sz w:val="24"/>
                <w:szCs w:val="24"/>
                <w:lang w:eastAsia="bg-BG"/>
              </w:rPr>
            </w:pPr>
            <w:r w:rsidRPr="009016A9">
              <w:rPr>
                <w:rFonts w:ascii="Times New Roman" w:hAnsi="Times New Roman"/>
                <w:sz w:val="24"/>
                <w:szCs w:val="24"/>
                <w:lang w:eastAsia="bg-BG"/>
              </w:rPr>
              <w:t>К-во</w:t>
            </w:r>
          </w:p>
          <w:p w:rsidR="006D757B" w:rsidRPr="009016A9" w:rsidRDefault="006D757B" w:rsidP="009016A9">
            <w:pPr>
              <w:spacing w:after="0" w:line="320" w:lineRule="exact"/>
              <w:jc w:val="center"/>
              <w:rPr>
                <w:rFonts w:ascii="Times New Roman" w:hAnsi="Times New Roman"/>
                <w:sz w:val="24"/>
                <w:szCs w:val="24"/>
                <w:lang w:eastAsia="bg-BG"/>
              </w:rPr>
            </w:pPr>
            <w:r w:rsidRPr="009016A9">
              <w:rPr>
                <w:rFonts w:ascii="Times New Roman" w:hAnsi="Times New Roman"/>
                <w:sz w:val="24"/>
                <w:szCs w:val="24"/>
                <w:lang w:eastAsia="bg-BG"/>
              </w:rPr>
              <w:t>Бр.</w:t>
            </w:r>
          </w:p>
        </w:tc>
        <w:tc>
          <w:tcPr>
            <w:tcW w:w="1417" w:type="dxa"/>
            <w:vAlign w:val="center"/>
          </w:tcPr>
          <w:p w:rsidR="006D757B" w:rsidRPr="009016A9" w:rsidRDefault="006D757B" w:rsidP="009016A9">
            <w:pPr>
              <w:spacing w:after="0" w:line="320" w:lineRule="exact"/>
              <w:ind w:firstLine="12"/>
              <w:jc w:val="center"/>
              <w:rPr>
                <w:rFonts w:ascii="Times New Roman" w:hAnsi="Times New Roman"/>
                <w:sz w:val="24"/>
                <w:szCs w:val="24"/>
              </w:rPr>
            </w:pPr>
            <w:r w:rsidRPr="009016A9">
              <w:rPr>
                <w:rFonts w:ascii="Times New Roman" w:hAnsi="Times New Roman"/>
                <w:sz w:val="24"/>
                <w:szCs w:val="24"/>
              </w:rPr>
              <w:t>Ед. цена в лева</w:t>
            </w:r>
          </w:p>
          <w:p w:rsidR="006D757B" w:rsidRPr="009016A9" w:rsidRDefault="006D757B" w:rsidP="009016A9">
            <w:pPr>
              <w:spacing w:after="0" w:line="320" w:lineRule="exact"/>
              <w:ind w:firstLine="12"/>
              <w:jc w:val="center"/>
              <w:rPr>
                <w:rFonts w:ascii="Times New Roman" w:hAnsi="Times New Roman"/>
                <w:sz w:val="24"/>
                <w:szCs w:val="24"/>
              </w:rPr>
            </w:pPr>
            <w:r w:rsidRPr="009016A9">
              <w:rPr>
                <w:rFonts w:ascii="Times New Roman" w:hAnsi="Times New Roman"/>
                <w:sz w:val="24"/>
                <w:szCs w:val="24"/>
              </w:rPr>
              <w:t>без ДДС</w:t>
            </w:r>
          </w:p>
        </w:tc>
        <w:tc>
          <w:tcPr>
            <w:tcW w:w="2109" w:type="dxa"/>
            <w:vAlign w:val="center"/>
          </w:tcPr>
          <w:p w:rsidR="006D757B" w:rsidRPr="009016A9" w:rsidRDefault="006D757B" w:rsidP="009016A9">
            <w:pPr>
              <w:spacing w:after="0" w:line="320" w:lineRule="exact"/>
              <w:jc w:val="center"/>
              <w:rPr>
                <w:rFonts w:ascii="Times New Roman" w:hAnsi="Times New Roman"/>
                <w:sz w:val="24"/>
                <w:szCs w:val="24"/>
              </w:rPr>
            </w:pPr>
            <w:r w:rsidRPr="009016A9">
              <w:rPr>
                <w:rFonts w:ascii="Times New Roman" w:hAnsi="Times New Roman"/>
                <w:sz w:val="24"/>
                <w:szCs w:val="24"/>
              </w:rPr>
              <w:t>Обща цена</w:t>
            </w:r>
          </w:p>
          <w:p w:rsidR="006D757B" w:rsidRPr="009016A9" w:rsidRDefault="006D757B" w:rsidP="009016A9">
            <w:pPr>
              <w:spacing w:after="0" w:line="320" w:lineRule="exact"/>
              <w:jc w:val="center"/>
              <w:rPr>
                <w:rFonts w:ascii="Times New Roman" w:hAnsi="Times New Roman"/>
                <w:sz w:val="24"/>
                <w:szCs w:val="24"/>
              </w:rPr>
            </w:pPr>
            <w:r w:rsidRPr="009016A9">
              <w:rPr>
                <w:rFonts w:ascii="Times New Roman" w:hAnsi="Times New Roman"/>
                <w:sz w:val="24"/>
                <w:szCs w:val="24"/>
              </w:rPr>
              <w:t>в лева без ДДС</w:t>
            </w:r>
          </w:p>
        </w:tc>
      </w:tr>
      <w:tr w:rsidR="006D757B" w:rsidRPr="009016A9" w:rsidTr="006D757B">
        <w:trPr>
          <w:trHeight w:hRule="exact" w:val="1070"/>
        </w:trPr>
        <w:tc>
          <w:tcPr>
            <w:tcW w:w="540" w:type="dxa"/>
            <w:vAlign w:val="center"/>
          </w:tcPr>
          <w:p w:rsidR="006D757B" w:rsidRPr="009016A9" w:rsidRDefault="006D757B" w:rsidP="009016A9">
            <w:pPr>
              <w:spacing w:after="0" w:line="320" w:lineRule="exact"/>
              <w:jc w:val="center"/>
              <w:rPr>
                <w:rFonts w:ascii="Times New Roman" w:hAnsi="Times New Roman"/>
                <w:sz w:val="24"/>
                <w:szCs w:val="24"/>
                <w:lang w:eastAsia="bg-BG"/>
              </w:rPr>
            </w:pPr>
            <w:r w:rsidRPr="009016A9">
              <w:rPr>
                <w:rFonts w:ascii="Times New Roman" w:hAnsi="Times New Roman"/>
                <w:sz w:val="24"/>
                <w:szCs w:val="24"/>
                <w:lang w:eastAsia="bg-BG"/>
              </w:rPr>
              <w:t>1</w:t>
            </w:r>
          </w:p>
          <w:p w:rsidR="006D757B" w:rsidRPr="009016A9" w:rsidRDefault="006D757B" w:rsidP="009016A9">
            <w:pPr>
              <w:spacing w:after="0" w:line="320" w:lineRule="exact"/>
              <w:jc w:val="center"/>
              <w:rPr>
                <w:rFonts w:ascii="Times New Roman" w:hAnsi="Times New Roman"/>
                <w:sz w:val="24"/>
                <w:szCs w:val="24"/>
                <w:lang w:eastAsia="bg-BG"/>
              </w:rPr>
            </w:pPr>
          </w:p>
          <w:p w:rsidR="006D757B" w:rsidRPr="009016A9" w:rsidRDefault="006D757B" w:rsidP="009016A9">
            <w:pPr>
              <w:spacing w:after="0" w:line="320" w:lineRule="exact"/>
              <w:jc w:val="center"/>
              <w:rPr>
                <w:rFonts w:ascii="Times New Roman" w:hAnsi="Times New Roman"/>
                <w:sz w:val="24"/>
                <w:szCs w:val="24"/>
                <w:lang w:eastAsia="bg-BG"/>
              </w:rPr>
            </w:pPr>
          </w:p>
          <w:p w:rsidR="006D757B" w:rsidRPr="009016A9" w:rsidRDefault="006D757B" w:rsidP="009016A9">
            <w:pPr>
              <w:spacing w:after="0" w:line="320" w:lineRule="exact"/>
              <w:jc w:val="center"/>
              <w:rPr>
                <w:rFonts w:ascii="Times New Roman" w:hAnsi="Times New Roman"/>
                <w:sz w:val="24"/>
                <w:szCs w:val="24"/>
                <w:lang w:eastAsia="bg-BG"/>
              </w:rPr>
            </w:pPr>
          </w:p>
          <w:p w:rsidR="006D757B" w:rsidRPr="009016A9" w:rsidRDefault="006D757B" w:rsidP="009016A9">
            <w:pPr>
              <w:spacing w:after="0" w:line="320" w:lineRule="exact"/>
              <w:jc w:val="center"/>
              <w:rPr>
                <w:rFonts w:ascii="Times New Roman" w:hAnsi="Times New Roman"/>
                <w:sz w:val="24"/>
                <w:szCs w:val="24"/>
                <w:lang w:eastAsia="bg-BG"/>
              </w:rPr>
            </w:pPr>
          </w:p>
          <w:p w:rsidR="006D757B" w:rsidRPr="009016A9" w:rsidRDefault="006D757B" w:rsidP="009016A9">
            <w:pPr>
              <w:spacing w:after="0" w:line="320" w:lineRule="exact"/>
              <w:jc w:val="center"/>
              <w:rPr>
                <w:rFonts w:ascii="Times New Roman" w:hAnsi="Times New Roman"/>
                <w:sz w:val="24"/>
                <w:szCs w:val="24"/>
                <w:lang w:eastAsia="bg-BG"/>
              </w:rPr>
            </w:pPr>
          </w:p>
          <w:p w:rsidR="006D757B" w:rsidRPr="009016A9" w:rsidRDefault="006D757B" w:rsidP="009016A9">
            <w:pPr>
              <w:spacing w:after="0" w:line="320" w:lineRule="exact"/>
              <w:jc w:val="center"/>
              <w:rPr>
                <w:rFonts w:ascii="Times New Roman" w:hAnsi="Times New Roman"/>
                <w:sz w:val="24"/>
                <w:szCs w:val="24"/>
                <w:lang w:eastAsia="bg-BG"/>
              </w:rPr>
            </w:pPr>
          </w:p>
          <w:p w:rsidR="006D757B" w:rsidRPr="009016A9" w:rsidRDefault="006D757B" w:rsidP="009016A9">
            <w:pPr>
              <w:spacing w:after="0" w:line="320" w:lineRule="exact"/>
              <w:jc w:val="center"/>
              <w:rPr>
                <w:rFonts w:ascii="Times New Roman" w:hAnsi="Times New Roman"/>
                <w:sz w:val="24"/>
                <w:szCs w:val="24"/>
                <w:lang w:eastAsia="bg-BG"/>
              </w:rPr>
            </w:pPr>
          </w:p>
          <w:p w:rsidR="006D757B" w:rsidRPr="009016A9" w:rsidRDefault="006D757B" w:rsidP="009016A9">
            <w:pPr>
              <w:spacing w:after="0" w:line="320" w:lineRule="exact"/>
              <w:jc w:val="center"/>
              <w:rPr>
                <w:rFonts w:ascii="Times New Roman" w:hAnsi="Times New Roman"/>
                <w:sz w:val="24"/>
                <w:szCs w:val="24"/>
                <w:lang w:eastAsia="bg-BG"/>
              </w:rPr>
            </w:pPr>
          </w:p>
          <w:p w:rsidR="006D757B" w:rsidRPr="009016A9" w:rsidRDefault="006D757B" w:rsidP="009016A9">
            <w:pPr>
              <w:spacing w:after="0" w:line="320" w:lineRule="exact"/>
              <w:jc w:val="center"/>
              <w:rPr>
                <w:rFonts w:ascii="Times New Roman" w:hAnsi="Times New Roman"/>
                <w:sz w:val="24"/>
                <w:szCs w:val="24"/>
                <w:lang w:eastAsia="bg-BG"/>
              </w:rPr>
            </w:pPr>
          </w:p>
          <w:p w:rsidR="006D757B" w:rsidRPr="009016A9" w:rsidRDefault="006D757B" w:rsidP="009016A9">
            <w:pPr>
              <w:spacing w:after="0" w:line="320" w:lineRule="exact"/>
              <w:jc w:val="center"/>
              <w:rPr>
                <w:rFonts w:ascii="Times New Roman" w:hAnsi="Times New Roman"/>
                <w:sz w:val="24"/>
                <w:szCs w:val="24"/>
                <w:lang w:eastAsia="bg-BG"/>
              </w:rPr>
            </w:pPr>
          </w:p>
          <w:p w:rsidR="006D757B" w:rsidRPr="009016A9" w:rsidRDefault="006D757B" w:rsidP="009016A9">
            <w:pPr>
              <w:spacing w:after="0" w:line="320" w:lineRule="exact"/>
              <w:jc w:val="center"/>
              <w:rPr>
                <w:rFonts w:ascii="Times New Roman" w:hAnsi="Times New Roman"/>
                <w:sz w:val="24"/>
                <w:szCs w:val="24"/>
                <w:lang w:eastAsia="bg-BG"/>
              </w:rPr>
            </w:pPr>
          </w:p>
          <w:p w:rsidR="006D757B" w:rsidRPr="009016A9" w:rsidRDefault="006D757B" w:rsidP="009016A9">
            <w:pPr>
              <w:spacing w:after="0" w:line="320" w:lineRule="exact"/>
              <w:jc w:val="center"/>
              <w:rPr>
                <w:rFonts w:ascii="Times New Roman" w:hAnsi="Times New Roman"/>
                <w:sz w:val="24"/>
                <w:szCs w:val="24"/>
                <w:lang w:eastAsia="bg-BG"/>
              </w:rPr>
            </w:pPr>
          </w:p>
          <w:p w:rsidR="006D757B" w:rsidRPr="009016A9" w:rsidRDefault="006D757B" w:rsidP="009016A9">
            <w:pPr>
              <w:spacing w:after="0" w:line="320" w:lineRule="exact"/>
              <w:jc w:val="center"/>
              <w:rPr>
                <w:rFonts w:ascii="Times New Roman" w:hAnsi="Times New Roman"/>
                <w:sz w:val="24"/>
                <w:szCs w:val="24"/>
                <w:lang w:eastAsia="bg-BG"/>
              </w:rPr>
            </w:pPr>
          </w:p>
          <w:p w:rsidR="006D757B" w:rsidRPr="009016A9" w:rsidRDefault="006D757B" w:rsidP="009016A9">
            <w:pPr>
              <w:spacing w:after="0" w:line="320" w:lineRule="exact"/>
              <w:jc w:val="center"/>
              <w:rPr>
                <w:rFonts w:ascii="Times New Roman" w:hAnsi="Times New Roman"/>
                <w:sz w:val="24"/>
                <w:szCs w:val="24"/>
                <w:lang w:eastAsia="bg-BG"/>
              </w:rPr>
            </w:pPr>
          </w:p>
          <w:p w:rsidR="006D757B" w:rsidRPr="009016A9" w:rsidRDefault="006D757B" w:rsidP="009016A9">
            <w:pPr>
              <w:spacing w:after="0" w:line="320" w:lineRule="exact"/>
              <w:jc w:val="center"/>
              <w:rPr>
                <w:rFonts w:ascii="Times New Roman" w:hAnsi="Times New Roman"/>
                <w:sz w:val="24"/>
                <w:szCs w:val="24"/>
                <w:lang w:eastAsia="bg-BG"/>
              </w:rPr>
            </w:pPr>
          </w:p>
          <w:p w:rsidR="006D757B" w:rsidRPr="009016A9" w:rsidRDefault="006D757B" w:rsidP="009016A9">
            <w:pPr>
              <w:spacing w:after="0" w:line="320" w:lineRule="exact"/>
              <w:jc w:val="center"/>
              <w:rPr>
                <w:rFonts w:ascii="Times New Roman" w:hAnsi="Times New Roman"/>
                <w:sz w:val="24"/>
                <w:szCs w:val="24"/>
                <w:lang w:eastAsia="bg-BG"/>
              </w:rPr>
            </w:pPr>
          </w:p>
          <w:p w:rsidR="006D757B" w:rsidRPr="009016A9" w:rsidRDefault="006D757B" w:rsidP="009016A9">
            <w:pPr>
              <w:spacing w:after="0" w:line="320" w:lineRule="exact"/>
              <w:jc w:val="center"/>
              <w:rPr>
                <w:rFonts w:ascii="Times New Roman" w:hAnsi="Times New Roman"/>
                <w:sz w:val="24"/>
                <w:szCs w:val="24"/>
                <w:lang w:eastAsia="bg-BG"/>
              </w:rPr>
            </w:pPr>
          </w:p>
          <w:p w:rsidR="006D757B" w:rsidRPr="009016A9" w:rsidRDefault="006D757B" w:rsidP="009016A9">
            <w:pPr>
              <w:spacing w:after="0" w:line="320" w:lineRule="exact"/>
              <w:jc w:val="center"/>
              <w:rPr>
                <w:rFonts w:ascii="Times New Roman" w:hAnsi="Times New Roman"/>
                <w:sz w:val="24"/>
                <w:szCs w:val="24"/>
                <w:lang w:eastAsia="bg-BG"/>
              </w:rPr>
            </w:pPr>
          </w:p>
          <w:p w:rsidR="006D757B" w:rsidRPr="009016A9" w:rsidRDefault="006D757B" w:rsidP="009016A9">
            <w:pPr>
              <w:spacing w:after="0" w:line="320" w:lineRule="exact"/>
              <w:jc w:val="center"/>
              <w:rPr>
                <w:rFonts w:ascii="Times New Roman" w:hAnsi="Times New Roman"/>
                <w:sz w:val="24"/>
                <w:szCs w:val="24"/>
                <w:lang w:eastAsia="bg-BG"/>
              </w:rPr>
            </w:pPr>
          </w:p>
        </w:tc>
        <w:tc>
          <w:tcPr>
            <w:tcW w:w="3960" w:type="dxa"/>
            <w:vAlign w:val="center"/>
          </w:tcPr>
          <w:p w:rsidR="006D757B" w:rsidRPr="009016A9" w:rsidRDefault="006D757B" w:rsidP="009016A9">
            <w:pPr>
              <w:tabs>
                <w:tab w:val="left" w:pos="720"/>
                <w:tab w:val="left" w:pos="900"/>
                <w:tab w:val="left" w:pos="1080"/>
                <w:tab w:val="left" w:pos="1440"/>
              </w:tabs>
              <w:spacing w:after="0" w:line="320" w:lineRule="exact"/>
              <w:ind w:firstLine="27"/>
              <w:rPr>
                <w:rFonts w:ascii="Times New Roman" w:hAnsi="Times New Roman"/>
                <w:sz w:val="24"/>
                <w:szCs w:val="24"/>
                <w:lang w:eastAsia="bg-BG"/>
              </w:rPr>
            </w:pPr>
            <w:r w:rsidRPr="009016A9">
              <w:rPr>
                <w:rFonts w:ascii="Times New Roman" w:hAnsi="Times New Roman"/>
                <w:noProof/>
                <w:sz w:val="24"/>
                <w:szCs w:val="24"/>
              </w:rPr>
              <w:t>Лятна трикотажна блуза с къс ръкав, цвят тъмно син с надпис ПОЛИЦИЯ</w:t>
            </w:r>
          </w:p>
        </w:tc>
        <w:tc>
          <w:tcPr>
            <w:tcW w:w="1559" w:type="dxa"/>
            <w:vAlign w:val="center"/>
          </w:tcPr>
          <w:p w:rsidR="006D757B" w:rsidRPr="009016A9" w:rsidRDefault="006D757B" w:rsidP="009016A9">
            <w:pPr>
              <w:tabs>
                <w:tab w:val="left" w:pos="720"/>
                <w:tab w:val="left" w:pos="900"/>
                <w:tab w:val="left" w:pos="1080"/>
                <w:tab w:val="left" w:pos="1440"/>
              </w:tabs>
              <w:spacing w:after="0" w:line="320" w:lineRule="exact"/>
              <w:jc w:val="center"/>
              <w:rPr>
                <w:rFonts w:ascii="Times New Roman" w:hAnsi="Times New Roman"/>
                <w:sz w:val="24"/>
                <w:szCs w:val="24"/>
                <w:lang w:eastAsia="bg-BG"/>
              </w:rPr>
            </w:pPr>
            <w:r w:rsidRPr="009016A9">
              <w:rPr>
                <w:rFonts w:ascii="Times New Roman" w:hAnsi="Times New Roman"/>
                <w:sz w:val="24"/>
                <w:szCs w:val="24"/>
                <w:lang w:eastAsia="bg-BG"/>
              </w:rPr>
              <w:t>15 000</w:t>
            </w:r>
          </w:p>
        </w:tc>
        <w:tc>
          <w:tcPr>
            <w:tcW w:w="1417" w:type="dxa"/>
            <w:vAlign w:val="center"/>
          </w:tcPr>
          <w:p w:rsidR="006D757B" w:rsidRPr="009016A9" w:rsidRDefault="006D757B" w:rsidP="009016A9">
            <w:pPr>
              <w:spacing w:after="0" w:line="320" w:lineRule="exact"/>
              <w:ind w:firstLine="12"/>
              <w:rPr>
                <w:rFonts w:ascii="Times New Roman" w:hAnsi="Times New Roman"/>
                <w:sz w:val="24"/>
                <w:szCs w:val="24"/>
                <w:lang w:eastAsia="bg-BG"/>
              </w:rPr>
            </w:pPr>
          </w:p>
        </w:tc>
        <w:tc>
          <w:tcPr>
            <w:tcW w:w="2109" w:type="dxa"/>
            <w:vAlign w:val="center"/>
          </w:tcPr>
          <w:p w:rsidR="006D757B" w:rsidRPr="009016A9" w:rsidRDefault="006D757B" w:rsidP="009016A9">
            <w:pPr>
              <w:spacing w:after="0" w:line="320" w:lineRule="exact"/>
              <w:rPr>
                <w:rFonts w:ascii="Times New Roman" w:hAnsi="Times New Roman"/>
                <w:sz w:val="24"/>
                <w:szCs w:val="24"/>
                <w:lang w:eastAsia="bg-BG"/>
              </w:rPr>
            </w:pPr>
          </w:p>
        </w:tc>
      </w:tr>
      <w:tr w:rsidR="006D757B" w:rsidRPr="009016A9" w:rsidTr="006D757B">
        <w:trPr>
          <w:trHeight w:hRule="exact" w:val="1177"/>
        </w:trPr>
        <w:tc>
          <w:tcPr>
            <w:tcW w:w="540" w:type="dxa"/>
            <w:vAlign w:val="center"/>
          </w:tcPr>
          <w:p w:rsidR="006D757B" w:rsidRPr="009016A9" w:rsidRDefault="006D757B" w:rsidP="009016A9">
            <w:pPr>
              <w:spacing w:after="0" w:line="320" w:lineRule="exact"/>
              <w:jc w:val="center"/>
              <w:rPr>
                <w:rFonts w:ascii="Times New Roman" w:hAnsi="Times New Roman"/>
                <w:sz w:val="24"/>
                <w:szCs w:val="24"/>
                <w:lang w:eastAsia="bg-BG"/>
              </w:rPr>
            </w:pPr>
            <w:r w:rsidRPr="009016A9">
              <w:rPr>
                <w:rFonts w:ascii="Times New Roman" w:hAnsi="Times New Roman"/>
                <w:sz w:val="24"/>
                <w:szCs w:val="24"/>
                <w:lang w:eastAsia="bg-BG"/>
              </w:rPr>
              <w:t>2</w:t>
            </w:r>
          </w:p>
        </w:tc>
        <w:tc>
          <w:tcPr>
            <w:tcW w:w="3960" w:type="dxa"/>
            <w:vAlign w:val="center"/>
          </w:tcPr>
          <w:p w:rsidR="006D757B" w:rsidRPr="009016A9" w:rsidRDefault="006D757B" w:rsidP="009016A9">
            <w:pPr>
              <w:tabs>
                <w:tab w:val="left" w:pos="720"/>
                <w:tab w:val="left" w:pos="900"/>
                <w:tab w:val="left" w:pos="1080"/>
                <w:tab w:val="left" w:pos="1440"/>
              </w:tabs>
              <w:spacing w:after="0" w:line="320" w:lineRule="exact"/>
              <w:ind w:firstLine="27"/>
              <w:rPr>
                <w:rFonts w:ascii="Times New Roman" w:hAnsi="Times New Roman"/>
                <w:sz w:val="24"/>
                <w:szCs w:val="24"/>
                <w:lang w:val="ru-RU"/>
              </w:rPr>
            </w:pPr>
            <w:r w:rsidRPr="009016A9">
              <w:rPr>
                <w:rFonts w:ascii="Times New Roman" w:hAnsi="Times New Roman"/>
                <w:noProof/>
                <w:sz w:val="24"/>
                <w:szCs w:val="24"/>
              </w:rPr>
              <w:t>Лятна трикотажна блуза с къс ръкав, цвят тъмно син с надпис ПБЗН</w:t>
            </w:r>
          </w:p>
        </w:tc>
        <w:tc>
          <w:tcPr>
            <w:tcW w:w="1559" w:type="dxa"/>
            <w:vAlign w:val="center"/>
          </w:tcPr>
          <w:p w:rsidR="006D757B" w:rsidRPr="009016A9" w:rsidRDefault="006D757B" w:rsidP="009016A9">
            <w:pPr>
              <w:tabs>
                <w:tab w:val="left" w:pos="720"/>
                <w:tab w:val="left" w:pos="900"/>
                <w:tab w:val="left" w:pos="1080"/>
                <w:tab w:val="left" w:pos="1440"/>
              </w:tabs>
              <w:spacing w:after="0" w:line="320" w:lineRule="exact"/>
              <w:jc w:val="center"/>
              <w:rPr>
                <w:rFonts w:ascii="Times New Roman" w:hAnsi="Times New Roman"/>
                <w:sz w:val="24"/>
                <w:szCs w:val="24"/>
                <w:lang w:eastAsia="bg-BG"/>
              </w:rPr>
            </w:pPr>
            <w:r w:rsidRPr="009016A9">
              <w:rPr>
                <w:rFonts w:ascii="Times New Roman" w:hAnsi="Times New Roman"/>
                <w:sz w:val="24"/>
                <w:szCs w:val="24"/>
                <w:lang w:eastAsia="bg-BG"/>
              </w:rPr>
              <w:t>6 000</w:t>
            </w:r>
          </w:p>
        </w:tc>
        <w:tc>
          <w:tcPr>
            <w:tcW w:w="1417" w:type="dxa"/>
            <w:vAlign w:val="center"/>
          </w:tcPr>
          <w:p w:rsidR="006D757B" w:rsidRPr="009016A9" w:rsidRDefault="006D757B" w:rsidP="009016A9">
            <w:pPr>
              <w:spacing w:after="0" w:line="320" w:lineRule="exact"/>
              <w:ind w:firstLine="12"/>
              <w:rPr>
                <w:rFonts w:ascii="Times New Roman" w:hAnsi="Times New Roman"/>
                <w:sz w:val="24"/>
                <w:szCs w:val="24"/>
                <w:lang w:eastAsia="bg-BG"/>
              </w:rPr>
            </w:pPr>
          </w:p>
        </w:tc>
        <w:tc>
          <w:tcPr>
            <w:tcW w:w="2109" w:type="dxa"/>
            <w:vAlign w:val="center"/>
          </w:tcPr>
          <w:p w:rsidR="006D757B" w:rsidRPr="009016A9" w:rsidRDefault="006D757B" w:rsidP="009016A9">
            <w:pPr>
              <w:spacing w:after="0" w:line="320" w:lineRule="exact"/>
              <w:rPr>
                <w:rFonts w:ascii="Times New Roman" w:hAnsi="Times New Roman"/>
                <w:sz w:val="24"/>
                <w:szCs w:val="24"/>
                <w:lang w:eastAsia="bg-BG"/>
              </w:rPr>
            </w:pPr>
          </w:p>
        </w:tc>
      </w:tr>
      <w:tr w:rsidR="006D757B" w:rsidRPr="009016A9" w:rsidTr="006D757B">
        <w:trPr>
          <w:trHeight w:hRule="exact" w:val="989"/>
        </w:trPr>
        <w:tc>
          <w:tcPr>
            <w:tcW w:w="540" w:type="dxa"/>
            <w:vAlign w:val="center"/>
          </w:tcPr>
          <w:p w:rsidR="006D757B" w:rsidRPr="009016A9" w:rsidRDefault="006D757B" w:rsidP="009016A9">
            <w:pPr>
              <w:spacing w:after="0" w:line="320" w:lineRule="exact"/>
              <w:jc w:val="center"/>
              <w:rPr>
                <w:rFonts w:ascii="Times New Roman" w:hAnsi="Times New Roman"/>
                <w:sz w:val="24"/>
                <w:szCs w:val="24"/>
                <w:lang w:eastAsia="bg-BG"/>
              </w:rPr>
            </w:pPr>
            <w:r w:rsidRPr="009016A9">
              <w:rPr>
                <w:rFonts w:ascii="Times New Roman" w:hAnsi="Times New Roman"/>
                <w:sz w:val="24"/>
                <w:szCs w:val="24"/>
                <w:lang w:eastAsia="bg-BG"/>
              </w:rPr>
              <w:t>3</w:t>
            </w:r>
          </w:p>
        </w:tc>
        <w:tc>
          <w:tcPr>
            <w:tcW w:w="3960" w:type="dxa"/>
            <w:vAlign w:val="center"/>
          </w:tcPr>
          <w:p w:rsidR="006D757B" w:rsidRPr="009016A9" w:rsidRDefault="006D757B" w:rsidP="009016A9">
            <w:pPr>
              <w:tabs>
                <w:tab w:val="left" w:pos="720"/>
                <w:tab w:val="left" w:pos="900"/>
                <w:tab w:val="left" w:pos="1080"/>
                <w:tab w:val="left" w:pos="1440"/>
              </w:tabs>
              <w:spacing w:after="0" w:line="320" w:lineRule="exact"/>
              <w:ind w:firstLine="27"/>
              <w:rPr>
                <w:rFonts w:ascii="Times New Roman" w:hAnsi="Times New Roman"/>
                <w:sz w:val="24"/>
                <w:szCs w:val="24"/>
                <w:lang w:val="ru-RU"/>
              </w:rPr>
            </w:pPr>
            <w:r w:rsidRPr="009016A9">
              <w:rPr>
                <w:rFonts w:ascii="Times New Roman" w:hAnsi="Times New Roman"/>
                <w:noProof/>
                <w:spacing w:val="-12"/>
                <w:sz w:val="24"/>
                <w:szCs w:val="24"/>
              </w:rPr>
              <w:t>Лятна трикотажна блуза с къс ръкав, цвят маслено зелен с надпис ГРАНИЧНА ПОЛИЦИЯ</w:t>
            </w:r>
          </w:p>
        </w:tc>
        <w:tc>
          <w:tcPr>
            <w:tcW w:w="1559" w:type="dxa"/>
            <w:vAlign w:val="center"/>
          </w:tcPr>
          <w:p w:rsidR="006D757B" w:rsidRPr="009016A9" w:rsidRDefault="006D757B" w:rsidP="009016A9">
            <w:pPr>
              <w:tabs>
                <w:tab w:val="left" w:pos="720"/>
                <w:tab w:val="left" w:pos="900"/>
                <w:tab w:val="left" w:pos="1080"/>
                <w:tab w:val="left" w:pos="1440"/>
              </w:tabs>
              <w:spacing w:after="0" w:line="320" w:lineRule="exact"/>
              <w:jc w:val="center"/>
              <w:rPr>
                <w:rFonts w:ascii="Times New Roman" w:hAnsi="Times New Roman"/>
                <w:sz w:val="24"/>
                <w:szCs w:val="24"/>
                <w:lang w:eastAsia="bg-BG"/>
              </w:rPr>
            </w:pPr>
            <w:r w:rsidRPr="009016A9">
              <w:rPr>
                <w:rFonts w:ascii="Times New Roman" w:hAnsi="Times New Roman"/>
                <w:sz w:val="24"/>
                <w:szCs w:val="24"/>
                <w:lang w:eastAsia="bg-BG"/>
              </w:rPr>
              <w:t>3 000</w:t>
            </w:r>
          </w:p>
        </w:tc>
        <w:tc>
          <w:tcPr>
            <w:tcW w:w="1417" w:type="dxa"/>
            <w:vAlign w:val="center"/>
          </w:tcPr>
          <w:p w:rsidR="006D757B" w:rsidRPr="009016A9" w:rsidRDefault="006D757B" w:rsidP="009016A9">
            <w:pPr>
              <w:spacing w:after="0" w:line="320" w:lineRule="exact"/>
              <w:ind w:firstLine="12"/>
              <w:rPr>
                <w:rFonts w:ascii="Times New Roman" w:hAnsi="Times New Roman"/>
                <w:sz w:val="24"/>
                <w:szCs w:val="24"/>
                <w:lang w:eastAsia="bg-BG"/>
              </w:rPr>
            </w:pPr>
          </w:p>
        </w:tc>
        <w:tc>
          <w:tcPr>
            <w:tcW w:w="2109" w:type="dxa"/>
            <w:vAlign w:val="center"/>
          </w:tcPr>
          <w:p w:rsidR="006D757B" w:rsidRPr="009016A9" w:rsidRDefault="006D757B" w:rsidP="009016A9">
            <w:pPr>
              <w:spacing w:after="0" w:line="320" w:lineRule="exact"/>
              <w:rPr>
                <w:rFonts w:ascii="Times New Roman" w:hAnsi="Times New Roman"/>
                <w:sz w:val="24"/>
                <w:szCs w:val="24"/>
                <w:lang w:eastAsia="bg-BG"/>
              </w:rPr>
            </w:pPr>
          </w:p>
        </w:tc>
      </w:tr>
      <w:tr w:rsidR="006D757B" w:rsidRPr="009016A9" w:rsidTr="006D757B">
        <w:trPr>
          <w:trHeight w:hRule="exact" w:val="1088"/>
        </w:trPr>
        <w:tc>
          <w:tcPr>
            <w:tcW w:w="540" w:type="dxa"/>
            <w:vAlign w:val="center"/>
          </w:tcPr>
          <w:p w:rsidR="006D757B" w:rsidRPr="009016A9" w:rsidRDefault="006D757B" w:rsidP="009016A9">
            <w:pPr>
              <w:spacing w:after="0" w:line="320" w:lineRule="exact"/>
              <w:jc w:val="center"/>
              <w:rPr>
                <w:rFonts w:ascii="Times New Roman" w:hAnsi="Times New Roman"/>
                <w:sz w:val="24"/>
                <w:szCs w:val="24"/>
                <w:lang w:eastAsia="bg-BG"/>
              </w:rPr>
            </w:pPr>
            <w:r w:rsidRPr="009016A9">
              <w:rPr>
                <w:rFonts w:ascii="Times New Roman" w:hAnsi="Times New Roman"/>
                <w:sz w:val="24"/>
                <w:szCs w:val="24"/>
                <w:lang w:eastAsia="bg-BG"/>
              </w:rPr>
              <w:t>4</w:t>
            </w:r>
          </w:p>
        </w:tc>
        <w:tc>
          <w:tcPr>
            <w:tcW w:w="3960" w:type="dxa"/>
            <w:vAlign w:val="center"/>
          </w:tcPr>
          <w:p w:rsidR="006D757B" w:rsidRPr="009016A9" w:rsidRDefault="006D757B" w:rsidP="009016A9">
            <w:pPr>
              <w:tabs>
                <w:tab w:val="left" w:pos="720"/>
                <w:tab w:val="left" w:pos="900"/>
                <w:tab w:val="left" w:pos="1080"/>
                <w:tab w:val="left" w:pos="1440"/>
              </w:tabs>
              <w:spacing w:after="0" w:line="320" w:lineRule="exact"/>
              <w:ind w:firstLine="27"/>
              <w:rPr>
                <w:rFonts w:ascii="Times New Roman" w:hAnsi="Times New Roman"/>
                <w:sz w:val="24"/>
                <w:szCs w:val="24"/>
                <w:lang w:val="ru-RU"/>
              </w:rPr>
            </w:pPr>
            <w:r w:rsidRPr="009016A9">
              <w:rPr>
                <w:rFonts w:ascii="Times New Roman" w:hAnsi="Times New Roman"/>
                <w:noProof/>
                <w:sz w:val="24"/>
                <w:szCs w:val="24"/>
              </w:rPr>
              <w:t>Лятна трикотажна блуза с къс ръкав, цвят черен с надпис ЖАНДАРМЕРИЯ</w:t>
            </w:r>
          </w:p>
        </w:tc>
        <w:tc>
          <w:tcPr>
            <w:tcW w:w="1559" w:type="dxa"/>
            <w:vAlign w:val="center"/>
          </w:tcPr>
          <w:p w:rsidR="006D757B" w:rsidRPr="009016A9" w:rsidRDefault="006D757B" w:rsidP="009016A9">
            <w:pPr>
              <w:tabs>
                <w:tab w:val="left" w:pos="720"/>
                <w:tab w:val="left" w:pos="900"/>
                <w:tab w:val="left" w:pos="1080"/>
                <w:tab w:val="left" w:pos="1440"/>
              </w:tabs>
              <w:spacing w:after="0" w:line="320" w:lineRule="exact"/>
              <w:jc w:val="center"/>
              <w:rPr>
                <w:rFonts w:ascii="Times New Roman" w:hAnsi="Times New Roman"/>
                <w:sz w:val="24"/>
                <w:szCs w:val="24"/>
                <w:lang w:eastAsia="bg-BG"/>
              </w:rPr>
            </w:pPr>
            <w:r w:rsidRPr="009016A9">
              <w:rPr>
                <w:rFonts w:ascii="Times New Roman" w:hAnsi="Times New Roman"/>
                <w:sz w:val="24"/>
                <w:szCs w:val="24"/>
                <w:lang w:eastAsia="bg-BG"/>
              </w:rPr>
              <w:t>4 000</w:t>
            </w:r>
          </w:p>
        </w:tc>
        <w:tc>
          <w:tcPr>
            <w:tcW w:w="1417" w:type="dxa"/>
            <w:vAlign w:val="center"/>
          </w:tcPr>
          <w:p w:rsidR="006D757B" w:rsidRPr="009016A9" w:rsidRDefault="006D757B" w:rsidP="009016A9">
            <w:pPr>
              <w:spacing w:after="0" w:line="320" w:lineRule="exact"/>
              <w:ind w:firstLine="12"/>
              <w:rPr>
                <w:rFonts w:ascii="Times New Roman" w:hAnsi="Times New Roman"/>
                <w:sz w:val="24"/>
                <w:szCs w:val="24"/>
                <w:lang w:eastAsia="bg-BG"/>
              </w:rPr>
            </w:pPr>
          </w:p>
        </w:tc>
        <w:tc>
          <w:tcPr>
            <w:tcW w:w="2109" w:type="dxa"/>
            <w:vAlign w:val="center"/>
          </w:tcPr>
          <w:p w:rsidR="006D757B" w:rsidRPr="009016A9" w:rsidRDefault="006D757B" w:rsidP="009016A9">
            <w:pPr>
              <w:spacing w:after="0" w:line="320" w:lineRule="exact"/>
              <w:rPr>
                <w:rFonts w:ascii="Times New Roman" w:hAnsi="Times New Roman"/>
                <w:sz w:val="24"/>
                <w:szCs w:val="24"/>
                <w:lang w:eastAsia="bg-BG"/>
              </w:rPr>
            </w:pPr>
          </w:p>
        </w:tc>
      </w:tr>
      <w:tr w:rsidR="006D757B" w:rsidRPr="009016A9" w:rsidTr="006D757B">
        <w:trPr>
          <w:trHeight w:hRule="exact" w:val="990"/>
        </w:trPr>
        <w:tc>
          <w:tcPr>
            <w:tcW w:w="540" w:type="dxa"/>
            <w:vAlign w:val="center"/>
          </w:tcPr>
          <w:p w:rsidR="006D757B" w:rsidRPr="009016A9" w:rsidRDefault="006D757B" w:rsidP="009016A9">
            <w:pPr>
              <w:spacing w:after="0" w:line="320" w:lineRule="exact"/>
              <w:jc w:val="center"/>
              <w:rPr>
                <w:rFonts w:ascii="Times New Roman" w:hAnsi="Times New Roman"/>
                <w:sz w:val="24"/>
                <w:szCs w:val="24"/>
                <w:lang w:eastAsia="bg-BG"/>
              </w:rPr>
            </w:pPr>
            <w:r w:rsidRPr="009016A9">
              <w:rPr>
                <w:rFonts w:ascii="Times New Roman" w:hAnsi="Times New Roman"/>
                <w:sz w:val="24"/>
                <w:szCs w:val="24"/>
                <w:lang w:eastAsia="bg-BG"/>
              </w:rPr>
              <w:t>5</w:t>
            </w:r>
          </w:p>
        </w:tc>
        <w:tc>
          <w:tcPr>
            <w:tcW w:w="3960" w:type="dxa"/>
            <w:vAlign w:val="center"/>
          </w:tcPr>
          <w:p w:rsidR="006D757B" w:rsidRPr="009016A9" w:rsidRDefault="006D757B" w:rsidP="009016A9">
            <w:pPr>
              <w:tabs>
                <w:tab w:val="left" w:pos="720"/>
                <w:tab w:val="left" w:pos="900"/>
                <w:tab w:val="left" w:pos="1080"/>
                <w:tab w:val="left" w:pos="1440"/>
              </w:tabs>
              <w:spacing w:after="0" w:line="320" w:lineRule="exact"/>
              <w:ind w:firstLine="27"/>
              <w:rPr>
                <w:rFonts w:ascii="Times New Roman" w:hAnsi="Times New Roman"/>
                <w:sz w:val="24"/>
                <w:szCs w:val="24"/>
                <w:lang w:val="ru-RU"/>
              </w:rPr>
            </w:pPr>
            <w:r w:rsidRPr="009016A9">
              <w:rPr>
                <w:rFonts w:ascii="Times New Roman" w:hAnsi="Times New Roman"/>
                <w:noProof/>
                <w:sz w:val="24"/>
                <w:szCs w:val="24"/>
              </w:rPr>
              <w:t xml:space="preserve">Лятна трикотажна блуза с къс ръкав, цвят черен с надпис </w:t>
            </w:r>
            <w:r w:rsidRPr="009016A9">
              <w:rPr>
                <w:rFonts w:ascii="Times New Roman" w:hAnsi="Times New Roman"/>
                <w:noProof/>
                <w:spacing w:val="-14"/>
                <w:sz w:val="24"/>
                <w:szCs w:val="24"/>
              </w:rPr>
              <w:t>ГРАНИЧНА ПОЛИЦИЯ</w:t>
            </w:r>
          </w:p>
        </w:tc>
        <w:tc>
          <w:tcPr>
            <w:tcW w:w="1559" w:type="dxa"/>
            <w:vAlign w:val="center"/>
          </w:tcPr>
          <w:p w:rsidR="006D757B" w:rsidRPr="009016A9" w:rsidRDefault="006D757B" w:rsidP="009016A9">
            <w:pPr>
              <w:tabs>
                <w:tab w:val="left" w:pos="720"/>
                <w:tab w:val="left" w:pos="900"/>
                <w:tab w:val="left" w:pos="1080"/>
                <w:tab w:val="left" w:pos="1440"/>
              </w:tabs>
              <w:spacing w:after="0" w:line="320" w:lineRule="exact"/>
              <w:jc w:val="center"/>
              <w:rPr>
                <w:rFonts w:ascii="Times New Roman" w:hAnsi="Times New Roman"/>
                <w:sz w:val="24"/>
                <w:szCs w:val="24"/>
                <w:lang w:eastAsia="bg-BG"/>
              </w:rPr>
            </w:pPr>
            <w:r w:rsidRPr="009016A9">
              <w:rPr>
                <w:rFonts w:ascii="Times New Roman" w:hAnsi="Times New Roman"/>
                <w:sz w:val="24"/>
                <w:szCs w:val="24"/>
                <w:lang w:eastAsia="bg-BG"/>
              </w:rPr>
              <w:t xml:space="preserve"> 600</w:t>
            </w:r>
          </w:p>
        </w:tc>
        <w:tc>
          <w:tcPr>
            <w:tcW w:w="1417" w:type="dxa"/>
            <w:vAlign w:val="center"/>
          </w:tcPr>
          <w:p w:rsidR="006D757B" w:rsidRPr="009016A9" w:rsidRDefault="006D757B" w:rsidP="009016A9">
            <w:pPr>
              <w:spacing w:after="0" w:line="320" w:lineRule="exact"/>
              <w:ind w:firstLine="12"/>
              <w:rPr>
                <w:rFonts w:ascii="Times New Roman" w:hAnsi="Times New Roman"/>
                <w:sz w:val="24"/>
                <w:szCs w:val="24"/>
                <w:lang w:eastAsia="bg-BG"/>
              </w:rPr>
            </w:pPr>
          </w:p>
        </w:tc>
        <w:tc>
          <w:tcPr>
            <w:tcW w:w="2109" w:type="dxa"/>
            <w:vAlign w:val="center"/>
          </w:tcPr>
          <w:p w:rsidR="006D757B" w:rsidRPr="009016A9" w:rsidRDefault="006D757B" w:rsidP="009016A9">
            <w:pPr>
              <w:spacing w:after="0" w:line="320" w:lineRule="exact"/>
              <w:rPr>
                <w:rFonts w:ascii="Times New Roman" w:hAnsi="Times New Roman"/>
                <w:sz w:val="24"/>
                <w:szCs w:val="24"/>
                <w:lang w:eastAsia="bg-BG"/>
              </w:rPr>
            </w:pPr>
          </w:p>
        </w:tc>
      </w:tr>
      <w:tr w:rsidR="006D757B" w:rsidRPr="009016A9" w:rsidTr="006D757B">
        <w:trPr>
          <w:trHeight w:hRule="exact" w:val="989"/>
        </w:trPr>
        <w:tc>
          <w:tcPr>
            <w:tcW w:w="540" w:type="dxa"/>
            <w:vAlign w:val="center"/>
          </w:tcPr>
          <w:p w:rsidR="006D757B" w:rsidRPr="009016A9" w:rsidRDefault="006D757B" w:rsidP="009016A9">
            <w:pPr>
              <w:spacing w:after="0" w:line="320" w:lineRule="exact"/>
              <w:jc w:val="center"/>
              <w:rPr>
                <w:rFonts w:ascii="Times New Roman" w:hAnsi="Times New Roman"/>
                <w:sz w:val="24"/>
                <w:szCs w:val="24"/>
                <w:lang w:eastAsia="bg-BG"/>
              </w:rPr>
            </w:pPr>
            <w:r w:rsidRPr="009016A9">
              <w:rPr>
                <w:rFonts w:ascii="Times New Roman" w:hAnsi="Times New Roman"/>
                <w:sz w:val="24"/>
                <w:szCs w:val="24"/>
                <w:lang w:eastAsia="bg-BG"/>
              </w:rPr>
              <w:t>6</w:t>
            </w:r>
          </w:p>
        </w:tc>
        <w:tc>
          <w:tcPr>
            <w:tcW w:w="3960" w:type="dxa"/>
            <w:vAlign w:val="center"/>
          </w:tcPr>
          <w:p w:rsidR="006D757B" w:rsidRPr="009016A9" w:rsidRDefault="006D757B" w:rsidP="009016A9">
            <w:pPr>
              <w:tabs>
                <w:tab w:val="left" w:pos="720"/>
                <w:tab w:val="left" w:pos="900"/>
                <w:tab w:val="left" w:pos="1080"/>
                <w:tab w:val="left" w:pos="1440"/>
              </w:tabs>
              <w:spacing w:after="0" w:line="320" w:lineRule="exact"/>
              <w:ind w:firstLine="27"/>
              <w:rPr>
                <w:rFonts w:ascii="Times New Roman" w:hAnsi="Times New Roman"/>
                <w:sz w:val="24"/>
                <w:szCs w:val="24"/>
                <w:lang w:val="ru-RU"/>
              </w:rPr>
            </w:pPr>
            <w:r w:rsidRPr="009016A9">
              <w:rPr>
                <w:rFonts w:ascii="Times New Roman" w:hAnsi="Times New Roman"/>
                <w:noProof/>
                <w:sz w:val="24"/>
                <w:szCs w:val="24"/>
              </w:rPr>
              <w:t>Лятна трикотажна блуза с къс ръкав, цвят черен с надпис ПОЛИЦИЯ</w:t>
            </w:r>
          </w:p>
        </w:tc>
        <w:tc>
          <w:tcPr>
            <w:tcW w:w="1559" w:type="dxa"/>
            <w:vAlign w:val="center"/>
          </w:tcPr>
          <w:p w:rsidR="006D757B" w:rsidRPr="009016A9" w:rsidRDefault="006D757B" w:rsidP="009016A9">
            <w:pPr>
              <w:tabs>
                <w:tab w:val="left" w:pos="720"/>
                <w:tab w:val="left" w:pos="900"/>
                <w:tab w:val="left" w:pos="1080"/>
                <w:tab w:val="left" w:pos="1440"/>
              </w:tabs>
              <w:spacing w:after="0" w:line="320" w:lineRule="exact"/>
              <w:jc w:val="center"/>
              <w:rPr>
                <w:rFonts w:ascii="Times New Roman" w:hAnsi="Times New Roman"/>
                <w:sz w:val="24"/>
                <w:szCs w:val="24"/>
                <w:lang w:eastAsia="bg-BG"/>
              </w:rPr>
            </w:pPr>
            <w:r w:rsidRPr="009016A9">
              <w:rPr>
                <w:rFonts w:ascii="Times New Roman" w:hAnsi="Times New Roman"/>
                <w:sz w:val="24"/>
                <w:szCs w:val="24"/>
                <w:lang w:eastAsia="bg-BG"/>
              </w:rPr>
              <w:t>2 000</w:t>
            </w:r>
          </w:p>
        </w:tc>
        <w:tc>
          <w:tcPr>
            <w:tcW w:w="1417" w:type="dxa"/>
            <w:vAlign w:val="center"/>
          </w:tcPr>
          <w:p w:rsidR="006D757B" w:rsidRPr="009016A9" w:rsidRDefault="006D757B" w:rsidP="009016A9">
            <w:pPr>
              <w:spacing w:after="0" w:line="320" w:lineRule="exact"/>
              <w:ind w:firstLine="12"/>
              <w:rPr>
                <w:rFonts w:ascii="Times New Roman" w:hAnsi="Times New Roman"/>
                <w:sz w:val="24"/>
                <w:szCs w:val="24"/>
                <w:lang w:eastAsia="bg-BG"/>
              </w:rPr>
            </w:pPr>
          </w:p>
        </w:tc>
        <w:tc>
          <w:tcPr>
            <w:tcW w:w="2109" w:type="dxa"/>
            <w:vAlign w:val="center"/>
          </w:tcPr>
          <w:p w:rsidR="006D757B" w:rsidRPr="009016A9" w:rsidRDefault="006D757B" w:rsidP="009016A9">
            <w:pPr>
              <w:spacing w:after="0" w:line="320" w:lineRule="exact"/>
              <w:rPr>
                <w:rFonts w:ascii="Times New Roman" w:hAnsi="Times New Roman"/>
                <w:sz w:val="24"/>
                <w:szCs w:val="24"/>
                <w:lang w:eastAsia="bg-BG"/>
              </w:rPr>
            </w:pPr>
          </w:p>
        </w:tc>
      </w:tr>
      <w:tr w:rsidR="006D757B" w:rsidRPr="009016A9" w:rsidTr="006D757B">
        <w:trPr>
          <w:trHeight w:hRule="exact" w:val="1002"/>
        </w:trPr>
        <w:tc>
          <w:tcPr>
            <w:tcW w:w="540" w:type="dxa"/>
            <w:vAlign w:val="center"/>
          </w:tcPr>
          <w:p w:rsidR="006D757B" w:rsidRPr="009016A9" w:rsidRDefault="006D757B" w:rsidP="009016A9">
            <w:pPr>
              <w:spacing w:after="0" w:line="320" w:lineRule="exact"/>
              <w:jc w:val="center"/>
              <w:rPr>
                <w:rFonts w:ascii="Times New Roman" w:hAnsi="Times New Roman"/>
                <w:sz w:val="24"/>
                <w:szCs w:val="24"/>
                <w:lang w:eastAsia="bg-BG"/>
              </w:rPr>
            </w:pPr>
            <w:r w:rsidRPr="009016A9">
              <w:rPr>
                <w:rFonts w:ascii="Times New Roman" w:hAnsi="Times New Roman"/>
                <w:sz w:val="24"/>
                <w:szCs w:val="24"/>
                <w:lang w:eastAsia="bg-BG"/>
              </w:rPr>
              <w:lastRenderedPageBreak/>
              <w:t>7</w:t>
            </w:r>
          </w:p>
        </w:tc>
        <w:tc>
          <w:tcPr>
            <w:tcW w:w="3960" w:type="dxa"/>
            <w:vAlign w:val="center"/>
          </w:tcPr>
          <w:p w:rsidR="006D757B" w:rsidRPr="009016A9" w:rsidRDefault="006D757B" w:rsidP="009016A9">
            <w:pPr>
              <w:tabs>
                <w:tab w:val="left" w:pos="720"/>
                <w:tab w:val="left" w:pos="900"/>
                <w:tab w:val="left" w:pos="1080"/>
                <w:tab w:val="left" w:pos="1440"/>
              </w:tabs>
              <w:spacing w:after="0" w:line="320" w:lineRule="exact"/>
              <w:ind w:firstLine="27"/>
              <w:rPr>
                <w:rFonts w:ascii="Times New Roman" w:hAnsi="Times New Roman"/>
                <w:sz w:val="24"/>
                <w:szCs w:val="24"/>
                <w:lang w:val="ru-RU"/>
              </w:rPr>
            </w:pPr>
            <w:r w:rsidRPr="009016A9">
              <w:rPr>
                <w:rFonts w:ascii="Times New Roman" w:hAnsi="Times New Roman"/>
                <w:noProof/>
                <w:sz w:val="24"/>
                <w:szCs w:val="24"/>
              </w:rPr>
              <w:t>Лятна трикотажна блуза с къс ръкав, цвят черен с надпис МИГРАЦИЯ</w:t>
            </w:r>
          </w:p>
        </w:tc>
        <w:tc>
          <w:tcPr>
            <w:tcW w:w="1559" w:type="dxa"/>
            <w:vAlign w:val="center"/>
          </w:tcPr>
          <w:p w:rsidR="006D757B" w:rsidRPr="009016A9" w:rsidRDefault="006D757B" w:rsidP="009016A9">
            <w:pPr>
              <w:tabs>
                <w:tab w:val="left" w:pos="720"/>
                <w:tab w:val="left" w:pos="900"/>
                <w:tab w:val="left" w:pos="1080"/>
                <w:tab w:val="left" w:pos="1440"/>
              </w:tabs>
              <w:spacing w:after="0" w:line="320" w:lineRule="exact"/>
              <w:jc w:val="center"/>
              <w:rPr>
                <w:rFonts w:ascii="Times New Roman" w:hAnsi="Times New Roman"/>
                <w:sz w:val="24"/>
                <w:szCs w:val="24"/>
                <w:lang w:eastAsia="bg-BG"/>
              </w:rPr>
            </w:pPr>
            <w:r w:rsidRPr="009016A9">
              <w:rPr>
                <w:rFonts w:ascii="Times New Roman" w:hAnsi="Times New Roman"/>
                <w:sz w:val="24"/>
                <w:szCs w:val="24"/>
                <w:lang w:eastAsia="bg-BG"/>
              </w:rPr>
              <w:t>400</w:t>
            </w:r>
          </w:p>
        </w:tc>
        <w:tc>
          <w:tcPr>
            <w:tcW w:w="1417" w:type="dxa"/>
            <w:vAlign w:val="center"/>
          </w:tcPr>
          <w:p w:rsidR="006D757B" w:rsidRPr="009016A9" w:rsidRDefault="006D757B" w:rsidP="009016A9">
            <w:pPr>
              <w:spacing w:after="0" w:line="320" w:lineRule="exact"/>
              <w:ind w:firstLine="12"/>
              <w:rPr>
                <w:rFonts w:ascii="Times New Roman" w:hAnsi="Times New Roman"/>
                <w:sz w:val="24"/>
                <w:szCs w:val="24"/>
                <w:lang w:eastAsia="bg-BG"/>
              </w:rPr>
            </w:pPr>
          </w:p>
        </w:tc>
        <w:tc>
          <w:tcPr>
            <w:tcW w:w="2109" w:type="dxa"/>
            <w:vAlign w:val="center"/>
          </w:tcPr>
          <w:p w:rsidR="006D757B" w:rsidRPr="009016A9" w:rsidRDefault="006D757B" w:rsidP="009016A9">
            <w:pPr>
              <w:spacing w:after="0" w:line="320" w:lineRule="exact"/>
              <w:rPr>
                <w:rFonts w:ascii="Times New Roman" w:hAnsi="Times New Roman"/>
                <w:sz w:val="24"/>
                <w:szCs w:val="24"/>
                <w:lang w:eastAsia="bg-BG"/>
              </w:rPr>
            </w:pPr>
          </w:p>
        </w:tc>
      </w:tr>
      <w:tr w:rsidR="006D757B" w:rsidRPr="009016A9" w:rsidTr="006D757B">
        <w:trPr>
          <w:trHeight w:hRule="exact" w:val="987"/>
        </w:trPr>
        <w:tc>
          <w:tcPr>
            <w:tcW w:w="540" w:type="dxa"/>
            <w:vAlign w:val="center"/>
          </w:tcPr>
          <w:p w:rsidR="006D757B" w:rsidRPr="009016A9" w:rsidRDefault="006D757B" w:rsidP="009016A9">
            <w:pPr>
              <w:spacing w:after="0" w:line="320" w:lineRule="exact"/>
              <w:jc w:val="center"/>
              <w:rPr>
                <w:rFonts w:ascii="Times New Roman" w:hAnsi="Times New Roman"/>
                <w:sz w:val="24"/>
                <w:szCs w:val="24"/>
                <w:lang w:eastAsia="bg-BG"/>
              </w:rPr>
            </w:pPr>
            <w:r w:rsidRPr="009016A9">
              <w:rPr>
                <w:rFonts w:ascii="Times New Roman" w:hAnsi="Times New Roman"/>
                <w:sz w:val="24"/>
                <w:szCs w:val="24"/>
                <w:lang w:eastAsia="bg-BG"/>
              </w:rPr>
              <w:t>8</w:t>
            </w:r>
          </w:p>
        </w:tc>
        <w:tc>
          <w:tcPr>
            <w:tcW w:w="3960" w:type="dxa"/>
            <w:vAlign w:val="center"/>
          </w:tcPr>
          <w:p w:rsidR="006D757B" w:rsidRPr="009016A9" w:rsidRDefault="006D757B" w:rsidP="009016A9">
            <w:pPr>
              <w:tabs>
                <w:tab w:val="left" w:pos="720"/>
                <w:tab w:val="left" w:pos="900"/>
                <w:tab w:val="left" w:pos="1080"/>
                <w:tab w:val="left" w:pos="1440"/>
              </w:tabs>
              <w:spacing w:after="0" w:line="320" w:lineRule="exact"/>
              <w:ind w:firstLine="27"/>
              <w:rPr>
                <w:rFonts w:ascii="Times New Roman" w:hAnsi="Times New Roman"/>
                <w:sz w:val="24"/>
                <w:szCs w:val="24"/>
                <w:lang w:val="ru-RU"/>
              </w:rPr>
            </w:pPr>
            <w:r w:rsidRPr="009016A9">
              <w:rPr>
                <w:rFonts w:ascii="Times New Roman" w:hAnsi="Times New Roman"/>
                <w:noProof/>
                <w:sz w:val="24"/>
                <w:szCs w:val="24"/>
              </w:rPr>
              <w:t>Лятна трикотажна блуза с къс ръкав, цвят черен с надпис АМВР</w:t>
            </w:r>
          </w:p>
        </w:tc>
        <w:tc>
          <w:tcPr>
            <w:tcW w:w="1559" w:type="dxa"/>
            <w:vAlign w:val="center"/>
          </w:tcPr>
          <w:p w:rsidR="006D757B" w:rsidRPr="009016A9" w:rsidRDefault="006D757B" w:rsidP="009016A9">
            <w:pPr>
              <w:tabs>
                <w:tab w:val="left" w:pos="720"/>
                <w:tab w:val="left" w:pos="900"/>
                <w:tab w:val="left" w:pos="1080"/>
                <w:tab w:val="left" w:pos="1440"/>
              </w:tabs>
              <w:spacing w:after="0" w:line="320" w:lineRule="exact"/>
              <w:jc w:val="center"/>
              <w:rPr>
                <w:rFonts w:ascii="Times New Roman" w:hAnsi="Times New Roman"/>
                <w:sz w:val="24"/>
                <w:szCs w:val="24"/>
                <w:lang w:eastAsia="bg-BG"/>
              </w:rPr>
            </w:pPr>
            <w:r w:rsidRPr="009016A9">
              <w:rPr>
                <w:rFonts w:ascii="Times New Roman" w:hAnsi="Times New Roman"/>
                <w:sz w:val="24"/>
                <w:szCs w:val="24"/>
                <w:lang w:eastAsia="bg-BG"/>
              </w:rPr>
              <w:t>500</w:t>
            </w:r>
          </w:p>
        </w:tc>
        <w:tc>
          <w:tcPr>
            <w:tcW w:w="1417" w:type="dxa"/>
            <w:vAlign w:val="center"/>
          </w:tcPr>
          <w:p w:rsidR="006D757B" w:rsidRPr="009016A9" w:rsidRDefault="006D757B" w:rsidP="009016A9">
            <w:pPr>
              <w:spacing w:after="0" w:line="320" w:lineRule="exact"/>
              <w:ind w:firstLine="12"/>
              <w:rPr>
                <w:rFonts w:ascii="Times New Roman" w:hAnsi="Times New Roman"/>
                <w:sz w:val="24"/>
                <w:szCs w:val="24"/>
                <w:lang w:eastAsia="bg-BG"/>
              </w:rPr>
            </w:pPr>
          </w:p>
        </w:tc>
        <w:tc>
          <w:tcPr>
            <w:tcW w:w="2109" w:type="dxa"/>
            <w:vAlign w:val="center"/>
          </w:tcPr>
          <w:p w:rsidR="006D757B" w:rsidRPr="009016A9" w:rsidRDefault="006D757B" w:rsidP="009016A9">
            <w:pPr>
              <w:spacing w:after="0" w:line="320" w:lineRule="exact"/>
              <w:rPr>
                <w:rFonts w:ascii="Times New Roman" w:hAnsi="Times New Roman"/>
                <w:sz w:val="24"/>
                <w:szCs w:val="24"/>
                <w:lang w:eastAsia="bg-BG"/>
              </w:rPr>
            </w:pPr>
          </w:p>
        </w:tc>
      </w:tr>
      <w:tr w:rsidR="006D757B" w:rsidRPr="009016A9" w:rsidTr="006D757B">
        <w:trPr>
          <w:trHeight w:hRule="exact" w:val="605"/>
        </w:trPr>
        <w:tc>
          <w:tcPr>
            <w:tcW w:w="7476" w:type="dxa"/>
            <w:gridSpan w:val="4"/>
            <w:vAlign w:val="center"/>
          </w:tcPr>
          <w:p w:rsidR="006D757B" w:rsidRPr="009016A9" w:rsidRDefault="006D757B" w:rsidP="009016A9">
            <w:pPr>
              <w:spacing w:after="0" w:line="320" w:lineRule="exact"/>
              <w:ind w:firstLine="12"/>
              <w:jc w:val="right"/>
              <w:rPr>
                <w:rFonts w:ascii="Times New Roman" w:hAnsi="Times New Roman"/>
                <w:sz w:val="24"/>
                <w:szCs w:val="24"/>
                <w:lang w:eastAsia="bg-BG"/>
              </w:rPr>
            </w:pPr>
            <w:r w:rsidRPr="009016A9">
              <w:rPr>
                <w:rFonts w:ascii="Times New Roman" w:hAnsi="Times New Roman"/>
                <w:sz w:val="24"/>
                <w:szCs w:val="24"/>
                <w:lang w:eastAsia="bg-BG"/>
              </w:rPr>
              <w:t>Обща стойност в лева без ДДС:</w:t>
            </w:r>
          </w:p>
        </w:tc>
        <w:tc>
          <w:tcPr>
            <w:tcW w:w="2109" w:type="dxa"/>
            <w:vAlign w:val="center"/>
          </w:tcPr>
          <w:p w:rsidR="006D757B" w:rsidRPr="009016A9" w:rsidRDefault="006D757B" w:rsidP="009016A9">
            <w:pPr>
              <w:spacing w:after="0" w:line="320" w:lineRule="exact"/>
              <w:jc w:val="center"/>
              <w:rPr>
                <w:rFonts w:ascii="Times New Roman" w:hAnsi="Times New Roman"/>
                <w:sz w:val="24"/>
                <w:szCs w:val="24"/>
                <w:lang w:eastAsia="bg-BG"/>
              </w:rPr>
            </w:pPr>
          </w:p>
        </w:tc>
      </w:tr>
    </w:tbl>
    <w:p w:rsidR="001840C2" w:rsidRPr="009016A9" w:rsidRDefault="001840C2" w:rsidP="009016A9">
      <w:pPr>
        <w:tabs>
          <w:tab w:val="left" w:pos="709"/>
          <w:tab w:val="left" w:pos="993"/>
        </w:tabs>
        <w:spacing w:after="0" w:line="320" w:lineRule="exact"/>
        <w:ind w:right="-58" w:firstLine="709"/>
        <w:jc w:val="both"/>
        <w:rPr>
          <w:rFonts w:ascii="Times New Roman" w:hAnsi="Times New Roman"/>
          <w:sz w:val="24"/>
          <w:szCs w:val="24"/>
        </w:rPr>
      </w:pPr>
    </w:p>
    <w:p w:rsidR="006D757B" w:rsidRPr="009016A9" w:rsidRDefault="006D757B" w:rsidP="009016A9">
      <w:pPr>
        <w:tabs>
          <w:tab w:val="left" w:pos="709"/>
          <w:tab w:val="left" w:pos="993"/>
        </w:tabs>
        <w:spacing w:after="0" w:line="320" w:lineRule="exact"/>
        <w:jc w:val="both"/>
        <w:rPr>
          <w:rFonts w:ascii="Times New Roman" w:hAnsi="Times New Roman"/>
          <w:sz w:val="24"/>
          <w:szCs w:val="24"/>
        </w:rPr>
      </w:pPr>
      <w:r w:rsidRPr="009016A9">
        <w:rPr>
          <w:rFonts w:ascii="Times New Roman" w:hAnsi="Times New Roman"/>
          <w:sz w:val="24"/>
          <w:szCs w:val="24"/>
        </w:rPr>
        <w:tab/>
        <w:t>В посочената цена са включени всички разходи, франко място на изпълнение на поръчката.</w:t>
      </w:r>
    </w:p>
    <w:p w:rsidR="006D757B" w:rsidRPr="009016A9" w:rsidRDefault="006D757B" w:rsidP="009016A9">
      <w:pPr>
        <w:tabs>
          <w:tab w:val="left" w:pos="709"/>
          <w:tab w:val="left" w:pos="993"/>
        </w:tabs>
        <w:spacing w:after="0" w:line="320" w:lineRule="exact"/>
        <w:ind w:firstLine="709"/>
        <w:jc w:val="both"/>
        <w:rPr>
          <w:rFonts w:ascii="Times New Roman" w:hAnsi="Times New Roman"/>
          <w:sz w:val="24"/>
          <w:szCs w:val="24"/>
        </w:rPr>
      </w:pPr>
      <w:r w:rsidRPr="009016A9">
        <w:rPr>
          <w:rFonts w:ascii="Times New Roman" w:hAnsi="Times New Roman"/>
          <w:sz w:val="24"/>
          <w:szCs w:val="24"/>
        </w:rPr>
        <w:t xml:space="preserve">Ако участникът не е данъчно задължено по ЗДДС лице, той </w:t>
      </w:r>
      <w:r w:rsidR="007C6963">
        <w:rPr>
          <w:rFonts w:ascii="Times New Roman" w:hAnsi="Times New Roman"/>
          <w:sz w:val="24"/>
          <w:szCs w:val="24"/>
        </w:rPr>
        <w:t>декларира</w:t>
      </w:r>
      <w:r w:rsidRPr="009016A9">
        <w:rPr>
          <w:rFonts w:ascii="Times New Roman" w:hAnsi="Times New Roman"/>
          <w:sz w:val="24"/>
          <w:szCs w:val="24"/>
        </w:rPr>
        <w:t xml:space="preserve"> това обстоятелство в ценовата оферта.</w:t>
      </w:r>
    </w:p>
    <w:p w:rsidR="006D757B" w:rsidRPr="009016A9" w:rsidRDefault="006D757B" w:rsidP="009016A9">
      <w:pPr>
        <w:tabs>
          <w:tab w:val="left" w:pos="540"/>
          <w:tab w:val="left" w:pos="709"/>
        </w:tabs>
        <w:autoSpaceDE w:val="0"/>
        <w:autoSpaceDN w:val="0"/>
        <w:adjustRightInd w:val="0"/>
        <w:spacing w:after="0" w:line="320" w:lineRule="exact"/>
        <w:ind w:right="1980" w:firstLine="709"/>
        <w:jc w:val="both"/>
        <w:rPr>
          <w:rFonts w:ascii="Times New Roman" w:hAnsi="Times New Roman"/>
          <w:b/>
          <w:sz w:val="24"/>
          <w:szCs w:val="24"/>
        </w:rPr>
      </w:pPr>
    </w:p>
    <w:p w:rsidR="006D757B" w:rsidRPr="009016A9" w:rsidRDefault="007C6963" w:rsidP="009016A9">
      <w:pPr>
        <w:tabs>
          <w:tab w:val="left" w:pos="540"/>
          <w:tab w:val="left" w:pos="709"/>
        </w:tabs>
        <w:autoSpaceDE w:val="0"/>
        <w:autoSpaceDN w:val="0"/>
        <w:adjustRightInd w:val="0"/>
        <w:spacing w:after="0" w:line="320" w:lineRule="exact"/>
        <w:ind w:right="1980" w:firstLine="709"/>
        <w:jc w:val="both"/>
        <w:rPr>
          <w:rFonts w:ascii="Times New Roman" w:hAnsi="Times New Roman"/>
          <w:sz w:val="24"/>
          <w:szCs w:val="24"/>
        </w:rPr>
      </w:pPr>
      <w:r>
        <w:rPr>
          <w:rFonts w:ascii="Times New Roman" w:hAnsi="Times New Roman"/>
          <w:b/>
          <w:sz w:val="24"/>
          <w:szCs w:val="24"/>
        </w:rPr>
        <w:t>Декларирам</w:t>
      </w:r>
      <w:r w:rsidR="006D757B" w:rsidRPr="009016A9">
        <w:rPr>
          <w:rFonts w:ascii="Times New Roman" w:hAnsi="Times New Roman"/>
          <w:b/>
          <w:sz w:val="24"/>
          <w:szCs w:val="24"/>
        </w:rPr>
        <w:t>:</w:t>
      </w:r>
      <w:r w:rsidR="006D757B" w:rsidRPr="009016A9">
        <w:rPr>
          <w:rFonts w:ascii="Times New Roman" w:hAnsi="Times New Roman"/>
          <w:sz w:val="24"/>
          <w:szCs w:val="24"/>
        </w:rPr>
        <w:t xml:space="preserve"> ..........................................</w:t>
      </w:r>
    </w:p>
    <w:p w:rsidR="006D757B" w:rsidRPr="009016A9" w:rsidRDefault="006D757B" w:rsidP="009016A9">
      <w:pPr>
        <w:pStyle w:val="PlainText"/>
        <w:tabs>
          <w:tab w:val="left" w:pos="720"/>
          <w:tab w:val="left" w:pos="900"/>
          <w:tab w:val="left" w:pos="1080"/>
          <w:tab w:val="left" w:pos="1440"/>
        </w:tabs>
        <w:spacing w:line="320" w:lineRule="exact"/>
        <w:ind w:firstLine="720"/>
        <w:jc w:val="both"/>
        <w:rPr>
          <w:rFonts w:ascii="Times New Roman" w:hAnsi="Times New Roman"/>
          <w:i/>
          <w:sz w:val="24"/>
          <w:szCs w:val="24"/>
          <w:lang w:val="bg-BG"/>
        </w:rPr>
      </w:pPr>
    </w:p>
    <w:p w:rsidR="00DB16D9" w:rsidRPr="00B1636E" w:rsidRDefault="00DB16D9" w:rsidP="00DB16D9">
      <w:pPr>
        <w:spacing w:after="0" w:line="240" w:lineRule="auto"/>
        <w:ind w:firstLine="720"/>
        <w:jc w:val="both"/>
        <w:rPr>
          <w:rFonts w:ascii="Times New Roman" w:hAnsi="Times New Roman"/>
          <w:sz w:val="24"/>
          <w:szCs w:val="24"/>
          <w:lang w:eastAsia="bg-BG"/>
        </w:rPr>
      </w:pPr>
      <w:r w:rsidRPr="00B1636E">
        <w:rPr>
          <w:rFonts w:ascii="Times New Roman" w:hAnsi="Times New Roman"/>
          <w:sz w:val="24"/>
          <w:szCs w:val="24"/>
          <w:lang w:eastAsia="bg-BG"/>
        </w:rPr>
        <w:t>Посочените цени са определени при пълно съответствие с условията на образуването им, посочени в документацията за участие в процедурата.</w:t>
      </w:r>
    </w:p>
    <w:p w:rsidR="006D757B" w:rsidRPr="009016A9" w:rsidRDefault="006D757B" w:rsidP="009016A9">
      <w:pPr>
        <w:pStyle w:val="PlainText"/>
        <w:tabs>
          <w:tab w:val="left" w:pos="720"/>
          <w:tab w:val="left" w:pos="900"/>
          <w:tab w:val="left" w:pos="1080"/>
          <w:tab w:val="left" w:pos="1440"/>
        </w:tabs>
        <w:spacing w:line="320" w:lineRule="exact"/>
        <w:ind w:firstLine="720"/>
        <w:jc w:val="both"/>
        <w:rPr>
          <w:rFonts w:ascii="Times New Roman" w:hAnsi="Times New Roman"/>
          <w:i/>
          <w:sz w:val="24"/>
          <w:szCs w:val="24"/>
          <w:lang w:val="bg-BG"/>
        </w:rPr>
      </w:pPr>
    </w:p>
    <w:p w:rsidR="006D757B" w:rsidRPr="009016A9" w:rsidRDefault="006D757B" w:rsidP="009016A9">
      <w:pPr>
        <w:pStyle w:val="PlainText"/>
        <w:tabs>
          <w:tab w:val="left" w:pos="720"/>
          <w:tab w:val="left" w:pos="900"/>
          <w:tab w:val="left" w:pos="1080"/>
          <w:tab w:val="left" w:pos="1440"/>
        </w:tabs>
        <w:spacing w:line="320" w:lineRule="exact"/>
        <w:ind w:firstLine="720"/>
        <w:jc w:val="both"/>
        <w:rPr>
          <w:rFonts w:ascii="Times New Roman" w:hAnsi="Times New Roman"/>
          <w:i/>
          <w:sz w:val="24"/>
          <w:szCs w:val="24"/>
          <w:lang w:val="bg-BG"/>
        </w:rPr>
      </w:pPr>
    </w:p>
    <w:p w:rsidR="006D757B" w:rsidRPr="009016A9" w:rsidRDefault="006D757B" w:rsidP="009016A9">
      <w:pPr>
        <w:pStyle w:val="PlainText"/>
        <w:tabs>
          <w:tab w:val="left" w:pos="720"/>
          <w:tab w:val="left" w:pos="900"/>
          <w:tab w:val="left" w:pos="1080"/>
          <w:tab w:val="left" w:pos="1440"/>
        </w:tabs>
        <w:spacing w:line="320" w:lineRule="exact"/>
        <w:ind w:firstLine="720"/>
        <w:jc w:val="both"/>
        <w:rPr>
          <w:rFonts w:ascii="Times New Roman" w:hAnsi="Times New Roman"/>
          <w:i/>
          <w:sz w:val="24"/>
          <w:szCs w:val="24"/>
          <w:lang w:val="bg-BG"/>
        </w:rPr>
      </w:pPr>
    </w:p>
    <w:p w:rsidR="006D757B" w:rsidRPr="009016A9" w:rsidRDefault="006D757B" w:rsidP="009016A9">
      <w:pPr>
        <w:pStyle w:val="PlainText"/>
        <w:tabs>
          <w:tab w:val="left" w:pos="720"/>
          <w:tab w:val="left" w:pos="900"/>
          <w:tab w:val="left" w:pos="1080"/>
          <w:tab w:val="left" w:pos="1440"/>
        </w:tabs>
        <w:spacing w:line="320" w:lineRule="exact"/>
        <w:ind w:firstLine="720"/>
        <w:jc w:val="both"/>
        <w:rPr>
          <w:rFonts w:ascii="Times New Roman" w:hAnsi="Times New Roman"/>
          <w:sz w:val="24"/>
          <w:szCs w:val="24"/>
        </w:rPr>
      </w:pPr>
      <w:proofErr w:type="spellStart"/>
      <w:r w:rsidRPr="009016A9">
        <w:rPr>
          <w:rFonts w:ascii="Times New Roman" w:hAnsi="Times New Roman"/>
          <w:sz w:val="24"/>
          <w:szCs w:val="24"/>
        </w:rPr>
        <w:t>Дата</w:t>
      </w:r>
      <w:proofErr w:type="spellEnd"/>
      <w:r w:rsidRPr="009016A9">
        <w:rPr>
          <w:rFonts w:ascii="Times New Roman" w:hAnsi="Times New Roman"/>
          <w:sz w:val="24"/>
          <w:szCs w:val="24"/>
        </w:rPr>
        <w:t xml:space="preserve">: .........................          </w:t>
      </w:r>
      <w:r w:rsidRPr="009016A9">
        <w:rPr>
          <w:rFonts w:ascii="Times New Roman" w:hAnsi="Times New Roman"/>
          <w:sz w:val="24"/>
          <w:szCs w:val="24"/>
        </w:rPr>
        <w:tab/>
        <w:t xml:space="preserve">        </w:t>
      </w:r>
      <w:r w:rsidRPr="009016A9">
        <w:rPr>
          <w:rFonts w:ascii="Times New Roman" w:hAnsi="Times New Roman"/>
          <w:sz w:val="24"/>
          <w:szCs w:val="24"/>
        </w:rPr>
        <w:tab/>
      </w:r>
      <w:r w:rsidRPr="009016A9">
        <w:rPr>
          <w:rFonts w:ascii="Times New Roman" w:hAnsi="Times New Roman"/>
          <w:sz w:val="24"/>
          <w:szCs w:val="24"/>
        </w:rPr>
        <w:tab/>
      </w:r>
      <w:r w:rsidRPr="009016A9">
        <w:rPr>
          <w:rFonts w:ascii="Times New Roman" w:hAnsi="Times New Roman"/>
          <w:sz w:val="24"/>
          <w:szCs w:val="24"/>
        </w:rPr>
        <w:tab/>
        <w:t xml:space="preserve"> ПОДПИС и ПЕЧАТ: ................................</w:t>
      </w:r>
    </w:p>
    <w:p w:rsidR="006D757B" w:rsidRPr="009016A9" w:rsidRDefault="006D757B" w:rsidP="009016A9">
      <w:pPr>
        <w:tabs>
          <w:tab w:val="left" w:pos="709"/>
        </w:tabs>
        <w:spacing w:after="0" w:line="320" w:lineRule="exact"/>
        <w:ind w:left="5672" w:firstLine="1480"/>
        <w:rPr>
          <w:rFonts w:ascii="Times New Roman" w:hAnsi="Times New Roman"/>
          <w:sz w:val="24"/>
          <w:szCs w:val="24"/>
        </w:rPr>
      </w:pPr>
      <w:r w:rsidRPr="009016A9">
        <w:rPr>
          <w:rFonts w:ascii="Times New Roman" w:hAnsi="Times New Roman"/>
          <w:sz w:val="24"/>
          <w:szCs w:val="24"/>
        </w:rPr>
        <w:t>/име и фамилия/              ...................................................................</w:t>
      </w:r>
    </w:p>
    <w:p w:rsidR="006D757B" w:rsidRPr="009016A9" w:rsidRDefault="006D757B" w:rsidP="009016A9">
      <w:pPr>
        <w:tabs>
          <w:tab w:val="left" w:pos="709"/>
        </w:tabs>
        <w:spacing w:after="0" w:line="320" w:lineRule="exact"/>
        <w:rPr>
          <w:rFonts w:ascii="Times New Roman" w:hAnsi="Times New Roman"/>
          <w:sz w:val="24"/>
          <w:szCs w:val="24"/>
        </w:rPr>
      </w:pPr>
      <w:r w:rsidRPr="009016A9">
        <w:rPr>
          <w:rFonts w:ascii="Times New Roman" w:hAnsi="Times New Roman"/>
          <w:sz w:val="24"/>
          <w:szCs w:val="24"/>
        </w:rPr>
        <w:t xml:space="preserve">                                                               </w:t>
      </w:r>
      <w:r w:rsidRPr="009016A9">
        <w:rPr>
          <w:rFonts w:ascii="Times New Roman" w:hAnsi="Times New Roman"/>
          <w:sz w:val="24"/>
          <w:szCs w:val="24"/>
        </w:rPr>
        <w:tab/>
      </w:r>
      <w:r w:rsidRPr="009016A9">
        <w:rPr>
          <w:rFonts w:ascii="Times New Roman" w:hAnsi="Times New Roman"/>
          <w:sz w:val="24"/>
          <w:szCs w:val="24"/>
        </w:rPr>
        <w:tab/>
        <w:t xml:space="preserve">  /длъжност на представляващия участника/</w:t>
      </w:r>
    </w:p>
    <w:p w:rsidR="00AD281A" w:rsidRPr="009016A9" w:rsidRDefault="00AD281A" w:rsidP="009016A9">
      <w:pPr>
        <w:tabs>
          <w:tab w:val="left" w:pos="709"/>
          <w:tab w:val="left" w:pos="993"/>
          <w:tab w:val="left" w:pos="8625"/>
        </w:tabs>
        <w:spacing w:after="0" w:line="320" w:lineRule="exact"/>
        <w:ind w:right="-58"/>
        <w:outlineLvl w:val="0"/>
        <w:rPr>
          <w:rFonts w:ascii="Times New Roman" w:eastAsia="Batang" w:hAnsi="Times New Roman"/>
          <w:b/>
          <w:sz w:val="24"/>
          <w:szCs w:val="24"/>
          <w:lang w:eastAsia="bg-BG"/>
        </w:rPr>
      </w:pPr>
    </w:p>
    <w:p w:rsidR="00AD281A" w:rsidRPr="009016A9" w:rsidRDefault="00AD281A" w:rsidP="009016A9">
      <w:pPr>
        <w:tabs>
          <w:tab w:val="left" w:pos="709"/>
          <w:tab w:val="left" w:pos="993"/>
          <w:tab w:val="left" w:pos="8625"/>
        </w:tabs>
        <w:spacing w:after="0" w:line="320" w:lineRule="exact"/>
        <w:ind w:right="-58"/>
        <w:outlineLvl w:val="0"/>
        <w:rPr>
          <w:rFonts w:ascii="Times New Roman" w:eastAsia="Batang" w:hAnsi="Times New Roman"/>
          <w:b/>
          <w:sz w:val="24"/>
          <w:szCs w:val="24"/>
          <w:lang w:eastAsia="bg-BG"/>
        </w:rPr>
      </w:pPr>
    </w:p>
    <w:p w:rsidR="00AD281A" w:rsidRPr="009016A9" w:rsidRDefault="00AD281A" w:rsidP="009016A9">
      <w:pPr>
        <w:tabs>
          <w:tab w:val="left" w:pos="709"/>
          <w:tab w:val="left" w:pos="993"/>
          <w:tab w:val="left" w:pos="8625"/>
        </w:tabs>
        <w:spacing w:after="0" w:line="320" w:lineRule="exact"/>
        <w:ind w:right="-58"/>
        <w:outlineLvl w:val="0"/>
        <w:rPr>
          <w:rFonts w:ascii="Times New Roman" w:eastAsia="Batang" w:hAnsi="Times New Roman"/>
          <w:b/>
          <w:sz w:val="24"/>
          <w:szCs w:val="24"/>
          <w:lang w:eastAsia="bg-BG"/>
        </w:rPr>
      </w:pPr>
    </w:p>
    <w:p w:rsidR="00AD281A" w:rsidRPr="009016A9" w:rsidRDefault="00AD281A" w:rsidP="009016A9">
      <w:pPr>
        <w:tabs>
          <w:tab w:val="left" w:pos="709"/>
          <w:tab w:val="left" w:pos="993"/>
          <w:tab w:val="left" w:pos="8625"/>
        </w:tabs>
        <w:spacing w:after="0" w:line="320" w:lineRule="exact"/>
        <w:ind w:right="-58"/>
        <w:outlineLvl w:val="0"/>
        <w:rPr>
          <w:rFonts w:ascii="Times New Roman" w:eastAsia="Batang" w:hAnsi="Times New Roman"/>
          <w:b/>
          <w:sz w:val="24"/>
          <w:szCs w:val="24"/>
          <w:lang w:eastAsia="bg-BG"/>
        </w:rPr>
      </w:pPr>
    </w:p>
    <w:p w:rsidR="00AD281A" w:rsidRPr="009016A9" w:rsidRDefault="00AD281A" w:rsidP="009016A9">
      <w:pPr>
        <w:tabs>
          <w:tab w:val="left" w:pos="709"/>
          <w:tab w:val="left" w:pos="993"/>
          <w:tab w:val="left" w:pos="8625"/>
        </w:tabs>
        <w:spacing w:after="0" w:line="320" w:lineRule="exact"/>
        <w:ind w:right="-58"/>
        <w:outlineLvl w:val="0"/>
        <w:rPr>
          <w:rFonts w:ascii="Times New Roman" w:eastAsia="Batang" w:hAnsi="Times New Roman"/>
          <w:b/>
          <w:sz w:val="24"/>
          <w:szCs w:val="24"/>
          <w:lang w:eastAsia="bg-BG"/>
        </w:rPr>
      </w:pPr>
    </w:p>
    <w:p w:rsidR="00AD281A" w:rsidRPr="009016A9" w:rsidRDefault="00AD281A" w:rsidP="009016A9">
      <w:pPr>
        <w:tabs>
          <w:tab w:val="left" w:pos="709"/>
          <w:tab w:val="left" w:pos="993"/>
          <w:tab w:val="left" w:pos="8625"/>
        </w:tabs>
        <w:spacing w:after="0" w:line="320" w:lineRule="exact"/>
        <w:ind w:right="-58"/>
        <w:outlineLvl w:val="0"/>
        <w:rPr>
          <w:rFonts w:ascii="Times New Roman" w:eastAsia="Batang" w:hAnsi="Times New Roman"/>
          <w:b/>
          <w:sz w:val="24"/>
          <w:szCs w:val="24"/>
          <w:lang w:eastAsia="bg-BG"/>
        </w:rPr>
      </w:pPr>
    </w:p>
    <w:p w:rsidR="00AD281A" w:rsidRPr="009016A9" w:rsidRDefault="00AD281A" w:rsidP="009016A9">
      <w:pPr>
        <w:tabs>
          <w:tab w:val="left" w:pos="709"/>
          <w:tab w:val="left" w:pos="993"/>
          <w:tab w:val="left" w:pos="8625"/>
        </w:tabs>
        <w:spacing w:after="0" w:line="320" w:lineRule="exact"/>
        <w:ind w:right="-58"/>
        <w:outlineLvl w:val="0"/>
        <w:rPr>
          <w:rFonts w:ascii="Times New Roman" w:eastAsia="Batang" w:hAnsi="Times New Roman"/>
          <w:b/>
          <w:sz w:val="24"/>
          <w:szCs w:val="24"/>
          <w:lang w:eastAsia="bg-BG"/>
        </w:rPr>
      </w:pPr>
    </w:p>
    <w:p w:rsidR="00AD281A" w:rsidRPr="009016A9" w:rsidRDefault="00AD281A" w:rsidP="009016A9">
      <w:pPr>
        <w:tabs>
          <w:tab w:val="left" w:pos="709"/>
          <w:tab w:val="left" w:pos="993"/>
          <w:tab w:val="left" w:pos="8625"/>
        </w:tabs>
        <w:spacing w:after="0" w:line="320" w:lineRule="exact"/>
        <w:ind w:right="-58"/>
        <w:outlineLvl w:val="0"/>
        <w:rPr>
          <w:rFonts w:ascii="Times New Roman" w:eastAsia="Batang" w:hAnsi="Times New Roman"/>
          <w:b/>
          <w:sz w:val="24"/>
          <w:szCs w:val="24"/>
          <w:lang w:eastAsia="bg-BG"/>
        </w:rPr>
      </w:pPr>
    </w:p>
    <w:p w:rsidR="00AD281A" w:rsidRPr="009016A9" w:rsidRDefault="00AD281A" w:rsidP="009016A9">
      <w:pPr>
        <w:tabs>
          <w:tab w:val="left" w:pos="709"/>
          <w:tab w:val="left" w:pos="993"/>
          <w:tab w:val="left" w:pos="8625"/>
        </w:tabs>
        <w:spacing w:after="0" w:line="320" w:lineRule="exact"/>
        <w:ind w:right="-58"/>
        <w:outlineLvl w:val="0"/>
        <w:rPr>
          <w:rFonts w:ascii="Times New Roman" w:eastAsia="Batang" w:hAnsi="Times New Roman"/>
          <w:b/>
          <w:sz w:val="24"/>
          <w:szCs w:val="24"/>
          <w:lang w:eastAsia="bg-BG"/>
        </w:rPr>
      </w:pPr>
    </w:p>
    <w:p w:rsidR="00AD281A" w:rsidRPr="009016A9" w:rsidRDefault="00AD281A" w:rsidP="009016A9">
      <w:pPr>
        <w:tabs>
          <w:tab w:val="left" w:pos="709"/>
          <w:tab w:val="left" w:pos="993"/>
          <w:tab w:val="left" w:pos="8625"/>
        </w:tabs>
        <w:spacing w:after="0" w:line="320" w:lineRule="exact"/>
        <w:ind w:right="-58"/>
        <w:outlineLvl w:val="0"/>
        <w:rPr>
          <w:rFonts w:ascii="Times New Roman" w:eastAsia="Batang" w:hAnsi="Times New Roman"/>
          <w:b/>
          <w:sz w:val="24"/>
          <w:szCs w:val="24"/>
          <w:lang w:eastAsia="bg-BG"/>
        </w:rPr>
      </w:pPr>
    </w:p>
    <w:p w:rsidR="00AD281A" w:rsidRPr="009016A9" w:rsidRDefault="00AD281A" w:rsidP="009016A9">
      <w:pPr>
        <w:tabs>
          <w:tab w:val="left" w:pos="709"/>
          <w:tab w:val="left" w:pos="993"/>
          <w:tab w:val="left" w:pos="8625"/>
        </w:tabs>
        <w:spacing w:after="0" w:line="320" w:lineRule="exact"/>
        <w:ind w:right="-58"/>
        <w:outlineLvl w:val="0"/>
        <w:rPr>
          <w:rFonts w:ascii="Times New Roman" w:eastAsia="Batang" w:hAnsi="Times New Roman"/>
          <w:b/>
          <w:sz w:val="24"/>
          <w:szCs w:val="24"/>
          <w:lang w:eastAsia="bg-BG"/>
        </w:rPr>
      </w:pPr>
    </w:p>
    <w:p w:rsidR="00AD281A" w:rsidRPr="009016A9" w:rsidRDefault="00AD281A" w:rsidP="009016A9">
      <w:pPr>
        <w:tabs>
          <w:tab w:val="left" w:pos="709"/>
          <w:tab w:val="left" w:pos="993"/>
          <w:tab w:val="left" w:pos="8625"/>
        </w:tabs>
        <w:spacing w:after="0" w:line="320" w:lineRule="exact"/>
        <w:ind w:right="-58"/>
        <w:outlineLvl w:val="0"/>
        <w:rPr>
          <w:rFonts w:ascii="Times New Roman" w:eastAsia="Batang" w:hAnsi="Times New Roman"/>
          <w:b/>
          <w:sz w:val="24"/>
          <w:szCs w:val="24"/>
          <w:lang w:eastAsia="bg-BG"/>
        </w:rPr>
      </w:pPr>
    </w:p>
    <w:p w:rsidR="00AD281A" w:rsidRPr="009016A9" w:rsidRDefault="00AD281A" w:rsidP="009016A9">
      <w:pPr>
        <w:tabs>
          <w:tab w:val="left" w:pos="709"/>
          <w:tab w:val="left" w:pos="993"/>
          <w:tab w:val="left" w:pos="8625"/>
        </w:tabs>
        <w:spacing w:after="0" w:line="320" w:lineRule="exact"/>
        <w:ind w:right="-58"/>
        <w:outlineLvl w:val="0"/>
        <w:rPr>
          <w:rFonts w:ascii="Times New Roman" w:eastAsia="Batang" w:hAnsi="Times New Roman"/>
          <w:b/>
          <w:sz w:val="24"/>
          <w:szCs w:val="24"/>
          <w:lang w:eastAsia="bg-BG"/>
        </w:rPr>
      </w:pPr>
    </w:p>
    <w:p w:rsidR="00AD281A" w:rsidRPr="009016A9" w:rsidRDefault="00AD281A" w:rsidP="009016A9">
      <w:pPr>
        <w:tabs>
          <w:tab w:val="left" w:pos="709"/>
          <w:tab w:val="left" w:pos="993"/>
          <w:tab w:val="left" w:pos="8625"/>
        </w:tabs>
        <w:spacing w:after="0" w:line="320" w:lineRule="exact"/>
        <w:ind w:right="-58"/>
        <w:outlineLvl w:val="0"/>
        <w:rPr>
          <w:rFonts w:ascii="Times New Roman" w:eastAsia="Batang" w:hAnsi="Times New Roman"/>
          <w:b/>
          <w:sz w:val="24"/>
          <w:szCs w:val="24"/>
          <w:lang w:eastAsia="bg-BG"/>
        </w:rPr>
      </w:pPr>
    </w:p>
    <w:p w:rsidR="00AD281A" w:rsidRPr="009016A9" w:rsidRDefault="00AD281A" w:rsidP="009016A9">
      <w:pPr>
        <w:tabs>
          <w:tab w:val="left" w:pos="709"/>
          <w:tab w:val="left" w:pos="993"/>
          <w:tab w:val="left" w:pos="8625"/>
        </w:tabs>
        <w:spacing w:after="0" w:line="320" w:lineRule="exact"/>
        <w:ind w:right="-58"/>
        <w:outlineLvl w:val="0"/>
        <w:rPr>
          <w:rFonts w:ascii="Times New Roman" w:eastAsia="Batang" w:hAnsi="Times New Roman"/>
          <w:b/>
          <w:sz w:val="24"/>
          <w:szCs w:val="24"/>
          <w:lang w:eastAsia="bg-BG"/>
        </w:rPr>
      </w:pPr>
    </w:p>
    <w:p w:rsidR="00AD281A" w:rsidRPr="009016A9" w:rsidRDefault="00AD281A" w:rsidP="009016A9">
      <w:pPr>
        <w:tabs>
          <w:tab w:val="left" w:pos="709"/>
          <w:tab w:val="left" w:pos="993"/>
          <w:tab w:val="left" w:pos="8625"/>
        </w:tabs>
        <w:spacing w:after="0" w:line="320" w:lineRule="exact"/>
        <w:ind w:right="-58"/>
        <w:outlineLvl w:val="0"/>
        <w:rPr>
          <w:rFonts w:ascii="Times New Roman" w:eastAsia="Batang" w:hAnsi="Times New Roman"/>
          <w:b/>
          <w:sz w:val="24"/>
          <w:szCs w:val="24"/>
          <w:lang w:eastAsia="bg-BG"/>
        </w:rPr>
      </w:pPr>
    </w:p>
    <w:p w:rsidR="00AD281A" w:rsidRPr="009016A9" w:rsidRDefault="00AD281A" w:rsidP="009016A9">
      <w:pPr>
        <w:tabs>
          <w:tab w:val="left" w:pos="709"/>
          <w:tab w:val="left" w:pos="993"/>
          <w:tab w:val="left" w:pos="8625"/>
        </w:tabs>
        <w:spacing w:after="0" w:line="320" w:lineRule="exact"/>
        <w:ind w:right="-58"/>
        <w:outlineLvl w:val="0"/>
        <w:rPr>
          <w:rFonts w:ascii="Times New Roman" w:eastAsia="Batang" w:hAnsi="Times New Roman"/>
          <w:b/>
          <w:sz w:val="24"/>
          <w:szCs w:val="24"/>
          <w:lang w:eastAsia="bg-BG"/>
        </w:rPr>
      </w:pPr>
    </w:p>
    <w:p w:rsidR="00AD281A" w:rsidRPr="009016A9" w:rsidRDefault="00AD281A" w:rsidP="009016A9">
      <w:pPr>
        <w:tabs>
          <w:tab w:val="left" w:pos="709"/>
          <w:tab w:val="left" w:pos="993"/>
          <w:tab w:val="left" w:pos="8625"/>
        </w:tabs>
        <w:spacing w:after="0" w:line="320" w:lineRule="exact"/>
        <w:ind w:right="-58"/>
        <w:outlineLvl w:val="0"/>
        <w:rPr>
          <w:rFonts w:ascii="Times New Roman" w:eastAsia="Batang" w:hAnsi="Times New Roman"/>
          <w:b/>
          <w:sz w:val="24"/>
          <w:szCs w:val="24"/>
          <w:lang w:eastAsia="bg-BG"/>
        </w:rPr>
      </w:pPr>
    </w:p>
    <w:p w:rsidR="00AD281A" w:rsidRPr="009016A9" w:rsidRDefault="00AD281A" w:rsidP="009016A9">
      <w:pPr>
        <w:tabs>
          <w:tab w:val="left" w:pos="709"/>
          <w:tab w:val="left" w:pos="993"/>
          <w:tab w:val="left" w:pos="8625"/>
        </w:tabs>
        <w:spacing w:after="0" w:line="320" w:lineRule="exact"/>
        <w:ind w:right="-58"/>
        <w:outlineLvl w:val="0"/>
        <w:rPr>
          <w:rFonts w:ascii="Times New Roman" w:eastAsia="Batang" w:hAnsi="Times New Roman"/>
          <w:b/>
          <w:sz w:val="24"/>
          <w:szCs w:val="24"/>
          <w:lang w:eastAsia="bg-BG"/>
        </w:rPr>
      </w:pPr>
    </w:p>
    <w:p w:rsidR="006D757B" w:rsidRDefault="006D757B" w:rsidP="009016A9">
      <w:pPr>
        <w:tabs>
          <w:tab w:val="left" w:pos="709"/>
          <w:tab w:val="left" w:pos="993"/>
        </w:tabs>
        <w:spacing w:after="0" w:line="320" w:lineRule="exact"/>
        <w:ind w:right="-58"/>
        <w:outlineLvl w:val="0"/>
        <w:rPr>
          <w:rFonts w:ascii="Times New Roman" w:eastAsia="Batang" w:hAnsi="Times New Roman"/>
          <w:b/>
          <w:sz w:val="24"/>
          <w:szCs w:val="24"/>
          <w:lang w:eastAsia="bg-BG"/>
        </w:rPr>
      </w:pPr>
    </w:p>
    <w:p w:rsidR="00582000" w:rsidRPr="009016A9" w:rsidRDefault="00582000" w:rsidP="009016A9">
      <w:pPr>
        <w:tabs>
          <w:tab w:val="left" w:pos="709"/>
          <w:tab w:val="left" w:pos="993"/>
        </w:tabs>
        <w:spacing w:after="0" w:line="320" w:lineRule="exact"/>
        <w:ind w:right="-58"/>
        <w:jc w:val="right"/>
        <w:outlineLvl w:val="0"/>
        <w:rPr>
          <w:rFonts w:ascii="Times New Roman" w:eastAsia="Batang" w:hAnsi="Times New Roman"/>
          <w:b/>
          <w:sz w:val="24"/>
          <w:szCs w:val="24"/>
          <w:lang w:eastAsia="bg-BG"/>
        </w:rPr>
      </w:pPr>
      <w:r w:rsidRPr="009016A9">
        <w:rPr>
          <w:rFonts w:ascii="Times New Roman" w:eastAsia="Batang" w:hAnsi="Times New Roman"/>
          <w:b/>
          <w:sz w:val="24"/>
          <w:szCs w:val="24"/>
          <w:lang w:eastAsia="bg-BG"/>
        </w:rPr>
        <w:lastRenderedPageBreak/>
        <w:t>Образец №</w:t>
      </w:r>
      <w:r w:rsidR="00CA04A1" w:rsidRPr="009016A9">
        <w:rPr>
          <w:rFonts w:ascii="Times New Roman" w:eastAsia="Batang" w:hAnsi="Times New Roman"/>
          <w:b/>
          <w:sz w:val="24"/>
          <w:szCs w:val="24"/>
          <w:lang w:eastAsia="bg-BG"/>
        </w:rPr>
        <w:t xml:space="preserve"> </w:t>
      </w:r>
      <w:r w:rsidR="006D757B" w:rsidRPr="009016A9">
        <w:rPr>
          <w:rFonts w:ascii="Times New Roman" w:eastAsia="Batang" w:hAnsi="Times New Roman"/>
          <w:b/>
          <w:sz w:val="24"/>
          <w:szCs w:val="24"/>
          <w:lang w:eastAsia="bg-BG"/>
        </w:rPr>
        <w:t>4</w:t>
      </w:r>
    </w:p>
    <w:p w:rsidR="0019131E" w:rsidRPr="009016A9" w:rsidRDefault="0019131E" w:rsidP="009016A9">
      <w:pPr>
        <w:tabs>
          <w:tab w:val="left" w:pos="709"/>
          <w:tab w:val="left" w:pos="993"/>
        </w:tabs>
        <w:spacing w:after="0" w:line="320" w:lineRule="exact"/>
        <w:ind w:right="-58"/>
        <w:rPr>
          <w:rFonts w:ascii="Times New Roman" w:hAnsi="Times New Roman"/>
          <w:sz w:val="24"/>
          <w:szCs w:val="24"/>
        </w:rPr>
      </w:pPr>
      <w:r w:rsidRPr="009016A9">
        <w:rPr>
          <w:rFonts w:ascii="Times New Roman" w:hAnsi="Times New Roman"/>
          <w:sz w:val="24"/>
          <w:szCs w:val="24"/>
        </w:rPr>
        <w:t>ДО</w:t>
      </w:r>
    </w:p>
    <w:p w:rsidR="00A74876" w:rsidRPr="009016A9" w:rsidRDefault="00A74876" w:rsidP="009016A9">
      <w:pPr>
        <w:tabs>
          <w:tab w:val="left" w:pos="709"/>
          <w:tab w:val="left" w:pos="993"/>
        </w:tabs>
        <w:spacing w:after="0" w:line="320" w:lineRule="exact"/>
        <w:ind w:right="-58"/>
        <w:jc w:val="both"/>
        <w:rPr>
          <w:rFonts w:ascii="Times New Roman" w:hAnsi="Times New Roman"/>
          <w:sz w:val="24"/>
          <w:szCs w:val="24"/>
        </w:rPr>
      </w:pPr>
      <w:r w:rsidRPr="009016A9">
        <w:rPr>
          <w:rFonts w:ascii="Times New Roman" w:hAnsi="Times New Roman"/>
          <w:sz w:val="24"/>
          <w:szCs w:val="24"/>
        </w:rPr>
        <w:t>ДИРЕКЦИЯ „УПРАВЛЕНИЕ НА СОБСТВЕНОСТТА И СОЦИАЛНИ ДЕЙНОСТИ“ - МИНИСТЕРСТВО НА ВЪТРЕШНИТЕ РАБОТИ</w:t>
      </w:r>
    </w:p>
    <w:p w:rsidR="00A74876" w:rsidRPr="009016A9" w:rsidRDefault="00A74876" w:rsidP="009016A9">
      <w:pPr>
        <w:tabs>
          <w:tab w:val="left" w:pos="709"/>
          <w:tab w:val="left" w:pos="993"/>
        </w:tabs>
        <w:spacing w:after="0" w:line="320" w:lineRule="exact"/>
        <w:ind w:right="-58"/>
        <w:jc w:val="both"/>
        <w:rPr>
          <w:rFonts w:ascii="Times New Roman" w:hAnsi="Times New Roman"/>
          <w:sz w:val="24"/>
          <w:szCs w:val="24"/>
        </w:rPr>
      </w:pPr>
      <w:r w:rsidRPr="009016A9">
        <w:rPr>
          <w:rFonts w:ascii="Times New Roman" w:hAnsi="Times New Roman"/>
          <w:sz w:val="24"/>
          <w:szCs w:val="24"/>
        </w:rPr>
        <w:t xml:space="preserve">ГР. СОФИЯ, </w:t>
      </w:r>
    </w:p>
    <w:p w:rsidR="00A74876" w:rsidRPr="009016A9" w:rsidRDefault="00A74876" w:rsidP="009016A9">
      <w:pPr>
        <w:tabs>
          <w:tab w:val="left" w:pos="709"/>
          <w:tab w:val="left" w:pos="993"/>
        </w:tabs>
        <w:spacing w:after="0" w:line="320" w:lineRule="exact"/>
        <w:ind w:right="-58"/>
        <w:jc w:val="both"/>
        <w:rPr>
          <w:rFonts w:ascii="Times New Roman" w:hAnsi="Times New Roman"/>
          <w:sz w:val="24"/>
          <w:szCs w:val="24"/>
        </w:rPr>
      </w:pPr>
      <w:r w:rsidRPr="009016A9">
        <w:rPr>
          <w:rFonts w:ascii="Times New Roman" w:hAnsi="Times New Roman"/>
          <w:sz w:val="24"/>
          <w:szCs w:val="24"/>
        </w:rPr>
        <w:t>УЛ. “КНЯЗ БОРИС I” № 1</w:t>
      </w:r>
      <w:r w:rsidRPr="009016A9">
        <w:rPr>
          <w:rFonts w:ascii="Times New Roman" w:hAnsi="Times New Roman"/>
          <w:sz w:val="24"/>
          <w:szCs w:val="24"/>
          <w:lang w:val="en-US"/>
        </w:rPr>
        <w:t>2</w:t>
      </w:r>
      <w:r w:rsidRPr="009016A9">
        <w:rPr>
          <w:rFonts w:ascii="Times New Roman" w:hAnsi="Times New Roman"/>
          <w:sz w:val="24"/>
          <w:szCs w:val="24"/>
        </w:rPr>
        <w:t>4</w:t>
      </w:r>
    </w:p>
    <w:p w:rsidR="00582000" w:rsidRPr="009016A9" w:rsidRDefault="00582000" w:rsidP="009016A9">
      <w:pPr>
        <w:tabs>
          <w:tab w:val="left" w:pos="709"/>
          <w:tab w:val="left" w:pos="993"/>
        </w:tabs>
        <w:spacing w:after="0" w:line="320" w:lineRule="exact"/>
        <w:ind w:right="-58"/>
        <w:jc w:val="both"/>
        <w:rPr>
          <w:rFonts w:ascii="Times New Roman" w:hAnsi="Times New Roman"/>
          <w:sz w:val="24"/>
          <w:szCs w:val="24"/>
          <w:lang w:val="en-US" w:eastAsia="bg-BG"/>
        </w:rPr>
      </w:pPr>
    </w:p>
    <w:p w:rsidR="0019131E" w:rsidRPr="009016A9" w:rsidRDefault="0019131E" w:rsidP="009016A9">
      <w:pPr>
        <w:tabs>
          <w:tab w:val="left" w:pos="709"/>
          <w:tab w:val="left" w:pos="993"/>
        </w:tabs>
        <w:spacing w:after="0" w:line="320" w:lineRule="exact"/>
        <w:ind w:right="-58" w:firstLine="709"/>
        <w:jc w:val="center"/>
        <w:rPr>
          <w:rFonts w:ascii="Times New Roman" w:hAnsi="Times New Roman"/>
          <w:b/>
          <w:sz w:val="24"/>
          <w:szCs w:val="24"/>
          <w:lang w:eastAsia="bg-BG"/>
        </w:rPr>
      </w:pPr>
    </w:p>
    <w:p w:rsidR="00582000" w:rsidRPr="009016A9" w:rsidRDefault="00582000" w:rsidP="009016A9">
      <w:pPr>
        <w:tabs>
          <w:tab w:val="left" w:pos="709"/>
          <w:tab w:val="left" w:pos="993"/>
        </w:tabs>
        <w:spacing w:after="0" w:line="320" w:lineRule="exact"/>
        <w:ind w:right="-58" w:firstLine="709"/>
        <w:jc w:val="center"/>
        <w:rPr>
          <w:rFonts w:ascii="Times New Roman" w:hAnsi="Times New Roman"/>
          <w:b/>
          <w:sz w:val="24"/>
          <w:szCs w:val="24"/>
          <w:lang w:eastAsia="bg-BG"/>
        </w:rPr>
      </w:pPr>
      <w:r w:rsidRPr="009016A9">
        <w:rPr>
          <w:rFonts w:ascii="Times New Roman" w:hAnsi="Times New Roman"/>
          <w:b/>
          <w:sz w:val="24"/>
          <w:szCs w:val="24"/>
          <w:lang w:eastAsia="bg-BG"/>
        </w:rPr>
        <w:t>Банкова гаранция  за изпълнение</w:t>
      </w:r>
    </w:p>
    <w:p w:rsidR="0019131E" w:rsidRPr="009016A9" w:rsidRDefault="00582000" w:rsidP="009016A9">
      <w:pPr>
        <w:tabs>
          <w:tab w:val="left" w:pos="709"/>
          <w:tab w:val="left" w:pos="993"/>
        </w:tabs>
        <w:spacing w:after="0" w:line="320" w:lineRule="exact"/>
        <w:ind w:right="-58" w:firstLine="709"/>
        <w:jc w:val="both"/>
        <w:rPr>
          <w:rFonts w:ascii="Times New Roman" w:hAnsi="Times New Roman"/>
          <w:sz w:val="24"/>
          <w:szCs w:val="24"/>
          <w:lang w:eastAsia="bg-BG"/>
        </w:rPr>
      </w:pPr>
      <w:r w:rsidRPr="009016A9">
        <w:rPr>
          <w:rFonts w:ascii="Times New Roman" w:hAnsi="Times New Roman"/>
          <w:sz w:val="24"/>
          <w:szCs w:val="24"/>
          <w:lang w:eastAsia="bg-BG"/>
        </w:rPr>
        <w:tab/>
      </w:r>
    </w:p>
    <w:p w:rsidR="00582000" w:rsidRPr="009016A9" w:rsidRDefault="00582000" w:rsidP="009016A9">
      <w:pPr>
        <w:tabs>
          <w:tab w:val="left" w:pos="709"/>
          <w:tab w:val="left" w:pos="993"/>
        </w:tabs>
        <w:spacing w:after="0" w:line="320" w:lineRule="exact"/>
        <w:ind w:right="-58" w:firstLine="709"/>
        <w:jc w:val="both"/>
        <w:rPr>
          <w:rFonts w:ascii="Times New Roman" w:hAnsi="Times New Roman"/>
          <w:sz w:val="24"/>
          <w:szCs w:val="24"/>
          <w:lang w:eastAsia="bg-BG"/>
        </w:rPr>
      </w:pPr>
      <w:r w:rsidRPr="009016A9">
        <w:rPr>
          <w:rFonts w:ascii="Times New Roman" w:hAnsi="Times New Roman"/>
          <w:sz w:val="24"/>
          <w:szCs w:val="24"/>
          <w:lang w:eastAsia="bg-BG"/>
        </w:rPr>
        <w:t xml:space="preserve">Ние, …………………………………/1 + индивидуализиращи белези на банката/ сме уведомени, че между Вас </w:t>
      </w:r>
      <w:r w:rsidR="00A74876" w:rsidRPr="009016A9">
        <w:rPr>
          <w:rFonts w:ascii="Times New Roman" w:hAnsi="Times New Roman"/>
          <w:sz w:val="24"/>
          <w:szCs w:val="24"/>
          <w:lang w:eastAsia="bg-BG"/>
        </w:rPr>
        <w:t xml:space="preserve">Дирекция „Управление на собствеността и социални дейности“ - </w:t>
      </w:r>
      <w:r w:rsidRPr="009016A9">
        <w:rPr>
          <w:rFonts w:ascii="Times New Roman" w:hAnsi="Times New Roman"/>
          <w:sz w:val="24"/>
          <w:szCs w:val="24"/>
          <w:lang w:eastAsia="bg-BG"/>
        </w:rPr>
        <w:t>Министерство на вътрешните работи като ВЪЗЛОЖИТЕЛ и …………………………………….. /3 + индивидуализиращи белези на изпълнителя/ като ИЗПЪЛНИТЕЛ, предстои да бъде сключен договор за изпълнение на доставка на …………………………………………….(индивидуализация на договора). В съответствие с условията на договора ИЗПЪЛНИТЕЛЯТ следва да представи във Ваша полза банкова гаранция за добро изпълнение за сумата ……………………………., представляваща …………………………….. от стойността на договора</w:t>
      </w:r>
      <w:r w:rsidR="00054E93" w:rsidRPr="009016A9">
        <w:rPr>
          <w:rFonts w:ascii="Times New Roman" w:hAnsi="Times New Roman"/>
          <w:sz w:val="24"/>
          <w:szCs w:val="24"/>
          <w:lang w:eastAsia="bg-BG"/>
        </w:rPr>
        <w:t xml:space="preserve"> без ДДС</w:t>
      </w:r>
      <w:r w:rsidRPr="009016A9">
        <w:rPr>
          <w:rFonts w:ascii="Times New Roman" w:hAnsi="Times New Roman"/>
          <w:sz w:val="24"/>
          <w:szCs w:val="24"/>
          <w:lang w:eastAsia="bg-BG"/>
        </w:rPr>
        <w:t>.</w:t>
      </w:r>
    </w:p>
    <w:p w:rsidR="00582000" w:rsidRPr="009016A9" w:rsidRDefault="00582000" w:rsidP="009016A9">
      <w:pPr>
        <w:tabs>
          <w:tab w:val="left" w:pos="709"/>
          <w:tab w:val="left" w:pos="993"/>
        </w:tabs>
        <w:spacing w:after="0" w:line="320" w:lineRule="exact"/>
        <w:ind w:right="-58" w:firstLine="709"/>
        <w:jc w:val="both"/>
        <w:rPr>
          <w:rFonts w:ascii="Times New Roman" w:hAnsi="Times New Roman"/>
          <w:sz w:val="24"/>
          <w:szCs w:val="24"/>
          <w:lang w:eastAsia="bg-BG"/>
        </w:rPr>
      </w:pPr>
      <w:r w:rsidRPr="009016A9">
        <w:rPr>
          <w:rFonts w:ascii="Times New Roman" w:hAnsi="Times New Roman"/>
          <w:sz w:val="24"/>
          <w:szCs w:val="24"/>
          <w:lang w:eastAsia="bg-BG"/>
        </w:rPr>
        <w:tab/>
        <w:t xml:space="preserve">В изпълнение на това, ние ……………………………………/1/ по нареждане на ……………………………………….. /3/, </w:t>
      </w:r>
      <w:r w:rsidRPr="009016A9">
        <w:rPr>
          <w:rFonts w:ascii="Times New Roman" w:hAnsi="Times New Roman"/>
          <w:b/>
          <w:sz w:val="24"/>
          <w:szCs w:val="24"/>
          <w:lang w:eastAsia="bg-BG"/>
        </w:rPr>
        <w:t>неотменяемо и безусловно</w:t>
      </w:r>
      <w:r w:rsidRPr="009016A9">
        <w:rPr>
          <w:rFonts w:ascii="Times New Roman" w:hAnsi="Times New Roman"/>
          <w:sz w:val="24"/>
          <w:szCs w:val="24"/>
          <w:lang w:eastAsia="bg-BG"/>
        </w:rPr>
        <w:t xml:space="preserve"> се задължаваме, независимо от валидността и действието на горепосочения договор, възраженията на ИЗПЪЛНИТЕЛЯ по него или независимо от нашето отношение с него, да Ви заплатим сумата от ……………………., при получаване на Вашето надлежно подписано и подпечатано искане за плащане, деклариращо, че нашият клиент ……………………………../3/ не е изпълнил частично или изцяло свои задължения по договора.</w:t>
      </w:r>
    </w:p>
    <w:p w:rsidR="00582000" w:rsidRPr="009016A9" w:rsidRDefault="00582000" w:rsidP="009016A9">
      <w:pPr>
        <w:tabs>
          <w:tab w:val="left" w:pos="709"/>
          <w:tab w:val="left" w:pos="993"/>
        </w:tabs>
        <w:spacing w:after="0" w:line="320" w:lineRule="exact"/>
        <w:ind w:right="-58" w:firstLine="709"/>
        <w:jc w:val="both"/>
        <w:rPr>
          <w:rFonts w:ascii="Times New Roman" w:hAnsi="Times New Roman"/>
          <w:sz w:val="24"/>
          <w:szCs w:val="24"/>
          <w:lang w:eastAsia="bg-BG"/>
        </w:rPr>
      </w:pPr>
      <w:r w:rsidRPr="009016A9">
        <w:rPr>
          <w:rFonts w:ascii="Times New Roman" w:hAnsi="Times New Roman"/>
          <w:sz w:val="24"/>
          <w:szCs w:val="24"/>
          <w:lang w:eastAsia="bg-BG"/>
        </w:rPr>
        <w:tab/>
        <w:t>С оглед удостоверяване автентичността на документите, получавани в ………………………………………… /1/ от ВЪЗЛОЖИТЕЛЯ същите следва да ни бъдат представени чрез посредничество на централата на обслужващата ВЪЗЛОЖИТЕЛЯ местна банка, потвърждаваща верността на положените подписи.</w:t>
      </w:r>
    </w:p>
    <w:p w:rsidR="00582000" w:rsidRPr="009016A9" w:rsidRDefault="00582000" w:rsidP="009016A9">
      <w:pPr>
        <w:tabs>
          <w:tab w:val="left" w:pos="709"/>
          <w:tab w:val="left" w:pos="993"/>
        </w:tabs>
        <w:spacing w:after="0" w:line="320" w:lineRule="exact"/>
        <w:ind w:right="-58" w:firstLine="709"/>
        <w:jc w:val="both"/>
        <w:rPr>
          <w:rFonts w:ascii="Times New Roman" w:hAnsi="Times New Roman"/>
          <w:sz w:val="24"/>
          <w:szCs w:val="24"/>
          <w:lang w:eastAsia="bg-BG"/>
        </w:rPr>
      </w:pPr>
      <w:r w:rsidRPr="009016A9">
        <w:rPr>
          <w:rFonts w:ascii="Times New Roman" w:hAnsi="Times New Roman"/>
          <w:sz w:val="24"/>
          <w:szCs w:val="24"/>
          <w:lang w:eastAsia="bg-BG"/>
        </w:rPr>
        <w:tab/>
        <w:t>Всяко плащане по тази гаранция от страна на …………………………. /1/ в полза на ВЪЗЛОЖИТЕЛЯ намалява нейния ангажимент с размера на платената сума.</w:t>
      </w:r>
    </w:p>
    <w:p w:rsidR="00582000" w:rsidRPr="009016A9" w:rsidRDefault="00582000" w:rsidP="009016A9">
      <w:pPr>
        <w:tabs>
          <w:tab w:val="left" w:pos="709"/>
          <w:tab w:val="left" w:pos="993"/>
        </w:tabs>
        <w:spacing w:after="0" w:line="320" w:lineRule="exact"/>
        <w:ind w:right="-58" w:firstLine="709"/>
        <w:jc w:val="both"/>
        <w:rPr>
          <w:rFonts w:ascii="Times New Roman" w:hAnsi="Times New Roman"/>
          <w:sz w:val="24"/>
          <w:szCs w:val="24"/>
          <w:lang w:eastAsia="bg-BG"/>
        </w:rPr>
      </w:pPr>
      <w:r w:rsidRPr="009016A9">
        <w:rPr>
          <w:rFonts w:ascii="Times New Roman" w:hAnsi="Times New Roman"/>
          <w:sz w:val="24"/>
          <w:szCs w:val="24"/>
          <w:lang w:eastAsia="bg-BG"/>
        </w:rPr>
        <w:tab/>
        <w:t>Стойността на банковата гаранция ще намалява след получаване в …………………………………. /1/ на писмено потвърждение от ВЪЗЛОЖИТЕЛЯ, указващо точния размер на редуцираната сума.</w:t>
      </w:r>
    </w:p>
    <w:p w:rsidR="00582000" w:rsidRPr="009016A9" w:rsidRDefault="00582000" w:rsidP="009016A9">
      <w:pPr>
        <w:tabs>
          <w:tab w:val="left" w:pos="709"/>
          <w:tab w:val="left" w:pos="993"/>
        </w:tabs>
        <w:spacing w:after="0" w:line="320" w:lineRule="exact"/>
        <w:ind w:right="-58" w:firstLine="709"/>
        <w:jc w:val="both"/>
        <w:rPr>
          <w:rFonts w:ascii="Times New Roman" w:hAnsi="Times New Roman"/>
          <w:sz w:val="24"/>
          <w:szCs w:val="24"/>
          <w:lang w:eastAsia="bg-BG"/>
        </w:rPr>
      </w:pPr>
      <w:r w:rsidRPr="009016A9">
        <w:rPr>
          <w:rFonts w:ascii="Times New Roman" w:hAnsi="Times New Roman"/>
          <w:sz w:val="24"/>
          <w:szCs w:val="24"/>
          <w:lang w:eastAsia="bg-BG"/>
        </w:rPr>
        <w:tab/>
        <w:t>Всички такси и комисионни, свързани с усвояване на суми от банковата гаранция са за сметка на изпълнителя.</w:t>
      </w:r>
    </w:p>
    <w:p w:rsidR="00582000" w:rsidRPr="009016A9" w:rsidRDefault="00582000" w:rsidP="009016A9">
      <w:pPr>
        <w:tabs>
          <w:tab w:val="left" w:pos="709"/>
          <w:tab w:val="left" w:pos="993"/>
        </w:tabs>
        <w:spacing w:after="0" w:line="320" w:lineRule="exact"/>
        <w:ind w:right="-58" w:firstLine="709"/>
        <w:rPr>
          <w:rFonts w:ascii="Times New Roman" w:hAnsi="Times New Roman"/>
          <w:sz w:val="24"/>
          <w:szCs w:val="24"/>
          <w:lang w:eastAsia="bg-BG"/>
        </w:rPr>
      </w:pPr>
      <w:r w:rsidRPr="009016A9">
        <w:rPr>
          <w:rFonts w:ascii="Times New Roman" w:hAnsi="Times New Roman"/>
          <w:sz w:val="24"/>
          <w:szCs w:val="24"/>
          <w:lang w:eastAsia="bg-BG"/>
        </w:rPr>
        <w:tab/>
        <w:t>Настоящата гаранция е валидна до……………………………………..</w:t>
      </w:r>
    </w:p>
    <w:p w:rsidR="00582000" w:rsidRPr="009016A9" w:rsidRDefault="00582000" w:rsidP="009016A9">
      <w:pPr>
        <w:tabs>
          <w:tab w:val="left" w:pos="709"/>
          <w:tab w:val="left" w:pos="993"/>
        </w:tabs>
        <w:spacing w:after="0" w:line="320" w:lineRule="exact"/>
        <w:ind w:right="-58" w:firstLine="709"/>
        <w:jc w:val="both"/>
        <w:rPr>
          <w:rFonts w:ascii="Times New Roman" w:hAnsi="Times New Roman"/>
          <w:sz w:val="24"/>
          <w:szCs w:val="24"/>
          <w:lang w:eastAsia="bg-BG"/>
        </w:rPr>
      </w:pPr>
      <w:r w:rsidRPr="009016A9">
        <w:rPr>
          <w:rFonts w:ascii="Times New Roman" w:hAnsi="Times New Roman"/>
          <w:sz w:val="24"/>
          <w:szCs w:val="24"/>
          <w:lang w:eastAsia="bg-BG"/>
        </w:rPr>
        <w:tab/>
        <w:t>Иск по гаранцията ще се счита за редовно предявен, ако е постъпил в ………………………………… /1/ до 16.00 часа на ………………………..(дата) и е оформен съгласно посочените по-горе условия. След тази дата ангажиментът на ……………………………….. /1/ се обезсилва, независимо дали оригиналът на банковата гаранция е върнат или не.</w:t>
      </w:r>
    </w:p>
    <w:p w:rsidR="00582000" w:rsidRPr="009016A9" w:rsidRDefault="00582000" w:rsidP="009016A9">
      <w:pPr>
        <w:tabs>
          <w:tab w:val="left" w:pos="709"/>
          <w:tab w:val="left" w:pos="993"/>
        </w:tabs>
        <w:spacing w:after="0" w:line="320" w:lineRule="exact"/>
        <w:ind w:right="-58" w:firstLine="709"/>
        <w:jc w:val="both"/>
        <w:rPr>
          <w:rFonts w:ascii="Times New Roman" w:hAnsi="Times New Roman"/>
          <w:sz w:val="24"/>
          <w:szCs w:val="24"/>
          <w:lang w:eastAsia="bg-BG"/>
        </w:rPr>
      </w:pPr>
      <w:r w:rsidRPr="009016A9">
        <w:rPr>
          <w:rFonts w:ascii="Times New Roman" w:hAnsi="Times New Roman"/>
          <w:sz w:val="24"/>
          <w:szCs w:val="24"/>
          <w:lang w:eastAsia="bg-BG"/>
        </w:rPr>
        <w:tab/>
        <w:t>Банковата гаранция може да бъде освободена преди изтичане на валидността й само след връщане на оригинала й в банката.</w:t>
      </w:r>
      <w:r w:rsidRPr="009016A9">
        <w:rPr>
          <w:rFonts w:ascii="Times New Roman" w:hAnsi="Times New Roman"/>
          <w:sz w:val="24"/>
          <w:szCs w:val="24"/>
          <w:lang w:eastAsia="bg-BG"/>
        </w:rPr>
        <w:tab/>
      </w:r>
    </w:p>
    <w:p w:rsidR="00582000" w:rsidRPr="009016A9" w:rsidRDefault="00582000" w:rsidP="009016A9">
      <w:pPr>
        <w:tabs>
          <w:tab w:val="left" w:pos="709"/>
          <w:tab w:val="left" w:pos="993"/>
        </w:tabs>
        <w:spacing w:after="0" w:line="320" w:lineRule="exact"/>
        <w:ind w:right="-58" w:firstLine="709"/>
        <w:jc w:val="both"/>
        <w:rPr>
          <w:rFonts w:ascii="Times New Roman" w:hAnsi="Times New Roman"/>
          <w:sz w:val="24"/>
          <w:szCs w:val="24"/>
          <w:lang w:eastAsia="bg-BG"/>
        </w:rPr>
      </w:pPr>
      <w:r w:rsidRPr="009016A9">
        <w:rPr>
          <w:rFonts w:ascii="Times New Roman" w:hAnsi="Times New Roman"/>
          <w:sz w:val="24"/>
          <w:szCs w:val="24"/>
          <w:lang w:eastAsia="bg-BG"/>
        </w:rPr>
        <w:lastRenderedPageBreak/>
        <w:t xml:space="preserve"> …………………………</w:t>
      </w:r>
      <w:r w:rsidRPr="009016A9">
        <w:rPr>
          <w:rFonts w:ascii="Times New Roman" w:hAnsi="Times New Roman"/>
          <w:sz w:val="24"/>
          <w:szCs w:val="24"/>
          <w:lang w:eastAsia="bg-BG"/>
        </w:rPr>
        <w:tab/>
      </w:r>
      <w:r w:rsidRPr="009016A9">
        <w:rPr>
          <w:rFonts w:ascii="Times New Roman" w:hAnsi="Times New Roman"/>
          <w:sz w:val="24"/>
          <w:szCs w:val="24"/>
          <w:lang w:eastAsia="bg-BG"/>
        </w:rPr>
        <w:tab/>
      </w:r>
      <w:r w:rsidRPr="009016A9">
        <w:rPr>
          <w:rFonts w:ascii="Times New Roman" w:hAnsi="Times New Roman"/>
          <w:sz w:val="24"/>
          <w:szCs w:val="24"/>
          <w:lang w:eastAsia="bg-BG"/>
        </w:rPr>
        <w:tab/>
        <w:t>НАРЕДИТЕЛ:......................</w:t>
      </w:r>
    </w:p>
    <w:p w:rsidR="00582000" w:rsidRPr="009016A9" w:rsidRDefault="00582000" w:rsidP="009016A9">
      <w:pPr>
        <w:tabs>
          <w:tab w:val="left" w:pos="709"/>
          <w:tab w:val="left" w:pos="993"/>
        </w:tabs>
        <w:spacing w:after="0" w:line="320" w:lineRule="exact"/>
        <w:ind w:right="-58" w:firstLine="709"/>
        <w:jc w:val="both"/>
        <w:rPr>
          <w:rFonts w:ascii="Times New Roman" w:hAnsi="Times New Roman"/>
          <w:sz w:val="24"/>
          <w:szCs w:val="24"/>
          <w:lang w:eastAsia="bg-BG"/>
        </w:rPr>
      </w:pPr>
      <w:r w:rsidRPr="009016A9">
        <w:rPr>
          <w:rFonts w:ascii="Times New Roman" w:hAnsi="Times New Roman"/>
          <w:sz w:val="24"/>
          <w:szCs w:val="24"/>
          <w:lang w:eastAsia="bg-BG"/>
        </w:rPr>
        <w:t>/подпис и печат/                                                               /подпис и печат/</w:t>
      </w:r>
      <w:r w:rsidRPr="009016A9">
        <w:rPr>
          <w:rFonts w:ascii="Times New Roman" w:hAnsi="Times New Roman"/>
          <w:sz w:val="24"/>
          <w:szCs w:val="24"/>
          <w:lang w:eastAsia="bg-BG"/>
        </w:rPr>
        <w:tab/>
      </w:r>
    </w:p>
    <w:p w:rsidR="004C6C9B" w:rsidRDefault="004C6C9B" w:rsidP="009016A9">
      <w:pPr>
        <w:tabs>
          <w:tab w:val="left" w:pos="709"/>
          <w:tab w:val="left" w:pos="993"/>
        </w:tabs>
        <w:spacing w:after="0" w:line="320" w:lineRule="exact"/>
        <w:ind w:right="-58" w:firstLine="709"/>
        <w:jc w:val="both"/>
        <w:rPr>
          <w:rFonts w:ascii="Times New Roman" w:hAnsi="Times New Roman"/>
          <w:b/>
          <w:i/>
          <w:sz w:val="24"/>
          <w:szCs w:val="24"/>
          <w:lang w:eastAsia="bg-BG"/>
        </w:rPr>
      </w:pPr>
    </w:p>
    <w:p w:rsidR="004C6C9B" w:rsidRDefault="004C6C9B" w:rsidP="009016A9">
      <w:pPr>
        <w:tabs>
          <w:tab w:val="left" w:pos="709"/>
          <w:tab w:val="left" w:pos="993"/>
        </w:tabs>
        <w:spacing w:after="0" w:line="320" w:lineRule="exact"/>
        <w:ind w:right="-58" w:firstLine="709"/>
        <w:jc w:val="both"/>
        <w:rPr>
          <w:rFonts w:ascii="Times New Roman" w:hAnsi="Times New Roman"/>
          <w:b/>
          <w:i/>
          <w:sz w:val="24"/>
          <w:szCs w:val="24"/>
          <w:lang w:eastAsia="bg-BG"/>
        </w:rPr>
      </w:pPr>
    </w:p>
    <w:p w:rsidR="00582000" w:rsidRPr="009016A9" w:rsidRDefault="00582000" w:rsidP="009016A9">
      <w:pPr>
        <w:tabs>
          <w:tab w:val="left" w:pos="709"/>
          <w:tab w:val="left" w:pos="993"/>
        </w:tabs>
        <w:spacing w:after="0" w:line="320" w:lineRule="exact"/>
        <w:ind w:right="-58" w:firstLine="709"/>
        <w:jc w:val="both"/>
        <w:rPr>
          <w:rFonts w:ascii="Times New Roman" w:hAnsi="Times New Roman"/>
          <w:i/>
          <w:sz w:val="24"/>
          <w:szCs w:val="24"/>
          <w:lang w:eastAsia="bg-BG"/>
        </w:rPr>
      </w:pPr>
      <w:r w:rsidRPr="009016A9">
        <w:rPr>
          <w:rFonts w:ascii="Times New Roman" w:hAnsi="Times New Roman"/>
          <w:b/>
          <w:i/>
          <w:sz w:val="24"/>
          <w:szCs w:val="24"/>
          <w:lang w:eastAsia="bg-BG"/>
        </w:rPr>
        <w:t>ЗАБЕЛЕЖКА:</w:t>
      </w:r>
      <w:r w:rsidRPr="009016A9">
        <w:rPr>
          <w:rFonts w:ascii="Times New Roman" w:hAnsi="Times New Roman"/>
          <w:i/>
          <w:sz w:val="24"/>
          <w:szCs w:val="24"/>
          <w:lang w:eastAsia="bg-BG"/>
        </w:rPr>
        <w:t xml:space="preserve"> Банковата гаранция трябва да бъде подписана от две лица, които имат право да задължават банката съгласно банковото законодателство. Длъжностите на лицата се посочват. Ако гаранцията е подписана само от едно лице, към нея трябва да се приложи копие от пълномощното, с което то е получило възможност еднолично да представлява банката.</w:t>
      </w:r>
    </w:p>
    <w:p w:rsidR="00A83529" w:rsidRPr="009016A9" w:rsidRDefault="00582000" w:rsidP="009016A9">
      <w:pPr>
        <w:tabs>
          <w:tab w:val="left" w:pos="709"/>
          <w:tab w:val="left" w:pos="993"/>
        </w:tabs>
        <w:spacing w:after="0" w:line="320" w:lineRule="exact"/>
        <w:ind w:right="-58" w:firstLine="709"/>
        <w:jc w:val="both"/>
        <w:rPr>
          <w:rFonts w:ascii="Times New Roman" w:hAnsi="Times New Roman"/>
          <w:i/>
          <w:sz w:val="24"/>
          <w:szCs w:val="24"/>
          <w:lang w:eastAsia="bg-BG"/>
        </w:rPr>
      </w:pPr>
      <w:r w:rsidRPr="009016A9">
        <w:rPr>
          <w:rFonts w:ascii="Times New Roman" w:hAnsi="Times New Roman"/>
          <w:i/>
          <w:sz w:val="24"/>
          <w:szCs w:val="24"/>
          <w:lang w:eastAsia="bg-BG"/>
        </w:rPr>
        <w:t>/ 1 /</w:t>
      </w:r>
      <w:r w:rsidRPr="009016A9">
        <w:rPr>
          <w:rFonts w:ascii="Times New Roman" w:hAnsi="Times New Roman"/>
          <w:i/>
          <w:sz w:val="24"/>
          <w:szCs w:val="24"/>
          <w:lang w:eastAsia="bg-BG"/>
        </w:rPr>
        <w:tab/>
        <w:t>Фирма на банката</w:t>
      </w:r>
    </w:p>
    <w:p w:rsidR="008924BD" w:rsidRPr="009016A9" w:rsidRDefault="008924BD" w:rsidP="009016A9">
      <w:pPr>
        <w:tabs>
          <w:tab w:val="left" w:pos="709"/>
          <w:tab w:val="left" w:pos="993"/>
        </w:tabs>
        <w:spacing w:after="0" w:line="320" w:lineRule="exact"/>
        <w:ind w:right="-58" w:firstLine="709"/>
        <w:jc w:val="both"/>
        <w:rPr>
          <w:rFonts w:ascii="Times New Roman" w:hAnsi="Times New Roman"/>
          <w:i/>
          <w:sz w:val="24"/>
          <w:szCs w:val="24"/>
          <w:lang w:eastAsia="bg-BG"/>
        </w:rPr>
      </w:pPr>
    </w:p>
    <w:p w:rsidR="008924BD" w:rsidRPr="009016A9" w:rsidRDefault="008924BD" w:rsidP="009016A9">
      <w:pPr>
        <w:tabs>
          <w:tab w:val="left" w:pos="709"/>
          <w:tab w:val="left" w:pos="993"/>
        </w:tabs>
        <w:spacing w:after="0" w:line="320" w:lineRule="exact"/>
        <w:ind w:right="-58" w:firstLine="709"/>
        <w:jc w:val="both"/>
        <w:rPr>
          <w:rFonts w:ascii="Times New Roman" w:hAnsi="Times New Roman"/>
          <w:i/>
          <w:sz w:val="24"/>
          <w:szCs w:val="24"/>
          <w:lang w:eastAsia="bg-BG"/>
        </w:rPr>
      </w:pPr>
    </w:p>
    <w:p w:rsidR="008924BD" w:rsidRPr="009016A9" w:rsidRDefault="008924BD" w:rsidP="009016A9">
      <w:pPr>
        <w:tabs>
          <w:tab w:val="left" w:pos="709"/>
          <w:tab w:val="left" w:pos="993"/>
        </w:tabs>
        <w:spacing w:after="0" w:line="320" w:lineRule="exact"/>
        <w:ind w:right="-58" w:firstLine="709"/>
        <w:jc w:val="both"/>
        <w:rPr>
          <w:rFonts w:ascii="Times New Roman" w:hAnsi="Times New Roman"/>
          <w:i/>
          <w:sz w:val="24"/>
          <w:szCs w:val="24"/>
          <w:lang w:eastAsia="bg-BG"/>
        </w:rPr>
      </w:pPr>
    </w:p>
    <w:p w:rsidR="008924BD" w:rsidRPr="009016A9" w:rsidRDefault="008924BD" w:rsidP="009016A9">
      <w:pPr>
        <w:tabs>
          <w:tab w:val="left" w:pos="709"/>
          <w:tab w:val="left" w:pos="993"/>
        </w:tabs>
        <w:spacing w:after="0" w:line="320" w:lineRule="exact"/>
        <w:ind w:right="-58" w:firstLine="709"/>
        <w:jc w:val="both"/>
        <w:rPr>
          <w:rFonts w:ascii="Times New Roman" w:hAnsi="Times New Roman"/>
          <w:i/>
          <w:sz w:val="24"/>
          <w:szCs w:val="24"/>
          <w:lang w:eastAsia="bg-BG"/>
        </w:rPr>
      </w:pPr>
    </w:p>
    <w:p w:rsidR="008924BD" w:rsidRPr="009016A9" w:rsidRDefault="008924BD" w:rsidP="009016A9">
      <w:pPr>
        <w:tabs>
          <w:tab w:val="left" w:pos="709"/>
          <w:tab w:val="left" w:pos="993"/>
        </w:tabs>
        <w:spacing w:after="0" w:line="320" w:lineRule="exact"/>
        <w:ind w:right="-58" w:firstLine="709"/>
        <w:jc w:val="both"/>
        <w:rPr>
          <w:rFonts w:ascii="Times New Roman" w:hAnsi="Times New Roman"/>
          <w:i/>
          <w:sz w:val="24"/>
          <w:szCs w:val="24"/>
          <w:lang w:eastAsia="bg-BG"/>
        </w:rPr>
      </w:pPr>
    </w:p>
    <w:p w:rsidR="008924BD" w:rsidRPr="009016A9" w:rsidRDefault="008924BD" w:rsidP="009016A9">
      <w:pPr>
        <w:tabs>
          <w:tab w:val="left" w:pos="709"/>
          <w:tab w:val="left" w:pos="993"/>
        </w:tabs>
        <w:spacing w:after="0" w:line="320" w:lineRule="exact"/>
        <w:ind w:right="-58" w:firstLine="709"/>
        <w:jc w:val="both"/>
        <w:rPr>
          <w:rFonts w:ascii="Times New Roman" w:hAnsi="Times New Roman"/>
          <w:i/>
          <w:sz w:val="24"/>
          <w:szCs w:val="24"/>
          <w:lang w:eastAsia="bg-BG"/>
        </w:rPr>
      </w:pPr>
    </w:p>
    <w:p w:rsidR="008924BD" w:rsidRPr="009016A9" w:rsidRDefault="008924BD" w:rsidP="009016A9">
      <w:pPr>
        <w:tabs>
          <w:tab w:val="left" w:pos="709"/>
          <w:tab w:val="left" w:pos="993"/>
        </w:tabs>
        <w:spacing w:after="0" w:line="320" w:lineRule="exact"/>
        <w:ind w:right="-58" w:firstLine="709"/>
        <w:jc w:val="both"/>
        <w:rPr>
          <w:rFonts w:ascii="Times New Roman" w:hAnsi="Times New Roman"/>
          <w:i/>
          <w:sz w:val="24"/>
          <w:szCs w:val="24"/>
          <w:lang w:eastAsia="bg-BG"/>
        </w:rPr>
      </w:pPr>
    </w:p>
    <w:p w:rsidR="008924BD" w:rsidRPr="009016A9" w:rsidRDefault="008924BD" w:rsidP="009016A9">
      <w:pPr>
        <w:tabs>
          <w:tab w:val="left" w:pos="709"/>
          <w:tab w:val="left" w:pos="993"/>
        </w:tabs>
        <w:spacing w:after="0" w:line="320" w:lineRule="exact"/>
        <w:ind w:right="-58" w:firstLine="709"/>
        <w:jc w:val="both"/>
        <w:rPr>
          <w:rFonts w:ascii="Times New Roman" w:hAnsi="Times New Roman"/>
          <w:i/>
          <w:sz w:val="24"/>
          <w:szCs w:val="24"/>
          <w:lang w:eastAsia="bg-BG"/>
        </w:rPr>
      </w:pPr>
    </w:p>
    <w:p w:rsidR="008924BD" w:rsidRPr="009016A9" w:rsidRDefault="008924BD" w:rsidP="009016A9">
      <w:pPr>
        <w:tabs>
          <w:tab w:val="left" w:pos="709"/>
          <w:tab w:val="left" w:pos="993"/>
        </w:tabs>
        <w:spacing w:after="0" w:line="320" w:lineRule="exact"/>
        <w:ind w:right="-58" w:firstLine="709"/>
        <w:jc w:val="both"/>
        <w:rPr>
          <w:rFonts w:ascii="Times New Roman" w:hAnsi="Times New Roman"/>
          <w:i/>
          <w:sz w:val="24"/>
          <w:szCs w:val="24"/>
          <w:lang w:eastAsia="bg-BG"/>
        </w:rPr>
      </w:pPr>
    </w:p>
    <w:p w:rsidR="008924BD" w:rsidRPr="009016A9" w:rsidRDefault="008924BD" w:rsidP="009016A9">
      <w:pPr>
        <w:tabs>
          <w:tab w:val="left" w:pos="709"/>
          <w:tab w:val="left" w:pos="993"/>
        </w:tabs>
        <w:spacing w:after="0" w:line="320" w:lineRule="exact"/>
        <w:ind w:right="-58" w:firstLine="709"/>
        <w:jc w:val="both"/>
        <w:rPr>
          <w:rFonts w:ascii="Times New Roman" w:hAnsi="Times New Roman"/>
          <w:i/>
          <w:sz w:val="24"/>
          <w:szCs w:val="24"/>
          <w:lang w:eastAsia="bg-BG"/>
        </w:rPr>
      </w:pPr>
    </w:p>
    <w:p w:rsidR="008924BD" w:rsidRPr="009016A9" w:rsidRDefault="008924BD" w:rsidP="009016A9">
      <w:pPr>
        <w:tabs>
          <w:tab w:val="left" w:pos="709"/>
          <w:tab w:val="left" w:pos="993"/>
        </w:tabs>
        <w:spacing w:after="0" w:line="320" w:lineRule="exact"/>
        <w:ind w:right="-58" w:firstLine="709"/>
        <w:jc w:val="both"/>
        <w:rPr>
          <w:rFonts w:ascii="Times New Roman" w:hAnsi="Times New Roman"/>
          <w:i/>
          <w:sz w:val="24"/>
          <w:szCs w:val="24"/>
          <w:lang w:eastAsia="bg-BG"/>
        </w:rPr>
      </w:pPr>
    </w:p>
    <w:p w:rsidR="008924BD" w:rsidRPr="009016A9" w:rsidRDefault="008924BD" w:rsidP="009016A9">
      <w:pPr>
        <w:tabs>
          <w:tab w:val="left" w:pos="709"/>
          <w:tab w:val="left" w:pos="993"/>
        </w:tabs>
        <w:spacing w:after="0" w:line="320" w:lineRule="exact"/>
        <w:ind w:right="-58" w:firstLine="709"/>
        <w:jc w:val="both"/>
        <w:rPr>
          <w:rFonts w:ascii="Times New Roman" w:hAnsi="Times New Roman"/>
          <w:i/>
          <w:sz w:val="24"/>
          <w:szCs w:val="24"/>
          <w:lang w:eastAsia="bg-BG"/>
        </w:rPr>
      </w:pPr>
    </w:p>
    <w:p w:rsidR="008924BD" w:rsidRPr="009016A9" w:rsidRDefault="008924BD" w:rsidP="009016A9">
      <w:pPr>
        <w:tabs>
          <w:tab w:val="left" w:pos="709"/>
          <w:tab w:val="left" w:pos="993"/>
        </w:tabs>
        <w:spacing w:after="0" w:line="320" w:lineRule="exact"/>
        <w:ind w:right="-58" w:firstLine="709"/>
        <w:jc w:val="both"/>
        <w:rPr>
          <w:rFonts w:ascii="Times New Roman" w:hAnsi="Times New Roman"/>
          <w:i/>
          <w:sz w:val="24"/>
          <w:szCs w:val="24"/>
          <w:lang w:eastAsia="bg-BG"/>
        </w:rPr>
      </w:pPr>
    </w:p>
    <w:p w:rsidR="008924BD" w:rsidRPr="009016A9" w:rsidRDefault="008924BD" w:rsidP="009016A9">
      <w:pPr>
        <w:tabs>
          <w:tab w:val="left" w:pos="709"/>
          <w:tab w:val="left" w:pos="993"/>
        </w:tabs>
        <w:spacing w:after="0" w:line="320" w:lineRule="exact"/>
        <w:ind w:right="-58" w:firstLine="709"/>
        <w:jc w:val="both"/>
        <w:rPr>
          <w:rFonts w:ascii="Times New Roman" w:hAnsi="Times New Roman"/>
          <w:i/>
          <w:sz w:val="24"/>
          <w:szCs w:val="24"/>
          <w:lang w:eastAsia="bg-BG"/>
        </w:rPr>
      </w:pPr>
    </w:p>
    <w:p w:rsidR="008924BD" w:rsidRPr="009016A9" w:rsidRDefault="008924BD" w:rsidP="009016A9">
      <w:pPr>
        <w:tabs>
          <w:tab w:val="left" w:pos="709"/>
          <w:tab w:val="left" w:pos="993"/>
        </w:tabs>
        <w:spacing w:after="0" w:line="320" w:lineRule="exact"/>
        <w:ind w:right="-58" w:firstLine="709"/>
        <w:jc w:val="both"/>
        <w:rPr>
          <w:rFonts w:ascii="Times New Roman" w:hAnsi="Times New Roman"/>
          <w:i/>
          <w:sz w:val="24"/>
          <w:szCs w:val="24"/>
          <w:lang w:eastAsia="bg-BG"/>
        </w:rPr>
      </w:pPr>
    </w:p>
    <w:p w:rsidR="008924BD" w:rsidRPr="009016A9" w:rsidRDefault="008924BD" w:rsidP="009016A9">
      <w:pPr>
        <w:tabs>
          <w:tab w:val="left" w:pos="709"/>
          <w:tab w:val="left" w:pos="993"/>
        </w:tabs>
        <w:spacing w:after="0" w:line="320" w:lineRule="exact"/>
        <w:ind w:right="-58" w:firstLine="709"/>
        <w:jc w:val="both"/>
        <w:rPr>
          <w:rFonts w:ascii="Times New Roman" w:hAnsi="Times New Roman"/>
          <w:i/>
          <w:sz w:val="24"/>
          <w:szCs w:val="24"/>
          <w:lang w:eastAsia="bg-BG"/>
        </w:rPr>
      </w:pPr>
    </w:p>
    <w:p w:rsidR="008924BD" w:rsidRPr="009016A9" w:rsidRDefault="008924BD" w:rsidP="009016A9">
      <w:pPr>
        <w:tabs>
          <w:tab w:val="left" w:pos="709"/>
          <w:tab w:val="left" w:pos="993"/>
        </w:tabs>
        <w:spacing w:after="0" w:line="320" w:lineRule="exact"/>
        <w:ind w:right="-58" w:firstLine="709"/>
        <w:jc w:val="both"/>
        <w:rPr>
          <w:rFonts w:ascii="Times New Roman" w:hAnsi="Times New Roman"/>
          <w:i/>
          <w:sz w:val="24"/>
          <w:szCs w:val="24"/>
          <w:lang w:eastAsia="bg-BG"/>
        </w:rPr>
      </w:pPr>
    </w:p>
    <w:p w:rsidR="008924BD" w:rsidRPr="009016A9" w:rsidRDefault="008924BD" w:rsidP="009016A9">
      <w:pPr>
        <w:tabs>
          <w:tab w:val="left" w:pos="709"/>
          <w:tab w:val="left" w:pos="993"/>
        </w:tabs>
        <w:spacing w:after="0" w:line="320" w:lineRule="exact"/>
        <w:ind w:right="-58" w:firstLine="709"/>
        <w:jc w:val="both"/>
        <w:rPr>
          <w:rFonts w:ascii="Times New Roman" w:hAnsi="Times New Roman"/>
          <w:i/>
          <w:sz w:val="24"/>
          <w:szCs w:val="24"/>
          <w:lang w:eastAsia="bg-BG"/>
        </w:rPr>
      </w:pPr>
    </w:p>
    <w:p w:rsidR="008924BD" w:rsidRPr="009016A9" w:rsidRDefault="008924BD" w:rsidP="009016A9">
      <w:pPr>
        <w:tabs>
          <w:tab w:val="left" w:pos="709"/>
          <w:tab w:val="left" w:pos="993"/>
        </w:tabs>
        <w:spacing w:after="0" w:line="320" w:lineRule="exact"/>
        <w:ind w:right="-58" w:firstLine="709"/>
        <w:jc w:val="both"/>
        <w:rPr>
          <w:rFonts w:ascii="Times New Roman" w:hAnsi="Times New Roman"/>
          <w:i/>
          <w:sz w:val="24"/>
          <w:szCs w:val="24"/>
          <w:lang w:eastAsia="bg-BG"/>
        </w:rPr>
      </w:pPr>
    </w:p>
    <w:p w:rsidR="008924BD" w:rsidRPr="009016A9" w:rsidRDefault="008924BD" w:rsidP="009016A9">
      <w:pPr>
        <w:tabs>
          <w:tab w:val="left" w:pos="709"/>
          <w:tab w:val="left" w:pos="993"/>
        </w:tabs>
        <w:spacing w:after="0" w:line="320" w:lineRule="exact"/>
        <w:ind w:right="-58" w:firstLine="709"/>
        <w:jc w:val="both"/>
        <w:rPr>
          <w:rFonts w:ascii="Times New Roman" w:hAnsi="Times New Roman"/>
          <w:i/>
          <w:sz w:val="24"/>
          <w:szCs w:val="24"/>
          <w:lang w:eastAsia="bg-BG"/>
        </w:rPr>
      </w:pPr>
    </w:p>
    <w:p w:rsidR="008924BD" w:rsidRPr="009016A9" w:rsidRDefault="008924BD" w:rsidP="009016A9">
      <w:pPr>
        <w:tabs>
          <w:tab w:val="left" w:pos="709"/>
          <w:tab w:val="left" w:pos="993"/>
        </w:tabs>
        <w:spacing w:after="0" w:line="320" w:lineRule="exact"/>
        <w:ind w:right="-58" w:firstLine="709"/>
        <w:jc w:val="both"/>
        <w:rPr>
          <w:rFonts w:ascii="Times New Roman" w:hAnsi="Times New Roman"/>
          <w:i/>
          <w:sz w:val="24"/>
          <w:szCs w:val="24"/>
          <w:lang w:eastAsia="bg-BG"/>
        </w:rPr>
      </w:pPr>
    </w:p>
    <w:p w:rsidR="008924BD" w:rsidRPr="009016A9" w:rsidRDefault="008924BD" w:rsidP="009016A9">
      <w:pPr>
        <w:tabs>
          <w:tab w:val="left" w:pos="709"/>
          <w:tab w:val="left" w:pos="993"/>
        </w:tabs>
        <w:spacing w:after="0" w:line="320" w:lineRule="exact"/>
        <w:ind w:right="-58" w:firstLine="709"/>
        <w:jc w:val="both"/>
        <w:rPr>
          <w:rFonts w:ascii="Times New Roman" w:hAnsi="Times New Roman"/>
          <w:i/>
          <w:sz w:val="24"/>
          <w:szCs w:val="24"/>
          <w:lang w:eastAsia="bg-BG"/>
        </w:rPr>
      </w:pPr>
    </w:p>
    <w:p w:rsidR="008924BD" w:rsidRPr="009016A9" w:rsidRDefault="008924BD" w:rsidP="009016A9">
      <w:pPr>
        <w:tabs>
          <w:tab w:val="left" w:pos="709"/>
          <w:tab w:val="left" w:pos="993"/>
        </w:tabs>
        <w:spacing w:after="0" w:line="320" w:lineRule="exact"/>
        <w:ind w:right="-58" w:firstLine="709"/>
        <w:jc w:val="both"/>
        <w:rPr>
          <w:rFonts w:ascii="Times New Roman" w:hAnsi="Times New Roman"/>
          <w:i/>
          <w:sz w:val="24"/>
          <w:szCs w:val="24"/>
          <w:lang w:eastAsia="bg-BG"/>
        </w:rPr>
      </w:pPr>
    </w:p>
    <w:p w:rsidR="008924BD" w:rsidRPr="009016A9" w:rsidRDefault="008924BD" w:rsidP="009016A9">
      <w:pPr>
        <w:tabs>
          <w:tab w:val="left" w:pos="709"/>
          <w:tab w:val="left" w:pos="993"/>
        </w:tabs>
        <w:spacing w:after="0" w:line="320" w:lineRule="exact"/>
        <w:ind w:right="-58" w:firstLine="709"/>
        <w:jc w:val="both"/>
        <w:rPr>
          <w:rFonts w:ascii="Times New Roman" w:hAnsi="Times New Roman"/>
          <w:i/>
          <w:sz w:val="24"/>
          <w:szCs w:val="24"/>
          <w:lang w:eastAsia="bg-BG"/>
        </w:rPr>
      </w:pPr>
    </w:p>
    <w:p w:rsidR="008924BD" w:rsidRPr="009016A9" w:rsidRDefault="008924BD" w:rsidP="009016A9">
      <w:pPr>
        <w:tabs>
          <w:tab w:val="left" w:pos="709"/>
          <w:tab w:val="left" w:pos="993"/>
        </w:tabs>
        <w:spacing w:after="0" w:line="320" w:lineRule="exact"/>
        <w:ind w:right="-58" w:firstLine="709"/>
        <w:jc w:val="both"/>
        <w:rPr>
          <w:rFonts w:ascii="Times New Roman" w:hAnsi="Times New Roman"/>
          <w:i/>
          <w:sz w:val="24"/>
          <w:szCs w:val="24"/>
          <w:lang w:eastAsia="bg-BG"/>
        </w:rPr>
      </w:pPr>
    </w:p>
    <w:p w:rsidR="008924BD" w:rsidRPr="009016A9" w:rsidRDefault="008924BD" w:rsidP="009016A9">
      <w:pPr>
        <w:tabs>
          <w:tab w:val="left" w:pos="709"/>
          <w:tab w:val="left" w:pos="993"/>
        </w:tabs>
        <w:spacing w:after="0" w:line="320" w:lineRule="exact"/>
        <w:ind w:right="-58" w:firstLine="709"/>
        <w:jc w:val="both"/>
        <w:rPr>
          <w:rFonts w:ascii="Times New Roman" w:hAnsi="Times New Roman"/>
          <w:i/>
          <w:sz w:val="24"/>
          <w:szCs w:val="24"/>
          <w:lang w:eastAsia="bg-BG"/>
        </w:rPr>
      </w:pPr>
    </w:p>
    <w:p w:rsidR="008924BD" w:rsidRPr="009016A9" w:rsidRDefault="008924BD" w:rsidP="009016A9">
      <w:pPr>
        <w:tabs>
          <w:tab w:val="left" w:pos="709"/>
          <w:tab w:val="left" w:pos="993"/>
        </w:tabs>
        <w:spacing w:after="0" w:line="320" w:lineRule="exact"/>
        <w:ind w:right="-58" w:firstLine="709"/>
        <w:jc w:val="both"/>
        <w:rPr>
          <w:rFonts w:ascii="Times New Roman" w:hAnsi="Times New Roman"/>
          <w:i/>
          <w:sz w:val="24"/>
          <w:szCs w:val="24"/>
          <w:lang w:eastAsia="bg-BG"/>
        </w:rPr>
      </w:pPr>
    </w:p>
    <w:p w:rsidR="008924BD" w:rsidRPr="009016A9" w:rsidRDefault="008924BD" w:rsidP="009016A9">
      <w:pPr>
        <w:tabs>
          <w:tab w:val="left" w:pos="709"/>
          <w:tab w:val="left" w:pos="993"/>
        </w:tabs>
        <w:spacing w:after="0" w:line="320" w:lineRule="exact"/>
        <w:ind w:right="-58" w:firstLine="709"/>
        <w:jc w:val="both"/>
        <w:rPr>
          <w:rFonts w:ascii="Times New Roman" w:hAnsi="Times New Roman"/>
          <w:i/>
          <w:sz w:val="24"/>
          <w:szCs w:val="24"/>
          <w:lang w:eastAsia="bg-BG"/>
        </w:rPr>
      </w:pPr>
    </w:p>
    <w:p w:rsidR="008924BD" w:rsidRDefault="008924BD" w:rsidP="009016A9">
      <w:pPr>
        <w:tabs>
          <w:tab w:val="left" w:pos="709"/>
          <w:tab w:val="left" w:pos="993"/>
        </w:tabs>
        <w:spacing w:after="0" w:line="320" w:lineRule="exact"/>
        <w:ind w:right="-58" w:firstLine="709"/>
        <w:jc w:val="both"/>
        <w:rPr>
          <w:rFonts w:ascii="Times New Roman" w:hAnsi="Times New Roman"/>
          <w:i/>
          <w:sz w:val="24"/>
          <w:szCs w:val="24"/>
          <w:lang w:eastAsia="bg-BG"/>
        </w:rPr>
      </w:pPr>
    </w:p>
    <w:p w:rsidR="00123505" w:rsidRDefault="00123505" w:rsidP="009016A9">
      <w:pPr>
        <w:tabs>
          <w:tab w:val="left" w:pos="709"/>
          <w:tab w:val="left" w:pos="993"/>
        </w:tabs>
        <w:spacing w:after="0" w:line="320" w:lineRule="exact"/>
        <w:ind w:right="-58" w:firstLine="709"/>
        <w:jc w:val="both"/>
        <w:rPr>
          <w:rFonts w:ascii="Times New Roman" w:hAnsi="Times New Roman"/>
          <w:i/>
          <w:sz w:val="24"/>
          <w:szCs w:val="24"/>
          <w:lang w:eastAsia="bg-BG"/>
        </w:rPr>
      </w:pPr>
    </w:p>
    <w:p w:rsidR="00123505" w:rsidRPr="009016A9" w:rsidRDefault="00123505" w:rsidP="009016A9">
      <w:pPr>
        <w:tabs>
          <w:tab w:val="left" w:pos="709"/>
          <w:tab w:val="left" w:pos="993"/>
        </w:tabs>
        <w:spacing w:after="0" w:line="320" w:lineRule="exact"/>
        <w:ind w:right="-58" w:firstLine="709"/>
        <w:jc w:val="both"/>
        <w:rPr>
          <w:rFonts w:ascii="Times New Roman" w:hAnsi="Times New Roman"/>
          <w:i/>
          <w:sz w:val="24"/>
          <w:szCs w:val="24"/>
          <w:lang w:eastAsia="bg-BG"/>
        </w:rPr>
      </w:pPr>
    </w:p>
    <w:p w:rsidR="008924BD" w:rsidRPr="009016A9" w:rsidRDefault="008924BD" w:rsidP="009016A9">
      <w:pPr>
        <w:tabs>
          <w:tab w:val="left" w:pos="709"/>
          <w:tab w:val="left" w:pos="993"/>
        </w:tabs>
        <w:spacing w:after="0" w:line="320" w:lineRule="exact"/>
        <w:ind w:right="-58" w:firstLine="709"/>
        <w:jc w:val="both"/>
        <w:rPr>
          <w:rFonts w:ascii="Times New Roman" w:hAnsi="Times New Roman"/>
          <w:i/>
          <w:sz w:val="24"/>
          <w:szCs w:val="24"/>
          <w:lang w:eastAsia="bg-BG"/>
        </w:rPr>
      </w:pPr>
    </w:p>
    <w:p w:rsidR="008924BD" w:rsidRPr="009016A9" w:rsidRDefault="008924BD" w:rsidP="009016A9">
      <w:pPr>
        <w:tabs>
          <w:tab w:val="left" w:pos="709"/>
          <w:tab w:val="left" w:pos="993"/>
        </w:tabs>
        <w:spacing w:after="0" w:line="320" w:lineRule="exact"/>
        <w:ind w:right="-58" w:firstLine="709"/>
        <w:jc w:val="both"/>
        <w:rPr>
          <w:rFonts w:ascii="Times New Roman" w:hAnsi="Times New Roman"/>
          <w:i/>
          <w:sz w:val="24"/>
          <w:szCs w:val="24"/>
          <w:lang w:eastAsia="bg-BG"/>
        </w:rPr>
      </w:pPr>
    </w:p>
    <w:p w:rsidR="008924BD" w:rsidRPr="009016A9" w:rsidRDefault="008924BD" w:rsidP="009016A9">
      <w:pPr>
        <w:tabs>
          <w:tab w:val="left" w:pos="709"/>
          <w:tab w:val="left" w:pos="993"/>
        </w:tabs>
        <w:spacing w:after="0" w:line="320" w:lineRule="exact"/>
        <w:ind w:right="-58" w:firstLine="709"/>
        <w:jc w:val="both"/>
        <w:rPr>
          <w:rFonts w:ascii="Times New Roman" w:hAnsi="Times New Roman"/>
          <w:i/>
          <w:sz w:val="24"/>
          <w:szCs w:val="24"/>
          <w:lang w:eastAsia="bg-BG"/>
        </w:rPr>
      </w:pPr>
    </w:p>
    <w:p w:rsidR="008924BD" w:rsidRPr="009016A9" w:rsidRDefault="008924BD" w:rsidP="009016A9">
      <w:pPr>
        <w:tabs>
          <w:tab w:val="left" w:pos="709"/>
          <w:tab w:val="left" w:pos="993"/>
        </w:tabs>
        <w:spacing w:after="0" w:line="320" w:lineRule="exact"/>
        <w:ind w:right="-58" w:firstLine="709"/>
        <w:jc w:val="both"/>
        <w:rPr>
          <w:rFonts w:ascii="Times New Roman" w:hAnsi="Times New Roman"/>
          <w:i/>
          <w:sz w:val="24"/>
          <w:szCs w:val="24"/>
          <w:lang w:eastAsia="bg-BG"/>
        </w:rPr>
      </w:pPr>
    </w:p>
    <w:p w:rsidR="00A83529" w:rsidRPr="009016A9" w:rsidRDefault="00A83529" w:rsidP="009016A9">
      <w:pPr>
        <w:shd w:val="clear" w:color="auto" w:fill="C5E0B3"/>
        <w:tabs>
          <w:tab w:val="left" w:pos="709"/>
          <w:tab w:val="left" w:pos="993"/>
        </w:tabs>
        <w:autoSpaceDE w:val="0"/>
        <w:spacing w:after="0" w:line="320" w:lineRule="exact"/>
        <w:ind w:right="-58" w:firstLine="709"/>
        <w:jc w:val="center"/>
        <w:rPr>
          <w:rFonts w:ascii="Times New Roman" w:hAnsi="Times New Roman"/>
          <w:bCs/>
          <w:sz w:val="24"/>
          <w:szCs w:val="24"/>
          <w:lang w:eastAsia="bg-BG"/>
        </w:rPr>
      </w:pPr>
      <w:r w:rsidRPr="009016A9">
        <w:rPr>
          <w:rFonts w:ascii="Times New Roman" w:hAnsi="Times New Roman"/>
          <w:b/>
          <w:bCs/>
          <w:sz w:val="24"/>
          <w:szCs w:val="24"/>
          <w:lang w:val="en-US" w:eastAsia="bg-BG"/>
        </w:rPr>
        <w:lastRenderedPageBreak/>
        <w:t>I</w:t>
      </w:r>
      <w:r w:rsidR="00EC463A" w:rsidRPr="009016A9">
        <w:rPr>
          <w:rFonts w:ascii="Times New Roman" w:hAnsi="Times New Roman"/>
          <w:b/>
          <w:bCs/>
          <w:sz w:val="24"/>
          <w:szCs w:val="24"/>
          <w:lang w:val="en-US" w:eastAsia="bg-BG"/>
        </w:rPr>
        <w:t>X</w:t>
      </w:r>
      <w:r w:rsidRPr="009016A9">
        <w:rPr>
          <w:rFonts w:ascii="Times New Roman" w:hAnsi="Times New Roman"/>
          <w:b/>
          <w:bCs/>
          <w:sz w:val="24"/>
          <w:szCs w:val="24"/>
          <w:lang w:val="en-US" w:eastAsia="bg-BG"/>
        </w:rPr>
        <w:t xml:space="preserve">. </w:t>
      </w:r>
      <w:r w:rsidRPr="009016A9">
        <w:rPr>
          <w:rFonts w:ascii="Times New Roman" w:hAnsi="Times New Roman"/>
          <w:b/>
          <w:bCs/>
          <w:sz w:val="24"/>
          <w:szCs w:val="24"/>
          <w:lang w:eastAsia="bg-BG"/>
        </w:rPr>
        <w:t>ПРОЕКТ НА РАМКОВО СПОРАЗУМЕНИЕ</w:t>
      </w:r>
    </w:p>
    <w:p w:rsidR="00A83529" w:rsidRPr="009016A9" w:rsidRDefault="00A83529" w:rsidP="009016A9">
      <w:pPr>
        <w:widowControl w:val="0"/>
        <w:suppressAutoHyphens/>
        <w:autoSpaceDE w:val="0"/>
        <w:spacing w:after="0" w:line="320" w:lineRule="exact"/>
        <w:jc w:val="center"/>
        <w:rPr>
          <w:rFonts w:ascii="Times New Roman" w:eastAsia="Times New Roman" w:hAnsi="Times New Roman"/>
          <w:b/>
          <w:bCs/>
          <w:color w:val="000000"/>
          <w:spacing w:val="10"/>
          <w:sz w:val="24"/>
          <w:szCs w:val="24"/>
          <w:shd w:val="clear" w:color="auto" w:fill="FFFFFF"/>
          <w:lang w:eastAsia="zh-CN"/>
        </w:rPr>
      </w:pPr>
    </w:p>
    <w:p w:rsidR="0034618D" w:rsidRPr="009016A9" w:rsidRDefault="0034618D" w:rsidP="009016A9">
      <w:pPr>
        <w:widowControl w:val="0"/>
        <w:shd w:val="clear" w:color="auto" w:fill="FFFFFF"/>
        <w:suppressAutoHyphens/>
        <w:autoSpaceDE w:val="0"/>
        <w:spacing w:after="0" w:line="320" w:lineRule="exact"/>
        <w:jc w:val="center"/>
        <w:rPr>
          <w:rFonts w:ascii="Times New Roman" w:eastAsia="Times New Roman" w:hAnsi="Times New Roman"/>
          <w:b/>
          <w:smallCaps/>
          <w:sz w:val="24"/>
          <w:szCs w:val="24"/>
          <w:lang w:eastAsia="zh-CN"/>
        </w:rPr>
      </w:pPr>
      <w:r w:rsidRPr="009016A9">
        <w:rPr>
          <w:rFonts w:ascii="Times New Roman" w:eastAsia="Times New Roman" w:hAnsi="Times New Roman"/>
          <w:b/>
          <w:smallCaps/>
          <w:sz w:val="24"/>
          <w:szCs w:val="24"/>
          <w:lang w:eastAsia="zh-CN"/>
        </w:rPr>
        <w:t xml:space="preserve">РАМКОВО СПОРАЗУМЕНИЕ </w:t>
      </w:r>
    </w:p>
    <w:p w:rsidR="0034618D" w:rsidRPr="009016A9" w:rsidRDefault="0034618D" w:rsidP="009016A9">
      <w:pPr>
        <w:widowControl w:val="0"/>
        <w:shd w:val="clear" w:color="auto" w:fill="FFFFFF"/>
        <w:suppressAutoHyphens/>
        <w:autoSpaceDE w:val="0"/>
        <w:spacing w:after="0" w:line="320" w:lineRule="exact"/>
        <w:jc w:val="center"/>
        <w:rPr>
          <w:rFonts w:ascii="Times New Roman" w:eastAsia="Times New Roman" w:hAnsi="Times New Roman"/>
          <w:b/>
          <w:smallCaps/>
          <w:sz w:val="24"/>
          <w:szCs w:val="24"/>
          <w:lang w:eastAsia="zh-CN"/>
        </w:rPr>
      </w:pPr>
    </w:p>
    <w:p w:rsidR="0034618D" w:rsidRPr="00123505" w:rsidRDefault="0034618D" w:rsidP="009016A9">
      <w:pPr>
        <w:widowControl w:val="0"/>
        <w:shd w:val="clear" w:color="auto" w:fill="FFFFFF"/>
        <w:suppressAutoHyphens/>
        <w:autoSpaceDE w:val="0"/>
        <w:spacing w:after="0" w:line="320" w:lineRule="exact"/>
        <w:jc w:val="center"/>
        <w:rPr>
          <w:rFonts w:ascii="Times New Roman" w:eastAsia="Times New Roman" w:hAnsi="Times New Roman"/>
          <w:bCs/>
          <w:sz w:val="24"/>
          <w:szCs w:val="24"/>
          <w:lang w:eastAsia="zh-CN"/>
        </w:rPr>
      </w:pPr>
      <w:r w:rsidRPr="00123505">
        <w:rPr>
          <w:rFonts w:ascii="Times New Roman" w:eastAsia="Times New Roman" w:hAnsi="Times New Roman"/>
          <w:b/>
          <w:smallCaps/>
          <w:spacing w:val="-14"/>
          <w:w w:val="136"/>
          <w:sz w:val="24"/>
          <w:szCs w:val="24"/>
          <w:lang w:eastAsia="zh-CN"/>
        </w:rPr>
        <w:t xml:space="preserve">№ </w:t>
      </w:r>
      <w:r w:rsidRPr="00123505">
        <w:rPr>
          <w:rFonts w:ascii="Times New Roman" w:eastAsia="Times New Roman" w:hAnsi="Times New Roman"/>
          <w:smallCaps/>
          <w:spacing w:val="-14"/>
          <w:w w:val="136"/>
          <w:sz w:val="24"/>
          <w:szCs w:val="24"/>
          <w:lang w:eastAsia="zh-CN"/>
        </w:rPr>
        <w:t>............</w:t>
      </w:r>
      <w:r w:rsidRPr="00123505">
        <w:rPr>
          <w:rFonts w:ascii="Times New Roman" w:eastAsia="Times New Roman" w:hAnsi="Times New Roman"/>
          <w:smallCaps/>
          <w:spacing w:val="-14"/>
          <w:w w:val="136"/>
          <w:sz w:val="24"/>
          <w:szCs w:val="24"/>
          <w:lang w:val="en-US" w:eastAsia="zh-CN"/>
        </w:rPr>
        <w:t>........................</w:t>
      </w:r>
      <w:r w:rsidRPr="00123505">
        <w:rPr>
          <w:rFonts w:ascii="Times New Roman" w:eastAsia="Times New Roman" w:hAnsi="Times New Roman"/>
          <w:smallCaps/>
          <w:spacing w:val="-14"/>
          <w:w w:val="136"/>
          <w:sz w:val="24"/>
          <w:szCs w:val="24"/>
          <w:lang w:eastAsia="zh-CN"/>
        </w:rPr>
        <w:t>....../......................</w:t>
      </w:r>
      <w:r w:rsidR="004C6C9B" w:rsidRPr="00123505">
        <w:rPr>
          <w:rFonts w:ascii="Times New Roman" w:eastAsia="Times New Roman" w:hAnsi="Times New Roman"/>
          <w:smallCaps/>
          <w:spacing w:val="-14"/>
          <w:w w:val="136"/>
          <w:sz w:val="24"/>
          <w:szCs w:val="24"/>
          <w:lang w:val="en-US" w:eastAsia="zh-CN"/>
        </w:rPr>
        <w:t>2019</w:t>
      </w:r>
      <w:r w:rsidRPr="00123505">
        <w:rPr>
          <w:rFonts w:ascii="Times New Roman" w:eastAsia="Times New Roman" w:hAnsi="Times New Roman"/>
          <w:smallCaps/>
          <w:spacing w:val="-14"/>
          <w:w w:val="136"/>
          <w:sz w:val="24"/>
          <w:szCs w:val="24"/>
          <w:lang w:val="en-US" w:eastAsia="zh-CN"/>
        </w:rPr>
        <w:t xml:space="preserve"> </w:t>
      </w:r>
      <w:r w:rsidRPr="00123505">
        <w:rPr>
          <w:rFonts w:ascii="Times New Roman" w:eastAsia="Times New Roman" w:hAnsi="Times New Roman"/>
          <w:b/>
          <w:sz w:val="24"/>
          <w:szCs w:val="24"/>
          <w:lang w:eastAsia="zh-CN"/>
        </w:rPr>
        <w:t>г.</w:t>
      </w:r>
      <w:r w:rsidRPr="00123505">
        <w:rPr>
          <w:rFonts w:ascii="Times New Roman" w:eastAsia="Times New Roman" w:hAnsi="Times New Roman"/>
          <w:smallCaps/>
          <w:spacing w:val="-14"/>
          <w:w w:val="136"/>
          <w:sz w:val="24"/>
          <w:szCs w:val="24"/>
          <w:lang w:eastAsia="zh-CN"/>
        </w:rPr>
        <w:t xml:space="preserve">, </w:t>
      </w:r>
    </w:p>
    <w:p w:rsidR="0034618D" w:rsidRPr="009016A9" w:rsidRDefault="0034618D" w:rsidP="009016A9">
      <w:pPr>
        <w:widowControl w:val="0"/>
        <w:shd w:val="clear" w:color="auto" w:fill="FFFFFF"/>
        <w:suppressAutoHyphens/>
        <w:autoSpaceDE w:val="0"/>
        <w:spacing w:after="0" w:line="320" w:lineRule="exact"/>
        <w:ind w:left="67"/>
        <w:jc w:val="both"/>
        <w:rPr>
          <w:rFonts w:ascii="Times New Roman" w:eastAsia="Times New Roman" w:hAnsi="Times New Roman"/>
          <w:bCs/>
          <w:sz w:val="24"/>
          <w:szCs w:val="24"/>
          <w:lang w:eastAsia="zh-CN"/>
        </w:rPr>
      </w:pPr>
    </w:p>
    <w:p w:rsidR="0034618D" w:rsidRPr="009016A9" w:rsidRDefault="0034618D" w:rsidP="009016A9">
      <w:pPr>
        <w:widowControl w:val="0"/>
        <w:suppressAutoHyphens/>
        <w:autoSpaceDE w:val="0"/>
        <w:spacing w:after="0" w:line="320" w:lineRule="exact"/>
        <w:jc w:val="center"/>
        <w:rPr>
          <w:rFonts w:ascii="Times New Roman" w:eastAsia="Times New Roman" w:hAnsi="Times New Roman"/>
          <w:spacing w:val="-4"/>
          <w:sz w:val="24"/>
          <w:szCs w:val="24"/>
          <w:lang w:eastAsia="zh-CN"/>
        </w:rPr>
      </w:pPr>
      <w:r w:rsidRPr="009016A9">
        <w:rPr>
          <w:rFonts w:ascii="Times New Roman" w:eastAsia="Times New Roman" w:hAnsi="Times New Roman"/>
          <w:b/>
          <w:sz w:val="24"/>
          <w:szCs w:val="24"/>
          <w:lang w:eastAsia="zh-CN"/>
        </w:rPr>
        <w:t>За възлагане на обществена поръчка с предмет:</w:t>
      </w:r>
      <w:r w:rsidRPr="009016A9">
        <w:rPr>
          <w:rFonts w:ascii="Times New Roman" w:eastAsia="Times New Roman" w:hAnsi="Times New Roman"/>
          <w:b/>
          <w:bCs/>
          <w:sz w:val="24"/>
          <w:szCs w:val="24"/>
          <w:lang w:eastAsia="zh-CN"/>
        </w:rPr>
        <w:t xml:space="preserve"> </w:t>
      </w:r>
    </w:p>
    <w:p w:rsidR="00D86F02" w:rsidRPr="009016A9" w:rsidRDefault="00D86F02" w:rsidP="009016A9">
      <w:pPr>
        <w:spacing w:after="0" w:line="320" w:lineRule="exact"/>
        <w:jc w:val="center"/>
        <w:rPr>
          <w:rFonts w:ascii="Times New Roman" w:hAnsi="Times New Roman"/>
          <w:b/>
          <w:sz w:val="24"/>
          <w:szCs w:val="24"/>
        </w:rPr>
      </w:pPr>
      <w:r w:rsidRPr="009016A9">
        <w:rPr>
          <w:rFonts w:ascii="Times New Roman" w:hAnsi="Times New Roman"/>
          <w:b/>
          <w:sz w:val="24"/>
          <w:szCs w:val="24"/>
        </w:rPr>
        <w:t>„</w:t>
      </w:r>
      <w:r w:rsidRPr="009016A9">
        <w:rPr>
          <w:rFonts w:ascii="Times New Roman" w:hAnsi="Times New Roman"/>
          <w:b/>
          <w:noProof/>
          <w:sz w:val="24"/>
          <w:szCs w:val="24"/>
        </w:rPr>
        <w:t>Доставка на полицейски униформи – летни трикотажни блузи с къс ръкав</w:t>
      </w:r>
      <w:r w:rsidRPr="009016A9">
        <w:rPr>
          <w:rFonts w:ascii="Times New Roman" w:hAnsi="Times New Roman"/>
          <w:b/>
          <w:sz w:val="24"/>
          <w:szCs w:val="24"/>
        </w:rPr>
        <w:t>“</w:t>
      </w:r>
    </w:p>
    <w:p w:rsidR="0034618D" w:rsidRPr="009016A9" w:rsidRDefault="0034618D" w:rsidP="009016A9">
      <w:pPr>
        <w:widowControl w:val="0"/>
        <w:shd w:val="clear" w:color="auto" w:fill="FFFFFF"/>
        <w:suppressAutoHyphens/>
        <w:spacing w:after="0" w:line="320" w:lineRule="exact"/>
        <w:ind w:firstLine="851"/>
        <w:jc w:val="both"/>
        <w:rPr>
          <w:rFonts w:ascii="Times New Roman" w:hAnsi="Times New Roman"/>
          <w:sz w:val="24"/>
          <w:szCs w:val="24"/>
          <w:lang w:val="ru-RU"/>
        </w:rPr>
      </w:pPr>
    </w:p>
    <w:p w:rsidR="0034618D" w:rsidRPr="009016A9" w:rsidRDefault="0034618D" w:rsidP="009016A9">
      <w:pPr>
        <w:widowControl w:val="0"/>
        <w:shd w:val="clear" w:color="auto" w:fill="FFFFFF"/>
        <w:suppressAutoHyphens/>
        <w:spacing w:after="0" w:line="320" w:lineRule="exact"/>
        <w:ind w:firstLine="1080"/>
        <w:jc w:val="both"/>
        <w:rPr>
          <w:rFonts w:ascii="Times New Roman" w:eastAsia="Times New Roman" w:hAnsi="Times New Roman"/>
          <w:bCs/>
          <w:sz w:val="24"/>
          <w:szCs w:val="24"/>
          <w:lang w:eastAsia="bg-BG"/>
        </w:rPr>
      </w:pPr>
      <w:r w:rsidRPr="009016A9">
        <w:rPr>
          <w:rFonts w:ascii="Times New Roman" w:eastAsia="Times New Roman" w:hAnsi="Times New Roman"/>
          <w:bCs/>
          <w:sz w:val="24"/>
          <w:szCs w:val="24"/>
          <w:lang w:eastAsia="bg-BG"/>
        </w:rPr>
        <w:t xml:space="preserve">Днес, ........ </w:t>
      </w:r>
      <w:r w:rsidRPr="009016A9">
        <w:rPr>
          <w:rFonts w:ascii="Times New Roman" w:eastAsia="Times New Roman" w:hAnsi="Times New Roman"/>
          <w:bCs/>
          <w:sz w:val="24"/>
          <w:szCs w:val="24"/>
          <w:lang w:eastAsia="bg-BG"/>
        </w:rPr>
        <w:softHyphen/>
      </w:r>
      <w:r w:rsidRPr="009016A9">
        <w:rPr>
          <w:rFonts w:ascii="Times New Roman" w:eastAsia="Times New Roman" w:hAnsi="Times New Roman"/>
          <w:bCs/>
          <w:sz w:val="24"/>
          <w:szCs w:val="24"/>
          <w:lang w:eastAsia="bg-BG"/>
        </w:rPr>
        <w:softHyphen/>
      </w:r>
      <w:r w:rsidRPr="009016A9">
        <w:rPr>
          <w:rFonts w:ascii="Times New Roman" w:eastAsia="Times New Roman" w:hAnsi="Times New Roman"/>
          <w:bCs/>
          <w:sz w:val="24"/>
          <w:szCs w:val="24"/>
          <w:lang w:eastAsia="bg-BG"/>
        </w:rPr>
        <w:softHyphen/>
      </w:r>
      <w:r w:rsidRPr="009016A9">
        <w:rPr>
          <w:rFonts w:ascii="Times New Roman" w:eastAsia="Times New Roman" w:hAnsi="Times New Roman"/>
          <w:bCs/>
          <w:sz w:val="24"/>
          <w:szCs w:val="24"/>
          <w:lang w:eastAsia="bg-BG"/>
        </w:rPr>
        <w:softHyphen/>
      </w:r>
      <w:r w:rsidRPr="009016A9">
        <w:rPr>
          <w:rFonts w:ascii="Times New Roman" w:eastAsia="Times New Roman" w:hAnsi="Times New Roman"/>
          <w:bCs/>
          <w:sz w:val="24"/>
          <w:szCs w:val="24"/>
          <w:lang w:eastAsia="bg-BG"/>
        </w:rPr>
        <w:softHyphen/>
      </w:r>
      <w:r w:rsidRPr="009016A9">
        <w:rPr>
          <w:rFonts w:ascii="Times New Roman" w:eastAsia="Times New Roman" w:hAnsi="Times New Roman"/>
          <w:bCs/>
          <w:sz w:val="24"/>
          <w:szCs w:val="24"/>
          <w:lang w:eastAsia="bg-BG"/>
        </w:rPr>
        <w:softHyphen/>
      </w:r>
      <w:r w:rsidRPr="009016A9">
        <w:rPr>
          <w:rFonts w:ascii="Times New Roman" w:eastAsia="Times New Roman" w:hAnsi="Times New Roman"/>
          <w:bCs/>
          <w:sz w:val="24"/>
          <w:szCs w:val="24"/>
          <w:lang w:eastAsia="bg-BG"/>
        </w:rPr>
        <w:softHyphen/>
      </w:r>
      <w:r w:rsidRPr="009016A9">
        <w:rPr>
          <w:rFonts w:ascii="Times New Roman" w:eastAsia="Times New Roman" w:hAnsi="Times New Roman"/>
          <w:bCs/>
          <w:sz w:val="24"/>
          <w:szCs w:val="24"/>
          <w:lang w:eastAsia="bg-BG"/>
        </w:rPr>
        <w:softHyphen/>
      </w:r>
      <w:r w:rsidRPr="009016A9">
        <w:rPr>
          <w:rFonts w:ascii="Times New Roman" w:eastAsia="Times New Roman" w:hAnsi="Times New Roman"/>
          <w:bCs/>
          <w:sz w:val="24"/>
          <w:szCs w:val="24"/>
          <w:lang w:eastAsia="bg-BG"/>
        </w:rPr>
        <w:softHyphen/>
      </w:r>
      <w:r w:rsidRPr="009016A9">
        <w:rPr>
          <w:rFonts w:ascii="Times New Roman" w:eastAsia="Times New Roman" w:hAnsi="Times New Roman"/>
          <w:bCs/>
          <w:sz w:val="24"/>
          <w:szCs w:val="24"/>
          <w:lang w:eastAsia="bg-BG"/>
        </w:rPr>
        <w:softHyphen/>
      </w:r>
      <w:r w:rsidRPr="009016A9">
        <w:rPr>
          <w:rFonts w:ascii="Times New Roman" w:eastAsia="Times New Roman" w:hAnsi="Times New Roman"/>
          <w:bCs/>
          <w:sz w:val="24"/>
          <w:szCs w:val="24"/>
          <w:lang w:eastAsia="bg-BG"/>
        </w:rPr>
        <w:softHyphen/>
      </w:r>
      <w:r w:rsidRPr="009016A9">
        <w:rPr>
          <w:rFonts w:ascii="Times New Roman" w:eastAsia="Times New Roman" w:hAnsi="Times New Roman"/>
          <w:bCs/>
          <w:sz w:val="24"/>
          <w:szCs w:val="24"/>
          <w:lang w:eastAsia="bg-BG"/>
        </w:rPr>
        <w:softHyphen/>
      </w:r>
      <w:r w:rsidRPr="009016A9">
        <w:rPr>
          <w:rFonts w:ascii="Times New Roman" w:eastAsia="Times New Roman" w:hAnsi="Times New Roman"/>
          <w:bCs/>
          <w:sz w:val="24"/>
          <w:szCs w:val="24"/>
          <w:lang w:eastAsia="bg-BG"/>
        </w:rPr>
        <w:softHyphen/>
        <w:t>201</w:t>
      </w:r>
      <w:r w:rsidRPr="009016A9">
        <w:rPr>
          <w:rFonts w:ascii="Times New Roman" w:eastAsia="Times New Roman" w:hAnsi="Times New Roman"/>
          <w:bCs/>
          <w:sz w:val="24"/>
          <w:szCs w:val="24"/>
          <w:lang w:val="en-US" w:eastAsia="bg-BG"/>
        </w:rPr>
        <w:t xml:space="preserve"> </w:t>
      </w:r>
      <w:r w:rsidRPr="009016A9">
        <w:rPr>
          <w:rFonts w:ascii="Times New Roman" w:eastAsia="Times New Roman" w:hAnsi="Times New Roman"/>
          <w:bCs/>
          <w:sz w:val="24"/>
          <w:szCs w:val="24"/>
          <w:lang w:eastAsia="bg-BG"/>
        </w:rPr>
        <w:t xml:space="preserve"> г., в гр. София, след проведена процедура за възлагане на обществена поръчка, открита с Решение № ............... от ................ 201 г. на директора на дирекция „Управление на собствеността и социални дейности” в качеството на Възложител по смисъла на чл. </w:t>
      </w:r>
      <w:r w:rsidRPr="009016A9">
        <w:rPr>
          <w:rFonts w:ascii="Times New Roman" w:eastAsia="Times New Roman" w:hAnsi="Times New Roman"/>
          <w:bCs/>
          <w:sz w:val="24"/>
          <w:szCs w:val="24"/>
          <w:lang w:val="en-US" w:eastAsia="bg-BG"/>
        </w:rPr>
        <w:t>5</w:t>
      </w:r>
      <w:r w:rsidRPr="009016A9">
        <w:rPr>
          <w:rFonts w:ascii="Times New Roman" w:eastAsia="Times New Roman" w:hAnsi="Times New Roman"/>
          <w:bCs/>
          <w:sz w:val="24"/>
          <w:szCs w:val="24"/>
          <w:lang w:eastAsia="bg-BG"/>
        </w:rPr>
        <w:t>, ал. 2, т. 13 от Закона за обществените поръчки (ЗОП) и на основание чл. 112 от ЗОП, между:</w:t>
      </w:r>
    </w:p>
    <w:p w:rsidR="0034618D" w:rsidRPr="009016A9" w:rsidRDefault="0034618D" w:rsidP="009016A9">
      <w:pPr>
        <w:widowControl w:val="0"/>
        <w:suppressAutoHyphens/>
        <w:spacing w:after="0" w:line="320" w:lineRule="exact"/>
        <w:jc w:val="both"/>
        <w:rPr>
          <w:rFonts w:ascii="Times New Roman" w:eastAsia="Times New Roman" w:hAnsi="Times New Roman"/>
          <w:b/>
          <w:sz w:val="24"/>
          <w:szCs w:val="24"/>
          <w:lang w:eastAsia="bg-BG"/>
        </w:rPr>
      </w:pPr>
      <w:r w:rsidRPr="009016A9">
        <w:rPr>
          <w:rFonts w:ascii="Times New Roman" w:eastAsia="Times New Roman" w:hAnsi="Times New Roman"/>
          <w:color w:val="000000"/>
          <w:sz w:val="24"/>
          <w:szCs w:val="24"/>
          <w:lang w:eastAsia="bg-BG"/>
        </w:rPr>
        <w:t xml:space="preserve">1. ДИРЕКЦИЯ „УПРАВЛЕНИЕ НА СОБСТВЕНОСТТА И СОЦИАЛНИ ДЕЙНОСТИ” (ДУССД), юридическо лице по смисъла на </w:t>
      </w:r>
      <w:r w:rsidRPr="009016A9">
        <w:rPr>
          <w:rFonts w:ascii="Times New Roman" w:eastAsia="Times New Roman" w:hAnsi="Times New Roman"/>
          <w:noProof/>
          <w:color w:val="000000"/>
          <w:sz w:val="24"/>
          <w:szCs w:val="24"/>
          <w:lang w:eastAsia="bg-BG"/>
        </w:rPr>
        <w:t>чл</w:t>
      </w:r>
      <w:r w:rsidRPr="009016A9">
        <w:rPr>
          <w:rFonts w:ascii="Times New Roman" w:eastAsia="Times New Roman" w:hAnsi="Times New Roman"/>
          <w:color w:val="000000"/>
          <w:sz w:val="24"/>
          <w:szCs w:val="24"/>
          <w:lang w:val="en-US" w:eastAsia="bg-BG"/>
        </w:rPr>
        <w:t xml:space="preserve">. </w:t>
      </w:r>
      <w:r w:rsidRPr="009016A9">
        <w:rPr>
          <w:rFonts w:ascii="Times New Roman" w:eastAsia="Times New Roman" w:hAnsi="Times New Roman"/>
          <w:color w:val="000000"/>
          <w:sz w:val="24"/>
          <w:szCs w:val="24"/>
          <w:lang w:eastAsia="bg-BG"/>
        </w:rPr>
        <w:t>37, ал. 2 от Закона за Министерството на вътрешните работи,</w:t>
      </w:r>
      <w:r w:rsidRPr="009016A9">
        <w:rPr>
          <w:rFonts w:ascii="Times New Roman" w:eastAsia="Times New Roman" w:hAnsi="Times New Roman"/>
          <w:b/>
          <w:bCs/>
          <w:color w:val="000000"/>
          <w:spacing w:val="10"/>
          <w:sz w:val="24"/>
          <w:szCs w:val="24"/>
          <w:lang w:eastAsia="bg-BG"/>
        </w:rPr>
        <w:t xml:space="preserve"> </w:t>
      </w:r>
      <w:r w:rsidRPr="009016A9">
        <w:rPr>
          <w:rFonts w:ascii="Times New Roman" w:eastAsia="Times New Roman" w:hAnsi="Times New Roman"/>
          <w:color w:val="000000"/>
          <w:sz w:val="24"/>
          <w:szCs w:val="24"/>
          <w:lang w:eastAsia="bg-BG"/>
        </w:rPr>
        <w:t>със седалище и адрес на управление в град София, ул. „Княз Борис І” № 124, БУЛСТАТ 129010157, представлявана от ............................. – директор на ДУССД, от една страна, наричан по-долу „</w:t>
      </w:r>
      <w:r w:rsidRPr="009016A9">
        <w:rPr>
          <w:rFonts w:ascii="Times New Roman" w:eastAsia="Times New Roman" w:hAnsi="Times New Roman"/>
          <w:b/>
          <w:bCs/>
          <w:color w:val="000000"/>
          <w:spacing w:val="10"/>
          <w:sz w:val="24"/>
          <w:szCs w:val="24"/>
          <w:lang w:eastAsia="bg-BG"/>
        </w:rPr>
        <w:t xml:space="preserve">Възложител”, </w:t>
      </w:r>
      <w:r w:rsidRPr="009016A9">
        <w:rPr>
          <w:rFonts w:ascii="Times New Roman" w:eastAsia="Times New Roman" w:hAnsi="Times New Roman"/>
          <w:bCs/>
          <w:color w:val="000000"/>
          <w:spacing w:val="10"/>
          <w:sz w:val="24"/>
          <w:szCs w:val="24"/>
          <w:lang w:eastAsia="bg-BG"/>
        </w:rPr>
        <w:t>и</w:t>
      </w:r>
    </w:p>
    <w:p w:rsidR="0034618D" w:rsidRPr="009016A9" w:rsidRDefault="0034618D" w:rsidP="009016A9">
      <w:pPr>
        <w:widowControl w:val="0"/>
        <w:spacing w:after="0" w:line="320" w:lineRule="exact"/>
        <w:jc w:val="both"/>
        <w:rPr>
          <w:rFonts w:ascii="Times New Roman" w:eastAsia="Times New Roman" w:hAnsi="Times New Roman"/>
          <w:sz w:val="24"/>
          <w:szCs w:val="24"/>
          <w:lang w:eastAsia="bg-BG"/>
        </w:rPr>
      </w:pPr>
      <w:r w:rsidRPr="009016A9">
        <w:rPr>
          <w:rFonts w:ascii="Times New Roman" w:eastAsia="Times New Roman" w:hAnsi="Times New Roman"/>
          <w:color w:val="000000"/>
          <w:sz w:val="24"/>
          <w:szCs w:val="24"/>
          <w:lang w:eastAsia="bg-BG"/>
        </w:rPr>
        <w:t>1. .................................................................................................................................................</w:t>
      </w:r>
      <w:r w:rsidRPr="009016A9">
        <w:rPr>
          <w:rFonts w:ascii="Times New Roman" w:eastAsia="Times New Roman" w:hAnsi="Times New Roman"/>
          <w:sz w:val="24"/>
          <w:szCs w:val="24"/>
          <w:lang w:eastAsia="bg-BG"/>
        </w:rPr>
        <w:t xml:space="preserve">..............., </w:t>
      </w:r>
    </w:p>
    <w:p w:rsidR="0034618D" w:rsidRPr="009016A9" w:rsidRDefault="0034618D" w:rsidP="009016A9">
      <w:pPr>
        <w:widowControl w:val="0"/>
        <w:spacing w:after="0" w:line="320" w:lineRule="exact"/>
        <w:jc w:val="both"/>
        <w:rPr>
          <w:rFonts w:ascii="Times New Roman" w:eastAsia="Times New Roman" w:hAnsi="Times New Roman"/>
          <w:color w:val="000000"/>
          <w:sz w:val="24"/>
          <w:szCs w:val="24"/>
          <w:lang w:eastAsia="bg-BG"/>
        </w:rPr>
      </w:pPr>
      <w:r w:rsidRPr="009016A9">
        <w:rPr>
          <w:rFonts w:ascii="Times New Roman" w:eastAsia="Times New Roman" w:hAnsi="Times New Roman"/>
          <w:color w:val="000000"/>
          <w:sz w:val="24"/>
          <w:szCs w:val="24"/>
          <w:lang w:eastAsia="bg-BG"/>
        </w:rPr>
        <w:t xml:space="preserve">със седалище и адрес на управление: ...................................................................................................., </w:t>
      </w:r>
    </w:p>
    <w:p w:rsidR="0034618D" w:rsidRPr="009016A9" w:rsidRDefault="0034618D" w:rsidP="009016A9">
      <w:pPr>
        <w:widowControl w:val="0"/>
        <w:spacing w:after="0" w:line="320" w:lineRule="exact"/>
        <w:jc w:val="both"/>
        <w:rPr>
          <w:rFonts w:ascii="Times New Roman" w:eastAsia="Times New Roman" w:hAnsi="Times New Roman"/>
          <w:sz w:val="24"/>
          <w:szCs w:val="24"/>
          <w:lang w:eastAsia="bg-BG"/>
        </w:rPr>
      </w:pPr>
      <w:r w:rsidRPr="009016A9">
        <w:rPr>
          <w:rFonts w:ascii="Times New Roman" w:eastAsia="Times New Roman" w:hAnsi="Times New Roman"/>
          <w:color w:val="000000"/>
          <w:sz w:val="24"/>
          <w:szCs w:val="24"/>
          <w:lang w:eastAsia="bg-BG"/>
        </w:rPr>
        <w:t xml:space="preserve">ЕИК (БУЛСТАТ) ............................., представляван от </w:t>
      </w:r>
      <w:r w:rsidRPr="009016A9">
        <w:rPr>
          <w:rFonts w:ascii="Times New Roman" w:eastAsia="Times New Roman" w:hAnsi="Times New Roman"/>
          <w:color w:val="000000"/>
          <w:sz w:val="24"/>
          <w:szCs w:val="24"/>
          <w:lang w:eastAsia="bg-BG"/>
        </w:rPr>
        <w:tab/>
        <w:t>...............,</w:t>
      </w:r>
    </w:p>
    <w:p w:rsidR="0034618D" w:rsidRPr="009016A9" w:rsidRDefault="0034618D" w:rsidP="009016A9">
      <w:pPr>
        <w:widowControl w:val="0"/>
        <w:shd w:val="clear" w:color="auto" w:fill="FFFFFF"/>
        <w:suppressAutoHyphens/>
        <w:autoSpaceDE w:val="0"/>
        <w:spacing w:after="0" w:line="320" w:lineRule="exact"/>
        <w:jc w:val="both"/>
        <w:rPr>
          <w:rFonts w:ascii="Times New Roman" w:eastAsia="Times New Roman" w:hAnsi="Times New Roman"/>
          <w:color w:val="000000"/>
          <w:sz w:val="24"/>
          <w:szCs w:val="24"/>
          <w:lang w:eastAsia="bg-BG"/>
        </w:rPr>
      </w:pPr>
      <w:r w:rsidRPr="009016A9">
        <w:rPr>
          <w:rFonts w:ascii="Times New Roman" w:eastAsia="Times New Roman" w:hAnsi="Times New Roman"/>
          <w:color w:val="000000"/>
          <w:sz w:val="24"/>
          <w:szCs w:val="24"/>
          <w:lang w:eastAsia="bg-BG"/>
        </w:rPr>
        <w:t>действащ в качеството си на ....................................................................., ЕГН ...................................</w:t>
      </w:r>
    </w:p>
    <w:p w:rsidR="0034618D" w:rsidRPr="009016A9" w:rsidRDefault="0034618D" w:rsidP="009016A9">
      <w:pPr>
        <w:widowControl w:val="0"/>
        <w:spacing w:after="0" w:line="320" w:lineRule="exact"/>
        <w:jc w:val="both"/>
        <w:rPr>
          <w:rFonts w:ascii="Times New Roman" w:eastAsia="Times New Roman" w:hAnsi="Times New Roman"/>
          <w:sz w:val="24"/>
          <w:szCs w:val="24"/>
          <w:lang w:eastAsia="bg-BG"/>
        </w:rPr>
      </w:pPr>
      <w:bookmarkStart w:id="0" w:name="OLE_LINK55"/>
      <w:r w:rsidRPr="009016A9">
        <w:rPr>
          <w:rFonts w:ascii="Times New Roman" w:eastAsia="Times New Roman" w:hAnsi="Times New Roman"/>
          <w:color w:val="000000"/>
          <w:sz w:val="24"/>
          <w:szCs w:val="24"/>
          <w:lang w:eastAsia="bg-BG"/>
        </w:rPr>
        <w:t>2. .................................................................................................................................................</w:t>
      </w:r>
      <w:r w:rsidRPr="009016A9">
        <w:rPr>
          <w:rFonts w:ascii="Times New Roman" w:eastAsia="Times New Roman" w:hAnsi="Times New Roman"/>
          <w:sz w:val="24"/>
          <w:szCs w:val="24"/>
          <w:lang w:eastAsia="bg-BG"/>
        </w:rPr>
        <w:t xml:space="preserve">..............., </w:t>
      </w:r>
    </w:p>
    <w:p w:rsidR="0034618D" w:rsidRPr="009016A9" w:rsidRDefault="0034618D" w:rsidP="009016A9">
      <w:pPr>
        <w:widowControl w:val="0"/>
        <w:spacing w:after="0" w:line="320" w:lineRule="exact"/>
        <w:jc w:val="both"/>
        <w:rPr>
          <w:rFonts w:ascii="Times New Roman" w:eastAsia="Times New Roman" w:hAnsi="Times New Roman"/>
          <w:color w:val="000000"/>
          <w:sz w:val="24"/>
          <w:szCs w:val="24"/>
          <w:lang w:eastAsia="bg-BG"/>
        </w:rPr>
      </w:pPr>
      <w:r w:rsidRPr="009016A9">
        <w:rPr>
          <w:rFonts w:ascii="Times New Roman" w:eastAsia="Times New Roman" w:hAnsi="Times New Roman"/>
          <w:color w:val="000000"/>
          <w:sz w:val="24"/>
          <w:szCs w:val="24"/>
          <w:lang w:eastAsia="bg-BG"/>
        </w:rPr>
        <w:t xml:space="preserve">със седалище и адрес на управление: ...................................................................................................., </w:t>
      </w:r>
    </w:p>
    <w:p w:rsidR="0034618D" w:rsidRPr="009016A9" w:rsidRDefault="0034618D" w:rsidP="009016A9">
      <w:pPr>
        <w:widowControl w:val="0"/>
        <w:spacing w:after="0" w:line="320" w:lineRule="exact"/>
        <w:jc w:val="both"/>
        <w:rPr>
          <w:rFonts w:ascii="Times New Roman" w:eastAsia="Times New Roman" w:hAnsi="Times New Roman"/>
          <w:sz w:val="24"/>
          <w:szCs w:val="24"/>
          <w:lang w:eastAsia="bg-BG"/>
        </w:rPr>
      </w:pPr>
      <w:r w:rsidRPr="009016A9">
        <w:rPr>
          <w:rFonts w:ascii="Times New Roman" w:eastAsia="Times New Roman" w:hAnsi="Times New Roman"/>
          <w:color w:val="000000"/>
          <w:sz w:val="24"/>
          <w:szCs w:val="24"/>
          <w:lang w:eastAsia="bg-BG"/>
        </w:rPr>
        <w:t xml:space="preserve">ЕИК (БУЛСТАТ) ............................., представляван от </w:t>
      </w:r>
      <w:r w:rsidRPr="009016A9">
        <w:rPr>
          <w:rFonts w:ascii="Times New Roman" w:eastAsia="Times New Roman" w:hAnsi="Times New Roman"/>
          <w:color w:val="000000"/>
          <w:sz w:val="24"/>
          <w:szCs w:val="24"/>
          <w:lang w:eastAsia="bg-BG"/>
        </w:rPr>
        <w:tab/>
        <w:t>...............,</w:t>
      </w:r>
    </w:p>
    <w:p w:rsidR="0034618D" w:rsidRPr="009016A9" w:rsidRDefault="0034618D" w:rsidP="009016A9">
      <w:pPr>
        <w:widowControl w:val="0"/>
        <w:shd w:val="clear" w:color="auto" w:fill="FFFFFF"/>
        <w:suppressAutoHyphens/>
        <w:autoSpaceDE w:val="0"/>
        <w:spacing w:after="0" w:line="320" w:lineRule="exact"/>
        <w:jc w:val="both"/>
        <w:rPr>
          <w:rFonts w:ascii="Times New Roman" w:eastAsia="Times New Roman" w:hAnsi="Times New Roman"/>
          <w:color w:val="000000"/>
          <w:sz w:val="24"/>
          <w:szCs w:val="24"/>
          <w:lang w:eastAsia="bg-BG"/>
        </w:rPr>
      </w:pPr>
      <w:r w:rsidRPr="009016A9">
        <w:rPr>
          <w:rFonts w:ascii="Times New Roman" w:eastAsia="Times New Roman" w:hAnsi="Times New Roman"/>
          <w:color w:val="000000"/>
          <w:sz w:val="24"/>
          <w:szCs w:val="24"/>
          <w:lang w:eastAsia="bg-BG"/>
        </w:rPr>
        <w:t>действащ в качеството си на ....................................................................., ЕГН ................................,</w:t>
      </w:r>
    </w:p>
    <w:p w:rsidR="0034618D" w:rsidRPr="009016A9" w:rsidRDefault="0034618D" w:rsidP="009016A9">
      <w:pPr>
        <w:widowControl w:val="0"/>
        <w:shd w:val="clear" w:color="auto" w:fill="FFFFFF"/>
        <w:suppressAutoHyphens/>
        <w:autoSpaceDE w:val="0"/>
        <w:spacing w:after="0" w:line="320" w:lineRule="exact"/>
        <w:jc w:val="both"/>
        <w:rPr>
          <w:rFonts w:ascii="Times New Roman" w:eastAsia="Times New Roman" w:hAnsi="Times New Roman"/>
          <w:sz w:val="24"/>
          <w:szCs w:val="24"/>
          <w:lang w:eastAsia="zh-CN"/>
        </w:rPr>
      </w:pPr>
    </w:p>
    <w:p w:rsidR="0034618D" w:rsidRPr="009016A9" w:rsidRDefault="0034618D" w:rsidP="009016A9">
      <w:pPr>
        <w:widowControl w:val="0"/>
        <w:spacing w:after="0" w:line="320" w:lineRule="exact"/>
        <w:jc w:val="both"/>
        <w:rPr>
          <w:rFonts w:ascii="Times New Roman" w:eastAsia="Times New Roman" w:hAnsi="Times New Roman"/>
          <w:sz w:val="24"/>
          <w:szCs w:val="24"/>
          <w:lang w:eastAsia="bg-BG"/>
        </w:rPr>
      </w:pPr>
      <w:bookmarkStart w:id="1" w:name="OLE_LINK41"/>
      <w:bookmarkStart w:id="2" w:name="OLE_LINK42"/>
      <w:bookmarkEnd w:id="0"/>
      <w:r w:rsidRPr="009016A9">
        <w:rPr>
          <w:rFonts w:ascii="Times New Roman" w:eastAsia="Times New Roman" w:hAnsi="Times New Roman"/>
          <w:color w:val="000000"/>
          <w:sz w:val="24"/>
          <w:szCs w:val="24"/>
          <w:lang w:eastAsia="bg-BG"/>
        </w:rPr>
        <w:t>3. ..............................................................................................................................................</w:t>
      </w:r>
      <w:r w:rsidRPr="009016A9">
        <w:rPr>
          <w:rFonts w:ascii="Times New Roman" w:eastAsia="Times New Roman" w:hAnsi="Times New Roman"/>
          <w:sz w:val="24"/>
          <w:szCs w:val="24"/>
          <w:lang w:eastAsia="bg-BG"/>
        </w:rPr>
        <w:t xml:space="preserve">..............., </w:t>
      </w:r>
    </w:p>
    <w:p w:rsidR="0034618D" w:rsidRPr="009016A9" w:rsidRDefault="0034618D" w:rsidP="009016A9">
      <w:pPr>
        <w:widowControl w:val="0"/>
        <w:spacing w:after="0" w:line="320" w:lineRule="exact"/>
        <w:jc w:val="both"/>
        <w:rPr>
          <w:rFonts w:ascii="Times New Roman" w:eastAsia="Times New Roman" w:hAnsi="Times New Roman"/>
          <w:color w:val="000000"/>
          <w:sz w:val="24"/>
          <w:szCs w:val="24"/>
          <w:lang w:eastAsia="bg-BG"/>
        </w:rPr>
      </w:pPr>
      <w:r w:rsidRPr="009016A9">
        <w:rPr>
          <w:rFonts w:ascii="Times New Roman" w:eastAsia="Times New Roman" w:hAnsi="Times New Roman"/>
          <w:color w:val="000000"/>
          <w:sz w:val="24"/>
          <w:szCs w:val="24"/>
          <w:lang w:eastAsia="bg-BG"/>
        </w:rPr>
        <w:t xml:space="preserve">със седалище и адрес на управление: ...................................................................................................., </w:t>
      </w:r>
    </w:p>
    <w:p w:rsidR="0034618D" w:rsidRPr="009016A9" w:rsidRDefault="0034618D" w:rsidP="009016A9">
      <w:pPr>
        <w:widowControl w:val="0"/>
        <w:spacing w:after="0" w:line="320" w:lineRule="exact"/>
        <w:jc w:val="both"/>
        <w:rPr>
          <w:rFonts w:ascii="Times New Roman" w:eastAsia="Times New Roman" w:hAnsi="Times New Roman"/>
          <w:sz w:val="24"/>
          <w:szCs w:val="24"/>
          <w:lang w:eastAsia="bg-BG"/>
        </w:rPr>
      </w:pPr>
      <w:r w:rsidRPr="009016A9">
        <w:rPr>
          <w:rFonts w:ascii="Times New Roman" w:eastAsia="Times New Roman" w:hAnsi="Times New Roman"/>
          <w:color w:val="000000"/>
          <w:sz w:val="24"/>
          <w:szCs w:val="24"/>
          <w:lang w:eastAsia="bg-BG"/>
        </w:rPr>
        <w:t xml:space="preserve">ЕИК (БУЛСТАТ) ............................., представляван от </w:t>
      </w:r>
      <w:r w:rsidRPr="009016A9">
        <w:rPr>
          <w:rFonts w:ascii="Times New Roman" w:eastAsia="Times New Roman" w:hAnsi="Times New Roman"/>
          <w:color w:val="000000"/>
          <w:sz w:val="24"/>
          <w:szCs w:val="24"/>
          <w:lang w:eastAsia="bg-BG"/>
        </w:rPr>
        <w:tab/>
        <w:t>...............,</w:t>
      </w:r>
    </w:p>
    <w:p w:rsidR="0034618D" w:rsidRPr="009016A9" w:rsidRDefault="0034618D" w:rsidP="009016A9">
      <w:pPr>
        <w:widowControl w:val="0"/>
        <w:shd w:val="clear" w:color="auto" w:fill="FFFFFF"/>
        <w:suppressAutoHyphens/>
        <w:autoSpaceDE w:val="0"/>
        <w:spacing w:after="0" w:line="320" w:lineRule="exact"/>
        <w:jc w:val="both"/>
        <w:rPr>
          <w:rFonts w:ascii="Times New Roman" w:eastAsia="Times New Roman" w:hAnsi="Times New Roman"/>
          <w:color w:val="000000"/>
          <w:sz w:val="24"/>
          <w:szCs w:val="24"/>
          <w:lang w:eastAsia="bg-BG"/>
        </w:rPr>
      </w:pPr>
      <w:r w:rsidRPr="009016A9">
        <w:rPr>
          <w:rFonts w:ascii="Times New Roman" w:eastAsia="Times New Roman" w:hAnsi="Times New Roman"/>
          <w:color w:val="000000"/>
          <w:sz w:val="24"/>
          <w:szCs w:val="24"/>
          <w:lang w:eastAsia="bg-BG"/>
        </w:rPr>
        <w:t>действащ в качеството си на ................................................................., ЕГН ...................................,</w:t>
      </w:r>
    </w:p>
    <w:p w:rsidR="0034618D" w:rsidRPr="009016A9" w:rsidRDefault="00D86F02" w:rsidP="009016A9">
      <w:pPr>
        <w:widowControl w:val="0"/>
        <w:shd w:val="clear" w:color="auto" w:fill="FFFFFF"/>
        <w:suppressAutoHyphens/>
        <w:autoSpaceDE w:val="0"/>
        <w:spacing w:after="0" w:line="320" w:lineRule="exact"/>
        <w:jc w:val="both"/>
        <w:rPr>
          <w:rFonts w:ascii="Times New Roman" w:eastAsia="Times New Roman" w:hAnsi="Times New Roman"/>
          <w:sz w:val="24"/>
          <w:szCs w:val="24"/>
          <w:lang w:eastAsia="zh-CN"/>
        </w:rPr>
      </w:pPr>
      <w:r w:rsidRPr="009016A9">
        <w:rPr>
          <w:rFonts w:ascii="Times New Roman" w:eastAsia="Times New Roman" w:hAnsi="Times New Roman"/>
          <w:sz w:val="24"/>
          <w:szCs w:val="24"/>
          <w:lang w:eastAsia="zh-CN"/>
        </w:rPr>
        <w:t>………………………………………………………………………………………………………………………………………………………………………………………………………………………………………………………………………………………………………………………………………</w:t>
      </w:r>
    </w:p>
    <w:bookmarkEnd w:id="1"/>
    <w:bookmarkEnd w:id="2"/>
    <w:p w:rsidR="0034618D" w:rsidRPr="009016A9" w:rsidRDefault="0034618D" w:rsidP="009016A9">
      <w:pPr>
        <w:widowControl w:val="0"/>
        <w:shd w:val="clear" w:color="auto" w:fill="FFFFFF"/>
        <w:suppressAutoHyphens/>
        <w:autoSpaceDE w:val="0"/>
        <w:spacing w:after="0" w:line="320" w:lineRule="exact"/>
        <w:jc w:val="both"/>
        <w:rPr>
          <w:rFonts w:ascii="Times New Roman" w:eastAsia="Times New Roman" w:hAnsi="Times New Roman"/>
          <w:sz w:val="24"/>
          <w:szCs w:val="24"/>
          <w:lang w:eastAsia="zh-CN"/>
        </w:rPr>
      </w:pPr>
      <w:r w:rsidRPr="009016A9">
        <w:rPr>
          <w:rFonts w:ascii="Times New Roman" w:eastAsia="Times New Roman" w:hAnsi="Times New Roman"/>
          <w:sz w:val="24"/>
          <w:szCs w:val="24"/>
          <w:lang w:eastAsia="zh-CN"/>
        </w:rPr>
        <w:t xml:space="preserve">наричани по-долу „ПОТЕНЦИАЛНИ </w:t>
      </w:r>
      <w:r w:rsidRPr="009016A9">
        <w:rPr>
          <w:rFonts w:ascii="Times New Roman" w:eastAsia="Times New Roman" w:hAnsi="Times New Roman"/>
          <w:bCs/>
          <w:sz w:val="24"/>
          <w:szCs w:val="24"/>
          <w:lang w:eastAsia="zh-CN"/>
        </w:rPr>
        <w:t xml:space="preserve">ИЗПЪЛНИТЕЛИ”, </w:t>
      </w:r>
      <w:r w:rsidRPr="009016A9">
        <w:rPr>
          <w:rFonts w:ascii="Times New Roman" w:eastAsia="Times New Roman" w:hAnsi="Times New Roman"/>
          <w:sz w:val="24"/>
          <w:szCs w:val="24"/>
          <w:lang w:eastAsia="zh-CN"/>
        </w:rPr>
        <w:t>от друга страна, се сключи настоящото рамково споразумение.</w:t>
      </w:r>
    </w:p>
    <w:p w:rsidR="0034618D" w:rsidRPr="009016A9" w:rsidRDefault="0034618D" w:rsidP="009016A9">
      <w:pPr>
        <w:widowControl w:val="0"/>
        <w:shd w:val="clear" w:color="auto" w:fill="FFFFFF"/>
        <w:suppressAutoHyphens/>
        <w:autoSpaceDE w:val="0"/>
        <w:spacing w:after="0" w:line="320" w:lineRule="exact"/>
        <w:ind w:firstLine="1080"/>
        <w:jc w:val="both"/>
        <w:rPr>
          <w:rFonts w:ascii="Times New Roman" w:eastAsia="Times New Roman" w:hAnsi="Times New Roman"/>
          <w:sz w:val="24"/>
          <w:szCs w:val="24"/>
          <w:lang w:eastAsia="zh-CN"/>
        </w:rPr>
      </w:pPr>
      <w:r w:rsidRPr="009016A9">
        <w:rPr>
          <w:rFonts w:ascii="Times New Roman" w:eastAsia="Times New Roman" w:hAnsi="Times New Roman"/>
          <w:sz w:val="24"/>
          <w:szCs w:val="24"/>
          <w:lang w:eastAsia="zh-CN"/>
        </w:rPr>
        <w:t>Страните се споразумяха за следното:</w:t>
      </w:r>
    </w:p>
    <w:p w:rsidR="0034618D" w:rsidRPr="009016A9" w:rsidRDefault="0034618D" w:rsidP="009016A9">
      <w:pPr>
        <w:widowControl w:val="0"/>
        <w:shd w:val="clear" w:color="auto" w:fill="FFFFFF"/>
        <w:suppressAutoHyphens/>
        <w:autoSpaceDE w:val="0"/>
        <w:spacing w:after="0" w:line="320" w:lineRule="exact"/>
        <w:jc w:val="both"/>
        <w:rPr>
          <w:rFonts w:ascii="Times New Roman" w:eastAsia="Times New Roman" w:hAnsi="Times New Roman"/>
          <w:sz w:val="24"/>
          <w:szCs w:val="24"/>
          <w:lang w:eastAsia="zh-CN"/>
        </w:rPr>
      </w:pPr>
    </w:p>
    <w:p w:rsidR="0034618D" w:rsidRPr="009016A9" w:rsidRDefault="0034618D" w:rsidP="009016A9">
      <w:pPr>
        <w:widowControl w:val="0"/>
        <w:shd w:val="clear" w:color="auto" w:fill="FFFFFF"/>
        <w:suppressAutoHyphens/>
        <w:autoSpaceDE w:val="0"/>
        <w:spacing w:after="0" w:line="320" w:lineRule="exact"/>
        <w:ind w:firstLine="1080"/>
        <w:rPr>
          <w:rFonts w:ascii="Times New Roman" w:eastAsia="Times New Roman" w:hAnsi="Times New Roman"/>
          <w:b/>
          <w:bCs/>
          <w:spacing w:val="-1"/>
          <w:sz w:val="24"/>
          <w:szCs w:val="24"/>
          <w:lang w:eastAsia="zh-CN"/>
        </w:rPr>
      </w:pPr>
      <w:r w:rsidRPr="009016A9">
        <w:rPr>
          <w:rFonts w:ascii="Times New Roman" w:eastAsia="Times New Roman" w:hAnsi="Times New Roman"/>
          <w:b/>
          <w:bCs/>
          <w:spacing w:val="-1"/>
          <w:sz w:val="24"/>
          <w:szCs w:val="24"/>
          <w:lang w:val="en-US" w:eastAsia="zh-CN"/>
        </w:rPr>
        <w:t xml:space="preserve">I. </w:t>
      </w:r>
      <w:r w:rsidRPr="009016A9">
        <w:rPr>
          <w:rFonts w:ascii="Times New Roman" w:eastAsia="Times New Roman" w:hAnsi="Times New Roman"/>
          <w:b/>
          <w:bCs/>
          <w:spacing w:val="-1"/>
          <w:sz w:val="24"/>
          <w:szCs w:val="24"/>
          <w:lang w:eastAsia="zh-CN"/>
        </w:rPr>
        <w:t>ПРЕДМЕТ НА РАМКОВОТО СПОРАЗУМЕНИЕ</w:t>
      </w:r>
    </w:p>
    <w:p w:rsidR="0034618D" w:rsidRPr="009016A9" w:rsidRDefault="0034618D" w:rsidP="009016A9">
      <w:pPr>
        <w:widowControl w:val="0"/>
        <w:shd w:val="clear" w:color="auto" w:fill="FFFFFF"/>
        <w:suppressAutoHyphens/>
        <w:autoSpaceDE w:val="0"/>
        <w:spacing w:after="0" w:line="320" w:lineRule="exact"/>
        <w:ind w:firstLine="1080"/>
        <w:jc w:val="both"/>
        <w:rPr>
          <w:rFonts w:ascii="Times New Roman" w:eastAsia="Times New Roman" w:hAnsi="Times New Roman"/>
          <w:sz w:val="24"/>
          <w:szCs w:val="24"/>
          <w:lang w:eastAsia="zh-CN"/>
        </w:rPr>
      </w:pPr>
      <w:r w:rsidRPr="009016A9">
        <w:rPr>
          <w:rFonts w:ascii="Times New Roman" w:eastAsia="Times New Roman" w:hAnsi="Times New Roman"/>
          <w:bCs/>
          <w:sz w:val="24"/>
          <w:szCs w:val="24"/>
          <w:lang w:eastAsia="zh-CN"/>
        </w:rPr>
        <w:t xml:space="preserve">Чл. 1. ВЪЗЛОЖИТЕЛЯТ </w:t>
      </w:r>
      <w:r w:rsidRPr="009016A9">
        <w:rPr>
          <w:rFonts w:ascii="Times New Roman" w:eastAsia="Times New Roman" w:hAnsi="Times New Roman"/>
          <w:sz w:val="24"/>
          <w:szCs w:val="24"/>
          <w:lang w:eastAsia="zh-CN"/>
        </w:rPr>
        <w:t xml:space="preserve">възлага, а всеки от </w:t>
      </w:r>
      <w:r w:rsidRPr="009016A9">
        <w:rPr>
          <w:rFonts w:ascii="Times New Roman" w:eastAsia="Times New Roman" w:hAnsi="Times New Roman"/>
          <w:bCs/>
          <w:sz w:val="24"/>
          <w:szCs w:val="24"/>
          <w:lang w:eastAsia="zh-CN"/>
        </w:rPr>
        <w:t xml:space="preserve">ПОТЕНЦИАЛНИТЕ ИЗПЪЛНИТЕЛИ </w:t>
      </w:r>
      <w:r w:rsidRPr="009016A9">
        <w:rPr>
          <w:rFonts w:ascii="Times New Roman" w:eastAsia="Times New Roman" w:hAnsi="Times New Roman"/>
          <w:sz w:val="24"/>
          <w:szCs w:val="24"/>
          <w:lang w:eastAsia="zh-CN"/>
        </w:rPr>
        <w:t xml:space="preserve">приема да достави </w:t>
      </w:r>
      <w:r w:rsidR="00123505" w:rsidRPr="009104A1">
        <w:rPr>
          <w:rFonts w:ascii="Times New Roman" w:eastAsia="Times New Roman" w:hAnsi="Times New Roman"/>
          <w:sz w:val="24"/>
          <w:szCs w:val="24"/>
          <w:lang w:eastAsia="zh-CN"/>
        </w:rPr>
        <w:t xml:space="preserve">......... (......) броя </w:t>
      </w:r>
      <w:r w:rsidR="00123505" w:rsidRPr="009104A1">
        <w:rPr>
          <w:rFonts w:ascii="Times New Roman" w:eastAsia="Times New Roman" w:hAnsi="Times New Roman"/>
          <w:i/>
          <w:sz w:val="24"/>
          <w:szCs w:val="24"/>
          <w:lang w:eastAsia="zh-CN"/>
        </w:rPr>
        <w:t>(посочва се количество)</w:t>
      </w:r>
      <w:r w:rsidR="00123505" w:rsidRPr="009104A1">
        <w:rPr>
          <w:rFonts w:ascii="Times New Roman" w:eastAsia="Times New Roman" w:hAnsi="Times New Roman"/>
          <w:sz w:val="24"/>
          <w:szCs w:val="24"/>
          <w:lang w:eastAsia="zh-CN"/>
        </w:rPr>
        <w:t xml:space="preserve"> ................ </w:t>
      </w:r>
      <w:r w:rsidR="00123505" w:rsidRPr="009104A1">
        <w:rPr>
          <w:rFonts w:ascii="Times New Roman" w:eastAsia="Times New Roman" w:hAnsi="Times New Roman"/>
          <w:i/>
          <w:sz w:val="24"/>
          <w:szCs w:val="24"/>
          <w:lang w:eastAsia="zh-CN"/>
        </w:rPr>
        <w:t xml:space="preserve">(посочва </w:t>
      </w:r>
      <w:r w:rsidR="00123505">
        <w:rPr>
          <w:rFonts w:ascii="Times New Roman" w:eastAsia="Times New Roman" w:hAnsi="Times New Roman"/>
          <w:i/>
          <w:sz w:val="24"/>
          <w:szCs w:val="24"/>
          <w:lang w:eastAsia="zh-CN"/>
        </w:rPr>
        <w:t xml:space="preserve">се стоката, която ще се доставя), </w:t>
      </w:r>
      <w:r w:rsidRPr="009016A9">
        <w:rPr>
          <w:rFonts w:ascii="Times New Roman" w:eastAsia="Times New Roman" w:hAnsi="Times New Roman"/>
          <w:sz w:val="24"/>
          <w:szCs w:val="24"/>
          <w:lang w:eastAsia="zh-CN"/>
        </w:rPr>
        <w:t xml:space="preserve">наричани по-долу „стоки”, съгласно условията на това рамково споразумение, техническата спецификация на </w:t>
      </w:r>
      <w:r w:rsidRPr="009016A9">
        <w:rPr>
          <w:rFonts w:ascii="Times New Roman" w:eastAsia="Times New Roman" w:hAnsi="Times New Roman"/>
          <w:bCs/>
          <w:sz w:val="24"/>
          <w:szCs w:val="24"/>
          <w:lang w:eastAsia="zh-CN"/>
        </w:rPr>
        <w:t>ВЪЗЛОЖИТЕЛЯ (Приложение №1)</w:t>
      </w:r>
      <w:r w:rsidRPr="009016A9">
        <w:rPr>
          <w:rFonts w:ascii="Times New Roman" w:eastAsia="Times New Roman" w:hAnsi="Times New Roman"/>
          <w:sz w:val="24"/>
          <w:szCs w:val="24"/>
          <w:lang w:eastAsia="zh-CN"/>
        </w:rPr>
        <w:t xml:space="preserve">, </w:t>
      </w:r>
      <w:r w:rsidRPr="009016A9">
        <w:rPr>
          <w:rFonts w:ascii="Times New Roman" w:eastAsia="Times New Roman" w:hAnsi="Times New Roman"/>
          <w:sz w:val="24"/>
          <w:szCs w:val="24"/>
          <w:lang w:eastAsia="zh-CN"/>
        </w:rPr>
        <w:lastRenderedPageBreak/>
        <w:t xml:space="preserve">предложенията за изпълнение на поръчката (Технически оферти) на </w:t>
      </w:r>
      <w:r w:rsidRPr="009016A9">
        <w:rPr>
          <w:rFonts w:ascii="Times New Roman" w:eastAsia="Times New Roman" w:hAnsi="Times New Roman"/>
          <w:bCs/>
          <w:sz w:val="24"/>
          <w:szCs w:val="24"/>
          <w:lang w:eastAsia="zh-CN"/>
        </w:rPr>
        <w:t>ПОТЕНЦИАЛНИТЕ ИЗПЪЛНИТЕЛИ (Приложение №2)</w:t>
      </w:r>
      <w:r w:rsidRPr="009016A9">
        <w:rPr>
          <w:rFonts w:ascii="Times New Roman" w:eastAsia="Times New Roman" w:hAnsi="Times New Roman"/>
          <w:sz w:val="24"/>
          <w:szCs w:val="24"/>
          <w:lang w:eastAsia="zh-CN"/>
        </w:rPr>
        <w:t xml:space="preserve"> и ценовите оферти на </w:t>
      </w:r>
      <w:r w:rsidRPr="009016A9">
        <w:rPr>
          <w:rFonts w:ascii="Times New Roman" w:eastAsia="Times New Roman" w:hAnsi="Times New Roman"/>
          <w:bCs/>
          <w:sz w:val="24"/>
          <w:szCs w:val="24"/>
          <w:lang w:eastAsia="zh-CN"/>
        </w:rPr>
        <w:t>ПОТЕНЦИАЛНИТЕ ИЗПЪЛНИТЕЛИ</w:t>
      </w:r>
      <w:r w:rsidRPr="009016A9">
        <w:rPr>
          <w:rFonts w:ascii="Times New Roman" w:eastAsia="Times New Roman" w:hAnsi="Times New Roman"/>
          <w:sz w:val="24"/>
          <w:szCs w:val="24"/>
          <w:lang w:eastAsia="zh-CN"/>
        </w:rPr>
        <w:t xml:space="preserve"> (Приложение №3), които са неразделна част от рамковото споразумение.</w:t>
      </w:r>
    </w:p>
    <w:p w:rsidR="0034618D" w:rsidRPr="009016A9" w:rsidRDefault="0034618D" w:rsidP="009016A9">
      <w:pPr>
        <w:widowControl w:val="0"/>
        <w:shd w:val="clear" w:color="auto" w:fill="FFFFFF"/>
        <w:suppressAutoHyphens/>
        <w:autoSpaceDE w:val="0"/>
        <w:spacing w:after="0" w:line="320" w:lineRule="exact"/>
        <w:ind w:firstLine="1080"/>
        <w:jc w:val="both"/>
        <w:rPr>
          <w:rFonts w:ascii="Times New Roman" w:eastAsia="Times New Roman" w:hAnsi="Times New Roman"/>
          <w:sz w:val="24"/>
          <w:szCs w:val="24"/>
        </w:rPr>
      </w:pPr>
      <w:r w:rsidRPr="009016A9">
        <w:rPr>
          <w:rFonts w:ascii="Times New Roman" w:eastAsia="Times New Roman" w:hAnsi="Times New Roman"/>
          <w:sz w:val="24"/>
          <w:szCs w:val="24"/>
          <w:lang w:eastAsia="zh-CN"/>
        </w:rPr>
        <w:t xml:space="preserve">Чл. 2. </w:t>
      </w:r>
      <w:r w:rsidRPr="009016A9">
        <w:rPr>
          <w:rFonts w:ascii="Times New Roman" w:eastAsia="Times New Roman" w:hAnsi="Times New Roman"/>
          <w:sz w:val="24"/>
          <w:szCs w:val="24"/>
        </w:rPr>
        <w:t>Видовете и количествата стоки се определят от ВЪЗЛОЖИТЕЛЯ в изпращаните от него писмени покани/искания при провеждането на вътрешен конкурентен избор по реда на чл. 82, ал. 4 от ЗОП за сключване на договори въз основа на настоящото рамково споразумение.</w:t>
      </w:r>
    </w:p>
    <w:p w:rsidR="0034618D" w:rsidRPr="009016A9" w:rsidRDefault="0034618D" w:rsidP="009016A9">
      <w:pPr>
        <w:keepNext/>
        <w:numPr>
          <w:ilvl w:val="2"/>
          <w:numId w:val="0"/>
        </w:numPr>
        <w:suppressAutoHyphens/>
        <w:spacing w:after="0" w:line="320" w:lineRule="exact"/>
        <w:ind w:firstLine="1080"/>
        <w:jc w:val="both"/>
        <w:outlineLvl w:val="2"/>
        <w:rPr>
          <w:rFonts w:ascii="Times New Roman" w:eastAsia="Batang" w:hAnsi="Times New Roman"/>
          <w:bCs/>
          <w:sz w:val="24"/>
          <w:szCs w:val="24"/>
          <w:lang w:eastAsia="ko-KR"/>
        </w:rPr>
      </w:pPr>
      <w:r w:rsidRPr="009016A9">
        <w:rPr>
          <w:rFonts w:ascii="Times New Roman" w:eastAsia="Batang" w:hAnsi="Times New Roman"/>
          <w:bCs/>
          <w:sz w:val="24"/>
          <w:szCs w:val="24"/>
          <w:lang w:eastAsia="ko-KR"/>
        </w:rPr>
        <w:t xml:space="preserve">Чл. 3. </w:t>
      </w:r>
      <w:r w:rsidRPr="009016A9">
        <w:rPr>
          <w:rFonts w:ascii="Times New Roman" w:eastAsia="Batang" w:hAnsi="Times New Roman"/>
          <w:bCs/>
          <w:sz w:val="24"/>
          <w:szCs w:val="24"/>
        </w:rPr>
        <w:t>ВЪЗЛОЖИТЕЛЯТ</w:t>
      </w:r>
      <w:r w:rsidRPr="009016A9">
        <w:rPr>
          <w:rFonts w:ascii="Times New Roman" w:eastAsia="Batang" w:hAnsi="Times New Roman"/>
          <w:bCs/>
          <w:sz w:val="24"/>
          <w:szCs w:val="24"/>
          <w:lang w:eastAsia="ko-KR"/>
        </w:rPr>
        <w:t xml:space="preserve"> сключва договори с определените ПОТЕНЦИАЛНИ ИЗПЪЛНИТЕЛИ в резултат на проведена процедура при условията и по реда на раздел </w:t>
      </w:r>
      <w:r w:rsidRPr="009016A9">
        <w:rPr>
          <w:rFonts w:ascii="Times New Roman" w:eastAsia="Batang" w:hAnsi="Times New Roman"/>
          <w:bCs/>
          <w:sz w:val="24"/>
          <w:szCs w:val="24"/>
          <w:lang w:val="en-US" w:eastAsia="ko-KR"/>
        </w:rPr>
        <w:t>III</w:t>
      </w:r>
      <w:r w:rsidRPr="009016A9">
        <w:rPr>
          <w:rFonts w:ascii="Times New Roman" w:eastAsia="Batang" w:hAnsi="Times New Roman"/>
          <w:bCs/>
          <w:sz w:val="24"/>
          <w:szCs w:val="24"/>
          <w:lang w:eastAsia="ko-KR"/>
        </w:rPr>
        <w:t xml:space="preserve"> от настоящото споразумение.</w:t>
      </w:r>
    </w:p>
    <w:p w:rsidR="0034618D" w:rsidRPr="009016A9" w:rsidRDefault="0034618D" w:rsidP="009016A9">
      <w:pPr>
        <w:widowControl w:val="0"/>
        <w:suppressAutoHyphens/>
        <w:autoSpaceDE w:val="0"/>
        <w:spacing w:after="0" w:line="320" w:lineRule="exact"/>
        <w:rPr>
          <w:rFonts w:ascii="Times New Roman" w:eastAsia="Times New Roman" w:hAnsi="Times New Roman"/>
          <w:sz w:val="24"/>
          <w:szCs w:val="24"/>
          <w:lang w:eastAsia="ko-KR"/>
        </w:rPr>
      </w:pPr>
    </w:p>
    <w:p w:rsidR="0034618D" w:rsidRPr="009016A9" w:rsidRDefault="0034618D" w:rsidP="009016A9">
      <w:pPr>
        <w:widowControl w:val="0"/>
        <w:shd w:val="clear" w:color="auto" w:fill="FFFFFF"/>
        <w:suppressAutoHyphens/>
        <w:autoSpaceDE w:val="0"/>
        <w:spacing w:after="0" w:line="320" w:lineRule="exact"/>
        <w:ind w:firstLine="1080"/>
        <w:rPr>
          <w:rFonts w:ascii="Times New Roman" w:eastAsia="Times New Roman" w:hAnsi="Times New Roman"/>
          <w:sz w:val="24"/>
          <w:szCs w:val="24"/>
          <w:lang w:eastAsia="zh-CN"/>
        </w:rPr>
      </w:pPr>
      <w:r w:rsidRPr="009016A9">
        <w:rPr>
          <w:rFonts w:ascii="Times New Roman" w:eastAsia="Times New Roman" w:hAnsi="Times New Roman"/>
          <w:b/>
          <w:bCs/>
          <w:spacing w:val="-1"/>
          <w:sz w:val="24"/>
          <w:szCs w:val="24"/>
          <w:lang w:eastAsia="zh-CN"/>
        </w:rPr>
        <w:t>ІІ.</w:t>
      </w:r>
      <w:r w:rsidRPr="009016A9">
        <w:rPr>
          <w:rFonts w:ascii="Times New Roman" w:eastAsia="Times New Roman" w:hAnsi="Times New Roman"/>
          <w:bCs/>
          <w:spacing w:val="-1"/>
          <w:sz w:val="24"/>
          <w:szCs w:val="24"/>
          <w:lang w:eastAsia="zh-CN"/>
        </w:rPr>
        <w:t xml:space="preserve"> </w:t>
      </w:r>
      <w:r w:rsidRPr="009016A9">
        <w:rPr>
          <w:rFonts w:ascii="Times New Roman" w:eastAsia="Times New Roman" w:hAnsi="Times New Roman"/>
          <w:b/>
          <w:bCs/>
          <w:spacing w:val="-1"/>
          <w:sz w:val="24"/>
          <w:szCs w:val="24"/>
          <w:lang w:eastAsia="zh-CN"/>
        </w:rPr>
        <w:t>ЦЕНИ И НАЧИН НА ПЛАЩАНЕ</w:t>
      </w:r>
    </w:p>
    <w:p w:rsidR="0034618D" w:rsidRPr="009016A9" w:rsidRDefault="0034618D" w:rsidP="009016A9">
      <w:pPr>
        <w:spacing w:after="0" w:line="320" w:lineRule="exact"/>
        <w:ind w:firstLine="1080"/>
        <w:jc w:val="both"/>
        <w:rPr>
          <w:rFonts w:ascii="Times New Roman" w:eastAsia="Times New Roman" w:hAnsi="Times New Roman"/>
          <w:sz w:val="24"/>
          <w:szCs w:val="24"/>
        </w:rPr>
      </w:pPr>
      <w:r w:rsidRPr="009016A9">
        <w:rPr>
          <w:rFonts w:ascii="Times New Roman" w:eastAsia="Times New Roman" w:hAnsi="Times New Roman"/>
          <w:sz w:val="24"/>
          <w:szCs w:val="24"/>
        </w:rPr>
        <w:t xml:space="preserve">Чл. 4. </w:t>
      </w:r>
      <w:r w:rsidRPr="009016A9">
        <w:rPr>
          <w:rFonts w:ascii="Times New Roman" w:eastAsia="Times New Roman" w:hAnsi="Times New Roman"/>
          <w:sz w:val="24"/>
          <w:szCs w:val="24"/>
          <w:lang w:val="en-US"/>
        </w:rPr>
        <w:t>(</w:t>
      </w:r>
      <w:r w:rsidRPr="009016A9">
        <w:rPr>
          <w:rFonts w:ascii="Times New Roman" w:eastAsia="Times New Roman" w:hAnsi="Times New Roman"/>
          <w:sz w:val="24"/>
          <w:szCs w:val="24"/>
        </w:rPr>
        <w:t>1</w:t>
      </w:r>
      <w:r w:rsidRPr="009016A9">
        <w:rPr>
          <w:rFonts w:ascii="Times New Roman" w:eastAsia="Times New Roman" w:hAnsi="Times New Roman"/>
          <w:sz w:val="24"/>
          <w:szCs w:val="24"/>
          <w:lang w:val="en-US"/>
        </w:rPr>
        <w:t xml:space="preserve">) </w:t>
      </w:r>
      <w:r w:rsidRPr="009016A9">
        <w:rPr>
          <w:rFonts w:ascii="Times New Roman" w:eastAsia="Times New Roman" w:hAnsi="Times New Roman"/>
          <w:sz w:val="24"/>
          <w:szCs w:val="24"/>
        </w:rPr>
        <w:t>Предложените от ПОТЕНЦИАЛНИТЕ ИЗПЪЛНИТЕЛИ цени на стоките, посочени в ценовите им оферти в процедурата за сключване на рамковото споразумение, не могат да бъдат увеличавани за срока на действие на рамковото споразумение.</w:t>
      </w:r>
    </w:p>
    <w:p w:rsidR="0034618D" w:rsidRPr="009016A9" w:rsidRDefault="0034618D" w:rsidP="009016A9">
      <w:pPr>
        <w:widowControl w:val="0"/>
        <w:tabs>
          <w:tab w:val="left" w:pos="0"/>
        </w:tabs>
        <w:suppressAutoHyphens/>
        <w:autoSpaceDE w:val="0"/>
        <w:spacing w:after="0" w:line="320" w:lineRule="exact"/>
        <w:ind w:firstLine="1080"/>
        <w:jc w:val="both"/>
        <w:rPr>
          <w:rFonts w:ascii="Times New Roman" w:eastAsia="Times New Roman" w:hAnsi="Times New Roman"/>
          <w:sz w:val="24"/>
          <w:szCs w:val="24"/>
          <w:lang w:eastAsia="zh-CN"/>
        </w:rPr>
      </w:pPr>
      <w:r w:rsidRPr="009016A9">
        <w:rPr>
          <w:rFonts w:ascii="Times New Roman" w:eastAsia="Times New Roman" w:hAnsi="Times New Roman"/>
          <w:sz w:val="24"/>
          <w:szCs w:val="24"/>
          <w:lang w:eastAsia="zh-CN"/>
        </w:rPr>
        <w:t xml:space="preserve">(2) ПОТЕНЦИАЛНИТЕ ИЗПЪЛНИТЕЛИ по рамковото споразумение се задължават в офертите си, представени при </w:t>
      </w:r>
      <w:r w:rsidRPr="009016A9">
        <w:rPr>
          <w:rFonts w:ascii="Times New Roman" w:eastAsia="Times New Roman" w:hAnsi="Times New Roman"/>
          <w:sz w:val="24"/>
          <w:szCs w:val="24"/>
        </w:rPr>
        <w:t>вътрешния конкурентен избор по реда на чл. 82, ал. 4 от ЗОП</w:t>
      </w:r>
      <w:r w:rsidRPr="009016A9">
        <w:rPr>
          <w:rFonts w:ascii="Times New Roman" w:eastAsia="Times New Roman" w:hAnsi="Times New Roman"/>
          <w:sz w:val="24"/>
          <w:szCs w:val="24"/>
          <w:lang w:eastAsia="zh-CN"/>
        </w:rPr>
        <w:t>, да предлагат:</w:t>
      </w:r>
    </w:p>
    <w:p w:rsidR="0034618D" w:rsidRPr="009016A9" w:rsidRDefault="0034618D" w:rsidP="009016A9">
      <w:pPr>
        <w:widowControl w:val="0"/>
        <w:tabs>
          <w:tab w:val="left" w:pos="0"/>
        </w:tabs>
        <w:suppressAutoHyphens/>
        <w:autoSpaceDE w:val="0"/>
        <w:spacing w:after="0" w:line="320" w:lineRule="exact"/>
        <w:ind w:firstLine="1080"/>
        <w:jc w:val="both"/>
        <w:rPr>
          <w:rFonts w:ascii="Times New Roman" w:eastAsia="Times New Roman" w:hAnsi="Times New Roman"/>
          <w:sz w:val="24"/>
          <w:szCs w:val="24"/>
          <w:lang w:eastAsia="zh-CN"/>
        </w:rPr>
      </w:pPr>
      <w:r w:rsidRPr="009016A9">
        <w:rPr>
          <w:rFonts w:ascii="Times New Roman" w:eastAsia="Times New Roman" w:hAnsi="Times New Roman"/>
          <w:sz w:val="24"/>
          <w:szCs w:val="24"/>
          <w:lang w:eastAsia="zh-CN"/>
        </w:rPr>
        <w:t>1. Цени - същите или по-ниски от тези, предложени в ценовите им оферти в процедурата за сключване на рамковото споразумение;</w:t>
      </w:r>
    </w:p>
    <w:p w:rsidR="0034618D" w:rsidRPr="009016A9" w:rsidRDefault="0034618D" w:rsidP="009016A9">
      <w:pPr>
        <w:widowControl w:val="0"/>
        <w:tabs>
          <w:tab w:val="left" w:pos="0"/>
        </w:tabs>
        <w:suppressAutoHyphens/>
        <w:autoSpaceDE w:val="0"/>
        <w:spacing w:after="0" w:line="320" w:lineRule="exact"/>
        <w:ind w:firstLine="1080"/>
        <w:jc w:val="both"/>
        <w:rPr>
          <w:rFonts w:ascii="Times New Roman" w:eastAsia="Times New Roman" w:hAnsi="Times New Roman"/>
          <w:sz w:val="24"/>
          <w:szCs w:val="24"/>
          <w:lang w:eastAsia="zh-CN"/>
        </w:rPr>
      </w:pPr>
      <w:r w:rsidRPr="009016A9">
        <w:rPr>
          <w:rFonts w:ascii="Times New Roman" w:eastAsia="Times New Roman" w:hAnsi="Times New Roman"/>
          <w:sz w:val="24"/>
          <w:szCs w:val="24"/>
          <w:lang w:eastAsia="zh-CN"/>
        </w:rPr>
        <w:t xml:space="preserve">2. Гаранционен срок - същият или по-дълъг от този, предложен в техническото им предложение в процедурата за сключване на рамковото споразумение. </w:t>
      </w:r>
    </w:p>
    <w:p w:rsidR="0034618D" w:rsidRDefault="0034618D" w:rsidP="00EE041C">
      <w:pPr>
        <w:widowControl w:val="0"/>
        <w:suppressAutoHyphens/>
        <w:autoSpaceDE w:val="0"/>
        <w:spacing w:after="0" w:line="320" w:lineRule="exact"/>
        <w:ind w:firstLine="1134"/>
        <w:jc w:val="both"/>
        <w:rPr>
          <w:rFonts w:ascii="Times New Roman" w:eastAsia="Times New Roman" w:hAnsi="Times New Roman"/>
          <w:sz w:val="24"/>
          <w:szCs w:val="24"/>
          <w:lang w:eastAsia="zh-CN"/>
        </w:rPr>
      </w:pPr>
      <w:r w:rsidRPr="009016A9">
        <w:rPr>
          <w:rFonts w:ascii="Times New Roman" w:eastAsia="Times New Roman" w:hAnsi="Times New Roman"/>
          <w:sz w:val="24"/>
          <w:szCs w:val="24"/>
          <w:lang w:eastAsia="zh-CN"/>
        </w:rPr>
        <w:t>(3) Размерът, редът и условията на заплащане на доставките по всеки договор, сключен въз основа на настоящото споразумение, подлежат на детайлно уреждане във всеки индивидуален договор, сключван въз основа на рамковото споразумение.</w:t>
      </w:r>
    </w:p>
    <w:p w:rsidR="00EE041C" w:rsidRDefault="00EE041C" w:rsidP="00EE041C">
      <w:pPr>
        <w:widowControl w:val="0"/>
        <w:shd w:val="clear" w:color="auto" w:fill="FFFFFF"/>
        <w:suppressAutoHyphens/>
        <w:autoSpaceDE w:val="0"/>
        <w:spacing w:after="0" w:line="320" w:lineRule="exact"/>
        <w:ind w:firstLine="1134"/>
        <w:rPr>
          <w:rFonts w:ascii="Times New Roman" w:eastAsia="Times New Roman" w:hAnsi="Times New Roman"/>
          <w:bCs/>
          <w:spacing w:val="-1"/>
          <w:sz w:val="24"/>
          <w:szCs w:val="24"/>
          <w:lang w:eastAsia="zh-CN"/>
        </w:rPr>
      </w:pPr>
      <w:r>
        <w:rPr>
          <w:rFonts w:ascii="Times New Roman" w:eastAsia="Times New Roman" w:hAnsi="Times New Roman"/>
          <w:bCs/>
          <w:spacing w:val="-1"/>
          <w:sz w:val="24"/>
          <w:szCs w:val="24"/>
          <w:lang w:eastAsia="zh-CN"/>
        </w:rPr>
        <w:t>(4) Въз основа на рамковото споразумение се сключват договори на стойност съобразно потребностите на ВЪЗЛОЖИТЕЛЯ.</w:t>
      </w:r>
    </w:p>
    <w:p w:rsidR="00EE041C" w:rsidRPr="009016A9" w:rsidRDefault="00EE041C" w:rsidP="009016A9">
      <w:pPr>
        <w:widowControl w:val="0"/>
        <w:suppressAutoHyphens/>
        <w:autoSpaceDE w:val="0"/>
        <w:spacing w:after="0" w:line="320" w:lineRule="exact"/>
        <w:ind w:firstLine="1080"/>
        <w:jc w:val="both"/>
        <w:rPr>
          <w:rFonts w:ascii="Times New Roman" w:eastAsia="Times New Roman" w:hAnsi="Times New Roman"/>
          <w:sz w:val="24"/>
          <w:szCs w:val="24"/>
          <w:lang w:eastAsia="zh-CN"/>
        </w:rPr>
      </w:pPr>
    </w:p>
    <w:p w:rsidR="0034618D" w:rsidRPr="009016A9" w:rsidRDefault="0034618D" w:rsidP="009016A9">
      <w:pPr>
        <w:widowControl w:val="0"/>
        <w:shd w:val="clear" w:color="auto" w:fill="FFFFFF"/>
        <w:suppressAutoHyphens/>
        <w:autoSpaceDE w:val="0"/>
        <w:spacing w:after="0" w:line="320" w:lineRule="exact"/>
        <w:rPr>
          <w:rFonts w:ascii="Times New Roman" w:eastAsia="Times New Roman" w:hAnsi="Times New Roman"/>
          <w:bCs/>
          <w:spacing w:val="-1"/>
          <w:sz w:val="24"/>
          <w:szCs w:val="24"/>
          <w:lang w:val="en-US" w:eastAsia="zh-CN"/>
        </w:rPr>
      </w:pPr>
    </w:p>
    <w:p w:rsidR="0034618D" w:rsidRPr="009016A9" w:rsidRDefault="0034618D" w:rsidP="009016A9">
      <w:pPr>
        <w:widowControl w:val="0"/>
        <w:shd w:val="clear" w:color="auto" w:fill="FFFFFF"/>
        <w:suppressAutoHyphens/>
        <w:autoSpaceDE w:val="0"/>
        <w:spacing w:after="0" w:line="320" w:lineRule="exact"/>
        <w:ind w:firstLine="1080"/>
        <w:rPr>
          <w:rFonts w:ascii="Times New Roman" w:eastAsia="Times New Roman" w:hAnsi="Times New Roman"/>
          <w:sz w:val="24"/>
          <w:szCs w:val="24"/>
          <w:lang w:eastAsia="zh-CN"/>
        </w:rPr>
      </w:pPr>
      <w:r w:rsidRPr="009016A9">
        <w:rPr>
          <w:rFonts w:ascii="Times New Roman" w:eastAsia="Times New Roman" w:hAnsi="Times New Roman"/>
          <w:b/>
          <w:sz w:val="24"/>
          <w:szCs w:val="24"/>
          <w:lang w:eastAsia="zh-CN"/>
        </w:rPr>
        <w:t>ІІІ.</w:t>
      </w:r>
      <w:r w:rsidRPr="009016A9">
        <w:rPr>
          <w:rFonts w:ascii="Times New Roman" w:eastAsia="Times New Roman" w:hAnsi="Times New Roman"/>
          <w:sz w:val="24"/>
          <w:szCs w:val="24"/>
          <w:lang w:eastAsia="zh-CN"/>
        </w:rPr>
        <w:t xml:space="preserve"> </w:t>
      </w:r>
      <w:r w:rsidRPr="009016A9">
        <w:rPr>
          <w:rFonts w:ascii="Times New Roman" w:eastAsia="Times New Roman" w:hAnsi="Times New Roman"/>
          <w:b/>
          <w:sz w:val="24"/>
          <w:szCs w:val="24"/>
          <w:lang w:eastAsia="zh-CN"/>
        </w:rPr>
        <w:t>ИЗБОР НА ИЗПЪЛНИТЕЛ ПО ДОГОВОР, СКЛЮЧВАН ВЪЗ ОСНОВА НА РАМКОВОТО СПОРАЗУМЕНИЕ И РЕД ЗА СКЛЮЧВАНЕ НА ДОГОВОРИ С НЕГО</w:t>
      </w:r>
    </w:p>
    <w:p w:rsidR="0034618D" w:rsidRPr="009016A9" w:rsidRDefault="0034618D" w:rsidP="009016A9">
      <w:pPr>
        <w:widowControl w:val="0"/>
        <w:suppressAutoHyphens/>
        <w:autoSpaceDE w:val="0"/>
        <w:spacing w:after="0" w:line="320" w:lineRule="exact"/>
        <w:ind w:firstLine="1080"/>
        <w:jc w:val="both"/>
        <w:rPr>
          <w:rFonts w:ascii="Times New Roman" w:eastAsia="Times New Roman" w:hAnsi="Times New Roman"/>
          <w:sz w:val="24"/>
          <w:szCs w:val="24"/>
          <w:lang w:val="ru-RU" w:eastAsia="zh-CN"/>
        </w:rPr>
      </w:pPr>
      <w:r w:rsidRPr="009016A9">
        <w:rPr>
          <w:rFonts w:ascii="Times New Roman" w:eastAsia="Times New Roman" w:hAnsi="Times New Roman"/>
          <w:sz w:val="24"/>
          <w:szCs w:val="24"/>
          <w:lang w:val="ru-RU" w:eastAsia="zh-CN"/>
        </w:rPr>
        <w:t xml:space="preserve">Чл. 5. (1) </w:t>
      </w:r>
      <w:r w:rsidRPr="009016A9">
        <w:rPr>
          <w:rFonts w:ascii="Times New Roman" w:eastAsia="Times New Roman" w:hAnsi="Times New Roman"/>
          <w:sz w:val="24"/>
          <w:szCs w:val="24"/>
          <w:lang w:eastAsia="zh-CN"/>
        </w:rPr>
        <w:t>Настоящото</w:t>
      </w:r>
      <w:r w:rsidRPr="009016A9">
        <w:rPr>
          <w:rFonts w:ascii="Times New Roman" w:eastAsia="Times New Roman" w:hAnsi="Times New Roman"/>
          <w:sz w:val="24"/>
          <w:szCs w:val="24"/>
          <w:lang w:val="x-none" w:eastAsia="zh-CN"/>
        </w:rPr>
        <w:t xml:space="preserve"> рамково споразумение е </w:t>
      </w:r>
      <w:r w:rsidRPr="009016A9">
        <w:rPr>
          <w:rFonts w:ascii="Times New Roman" w:eastAsia="Times New Roman" w:hAnsi="Times New Roman"/>
          <w:sz w:val="24"/>
          <w:szCs w:val="24"/>
          <w:lang w:eastAsia="zh-CN"/>
        </w:rPr>
        <w:t>споразумение, при което</w:t>
      </w:r>
      <w:r w:rsidRPr="009016A9">
        <w:rPr>
          <w:rFonts w:ascii="Times New Roman" w:eastAsia="Times New Roman" w:hAnsi="Times New Roman"/>
          <w:sz w:val="24"/>
          <w:szCs w:val="24"/>
          <w:lang w:val="x-none" w:eastAsia="zh-CN"/>
        </w:rPr>
        <w:t xml:space="preserve"> </w:t>
      </w:r>
      <w:r w:rsidRPr="009016A9">
        <w:rPr>
          <w:rFonts w:ascii="Times New Roman" w:eastAsia="Times New Roman" w:hAnsi="Times New Roman"/>
          <w:sz w:val="24"/>
          <w:szCs w:val="24"/>
          <w:lang w:eastAsia="zh-CN"/>
        </w:rPr>
        <w:t xml:space="preserve">не </w:t>
      </w:r>
      <w:r w:rsidRPr="009016A9">
        <w:rPr>
          <w:rFonts w:ascii="Times New Roman" w:eastAsia="Times New Roman" w:hAnsi="Times New Roman"/>
          <w:sz w:val="24"/>
          <w:szCs w:val="24"/>
          <w:lang w:val="x-none" w:eastAsia="zh-CN"/>
        </w:rPr>
        <w:t>са определени всички условия</w:t>
      </w:r>
      <w:r w:rsidRPr="009016A9">
        <w:rPr>
          <w:rFonts w:ascii="Times New Roman" w:eastAsia="Times New Roman" w:hAnsi="Times New Roman"/>
          <w:sz w:val="24"/>
          <w:szCs w:val="24"/>
          <w:lang w:eastAsia="zh-CN"/>
        </w:rPr>
        <w:t>, съгласно чл. 82, ал. 3 или ал. 2 от ЗОП.</w:t>
      </w:r>
    </w:p>
    <w:p w:rsidR="0034618D" w:rsidRPr="009016A9" w:rsidRDefault="0034618D" w:rsidP="009016A9">
      <w:pPr>
        <w:widowControl w:val="0"/>
        <w:suppressAutoHyphens/>
        <w:autoSpaceDE w:val="0"/>
        <w:spacing w:after="0" w:line="320" w:lineRule="exact"/>
        <w:ind w:firstLine="1080"/>
        <w:jc w:val="both"/>
        <w:rPr>
          <w:rFonts w:ascii="Times New Roman" w:eastAsia="Times New Roman" w:hAnsi="Times New Roman"/>
          <w:sz w:val="24"/>
          <w:szCs w:val="24"/>
          <w:lang w:val="ru-RU" w:eastAsia="zh-CN"/>
        </w:rPr>
      </w:pPr>
      <w:r w:rsidRPr="009016A9">
        <w:rPr>
          <w:rFonts w:ascii="Times New Roman" w:eastAsia="Times New Roman" w:hAnsi="Times New Roman"/>
          <w:sz w:val="24"/>
          <w:szCs w:val="24"/>
          <w:lang w:val="ru-RU" w:eastAsia="zh-CN"/>
        </w:rPr>
        <w:t xml:space="preserve">(2) ВЪЗЛОЖИТЕЛЯТ </w:t>
      </w:r>
      <w:proofErr w:type="spellStart"/>
      <w:r w:rsidRPr="009016A9">
        <w:rPr>
          <w:rFonts w:ascii="Times New Roman" w:eastAsia="Times New Roman" w:hAnsi="Times New Roman"/>
          <w:sz w:val="24"/>
          <w:szCs w:val="24"/>
          <w:lang w:val="ru-RU" w:eastAsia="zh-CN"/>
        </w:rPr>
        <w:t>отправя</w:t>
      </w:r>
      <w:proofErr w:type="spellEnd"/>
      <w:r w:rsidRPr="009016A9">
        <w:rPr>
          <w:rFonts w:ascii="Times New Roman" w:eastAsia="Times New Roman" w:hAnsi="Times New Roman"/>
          <w:sz w:val="24"/>
          <w:szCs w:val="24"/>
          <w:lang w:val="ru-RU" w:eastAsia="zh-CN"/>
        </w:rPr>
        <w:t xml:space="preserve"> </w:t>
      </w:r>
      <w:proofErr w:type="spellStart"/>
      <w:r w:rsidRPr="009016A9">
        <w:rPr>
          <w:rFonts w:ascii="Times New Roman" w:eastAsia="Times New Roman" w:hAnsi="Times New Roman"/>
          <w:sz w:val="24"/>
          <w:szCs w:val="24"/>
          <w:lang w:val="ru-RU" w:eastAsia="zh-CN"/>
        </w:rPr>
        <w:t>писмена</w:t>
      </w:r>
      <w:proofErr w:type="spellEnd"/>
      <w:r w:rsidRPr="009016A9">
        <w:rPr>
          <w:rFonts w:ascii="Times New Roman" w:eastAsia="Times New Roman" w:hAnsi="Times New Roman"/>
          <w:sz w:val="24"/>
          <w:szCs w:val="24"/>
          <w:lang w:val="ru-RU" w:eastAsia="zh-CN"/>
        </w:rPr>
        <w:t xml:space="preserve"> </w:t>
      </w:r>
      <w:proofErr w:type="spellStart"/>
      <w:r w:rsidRPr="009016A9">
        <w:rPr>
          <w:rFonts w:ascii="Times New Roman" w:eastAsia="Times New Roman" w:hAnsi="Times New Roman"/>
          <w:sz w:val="24"/>
          <w:szCs w:val="24"/>
          <w:lang w:val="ru-RU" w:eastAsia="zh-CN"/>
        </w:rPr>
        <w:t>покана</w:t>
      </w:r>
      <w:proofErr w:type="spellEnd"/>
      <w:r w:rsidRPr="009016A9">
        <w:rPr>
          <w:rFonts w:ascii="Times New Roman" w:eastAsia="Times New Roman" w:hAnsi="Times New Roman"/>
          <w:sz w:val="24"/>
          <w:szCs w:val="24"/>
          <w:lang w:val="ru-RU" w:eastAsia="zh-CN"/>
        </w:rPr>
        <w:t>/</w:t>
      </w:r>
      <w:proofErr w:type="spellStart"/>
      <w:r w:rsidRPr="009016A9">
        <w:rPr>
          <w:rFonts w:ascii="Times New Roman" w:eastAsia="Times New Roman" w:hAnsi="Times New Roman"/>
          <w:sz w:val="24"/>
          <w:szCs w:val="24"/>
          <w:lang w:val="ru-RU" w:eastAsia="zh-CN"/>
        </w:rPr>
        <w:t>искане</w:t>
      </w:r>
      <w:proofErr w:type="spellEnd"/>
      <w:r w:rsidRPr="009016A9">
        <w:rPr>
          <w:rFonts w:ascii="Times New Roman" w:eastAsia="Times New Roman" w:hAnsi="Times New Roman"/>
          <w:sz w:val="24"/>
          <w:szCs w:val="24"/>
          <w:lang w:val="ru-RU" w:eastAsia="zh-CN"/>
        </w:rPr>
        <w:t xml:space="preserve"> до </w:t>
      </w:r>
      <w:proofErr w:type="spellStart"/>
      <w:r w:rsidRPr="009016A9">
        <w:rPr>
          <w:rFonts w:ascii="Times New Roman" w:eastAsia="Times New Roman" w:hAnsi="Times New Roman"/>
          <w:sz w:val="24"/>
          <w:szCs w:val="24"/>
          <w:lang w:val="ru-RU" w:eastAsia="zh-CN"/>
        </w:rPr>
        <w:t>всички</w:t>
      </w:r>
      <w:proofErr w:type="spellEnd"/>
      <w:r w:rsidRPr="009016A9">
        <w:rPr>
          <w:rFonts w:ascii="Times New Roman" w:eastAsia="Times New Roman" w:hAnsi="Times New Roman"/>
          <w:sz w:val="24"/>
          <w:szCs w:val="24"/>
          <w:lang w:val="ru-RU" w:eastAsia="zh-CN"/>
        </w:rPr>
        <w:t xml:space="preserve"> </w:t>
      </w:r>
      <w:proofErr w:type="spellStart"/>
      <w:r w:rsidRPr="009016A9">
        <w:rPr>
          <w:rFonts w:ascii="Times New Roman" w:eastAsia="Times New Roman" w:hAnsi="Times New Roman"/>
          <w:sz w:val="24"/>
          <w:szCs w:val="24"/>
          <w:lang w:val="ru-RU" w:eastAsia="zh-CN"/>
        </w:rPr>
        <w:t>потенциални</w:t>
      </w:r>
      <w:proofErr w:type="spellEnd"/>
      <w:r w:rsidRPr="009016A9">
        <w:rPr>
          <w:rFonts w:ascii="Times New Roman" w:eastAsia="Times New Roman" w:hAnsi="Times New Roman"/>
          <w:sz w:val="24"/>
          <w:szCs w:val="24"/>
          <w:lang w:val="ru-RU" w:eastAsia="zh-CN"/>
        </w:rPr>
        <w:t xml:space="preserve"> </w:t>
      </w:r>
      <w:proofErr w:type="spellStart"/>
      <w:r w:rsidRPr="009016A9">
        <w:rPr>
          <w:rFonts w:ascii="Times New Roman" w:eastAsia="Times New Roman" w:hAnsi="Times New Roman"/>
          <w:sz w:val="24"/>
          <w:szCs w:val="24"/>
          <w:lang w:val="ru-RU" w:eastAsia="zh-CN"/>
        </w:rPr>
        <w:t>изпълнители</w:t>
      </w:r>
      <w:proofErr w:type="spellEnd"/>
      <w:r w:rsidRPr="009016A9">
        <w:rPr>
          <w:rFonts w:ascii="Times New Roman" w:eastAsia="Times New Roman" w:hAnsi="Times New Roman"/>
          <w:sz w:val="24"/>
          <w:szCs w:val="24"/>
          <w:lang w:val="ru-RU" w:eastAsia="zh-CN"/>
        </w:rPr>
        <w:t xml:space="preserve"> по </w:t>
      </w:r>
      <w:proofErr w:type="spellStart"/>
      <w:r w:rsidRPr="009016A9">
        <w:rPr>
          <w:rFonts w:ascii="Times New Roman" w:eastAsia="Times New Roman" w:hAnsi="Times New Roman"/>
          <w:sz w:val="24"/>
          <w:szCs w:val="24"/>
          <w:lang w:val="ru-RU" w:eastAsia="zh-CN"/>
        </w:rPr>
        <w:t>рамковото</w:t>
      </w:r>
      <w:proofErr w:type="spellEnd"/>
      <w:r w:rsidRPr="009016A9">
        <w:rPr>
          <w:rFonts w:ascii="Times New Roman" w:eastAsia="Times New Roman" w:hAnsi="Times New Roman"/>
          <w:sz w:val="24"/>
          <w:szCs w:val="24"/>
          <w:lang w:val="ru-RU" w:eastAsia="zh-CN"/>
        </w:rPr>
        <w:t xml:space="preserve"> </w:t>
      </w:r>
      <w:proofErr w:type="spellStart"/>
      <w:r w:rsidRPr="009016A9">
        <w:rPr>
          <w:rFonts w:ascii="Times New Roman" w:eastAsia="Times New Roman" w:hAnsi="Times New Roman"/>
          <w:sz w:val="24"/>
          <w:szCs w:val="24"/>
          <w:lang w:val="ru-RU" w:eastAsia="zh-CN"/>
        </w:rPr>
        <w:t>споразумение</w:t>
      </w:r>
      <w:proofErr w:type="spellEnd"/>
      <w:r w:rsidRPr="009016A9">
        <w:rPr>
          <w:rFonts w:ascii="Times New Roman" w:eastAsia="Times New Roman" w:hAnsi="Times New Roman"/>
          <w:sz w:val="24"/>
          <w:szCs w:val="24"/>
          <w:lang w:val="ru-RU" w:eastAsia="zh-CN"/>
        </w:rPr>
        <w:t xml:space="preserve"> за </w:t>
      </w:r>
      <w:proofErr w:type="spellStart"/>
      <w:r w:rsidRPr="009016A9">
        <w:rPr>
          <w:rFonts w:ascii="Times New Roman" w:eastAsia="Times New Roman" w:hAnsi="Times New Roman"/>
          <w:sz w:val="24"/>
          <w:szCs w:val="24"/>
          <w:lang w:val="ru-RU" w:eastAsia="zh-CN"/>
        </w:rPr>
        <w:t>всеки</w:t>
      </w:r>
      <w:proofErr w:type="spellEnd"/>
      <w:r w:rsidRPr="009016A9">
        <w:rPr>
          <w:rFonts w:ascii="Times New Roman" w:eastAsia="Times New Roman" w:hAnsi="Times New Roman"/>
          <w:sz w:val="24"/>
          <w:szCs w:val="24"/>
          <w:lang w:val="ru-RU" w:eastAsia="zh-CN"/>
        </w:rPr>
        <w:t xml:space="preserve"> договор, </w:t>
      </w:r>
      <w:proofErr w:type="spellStart"/>
      <w:r w:rsidRPr="009016A9">
        <w:rPr>
          <w:rFonts w:ascii="Times New Roman" w:eastAsia="Times New Roman" w:hAnsi="Times New Roman"/>
          <w:sz w:val="24"/>
          <w:szCs w:val="24"/>
          <w:lang w:val="ru-RU" w:eastAsia="zh-CN"/>
        </w:rPr>
        <w:t>който</w:t>
      </w:r>
      <w:proofErr w:type="spellEnd"/>
      <w:r w:rsidRPr="009016A9">
        <w:rPr>
          <w:rFonts w:ascii="Times New Roman" w:eastAsia="Times New Roman" w:hAnsi="Times New Roman"/>
          <w:sz w:val="24"/>
          <w:szCs w:val="24"/>
          <w:lang w:val="ru-RU" w:eastAsia="zh-CN"/>
        </w:rPr>
        <w:t xml:space="preserve"> </w:t>
      </w:r>
      <w:proofErr w:type="spellStart"/>
      <w:r w:rsidRPr="009016A9">
        <w:rPr>
          <w:rFonts w:ascii="Times New Roman" w:eastAsia="Times New Roman" w:hAnsi="Times New Roman"/>
          <w:sz w:val="24"/>
          <w:szCs w:val="24"/>
          <w:lang w:val="ru-RU" w:eastAsia="zh-CN"/>
        </w:rPr>
        <w:t>възнамерява</w:t>
      </w:r>
      <w:proofErr w:type="spellEnd"/>
      <w:r w:rsidRPr="009016A9">
        <w:rPr>
          <w:rFonts w:ascii="Times New Roman" w:eastAsia="Times New Roman" w:hAnsi="Times New Roman"/>
          <w:sz w:val="24"/>
          <w:szCs w:val="24"/>
          <w:lang w:val="ru-RU" w:eastAsia="zh-CN"/>
        </w:rPr>
        <w:t xml:space="preserve"> да </w:t>
      </w:r>
      <w:proofErr w:type="spellStart"/>
      <w:r w:rsidRPr="009016A9">
        <w:rPr>
          <w:rFonts w:ascii="Times New Roman" w:eastAsia="Times New Roman" w:hAnsi="Times New Roman"/>
          <w:sz w:val="24"/>
          <w:szCs w:val="24"/>
          <w:lang w:val="ru-RU" w:eastAsia="zh-CN"/>
        </w:rPr>
        <w:t>сключ</w:t>
      </w:r>
      <w:proofErr w:type="spellEnd"/>
      <w:r w:rsidRPr="009016A9">
        <w:rPr>
          <w:rFonts w:ascii="Times New Roman" w:eastAsia="Times New Roman" w:hAnsi="Times New Roman"/>
          <w:sz w:val="24"/>
          <w:szCs w:val="24"/>
          <w:lang w:eastAsia="zh-CN"/>
        </w:rPr>
        <w:t>и</w:t>
      </w:r>
      <w:r w:rsidRPr="009016A9">
        <w:rPr>
          <w:rFonts w:ascii="Times New Roman" w:eastAsia="Times New Roman" w:hAnsi="Times New Roman"/>
          <w:sz w:val="24"/>
          <w:szCs w:val="24"/>
          <w:lang w:val="ru-RU" w:eastAsia="zh-CN"/>
        </w:rPr>
        <w:t xml:space="preserve">. </w:t>
      </w:r>
    </w:p>
    <w:p w:rsidR="0034618D" w:rsidRPr="009016A9" w:rsidRDefault="0034618D" w:rsidP="009016A9">
      <w:pPr>
        <w:widowControl w:val="0"/>
        <w:suppressAutoHyphens/>
        <w:autoSpaceDE w:val="0"/>
        <w:spacing w:after="0" w:line="320" w:lineRule="exact"/>
        <w:ind w:firstLine="1080"/>
        <w:jc w:val="both"/>
        <w:rPr>
          <w:rFonts w:ascii="Times New Roman" w:eastAsia="Times New Roman" w:hAnsi="Times New Roman"/>
          <w:sz w:val="24"/>
          <w:szCs w:val="24"/>
          <w:lang w:val="ru-RU" w:eastAsia="zh-CN"/>
        </w:rPr>
      </w:pPr>
      <w:r w:rsidRPr="009016A9">
        <w:rPr>
          <w:rFonts w:ascii="Times New Roman" w:eastAsia="Times New Roman" w:hAnsi="Times New Roman"/>
          <w:sz w:val="24"/>
          <w:szCs w:val="24"/>
          <w:lang w:val="ru-RU" w:eastAsia="zh-CN"/>
        </w:rPr>
        <w:t xml:space="preserve">(3) ВЪЗЛОЖИТЕЛЯТ </w:t>
      </w:r>
      <w:proofErr w:type="spellStart"/>
      <w:r w:rsidRPr="009016A9">
        <w:rPr>
          <w:rFonts w:ascii="Times New Roman" w:eastAsia="Times New Roman" w:hAnsi="Times New Roman"/>
          <w:sz w:val="24"/>
          <w:szCs w:val="24"/>
          <w:lang w:val="ru-RU" w:eastAsia="zh-CN"/>
        </w:rPr>
        <w:t>посочва</w:t>
      </w:r>
      <w:proofErr w:type="spellEnd"/>
      <w:r w:rsidRPr="009016A9">
        <w:rPr>
          <w:rFonts w:ascii="Times New Roman" w:eastAsia="Times New Roman" w:hAnsi="Times New Roman"/>
          <w:sz w:val="24"/>
          <w:szCs w:val="24"/>
          <w:lang w:val="ru-RU" w:eastAsia="zh-CN"/>
        </w:rPr>
        <w:t xml:space="preserve"> </w:t>
      </w:r>
      <w:r w:rsidRPr="009016A9">
        <w:rPr>
          <w:rFonts w:ascii="Times New Roman" w:eastAsia="Times New Roman" w:hAnsi="Times New Roman"/>
          <w:sz w:val="24"/>
          <w:szCs w:val="24"/>
          <w:lang w:eastAsia="zh-CN"/>
        </w:rPr>
        <w:t xml:space="preserve">в </w:t>
      </w:r>
      <w:proofErr w:type="spellStart"/>
      <w:r w:rsidRPr="009016A9">
        <w:rPr>
          <w:rFonts w:ascii="Times New Roman" w:eastAsia="Times New Roman" w:hAnsi="Times New Roman"/>
          <w:sz w:val="24"/>
          <w:szCs w:val="24"/>
          <w:lang w:val="ru-RU" w:eastAsia="zh-CN"/>
        </w:rPr>
        <w:t>поканата</w:t>
      </w:r>
      <w:proofErr w:type="spellEnd"/>
      <w:r w:rsidRPr="009016A9">
        <w:rPr>
          <w:rFonts w:ascii="Times New Roman" w:eastAsia="Times New Roman" w:hAnsi="Times New Roman"/>
          <w:sz w:val="24"/>
          <w:szCs w:val="24"/>
          <w:lang w:val="ru-RU" w:eastAsia="zh-CN"/>
        </w:rPr>
        <w:t xml:space="preserve"> по ал. 3/</w:t>
      </w:r>
      <w:proofErr w:type="spellStart"/>
      <w:r w:rsidRPr="009016A9">
        <w:rPr>
          <w:rFonts w:ascii="Times New Roman" w:eastAsia="Times New Roman" w:hAnsi="Times New Roman"/>
          <w:sz w:val="24"/>
          <w:szCs w:val="24"/>
          <w:lang w:val="ru-RU" w:eastAsia="zh-CN"/>
        </w:rPr>
        <w:t>искането</w:t>
      </w:r>
      <w:proofErr w:type="spellEnd"/>
      <w:r w:rsidRPr="009016A9">
        <w:rPr>
          <w:rFonts w:ascii="Times New Roman" w:eastAsia="Times New Roman" w:hAnsi="Times New Roman"/>
          <w:sz w:val="24"/>
          <w:szCs w:val="24"/>
          <w:lang w:val="ru-RU" w:eastAsia="zh-CN"/>
        </w:rPr>
        <w:t xml:space="preserve"> по ал. 2: </w:t>
      </w:r>
    </w:p>
    <w:p w:rsidR="0034618D" w:rsidRPr="009016A9" w:rsidRDefault="0034618D" w:rsidP="009016A9">
      <w:pPr>
        <w:widowControl w:val="0"/>
        <w:tabs>
          <w:tab w:val="left" w:pos="0"/>
        </w:tabs>
        <w:suppressAutoHyphens/>
        <w:autoSpaceDE w:val="0"/>
        <w:spacing w:after="0" w:line="320" w:lineRule="exact"/>
        <w:ind w:firstLine="1080"/>
        <w:jc w:val="both"/>
        <w:rPr>
          <w:rFonts w:ascii="Times New Roman" w:eastAsia="Times New Roman" w:hAnsi="Times New Roman"/>
          <w:sz w:val="24"/>
          <w:szCs w:val="24"/>
          <w:lang w:eastAsia="zh-CN"/>
        </w:rPr>
      </w:pPr>
      <w:r w:rsidRPr="009016A9">
        <w:rPr>
          <w:rFonts w:ascii="Times New Roman" w:eastAsia="Times New Roman" w:hAnsi="Times New Roman"/>
          <w:sz w:val="24"/>
          <w:szCs w:val="24"/>
          <w:lang w:eastAsia="zh-CN"/>
        </w:rPr>
        <w:t>а) видовете и количествата стоки за доставка (по преценка на възложителя);</w:t>
      </w:r>
    </w:p>
    <w:p w:rsidR="0034618D" w:rsidRPr="009016A9" w:rsidRDefault="0034618D" w:rsidP="009016A9">
      <w:pPr>
        <w:widowControl w:val="0"/>
        <w:tabs>
          <w:tab w:val="left" w:pos="360"/>
        </w:tabs>
        <w:suppressAutoHyphens/>
        <w:autoSpaceDE w:val="0"/>
        <w:spacing w:after="0" w:line="320" w:lineRule="exact"/>
        <w:ind w:firstLine="1080"/>
        <w:jc w:val="both"/>
        <w:rPr>
          <w:rFonts w:ascii="Times New Roman" w:eastAsia="Times New Roman" w:hAnsi="Times New Roman"/>
          <w:sz w:val="24"/>
          <w:szCs w:val="24"/>
          <w:lang w:eastAsia="zh-CN"/>
        </w:rPr>
      </w:pPr>
      <w:r w:rsidRPr="009016A9">
        <w:rPr>
          <w:rFonts w:ascii="Times New Roman" w:eastAsia="Times New Roman" w:hAnsi="Times New Roman"/>
          <w:sz w:val="24"/>
          <w:szCs w:val="24"/>
          <w:lang w:eastAsia="zh-CN"/>
        </w:rPr>
        <w:t xml:space="preserve">б) изисквания към доставяните </w:t>
      </w:r>
      <w:r w:rsidRPr="009016A9">
        <w:rPr>
          <w:rFonts w:ascii="Times New Roman" w:eastAsia="Times New Roman" w:hAnsi="Times New Roman"/>
          <w:sz w:val="24"/>
          <w:szCs w:val="24"/>
          <w:lang w:val="ru-RU" w:eastAsia="zh-CN"/>
        </w:rPr>
        <w:t>стоки</w:t>
      </w:r>
      <w:r w:rsidRPr="009016A9">
        <w:rPr>
          <w:rFonts w:ascii="Times New Roman" w:eastAsia="Times New Roman" w:hAnsi="Times New Roman"/>
          <w:sz w:val="24"/>
          <w:szCs w:val="24"/>
          <w:lang w:eastAsia="zh-CN"/>
        </w:rPr>
        <w:t>;</w:t>
      </w:r>
    </w:p>
    <w:p w:rsidR="0034618D" w:rsidRPr="009016A9" w:rsidRDefault="0034618D" w:rsidP="009016A9">
      <w:pPr>
        <w:widowControl w:val="0"/>
        <w:tabs>
          <w:tab w:val="left" w:pos="360"/>
        </w:tabs>
        <w:suppressAutoHyphens/>
        <w:autoSpaceDE w:val="0"/>
        <w:spacing w:after="0" w:line="320" w:lineRule="exact"/>
        <w:ind w:firstLine="1080"/>
        <w:jc w:val="both"/>
        <w:rPr>
          <w:rFonts w:ascii="Times New Roman" w:eastAsia="Times New Roman" w:hAnsi="Times New Roman"/>
          <w:sz w:val="24"/>
          <w:szCs w:val="24"/>
          <w:lang w:eastAsia="zh-CN"/>
        </w:rPr>
      </w:pPr>
      <w:r w:rsidRPr="009016A9">
        <w:rPr>
          <w:rFonts w:ascii="Times New Roman" w:eastAsia="Times New Roman" w:hAnsi="Times New Roman"/>
          <w:sz w:val="24"/>
          <w:szCs w:val="24"/>
          <w:lang w:eastAsia="zh-CN"/>
        </w:rPr>
        <w:t>в) подходящ срок за представяне на офертите в отговор на поканата;</w:t>
      </w:r>
    </w:p>
    <w:p w:rsidR="0034618D" w:rsidRPr="009016A9" w:rsidRDefault="0034618D" w:rsidP="009016A9">
      <w:pPr>
        <w:widowControl w:val="0"/>
        <w:tabs>
          <w:tab w:val="left" w:pos="360"/>
        </w:tabs>
        <w:suppressAutoHyphens/>
        <w:autoSpaceDE w:val="0"/>
        <w:spacing w:after="0" w:line="320" w:lineRule="exact"/>
        <w:ind w:firstLine="1080"/>
        <w:jc w:val="both"/>
        <w:rPr>
          <w:rFonts w:ascii="Times New Roman" w:eastAsia="Times New Roman" w:hAnsi="Times New Roman"/>
          <w:sz w:val="24"/>
          <w:szCs w:val="24"/>
          <w:lang w:eastAsia="zh-CN"/>
        </w:rPr>
      </w:pPr>
      <w:r w:rsidRPr="009016A9">
        <w:rPr>
          <w:rFonts w:ascii="Times New Roman" w:eastAsia="Times New Roman" w:hAnsi="Times New Roman"/>
          <w:sz w:val="24"/>
          <w:szCs w:val="24"/>
          <w:lang w:eastAsia="zh-CN"/>
        </w:rPr>
        <w:t>г) дата, час и място за отваряне на представените оферти и покана за присъствие на представители на потенциалните изпълнители;</w:t>
      </w:r>
    </w:p>
    <w:p w:rsidR="0034618D" w:rsidRDefault="0034618D" w:rsidP="009016A9">
      <w:pPr>
        <w:widowControl w:val="0"/>
        <w:tabs>
          <w:tab w:val="left" w:pos="360"/>
        </w:tabs>
        <w:suppressAutoHyphens/>
        <w:autoSpaceDE w:val="0"/>
        <w:spacing w:after="0" w:line="320" w:lineRule="exact"/>
        <w:ind w:firstLine="1080"/>
        <w:jc w:val="both"/>
        <w:rPr>
          <w:rFonts w:ascii="Times New Roman" w:eastAsia="Times New Roman" w:hAnsi="Times New Roman"/>
          <w:sz w:val="24"/>
          <w:szCs w:val="24"/>
          <w:lang w:eastAsia="zh-CN"/>
        </w:rPr>
      </w:pPr>
      <w:r w:rsidRPr="009016A9">
        <w:rPr>
          <w:rFonts w:ascii="Times New Roman" w:eastAsia="Times New Roman" w:hAnsi="Times New Roman"/>
          <w:sz w:val="24"/>
          <w:szCs w:val="24"/>
          <w:lang w:eastAsia="zh-CN"/>
        </w:rPr>
        <w:t>д) документите, които офертите трябва да съдържат;</w:t>
      </w:r>
    </w:p>
    <w:p w:rsidR="00B90CC0" w:rsidRPr="009016A9" w:rsidRDefault="00B90CC0" w:rsidP="009016A9">
      <w:pPr>
        <w:widowControl w:val="0"/>
        <w:tabs>
          <w:tab w:val="left" w:pos="360"/>
        </w:tabs>
        <w:suppressAutoHyphens/>
        <w:autoSpaceDE w:val="0"/>
        <w:spacing w:after="0" w:line="320" w:lineRule="exact"/>
        <w:ind w:firstLine="1080"/>
        <w:jc w:val="both"/>
        <w:rPr>
          <w:rFonts w:ascii="Times New Roman" w:eastAsia="Times New Roman" w:hAnsi="Times New Roman"/>
          <w:sz w:val="24"/>
          <w:szCs w:val="24"/>
          <w:lang w:eastAsia="zh-CN"/>
        </w:rPr>
      </w:pPr>
      <w:r>
        <w:rPr>
          <w:rFonts w:ascii="Times New Roman" w:eastAsia="Times New Roman" w:hAnsi="Times New Roman"/>
          <w:sz w:val="24"/>
          <w:szCs w:val="24"/>
          <w:lang w:eastAsia="zh-CN"/>
        </w:rPr>
        <w:t>е</w:t>
      </w:r>
      <w:r w:rsidRPr="009104A1">
        <w:rPr>
          <w:rFonts w:ascii="Times New Roman" w:eastAsia="Times New Roman" w:hAnsi="Times New Roman"/>
          <w:sz w:val="24"/>
          <w:szCs w:val="24"/>
          <w:lang w:eastAsia="zh-CN"/>
        </w:rPr>
        <w:t xml:space="preserve">) </w:t>
      </w:r>
      <w:r>
        <w:rPr>
          <w:rFonts w:ascii="Times New Roman" w:eastAsia="Times New Roman" w:hAnsi="Times New Roman"/>
          <w:sz w:val="24"/>
          <w:szCs w:val="24"/>
          <w:lang w:eastAsia="zh-CN"/>
        </w:rPr>
        <w:t>прогнозна стойност и срок на договора.</w:t>
      </w:r>
    </w:p>
    <w:p w:rsidR="0034618D" w:rsidRPr="009016A9" w:rsidRDefault="0034618D" w:rsidP="009016A9">
      <w:pPr>
        <w:suppressAutoHyphens/>
        <w:spacing w:after="0" w:line="320" w:lineRule="exact"/>
        <w:ind w:firstLine="1080"/>
        <w:jc w:val="both"/>
        <w:rPr>
          <w:rFonts w:ascii="Times New Roman" w:eastAsia="Times New Roman" w:hAnsi="Times New Roman"/>
          <w:sz w:val="24"/>
          <w:szCs w:val="24"/>
          <w:lang w:eastAsia="zh-CN"/>
        </w:rPr>
      </w:pPr>
      <w:r w:rsidRPr="009016A9">
        <w:rPr>
          <w:rFonts w:ascii="Times New Roman" w:eastAsia="Times New Roman" w:hAnsi="Times New Roman"/>
          <w:sz w:val="24"/>
          <w:szCs w:val="24"/>
          <w:lang w:val="ru-RU" w:eastAsia="zh-CN"/>
        </w:rPr>
        <w:t xml:space="preserve">Чл. 6. </w:t>
      </w:r>
      <w:r w:rsidRPr="009016A9">
        <w:rPr>
          <w:rFonts w:ascii="Times New Roman" w:eastAsia="Times New Roman" w:hAnsi="Times New Roman"/>
          <w:sz w:val="24"/>
          <w:szCs w:val="24"/>
          <w:lang w:eastAsia="zh-CN"/>
        </w:rPr>
        <w:t xml:space="preserve">(1) ВЪЗЛОЖИТЕЛЯТ назначава комисия за разглеждането, </w:t>
      </w:r>
      <w:proofErr w:type="spellStart"/>
      <w:r w:rsidRPr="009016A9">
        <w:rPr>
          <w:rFonts w:ascii="Times New Roman" w:eastAsia="Times New Roman" w:hAnsi="Times New Roman"/>
          <w:bCs/>
          <w:sz w:val="24"/>
          <w:szCs w:val="24"/>
          <w:lang w:val="ru-RU" w:eastAsia="zh-CN"/>
        </w:rPr>
        <w:t>оценката</w:t>
      </w:r>
      <w:proofErr w:type="spellEnd"/>
      <w:r w:rsidRPr="009016A9">
        <w:rPr>
          <w:rFonts w:ascii="Times New Roman" w:eastAsia="Times New Roman" w:hAnsi="Times New Roman"/>
          <w:bCs/>
          <w:sz w:val="24"/>
          <w:szCs w:val="24"/>
          <w:lang w:val="ru-RU" w:eastAsia="zh-CN"/>
        </w:rPr>
        <w:t xml:space="preserve"> и </w:t>
      </w:r>
      <w:proofErr w:type="spellStart"/>
      <w:r w:rsidRPr="009016A9">
        <w:rPr>
          <w:rFonts w:ascii="Times New Roman" w:eastAsia="Times New Roman" w:hAnsi="Times New Roman"/>
          <w:bCs/>
          <w:sz w:val="24"/>
          <w:szCs w:val="24"/>
          <w:lang w:val="ru-RU" w:eastAsia="zh-CN"/>
        </w:rPr>
        <w:t>класирането</w:t>
      </w:r>
      <w:proofErr w:type="spellEnd"/>
      <w:r w:rsidRPr="009016A9">
        <w:rPr>
          <w:rFonts w:ascii="Times New Roman" w:eastAsia="Times New Roman" w:hAnsi="Times New Roman"/>
          <w:bCs/>
          <w:sz w:val="24"/>
          <w:szCs w:val="24"/>
          <w:lang w:val="ru-RU" w:eastAsia="zh-CN"/>
        </w:rPr>
        <w:t xml:space="preserve"> на </w:t>
      </w:r>
      <w:proofErr w:type="spellStart"/>
      <w:r w:rsidRPr="009016A9">
        <w:rPr>
          <w:rFonts w:ascii="Times New Roman" w:eastAsia="Times New Roman" w:hAnsi="Times New Roman"/>
          <w:bCs/>
          <w:sz w:val="24"/>
          <w:szCs w:val="24"/>
          <w:lang w:val="ru-RU" w:eastAsia="zh-CN"/>
        </w:rPr>
        <w:t>офертите</w:t>
      </w:r>
      <w:proofErr w:type="spellEnd"/>
      <w:r w:rsidRPr="009016A9">
        <w:rPr>
          <w:rFonts w:ascii="Times New Roman" w:eastAsia="Times New Roman" w:hAnsi="Times New Roman"/>
          <w:bCs/>
          <w:sz w:val="24"/>
          <w:szCs w:val="24"/>
          <w:lang w:val="ru-RU" w:eastAsia="zh-CN"/>
        </w:rPr>
        <w:t xml:space="preserve"> в </w:t>
      </w:r>
      <w:proofErr w:type="spellStart"/>
      <w:r w:rsidRPr="009016A9">
        <w:rPr>
          <w:rFonts w:ascii="Times New Roman" w:eastAsia="Times New Roman" w:hAnsi="Times New Roman"/>
          <w:bCs/>
          <w:sz w:val="24"/>
          <w:szCs w:val="24"/>
          <w:lang w:val="ru-RU" w:eastAsia="zh-CN"/>
        </w:rPr>
        <w:t>процедурата</w:t>
      </w:r>
      <w:proofErr w:type="spellEnd"/>
      <w:r w:rsidRPr="009016A9">
        <w:rPr>
          <w:rFonts w:ascii="Times New Roman" w:eastAsia="Times New Roman" w:hAnsi="Times New Roman"/>
          <w:bCs/>
          <w:sz w:val="24"/>
          <w:szCs w:val="24"/>
          <w:lang w:val="ru-RU" w:eastAsia="zh-CN"/>
        </w:rPr>
        <w:t xml:space="preserve"> по чл. 82, ал. 3 или ал. 2 от ЗОП.</w:t>
      </w:r>
    </w:p>
    <w:p w:rsidR="0034618D" w:rsidRPr="009016A9" w:rsidRDefault="0034618D" w:rsidP="009016A9">
      <w:pPr>
        <w:suppressAutoHyphens/>
        <w:spacing w:after="0" w:line="320" w:lineRule="exact"/>
        <w:ind w:firstLine="1080"/>
        <w:jc w:val="both"/>
        <w:rPr>
          <w:rFonts w:ascii="Times New Roman" w:eastAsia="Times New Roman" w:hAnsi="Times New Roman"/>
          <w:sz w:val="24"/>
          <w:szCs w:val="24"/>
          <w:lang w:eastAsia="zh-CN"/>
        </w:rPr>
      </w:pPr>
      <w:r w:rsidRPr="009016A9">
        <w:rPr>
          <w:rFonts w:ascii="Times New Roman" w:eastAsia="Times New Roman" w:hAnsi="Times New Roman"/>
          <w:sz w:val="24"/>
          <w:szCs w:val="24"/>
          <w:lang w:eastAsia="zh-CN"/>
        </w:rPr>
        <w:lastRenderedPageBreak/>
        <w:t>(2) Комисията разглежда офертите, като преценява съответствието им с изискванията на ВЪЗЛОЖИТЕЛЯ, описани в поканата/искането.</w:t>
      </w:r>
    </w:p>
    <w:p w:rsidR="0034618D" w:rsidRPr="009016A9" w:rsidRDefault="0034618D" w:rsidP="009016A9">
      <w:pPr>
        <w:suppressAutoHyphens/>
        <w:spacing w:after="0" w:line="320" w:lineRule="exact"/>
        <w:ind w:firstLine="1080"/>
        <w:jc w:val="both"/>
        <w:rPr>
          <w:rFonts w:ascii="Times New Roman" w:eastAsia="Times New Roman" w:hAnsi="Times New Roman"/>
          <w:sz w:val="24"/>
          <w:szCs w:val="24"/>
          <w:lang w:val="en-US" w:eastAsia="zh-CN"/>
        </w:rPr>
      </w:pPr>
      <w:r w:rsidRPr="009016A9">
        <w:rPr>
          <w:rFonts w:ascii="Times New Roman" w:eastAsia="Times New Roman" w:hAnsi="Times New Roman"/>
          <w:sz w:val="24"/>
          <w:szCs w:val="24"/>
          <w:lang w:eastAsia="zh-CN"/>
        </w:rPr>
        <w:t>(3) Класирането на ПОТЕНЦИАЛНИТЕ ИЗПЪЛНИТЕЛИ се извършва съгласно критерий за възлагане „най-ниска обща предлагана цена“.</w:t>
      </w:r>
    </w:p>
    <w:p w:rsidR="0034618D" w:rsidRPr="009016A9" w:rsidRDefault="0034618D" w:rsidP="009016A9">
      <w:pPr>
        <w:suppressAutoHyphens/>
        <w:spacing w:after="0" w:line="320" w:lineRule="exact"/>
        <w:ind w:firstLine="1080"/>
        <w:jc w:val="both"/>
        <w:rPr>
          <w:rFonts w:ascii="Times New Roman" w:eastAsia="Times New Roman" w:hAnsi="Times New Roman"/>
          <w:sz w:val="24"/>
          <w:szCs w:val="24"/>
          <w:lang w:eastAsia="zh-CN"/>
        </w:rPr>
      </w:pPr>
      <w:r w:rsidRPr="009016A9">
        <w:rPr>
          <w:rFonts w:ascii="Times New Roman" w:eastAsia="Times New Roman" w:hAnsi="Times New Roman"/>
          <w:sz w:val="24"/>
          <w:szCs w:val="24"/>
          <w:lang w:eastAsia="zh-CN"/>
        </w:rPr>
        <w:t>(4) ВЪЗЛОЖИТЕЛЯТ определя с решение ИЗПЪЛНИТЕЛ на обществената поръчка и сключва договор по реда на чл. 112 от ЗОП.</w:t>
      </w:r>
    </w:p>
    <w:p w:rsidR="0034618D" w:rsidRPr="009016A9" w:rsidRDefault="0034618D" w:rsidP="009016A9">
      <w:pPr>
        <w:widowControl w:val="0"/>
        <w:shd w:val="clear" w:color="auto" w:fill="FFFFFF"/>
        <w:suppressAutoHyphens/>
        <w:autoSpaceDE w:val="0"/>
        <w:spacing w:after="0" w:line="320" w:lineRule="exact"/>
        <w:ind w:right="24"/>
        <w:jc w:val="both"/>
        <w:rPr>
          <w:rFonts w:ascii="Times New Roman" w:eastAsia="Times New Roman" w:hAnsi="Times New Roman"/>
          <w:b/>
          <w:sz w:val="24"/>
          <w:szCs w:val="24"/>
          <w:lang w:eastAsia="zh-CN"/>
        </w:rPr>
      </w:pPr>
      <w:r w:rsidRPr="009016A9">
        <w:rPr>
          <w:rFonts w:ascii="Times New Roman" w:eastAsia="Times New Roman" w:hAnsi="Times New Roman"/>
          <w:b/>
          <w:bCs/>
          <w:spacing w:val="-6"/>
          <w:sz w:val="24"/>
          <w:szCs w:val="24"/>
          <w:lang w:eastAsia="zh-CN"/>
        </w:rPr>
        <w:t xml:space="preserve"> </w:t>
      </w:r>
    </w:p>
    <w:p w:rsidR="0034618D" w:rsidRPr="009016A9" w:rsidRDefault="0034618D" w:rsidP="009016A9">
      <w:pPr>
        <w:widowControl w:val="0"/>
        <w:shd w:val="clear" w:color="auto" w:fill="FFFFFF"/>
        <w:suppressAutoHyphens/>
        <w:autoSpaceDE w:val="0"/>
        <w:spacing w:after="0" w:line="320" w:lineRule="exact"/>
        <w:ind w:right="29" w:firstLine="1080"/>
        <w:rPr>
          <w:rFonts w:ascii="Times New Roman" w:eastAsia="Times New Roman" w:hAnsi="Times New Roman"/>
          <w:sz w:val="24"/>
          <w:szCs w:val="24"/>
          <w:lang w:eastAsia="zh-CN"/>
        </w:rPr>
      </w:pPr>
      <w:r w:rsidRPr="009016A9">
        <w:rPr>
          <w:rFonts w:ascii="Times New Roman" w:eastAsia="Times New Roman" w:hAnsi="Times New Roman"/>
          <w:b/>
          <w:sz w:val="24"/>
          <w:szCs w:val="24"/>
          <w:lang w:eastAsia="zh-CN"/>
        </w:rPr>
        <w:t>І</w:t>
      </w:r>
      <w:r w:rsidRPr="009016A9">
        <w:rPr>
          <w:rFonts w:ascii="Times New Roman" w:eastAsia="Times New Roman" w:hAnsi="Times New Roman"/>
          <w:b/>
          <w:sz w:val="24"/>
          <w:szCs w:val="24"/>
          <w:lang w:val="en-US" w:eastAsia="zh-CN"/>
        </w:rPr>
        <w:t>V</w:t>
      </w:r>
      <w:r w:rsidRPr="009016A9">
        <w:rPr>
          <w:rFonts w:ascii="Times New Roman" w:eastAsia="Times New Roman" w:hAnsi="Times New Roman"/>
          <w:b/>
          <w:sz w:val="24"/>
          <w:szCs w:val="24"/>
          <w:lang w:eastAsia="zh-CN"/>
        </w:rPr>
        <w:t>.</w:t>
      </w:r>
      <w:r w:rsidRPr="009016A9">
        <w:rPr>
          <w:rFonts w:ascii="Times New Roman" w:eastAsia="Times New Roman" w:hAnsi="Times New Roman"/>
          <w:sz w:val="24"/>
          <w:szCs w:val="24"/>
          <w:lang w:eastAsia="zh-CN"/>
        </w:rPr>
        <w:t xml:space="preserve"> </w:t>
      </w:r>
      <w:r w:rsidRPr="009016A9">
        <w:rPr>
          <w:rFonts w:ascii="Times New Roman" w:eastAsia="Times New Roman" w:hAnsi="Times New Roman"/>
          <w:b/>
          <w:sz w:val="24"/>
          <w:szCs w:val="24"/>
          <w:lang w:eastAsia="zh-CN"/>
        </w:rPr>
        <w:t xml:space="preserve">СРОК НА </w:t>
      </w:r>
      <w:r w:rsidRPr="009016A9">
        <w:rPr>
          <w:rFonts w:ascii="Times New Roman" w:eastAsia="Times New Roman" w:hAnsi="Times New Roman"/>
          <w:b/>
          <w:bCs/>
          <w:spacing w:val="-1"/>
          <w:sz w:val="24"/>
          <w:szCs w:val="24"/>
          <w:lang w:eastAsia="zh-CN"/>
        </w:rPr>
        <w:t>РАМКОВОТО СПОРАЗУМЕНИЕ</w:t>
      </w:r>
      <w:r w:rsidRPr="009016A9">
        <w:rPr>
          <w:rFonts w:ascii="Times New Roman" w:eastAsia="Times New Roman" w:hAnsi="Times New Roman"/>
          <w:b/>
          <w:bCs/>
          <w:spacing w:val="-1"/>
          <w:sz w:val="24"/>
          <w:szCs w:val="24"/>
          <w:lang w:val="en-US" w:eastAsia="zh-CN"/>
        </w:rPr>
        <w:t xml:space="preserve"> </w:t>
      </w:r>
      <w:r w:rsidRPr="009016A9">
        <w:rPr>
          <w:rFonts w:ascii="Times New Roman" w:eastAsia="Times New Roman" w:hAnsi="Times New Roman"/>
          <w:b/>
          <w:sz w:val="24"/>
          <w:szCs w:val="24"/>
          <w:lang w:eastAsia="zh-CN"/>
        </w:rPr>
        <w:t>И СРОК НА СКЛЮЧВАНИТЕ ВЪЗ ОСНОВА НА НЕГО ДОГОВОРИ</w:t>
      </w:r>
    </w:p>
    <w:p w:rsidR="0034618D" w:rsidRPr="009016A9" w:rsidRDefault="0034618D" w:rsidP="009016A9">
      <w:pPr>
        <w:widowControl w:val="0"/>
        <w:suppressAutoHyphens/>
        <w:autoSpaceDE w:val="0"/>
        <w:spacing w:after="0" w:line="320" w:lineRule="exact"/>
        <w:ind w:firstLine="1080"/>
        <w:jc w:val="both"/>
        <w:rPr>
          <w:rFonts w:ascii="Times New Roman" w:eastAsia="Times New Roman" w:hAnsi="Times New Roman"/>
          <w:sz w:val="24"/>
          <w:szCs w:val="24"/>
          <w:lang w:val="en-US" w:eastAsia="zh-CN"/>
        </w:rPr>
      </w:pPr>
      <w:r w:rsidRPr="009016A9">
        <w:rPr>
          <w:rFonts w:ascii="Times New Roman" w:eastAsia="Times New Roman" w:hAnsi="Times New Roman"/>
          <w:sz w:val="24"/>
          <w:szCs w:val="24"/>
          <w:lang w:eastAsia="zh-CN"/>
        </w:rPr>
        <w:t xml:space="preserve">Чл. 7. (1) Настоящото рамково споразумение влиза в сила от момента на неговото сключване за срок от </w:t>
      </w:r>
      <w:r w:rsidR="00EA1187" w:rsidRPr="009016A9">
        <w:rPr>
          <w:rFonts w:ascii="Times New Roman" w:eastAsia="Times New Roman" w:hAnsi="Times New Roman"/>
          <w:sz w:val="24"/>
          <w:szCs w:val="24"/>
          <w:lang w:eastAsia="zh-CN"/>
        </w:rPr>
        <w:t>24</w:t>
      </w:r>
      <w:r w:rsidRPr="009016A9">
        <w:rPr>
          <w:rFonts w:ascii="Times New Roman" w:eastAsia="Times New Roman" w:hAnsi="Times New Roman"/>
          <w:sz w:val="24"/>
          <w:szCs w:val="24"/>
          <w:lang w:eastAsia="zh-CN"/>
        </w:rPr>
        <w:t xml:space="preserve"> (</w:t>
      </w:r>
      <w:r w:rsidR="00EA1187" w:rsidRPr="009016A9">
        <w:rPr>
          <w:rFonts w:ascii="Times New Roman" w:eastAsia="Times New Roman" w:hAnsi="Times New Roman"/>
          <w:sz w:val="24"/>
          <w:szCs w:val="24"/>
          <w:lang w:eastAsia="zh-CN"/>
        </w:rPr>
        <w:t>двадесет и четири</w:t>
      </w:r>
      <w:r w:rsidRPr="009016A9">
        <w:rPr>
          <w:rFonts w:ascii="Times New Roman" w:eastAsia="Times New Roman" w:hAnsi="Times New Roman"/>
          <w:sz w:val="24"/>
          <w:szCs w:val="24"/>
          <w:lang w:eastAsia="zh-CN"/>
        </w:rPr>
        <w:t>) месеца.</w:t>
      </w:r>
    </w:p>
    <w:p w:rsidR="0034618D" w:rsidRPr="009016A9" w:rsidRDefault="0034618D" w:rsidP="009016A9">
      <w:pPr>
        <w:widowControl w:val="0"/>
        <w:suppressAutoHyphens/>
        <w:autoSpaceDE w:val="0"/>
        <w:spacing w:after="0" w:line="320" w:lineRule="exact"/>
        <w:ind w:firstLine="1080"/>
        <w:jc w:val="both"/>
        <w:rPr>
          <w:rFonts w:ascii="Times New Roman" w:eastAsia="Times New Roman" w:hAnsi="Times New Roman"/>
          <w:sz w:val="24"/>
          <w:szCs w:val="24"/>
          <w:lang w:eastAsia="zh-CN"/>
        </w:rPr>
      </w:pPr>
      <w:r w:rsidRPr="009016A9">
        <w:rPr>
          <w:rFonts w:ascii="Times New Roman" w:eastAsia="Times New Roman" w:hAnsi="Times New Roman"/>
          <w:sz w:val="24"/>
          <w:szCs w:val="24"/>
          <w:lang w:eastAsia="zh-CN"/>
        </w:rPr>
        <w:t>(2)</w:t>
      </w:r>
      <w:r w:rsidRPr="009016A9">
        <w:rPr>
          <w:rFonts w:ascii="Times New Roman" w:eastAsia="Times New Roman" w:hAnsi="Times New Roman"/>
          <w:sz w:val="24"/>
          <w:szCs w:val="24"/>
          <w:lang w:val="en-US" w:eastAsia="zh-CN"/>
        </w:rPr>
        <w:t xml:space="preserve"> </w:t>
      </w:r>
      <w:r w:rsidRPr="009016A9">
        <w:rPr>
          <w:rFonts w:ascii="Times New Roman" w:eastAsia="Times New Roman" w:hAnsi="Times New Roman"/>
          <w:sz w:val="24"/>
          <w:szCs w:val="24"/>
          <w:lang w:eastAsia="zh-CN"/>
        </w:rPr>
        <w:t xml:space="preserve">Всеки индивидуален договор за доставка се сключва със срок </w:t>
      </w:r>
      <w:r w:rsidR="002C19CC">
        <w:rPr>
          <w:rFonts w:ascii="Times New Roman" w:eastAsia="Times New Roman" w:hAnsi="Times New Roman"/>
          <w:sz w:val="24"/>
          <w:szCs w:val="24"/>
          <w:lang w:eastAsia="zh-CN"/>
        </w:rPr>
        <w:t>до</w:t>
      </w:r>
      <w:r w:rsidRPr="009016A9">
        <w:rPr>
          <w:rFonts w:ascii="Times New Roman" w:eastAsia="Times New Roman" w:hAnsi="Times New Roman"/>
          <w:sz w:val="24"/>
          <w:szCs w:val="24"/>
          <w:lang w:eastAsia="zh-CN"/>
        </w:rPr>
        <w:t xml:space="preserve"> 12 (дванадесет) месеца, считано от датата на подписване на договора и се определя от Възложителя в поканата</w:t>
      </w:r>
      <w:r w:rsidRPr="009016A9">
        <w:rPr>
          <w:rFonts w:ascii="Times New Roman" w:eastAsia="Times New Roman" w:hAnsi="Times New Roman"/>
          <w:sz w:val="24"/>
          <w:szCs w:val="24"/>
          <w:lang w:val="en-US" w:eastAsia="zh-CN"/>
        </w:rPr>
        <w:t>/</w:t>
      </w:r>
      <w:r w:rsidRPr="009016A9">
        <w:rPr>
          <w:rFonts w:ascii="Times New Roman" w:eastAsia="Times New Roman" w:hAnsi="Times New Roman"/>
          <w:sz w:val="24"/>
          <w:szCs w:val="24"/>
          <w:lang w:eastAsia="zh-CN"/>
        </w:rPr>
        <w:t xml:space="preserve">искането до потенциалните изпълнители. </w:t>
      </w:r>
    </w:p>
    <w:p w:rsidR="0034618D" w:rsidRPr="009016A9" w:rsidRDefault="0034618D" w:rsidP="009016A9">
      <w:pPr>
        <w:widowControl w:val="0"/>
        <w:suppressAutoHyphens/>
        <w:autoSpaceDE w:val="0"/>
        <w:spacing w:after="0" w:line="320" w:lineRule="exact"/>
        <w:ind w:firstLine="1080"/>
        <w:jc w:val="both"/>
        <w:rPr>
          <w:rFonts w:ascii="Times New Roman" w:eastAsia="Times New Roman" w:hAnsi="Times New Roman"/>
          <w:sz w:val="24"/>
          <w:szCs w:val="24"/>
          <w:lang w:eastAsia="zh-CN"/>
        </w:rPr>
      </w:pPr>
      <w:r w:rsidRPr="009016A9">
        <w:rPr>
          <w:rFonts w:ascii="Times New Roman" w:eastAsia="Times New Roman" w:hAnsi="Times New Roman"/>
          <w:sz w:val="24"/>
          <w:szCs w:val="24"/>
          <w:lang w:eastAsia="zh-CN"/>
        </w:rPr>
        <w:t>(3) Договорите, сключвани въз основа на рамковото споразумение, са със срок, не по-късен от датата, на която изтича срокът на действие на рамковото споразумение, освен в случаите по чл. 113, ал.3 от ЗОП.</w:t>
      </w:r>
    </w:p>
    <w:p w:rsidR="0034618D" w:rsidRPr="009016A9" w:rsidRDefault="0034618D" w:rsidP="009016A9">
      <w:pPr>
        <w:widowControl w:val="0"/>
        <w:suppressAutoHyphens/>
        <w:autoSpaceDE w:val="0"/>
        <w:spacing w:after="0" w:line="320" w:lineRule="exact"/>
        <w:ind w:firstLine="1080"/>
        <w:jc w:val="both"/>
        <w:rPr>
          <w:rFonts w:ascii="Times New Roman" w:eastAsia="Times New Roman" w:hAnsi="Times New Roman"/>
          <w:sz w:val="24"/>
          <w:szCs w:val="24"/>
          <w:lang w:eastAsia="zh-CN"/>
        </w:rPr>
      </w:pPr>
      <w:r w:rsidRPr="009016A9">
        <w:rPr>
          <w:rFonts w:ascii="Times New Roman" w:eastAsia="Times New Roman" w:hAnsi="Times New Roman"/>
          <w:sz w:val="24"/>
          <w:szCs w:val="24"/>
          <w:lang w:eastAsia="zh-CN"/>
        </w:rPr>
        <w:t>(4) Всеки индивидуален договор за доставка се сключва при осигурен финансов ресурс.</w:t>
      </w:r>
    </w:p>
    <w:p w:rsidR="0034618D" w:rsidRPr="009016A9" w:rsidRDefault="0034618D" w:rsidP="009016A9">
      <w:pPr>
        <w:widowControl w:val="0"/>
        <w:suppressAutoHyphens/>
        <w:autoSpaceDE w:val="0"/>
        <w:spacing w:after="0" w:line="320" w:lineRule="exact"/>
        <w:ind w:firstLine="708"/>
        <w:jc w:val="both"/>
        <w:rPr>
          <w:rFonts w:ascii="Times New Roman" w:eastAsia="Times New Roman" w:hAnsi="Times New Roman"/>
          <w:sz w:val="24"/>
          <w:szCs w:val="24"/>
          <w:lang w:val="en-US" w:eastAsia="zh-CN"/>
        </w:rPr>
      </w:pPr>
    </w:p>
    <w:p w:rsidR="0034618D" w:rsidRPr="009016A9" w:rsidRDefault="0034618D" w:rsidP="009016A9">
      <w:pPr>
        <w:widowControl w:val="0"/>
        <w:suppressAutoHyphens/>
        <w:autoSpaceDE w:val="0"/>
        <w:spacing w:after="0" w:line="320" w:lineRule="exact"/>
        <w:ind w:right="34" w:firstLine="1080"/>
        <w:rPr>
          <w:rFonts w:ascii="Times New Roman" w:eastAsia="Times New Roman" w:hAnsi="Times New Roman"/>
          <w:bCs/>
          <w:spacing w:val="-2"/>
          <w:sz w:val="24"/>
          <w:szCs w:val="24"/>
          <w:lang w:eastAsia="zh-CN"/>
        </w:rPr>
      </w:pPr>
      <w:r w:rsidRPr="009016A9">
        <w:rPr>
          <w:rFonts w:ascii="Times New Roman" w:eastAsia="Times New Roman" w:hAnsi="Times New Roman"/>
          <w:b/>
          <w:bCs/>
          <w:spacing w:val="-2"/>
          <w:sz w:val="24"/>
          <w:szCs w:val="24"/>
          <w:lang w:val="en-US" w:eastAsia="zh-CN"/>
        </w:rPr>
        <w:t>V</w:t>
      </w:r>
      <w:r w:rsidRPr="009016A9">
        <w:rPr>
          <w:rFonts w:ascii="Times New Roman" w:eastAsia="Times New Roman" w:hAnsi="Times New Roman"/>
          <w:b/>
          <w:bCs/>
          <w:spacing w:val="-2"/>
          <w:sz w:val="24"/>
          <w:szCs w:val="24"/>
          <w:lang w:eastAsia="zh-CN"/>
        </w:rPr>
        <w:t>.</w:t>
      </w:r>
      <w:r w:rsidRPr="009016A9">
        <w:rPr>
          <w:rFonts w:ascii="Times New Roman" w:eastAsia="Times New Roman" w:hAnsi="Times New Roman"/>
          <w:bCs/>
          <w:spacing w:val="-2"/>
          <w:sz w:val="24"/>
          <w:szCs w:val="24"/>
          <w:lang w:eastAsia="zh-CN"/>
        </w:rPr>
        <w:t xml:space="preserve"> </w:t>
      </w:r>
      <w:r w:rsidRPr="009016A9">
        <w:rPr>
          <w:rFonts w:ascii="Times New Roman" w:eastAsia="Times New Roman" w:hAnsi="Times New Roman"/>
          <w:b/>
          <w:bCs/>
          <w:spacing w:val="-2"/>
          <w:sz w:val="24"/>
          <w:szCs w:val="24"/>
          <w:lang w:eastAsia="zh-CN"/>
        </w:rPr>
        <w:t>ПРАВА И ЗАДЪЛЖЕНИЯ НА ВЪЗЛОЖИТЕЛЯ</w:t>
      </w:r>
    </w:p>
    <w:p w:rsidR="0034618D" w:rsidRPr="009016A9" w:rsidRDefault="0034618D" w:rsidP="009016A9">
      <w:pPr>
        <w:widowControl w:val="0"/>
        <w:shd w:val="clear" w:color="auto" w:fill="FFFFFF"/>
        <w:suppressAutoHyphens/>
        <w:autoSpaceDE w:val="0"/>
        <w:spacing w:after="0" w:line="320" w:lineRule="exact"/>
        <w:ind w:right="14" w:firstLine="1080"/>
        <w:jc w:val="both"/>
        <w:rPr>
          <w:rFonts w:ascii="Times New Roman" w:eastAsia="Times New Roman" w:hAnsi="Times New Roman"/>
          <w:bCs/>
          <w:sz w:val="24"/>
          <w:szCs w:val="24"/>
          <w:lang w:eastAsia="zh-CN"/>
        </w:rPr>
      </w:pPr>
      <w:r w:rsidRPr="009016A9">
        <w:rPr>
          <w:rFonts w:ascii="Times New Roman" w:eastAsia="Times New Roman" w:hAnsi="Times New Roman"/>
          <w:bCs/>
          <w:sz w:val="24"/>
          <w:szCs w:val="24"/>
          <w:lang w:eastAsia="zh-CN"/>
        </w:rPr>
        <w:t xml:space="preserve">Чл. </w:t>
      </w:r>
      <w:r w:rsidRPr="009016A9">
        <w:rPr>
          <w:rFonts w:ascii="Times New Roman" w:eastAsia="Times New Roman" w:hAnsi="Times New Roman"/>
          <w:sz w:val="24"/>
          <w:szCs w:val="24"/>
          <w:lang w:eastAsia="zh-CN"/>
        </w:rPr>
        <w:t xml:space="preserve">8. </w:t>
      </w:r>
      <w:r w:rsidRPr="009016A9">
        <w:rPr>
          <w:rFonts w:ascii="Times New Roman" w:eastAsia="Times New Roman" w:hAnsi="Times New Roman"/>
          <w:bCs/>
          <w:sz w:val="24"/>
          <w:szCs w:val="24"/>
          <w:lang w:eastAsia="zh-CN"/>
        </w:rPr>
        <w:t xml:space="preserve">ВЪЗЛОЖИТЕЛЯТ има право </w:t>
      </w:r>
      <w:r w:rsidRPr="009016A9">
        <w:rPr>
          <w:rFonts w:ascii="Times New Roman" w:eastAsia="Times New Roman" w:hAnsi="Times New Roman"/>
          <w:sz w:val="24"/>
          <w:szCs w:val="24"/>
          <w:lang w:eastAsia="zh-CN"/>
        </w:rPr>
        <w:t>да изисква изпълнението на доставките по настоящото рамково споразумение и на сключваните въз основа на него договори в срока, по реда и при условията, договорени между страните.</w:t>
      </w:r>
    </w:p>
    <w:p w:rsidR="0034618D" w:rsidRPr="009016A9" w:rsidRDefault="0034618D" w:rsidP="009016A9">
      <w:pPr>
        <w:widowControl w:val="0"/>
        <w:suppressAutoHyphens/>
        <w:autoSpaceDE w:val="0"/>
        <w:spacing w:after="0" w:line="320" w:lineRule="exact"/>
        <w:ind w:firstLine="1080"/>
        <w:jc w:val="both"/>
        <w:rPr>
          <w:rFonts w:ascii="Times New Roman" w:eastAsia="Times New Roman" w:hAnsi="Times New Roman"/>
          <w:bCs/>
          <w:sz w:val="24"/>
          <w:szCs w:val="24"/>
          <w:lang w:eastAsia="zh-CN"/>
        </w:rPr>
      </w:pPr>
      <w:r w:rsidRPr="009016A9">
        <w:rPr>
          <w:rFonts w:ascii="Times New Roman" w:eastAsia="Times New Roman" w:hAnsi="Times New Roman"/>
          <w:bCs/>
          <w:sz w:val="24"/>
          <w:szCs w:val="24"/>
          <w:lang w:eastAsia="zh-CN"/>
        </w:rPr>
        <w:t>Чл. 9. ВЪЗЛОЖИТЕЛЯТ има право</w:t>
      </w:r>
      <w:r w:rsidRPr="009016A9">
        <w:rPr>
          <w:rFonts w:ascii="Times New Roman" w:eastAsia="Times New Roman" w:hAnsi="Times New Roman"/>
          <w:sz w:val="24"/>
          <w:szCs w:val="24"/>
          <w:lang w:eastAsia="zh-CN"/>
        </w:rPr>
        <w:t xml:space="preserve"> да оказва текущ контрол при изпълнението на настоящото рамково споразумение.</w:t>
      </w:r>
    </w:p>
    <w:p w:rsidR="0034618D" w:rsidRPr="009016A9" w:rsidRDefault="0034618D" w:rsidP="009016A9">
      <w:pPr>
        <w:widowControl w:val="0"/>
        <w:suppressAutoHyphens/>
        <w:autoSpaceDE w:val="0"/>
        <w:spacing w:after="0" w:line="320" w:lineRule="exact"/>
        <w:ind w:right="14" w:firstLine="1080"/>
        <w:jc w:val="both"/>
        <w:rPr>
          <w:rFonts w:ascii="Times New Roman" w:eastAsia="Times New Roman" w:hAnsi="Times New Roman"/>
          <w:sz w:val="24"/>
          <w:szCs w:val="24"/>
          <w:lang w:eastAsia="zh-CN"/>
        </w:rPr>
      </w:pPr>
      <w:r w:rsidRPr="009016A9">
        <w:rPr>
          <w:rFonts w:ascii="Times New Roman" w:eastAsia="Times New Roman" w:hAnsi="Times New Roman"/>
          <w:bCs/>
          <w:sz w:val="24"/>
          <w:szCs w:val="24"/>
          <w:lang w:eastAsia="zh-CN"/>
        </w:rPr>
        <w:t>Чл. 10. (1) ВЪЗЛОЖИТЕЛЯТ има право</w:t>
      </w:r>
      <w:r w:rsidRPr="009016A9">
        <w:rPr>
          <w:rFonts w:ascii="Times New Roman" w:eastAsia="Times New Roman" w:hAnsi="Times New Roman"/>
          <w:sz w:val="24"/>
          <w:szCs w:val="24"/>
          <w:lang w:val="ru-RU"/>
        </w:rPr>
        <w:t xml:space="preserve"> по всяко </w:t>
      </w:r>
      <w:proofErr w:type="spellStart"/>
      <w:r w:rsidRPr="009016A9">
        <w:rPr>
          <w:rFonts w:ascii="Times New Roman" w:eastAsia="Times New Roman" w:hAnsi="Times New Roman"/>
          <w:sz w:val="24"/>
          <w:szCs w:val="24"/>
          <w:lang w:val="ru-RU"/>
        </w:rPr>
        <w:t>време</w:t>
      </w:r>
      <w:proofErr w:type="spellEnd"/>
      <w:r w:rsidRPr="009016A9">
        <w:rPr>
          <w:rFonts w:ascii="Times New Roman" w:eastAsia="Times New Roman" w:hAnsi="Times New Roman"/>
          <w:sz w:val="24"/>
          <w:szCs w:val="24"/>
          <w:lang w:val="ru-RU"/>
        </w:rPr>
        <w:t xml:space="preserve"> от </w:t>
      </w:r>
      <w:proofErr w:type="spellStart"/>
      <w:r w:rsidRPr="009016A9">
        <w:rPr>
          <w:rFonts w:ascii="Times New Roman" w:eastAsia="Times New Roman" w:hAnsi="Times New Roman"/>
          <w:sz w:val="24"/>
          <w:szCs w:val="24"/>
          <w:lang w:val="ru-RU"/>
        </w:rPr>
        <w:t>изпълнението</w:t>
      </w:r>
      <w:proofErr w:type="spellEnd"/>
      <w:r w:rsidRPr="009016A9">
        <w:rPr>
          <w:rFonts w:ascii="Times New Roman" w:eastAsia="Times New Roman" w:hAnsi="Times New Roman"/>
          <w:sz w:val="24"/>
          <w:szCs w:val="24"/>
          <w:lang w:val="ru-RU"/>
        </w:rPr>
        <w:t xml:space="preserve"> на </w:t>
      </w:r>
      <w:r w:rsidRPr="009016A9">
        <w:rPr>
          <w:rFonts w:ascii="Times New Roman" w:eastAsia="Times New Roman" w:hAnsi="Times New Roman"/>
          <w:sz w:val="24"/>
          <w:szCs w:val="24"/>
          <w:lang w:eastAsia="zh-CN"/>
        </w:rPr>
        <w:t xml:space="preserve">рамковото споразумение </w:t>
      </w:r>
      <w:r w:rsidRPr="009016A9">
        <w:rPr>
          <w:rFonts w:ascii="Times New Roman" w:eastAsia="Times New Roman" w:hAnsi="Times New Roman"/>
          <w:sz w:val="24"/>
          <w:szCs w:val="24"/>
          <w:lang w:val="ru-RU"/>
        </w:rPr>
        <w:t xml:space="preserve">да </w:t>
      </w:r>
      <w:proofErr w:type="spellStart"/>
      <w:r w:rsidRPr="009016A9">
        <w:rPr>
          <w:rFonts w:ascii="Times New Roman" w:eastAsia="Times New Roman" w:hAnsi="Times New Roman"/>
          <w:sz w:val="24"/>
          <w:szCs w:val="24"/>
          <w:lang w:val="ru-RU"/>
        </w:rPr>
        <w:t>изисква</w:t>
      </w:r>
      <w:proofErr w:type="spellEnd"/>
      <w:r w:rsidRPr="009016A9">
        <w:rPr>
          <w:rFonts w:ascii="Times New Roman" w:eastAsia="Times New Roman" w:hAnsi="Times New Roman"/>
          <w:sz w:val="24"/>
          <w:szCs w:val="24"/>
          <w:lang w:val="ru-RU"/>
        </w:rPr>
        <w:t xml:space="preserve"> от </w:t>
      </w:r>
      <w:r w:rsidRPr="009016A9">
        <w:rPr>
          <w:rFonts w:ascii="Times New Roman" w:eastAsia="Times New Roman" w:hAnsi="Times New Roman"/>
          <w:sz w:val="24"/>
          <w:szCs w:val="24"/>
          <w:lang w:eastAsia="zh-CN"/>
        </w:rPr>
        <w:t>ПОТЕНЦИАЛНИТЕ ИЗПЪЛНИТЕЛИ</w:t>
      </w:r>
      <w:r w:rsidRPr="009016A9">
        <w:rPr>
          <w:rFonts w:ascii="Times New Roman" w:eastAsia="Times New Roman" w:hAnsi="Times New Roman"/>
          <w:sz w:val="24"/>
          <w:szCs w:val="24"/>
          <w:lang w:val="ru-RU"/>
        </w:rPr>
        <w:t xml:space="preserve"> </w:t>
      </w:r>
      <w:proofErr w:type="spellStart"/>
      <w:r w:rsidRPr="009016A9">
        <w:rPr>
          <w:rFonts w:ascii="Times New Roman" w:eastAsia="Times New Roman" w:hAnsi="Times New Roman"/>
          <w:sz w:val="24"/>
          <w:szCs w:val="24"/>
          <w:lang w:val="ru-RU"/>
        </w:rPr>
        <w:t>информацията</w:t>
      </w:r>
      <w:proofErr w:type="spellEnd"/>
      <w:r w:rsidRPr="009016A9">
        <w:rPr>
          <w:rFonts w:ascii="Times New Roman" w:eastAsia="Times New Roman" w:hAnsi="Times New Roman"/>
          <w:sz w:val="24"/>
          <w:szCs w:val="24"/>
          <w:lang w:val="ru-RU"/>
        </w:rPr>
        <w:t xml:space="preserve">, </w:t>
      </w:r>
      <w:proofErr w:type="spellStart"/>
      <w:r w:rsidRPr="009016A9">
        <w:rPr>
          <w:rFonts w:ascii="Times New Roman" w:eastAsia="Times New Roman" w:hAnsi="Times New Roman"/>
          <w:sz w:val="24"/>
          <w:szCs w:val="24"/>
          <w:lang w:val="ru-RU"/>
        </w:rPr>
        <w:t>свързана</w:t>
      </w:r>
      <w:proofErr w:type="spellEnd"/>
      <w:r w:rsidRPr="009016A9">
        <w:rPr>
          <w:rFonts w:ascii="Times New Roman" w:eastAsia="Times New Roman" w:hAnsi="Times New Roman"/>
          <w:sz w:val="24"/>
          <w:szCs w:val="24"/>
          <w:lang w:val="ru-RU"/>
        </w:rPr>
        <w:t xml:space="preserve"> с </w:t>
      </w:r>
      <w:proofErr w:type="spellStart"/>
      <w:r w:rsidRPr="009016A9">
        <w:rPr>
          <w:rFonts w:ascii="Times New Roman" w:eastAsia="Times New Roman" w:hAnsi="Times New Roman"/>
          <w:sz w:val="24"/>
          <w:szCs w:val="24"/>
          <w:lang w:val="ru-RU"/>
        </w:rPr>
        <w:t>изпълнение</w:t>
      </w:r>
      <w:proofErr w:type="spellEnd"/>
      <w:r w:rsidRPr="009016A9">
        <w:rPr>
          <w:rFonts w:ascii="Times New Roman" w:eastAsia="Times New Roman" w:hAnsi="Times New Roman"/>
          <w:sz w:val="24"/>
          <w:szCs w:val="24"/>
          <w:lang w:val="ru-RU"/>
        </w:rPr>
        <w:t xml:space="preserve"> на договорите, </w:t>
      </w:r>
      <w:proofErr w:type="spellStart"/>
      <w:r w:rsidRPr="009016A9">
        <w:rPr>
          <w:rFonts w:ascii="Times New Roman" w:eastAsia="Times New Roman" w:hAnsi="Times New Roman"/>
          <w:sz w:val="24"/>
          <w:szCs w:val="24"/>
          <w:lang w:val="ru-RU"/>
        </w:rPr>
        <w:t>сключени</w:t>
      </w:r>
      <w:proofErr w:type="spellEnd"/>
      <w:r w:rsidRPr="009016A9">
        <w:rPr>
          <w:rFonts w:ascii="Times New Roman" w:eastAsia="Times New Roman" w:hAnsi="Times New Roman"/>
          <w:sz w:val="24"/>
          <w:szCs w:val="24"/>
          <w:lang w:val="ru-RU"/>
        </w:rPr>
        <w:t xml:space="preserve"> </w:t>
      </w:r>
      <w:proofErr w:type="spellStart"/>
      <w:r w:rsidRPr="009016A9">
        <w:rPr>
          <w:rFonts w:ascii="Times New Roman" w:eastAsia="Times New Roman" w:hAnsi="Times New Roman"/>
          <w:sz w:val="24"/>
          <w:szCs w:val="24"/>
          <w:lang w:val="ru-RU"/>
        </w:rPr>
        <w:t>въз</w:t>
      </w:r>
      <w:proofErr w:type="spellEnd"/>
      <w:r w:rsidRPr="009016A9">
        <w:rPr>
          <w:rFonts w:ascii="Times New Roman" w:eastAsia="Times New Roman" w:hAnsi="Times New Roman"/>
          <w:sz w:val="24"/>
          <w:szCs w:val="24"/>
          <w:lang w:val="ru-RU"/>
        </w:rPr>
        <w:t xml:space="preserve"> основа на </w:t>
      </w:r>
      <w:proofErr w:type="spellStart"/>
      <w:r w:rsidRPr="009016A9">
        <w:rPr>
          <w:rFonts w:ascii="Times New Roman" w:eastAsia="Times New Roman" w:hAnsi="Times New Roman"/>
          <w:sz w:val="24"/>
          <w:szCs w:val="24"/>
          <w:lang w:val="ru-RU"/>
        </w:rPr>
        <w:t>настоящото</w:t>
      </w:r>
      <w:proofErr w:type="spellEnd"/>
      <w:r w:rsidRPr="009016A9">
        <w:rPr>
          <w:rFonts w:ascii="Times New Roman" w:eastAsia="Times New Roman" w:hAnsi="Times New Roman"/>
          <w:sz w:val="24"/>
          <w:szCs w:val="24"/>
          <w:lang w:val="ru-RU"/>
        </w:rPr>
        <w:t xml:space="preserve"> </w:t>
      </w:r>
      <w:proofErr w:type="spellStart"/>
      <w:r w:rsidRPr="009016A9">
        <w:rPr>
          <w:rFonts w:ascii="Times New Roman" w:eastAsia="Times New Roman" w:hAnsi="Times New Roman"/>
          <w:sz w:val="24"/>
          <w:szCs w:val="24"/>
          <w:lang w:val="ru-RU"/>
        </w:rPr>
        <w:t>споразумение</w:t>
      </w:r>
      <w:proofErr w:type="spellEnd"/>
      <w:r w:rsidRPr="009016A9">
        <w:rPr>
          <w:rFonts w:ascii="Times New Roman" w:eastAsia="Times New Roman" w:hAnsi="Times New Roman"/>
          <w:sz w:val="24"/>
          <w:szCs w:val="24"/>
          <w:lang w:eastAsia="zh-CN"/>
        </w:rPr>
        <w:t>.</w:t>
      </w:r>
    </w:p>
    <w:p w:rsidR="0034618D" w:rsidRPr="009016A9" w:rsidRDefault="0034618D" w:rsidP="009016A9">
      <w:pPr>
        <w:widowControl w:val="0"/>
        <w:suppressAutoHyphens/>
        <w:autoSpaceDE w:val="0"/>
        <w:spacing w:after="0" w:line="320" w:lineRule="exact"/>
        <w:ind w:right="14" w:firstLine="1080"/>
        <w:jc w:val="both"/>
        <w:rPr>
          <w:rFonts w:ascii="Times New Roman" w:eastAsia="Times New Roman" w:hAnsi="Times New Roman"/>
          <w:sz w:val="24"/>
          <w:szCs w:val="24"/>
          <w:lang w:eastAsia="zh-CN"/>
        </w:rPr>
      </w:pPr>
      <w:r w:rsidRPr="009016A9">
        <w:rPr>
          <w:rFonts w:ascii="Times New Roman" w:eastAsia="Times New Roman" w:hAnsi="Times New Roman"/>
          <w:sz w:val="24"/>
          <w:szCs w:val="24"/>
          <w:lang w:eastAsia="zh-CN"/>
        </w:rPr>
        <w:t xml:space="preserve">(2) </w:t>
      </w:r>
      <w:r w:rsidRPr="009016A9">
        <w:rPr>
          <w:rFonts w:ascii="Times New Roman" w:eastAsia="Times New Roman" w:hAnsi="Times New Roman"/>
          <w:bCs/>
          <w:sz w:val="24"/>
          <w:szCs w:val="24"/>
          <w:lang w:eastAsia="zh-CN"/>
        </w:rPr>
        <w:t>ВЪЗЛОЖИТЕЛЯТ има право</w:t>
      </w:r>
      <w:r w:rsidRPr="009016A9">
        <w:rPr>
          <w:rFonts w:ascii="Times New Roman" w:eastAsia="Times New Roman" w:hAnsi="Times New Roman"/>
          <w:sz w:val="24"/>
          <w:szCs w:val="24"/>
          <w:lang w:eastAsia="zh-CN"/>
        </w:rPr>
        <w:t xml:space="preserve"> да не отправя писмена покана за представяне на оферти/искане за допълване на оферта до потенциалния/те изпълнител/и при </w:t>
      </w:r>
      <w:r w:rsidRPr="009016A9">
        <w:rPr>
          <w:rFonts w:ascii="Times New Roman" w:eastAsia="Times New Roman" w:hAnsi="Times New Roman"/>
          <w:noProof/>
          <w:sz w:val="24"/>
          <w:szCs w:val="24"/>
          <w:lang w:eastAsia="zh-CN"/>
        </w:rPr>
        <w:t>неосигурено</w:t>
      </w:r>
      <w:r w:rsidRPr="009016A9">
        <w:rPr>
          <w:rFonts w:ascii="Times New Roman" w:eastAsia="Times New Roman" w:hAnsi="Times New Roman"/>
          <w:sz w:val="24"/>
          <w:szCs w:val="24"/>
          <w:lang w:eastAsia="zh-CN"/>
        </w:rPr>
        <w:t xml:space="preserve"> финансиране.</w:t>
      </w:r>
    </w:p>
    <w:p w:rsidR="0034618D" w:rsidRPr="009016A9" w:rsidRDefault="0034618D" w:rsidP="009016A9">
      <w:pPr>
        <w:widowControl w:val="0"/>
        <w:suppressAutoHyphens/>
        <w:autoSpaceDE w:val="0"/>
        <w:spacing w:after="0" w:line="320" w:lineRule="exact"/>
        <w:ind w:firstLine="1080"/>
        <w:jc w:val="both"/>
        <w:rPr>
          <w:rFonts w:ascii="Times New Roman" w:eastAsia="Times New Roman" w:hAnsi="Times New Roman"/>
          <w:sz w:val="24"/>
          <w:szCs w:val="24"/>
          <w:lang w:eastAsia="zh-CN"/>
        </w:rPr>
      </w:pPr>
      <w:r w:rsidRPr="009016A9">
        <w:rPr>
          <w:rFonts w:ascii="Times New Roman" w:eastAsia="Times New Roman" w:hAnsi="Times New Roman"/>
          <w:bCs/>
          <w:sz w:val="24"/>
          <w:szCs w:val="24"/>
          <w:lang w:eastAsia="zh-CN"/>
        </w:rPr>
        <w:t>Чл. 11.</w:t>
      </w:r>
      <w:r w:rsidRPr="009016A9">
        <w:rPr>
          <w:rFonts w:ascii="Times New Roman" w:eastAsia="Times New Roman" w:hAnsi="Times New Roman"/>
          <w:sz w:val="24"/>
          <w:szCs w:val="24"/>
          <w:lang w:eastAsia="zh-CN"/>
        </w:rPr>
        <w:t xml:space="preserve"> </w:t>
      </w:r>
      <w:r w:rsidRPr="009016A9">
        <w:rPr>
          <w:rFonts w:ascii="Times New Roman" w:eastAsia="Times New Roman" w:hAnsi="Times New Roman"/>
          <w:bCs/>
          <w:sz w:val="24"/>
          <w:szCs w:val="24"/>
          <w:lang w:eastAsia="zh-CN"/>
        </w:rPr>
        <w:t>ВЪЗЛОЖИТЕЛЯТ</w:t>
      </w:r>
      <w:r w:rsidRPr="009016A9">
        <w:rPr>
          <w:rFonts w:ascii="Times New Roman" w:eastAsia="Times New Roman" w:hAnsi="Times New Roman"/>
          <w:sz w:val="24"/>
          <w:szCs w:val="24"/>
          <w:lang w:eastAsia="zh-CN"/>
        </w:rPr>
        <w:t xml:space="preserve"> се задължава:</w:t>
      </w:r>
    </w:p>
    <w:p w:rsidR="0034618D" w:rsidRPr="009016A9" w:rsidRDefault="0034618D" w:rsidP="009016A9">
      <w:pPr>
        <w:widowControl w:val="0"/>
        <w:suppressAutoHyphens/>
        <w:autoSpaceDE w:val="0"/>
        <w:spacing w:after="0" w:line="320" w:lineRule="exact"/>
        <w:ind w:firstLine="1080"/>
        <w:jc w:val="both"/>
        <w:rPr>
          <w:rFonts w:ascii="Times New Roman" w:eastAsia="Times New Roman" w:hAnsi="Times New Roman"/>
          <w:sz w:val="24"/>
          <w:szCs w:val="24"/>
          <w:lang w:eastAsia="zh-CN"/>
        </w:rPr>
      </w:pPr>
      <w:r w:rsidRPr="009016A9">
        <w:rPr>
          <w:rFonts w:ascii="Times New Roman" w:eastAsia="Times New Roman" w:hAnsi="Times New Roman"/>
          <w:sz w:val="24"/>
          <w:szCs w:val="24"/>
          <w:lang w:eastAsia="zh-CN"/>
        </w:rPr>
        <w:t xml:space="preserve">(1) Да осигури на </w:t>
      </w:r>
      <w:r w:rsidRPr="009016A9">
        <w:rPr>
          <w:rFonts w:ascii="Times New Roman" w:eastAsia="Times New Roman" w:hAnsi="Times New Roman"/>
          <w:bCs/>
          <w:sz w:val="24"/>
          <w:szCs w:val="24"/>
          <w:lang w:eastAsia="zh-CN"/>
        </w:rPr>
        <w:t xml:space="preserve">всеки </w:t>
      </w:r>
      <w:r w:rsidRPr="009016A9">
        <w:rPr>
          <w:rFonts w:ascii="Times New Roman" w:eastAsia="Times New Roman" w:hAnsi="Times New Roman"/>
          <w:sz w:val="24"/>
          <w:szCs w:val="24"/>
          <w:lang w:eastAsia="zh-CN"/>
        </w:rPr>
        <w:t xml:space="preserve">ПОТЕНЦИАЛЕН ИЗПЪЛНИТЕЛ информацията, необходима </w:t>
      </w:r>
      <w:r w:rsidR="00625E8B">
        <w:rPr>
          <w:rFonts w:ascii="Times New Roman" w:eastAsia="Times New Roman" w:hAnsi="Times New Roman"/>
          <w:sz w:val="24"/>
          <w:szCs w:val="24"/>
          <w:lang w:eastAsia="zh-CN"/>
        </w:rPr>
        <w:t>му</w:t>
      </w:r>
      <w:r w:rsidRPr="009016A9">
        <w:rPr>
          <w:rFonts w:ascii="Times New Roman" w:eastAsia="Times New Roman" w:hAnsi="Times New Roman"/>
          <w:sz w:val="24"/>
          <w:szCs w:val="24"/>
          <w:lang w:eastAsia="zh-CN"/>
        </w:rPr>
        <w:t xml:space="preserve"> за качественото извършване на доставките по чл. 1.</w:t>
      </w:r>
    </w:p>
    <w:p w:rsidR="0034618D" w:rsidRPr="009016A9" w:rsidRDefault="0034618D" w:rsidP="009016A9">
      <w:pPr>
        <w:widowControl w:val="0"/>
        <w:suppressAutoHyphens/>
        <w:autoSpaceDE w:val="0"/>
        <w:spacing w:after="0" w:line="320" w:lineRule="exact"/>
        <w:ind w:firstLine="1080"/>
        <w:jc w:val="both"/>
        <w:rPr>
          <w:rFonts w:ascii="Times New Roman" w:eastAsia="Times New Roman" w:hAnsi="Times New Roman"/>
          <w:sz w:val="24"/>
          <w:szCs w:val="24"/>
          <w:lang w:eastAsia="zh-CN"/>
        </w:rPr>
      </w:pPr>
      <w:r w:rsidRPr="009016A9">
        <w:rPr>
          <w:rFonts w:ascii="Times New Roman" w:eastAsia="Times New Roman" w:hAnsi="Times New Roman"/>
          <w:sz w:val="24"/>
          <w:szCs w:val="24"/>
          <w:lang w:eastAsia="zh-CN"/>
        </w:rPr>
        <w:t>(2) Да уведомява писмено ПОТЕНЦИАЛНИТЕ ИЗПЪЛНИТЕЛИ в предвидените в настоящото рамково споразумение случаи.</w:t>
      </w:r>
    </w:p>
    <w:p w:rsidR="0034618D" w:rsidRPr="009016A9" w:rsidRDefault="0034618D" w:rsidP="009016A9">
      <w:pPr>
        <w:widowControl w:val="0"/>
        <w:shd w:val="clear" w:color="auto" w:fill="FFFFFF"/>
        <w:suppressAutoHyphens/>
        <w:autoSpaceDE w:val="0"/>
        <w:spacing w:after="0" w:line="320" w:lineRule="exact"/>
        <w:ind w:right="19"/>
        <w:rPr>
          <w:rFonts w:ascii="Times New Roman" w:eastAsia="Times New Roman" w:hAnsi="Times New Roman"/>
          <w:b/>
          <w:bCs/>
          <w:sz w:val="24"/>
          <w:szCs w:val="24"/>
          <w:lang w:eastAsia="zh-CN"/>
        </w:rPr>
      </w:pPr>
    </w:p>
    <w:p w:rsidR="0034618D" w:rsidRPr="009016A9" w:rsidRDefault="0034618D" w:rsidP="009016A9">
      <w:pPr>
        <w:widowControl w:val="0"/>
        <w:shd w:val="clear" w:color="auto" w:fill="FFFFFF"/>
        <w:suppressAutoHyphens/>
        <w:autoSpaceDE w:val="0"/>
        <w:spacing w:after="0" w:line="320" w:lineRule="exact"/>
        <w:ind w:right="19" w:firstLine="1080"/>
        <w:rPr>
          <w:rFonts w:ascii="Times New Roman" w:eastAsia="Times New Roman" w:hAnsi="Times New Roman"/>
          <w:bCs/>
          <w:sz w:val="24"/>
          <w:szCs w:val="24"/>
          <w:lang w:eastAsia="zh-CN"/>
        </w:rPr>
      </w:pPr>
      <w:r w:rsidRPr="009016A9">
        <w:rPr>
          <w:rFonts w:ascii="Times New Roman" w:eastAsia="Times New Roman" w:hAnsi="Times New Roman"/>
          <w:b/>
          <w:bCs/>
          <w:sz w:val="24"/>
          <w:szCs w:val="24"/>
          <w:lang w:val="en-US" w:eastAsia="zh-CN"/>
        </w:rPr>
        <w:t>V</w:t>
      </w:r>
      <w:r w:rsidRPr="009016A9">
        <w:rPr>
          <w:rFonts w:ascii="Times New Roman" w:eastAsia="Times New Roman" w:hAnsi="Times New Roman"/>
          <w:b/>
          <w:bCs/>
          <w:sz w:val="24"/>
          <w:szCs w:val="24"/>
          <w:lang w:eastAsia="zh-CN"/>
        </w:rPr>
        <w:t>І.</w:t>
      </w:r>
      <w:r w:rsidRPr="009016A9">
        <w:rPr>
          <w:rFonts w:ascii="Times New Roman" w:eastAsia="Times New Roman" w:hAnsi="Times New Roman"/>
          <w:bCs/>
          <w:sz w:val="24"/>
          <w:szCs w:val="24"/>
          <w:lang w:eastAsia="zh-CN"/>
        </w:rPr>
        <w:t xml:space="preserve"> </w:t>
      </w:r>
      <w:r w:rsidRPr="009016A9">
        <w:rPr>
          <w:rFonts w:ascii="Times New Roman" w:eastAsia="Times New Roman" w:hAnsi="Times New Roman"/>
          <w:b/>
          <w:bCs/>
          <w:sz w:val="24"/>
          <w:szCs w:val="24"/>
          <w:lang w:eastAsia="zh-CN"/>
        </w:rPr>
        <w:t xml:space="preserve">ПРАВА И ЗАДЪЛЖЕНИЯ НА </w:t>
      </w:r>
      <w:r w:rsidRPr="009016A9">
        <w:rPr>
          <w:rFonts w:ascii="Times New Roman" w:eastAsia="Times New Roman" w:hAnsi="Times New Roman"/>
          <w:b/>
          <w:sz w:val="24"/>
          <w:szCs w:val="24"/>
          <w:lang w:eastAsia="zh-CN"/>
        </w:rPr>
        <w:t>ПОТЕНЦИАЛНИТЕ ИЗПЪЛНИТЕЛИ</w:t>
      </w:r>
    </w:p>
    <w:p w:rsidR="0034618D" w:rsidRPr="009016A9" w:rsidRDefault="0034618D" w:rsidP="009016A9">
      <w:pPr>
        <w:widowControl w:val="0"/>
        <w:suppressAutoHyphens/>
        <w:autoSpaceDE w:val="0"/>
        <w:spacing w:after="0" w:line="320" w:lineRule="exact"/>
        <w:ind w:firstLine="1080"/>
        <w:jc w:val="both"/>
        <w:rPr>
          <w:rFonts w:ascii="Times New Roman" w:eastAsia="Times New Roman" w:hAnsi="Times New Roman"/>
          <w:bCs/>
          <w:sz w:val="24"/>
          <w:szCs w:val="24"/>
          <w:lang w:eastAsia="zh-CN"/>
        </w:rPr>
      </w:pPr>
      <w:r w:rsidRPr="009016A9">
        <w:rPr>
          <w:rFonts w:ascii="Times New Roman" w:eastAsia="Times New Roman" w:hAnsi="Times New Roman"/>
          <w:bCs/>
          <w:sz w:val="24"/>
          <w:szCs w:val="24"/>
          <w:lang w:eastAsia="zh-CN"/>
        </w:rPr>
        <w:t xml:space="preserve">Чл. 12. Всеки един от </w:t>
      </w:r>
      <w:r w:rsidRPr="009016A9">
        <w:rPr>
          <w:rFonts w:ascii="Times New Roman" w:eastAsia="Times New Roman" w:hAnsi="Times New Roman"/>
          <w:sz w:val="24"/>
          <w:szCs w:val="24"/>
          <w:lang w:eastAsia="zh-CN"/>
        </w:rPr>
        <w:t>ПОТЕНЦИАЛНИТЕ ИЗПЪЛНИТЕЛИ има право да изисква от ВЪЗЛОЖИТЕЛЯ информацията, която му е необходима за качественото извършване на доставките по чл. 1.</w:t>
      </w:r>
    </w:p>
    <w:p w:rsidR="0034618D" w:rsidRPr="009016A9" w:rsidRDefault="0034618D" w:rsidP="009016A9">
      <w:pPr>
        <w:widowControl w:val="0"/>
        <w:suppressAutoHyphens/>
        <w:autoSpaceDE w:val="0"/>
        <w:spacing w:after="0" w:line="320" w:lineRule="exact"/>
        <w:ind w:firstLine="1080"/>
        <w:jc w:val="both"/>
        <w:rPr>
          <w:rFonts w:ascii="Times New Roman" w:eastAsia="Times New Roman" w:hAnsi="Times New Roman"/>
          <w:sz w:val="24"/>
          <w:szCs w:val="24"/>
          <w:lang w:eastAsia="zh-CN"/>
        </w:rPr>
      </w:pPr>
      <w:r w:rsidRPr="009016A9">
        <w:rPr>
          <w:rFonts w:ascii="Times New Roman" w:eastAsia="Times New Roman" w:hAnsi="Times New Roman"/>
          <w:bCs/>
          <w:sz w:val="24"/>
          <w:szCs w:val="24"/>
          <w:lang w:eastAsia="zh-CN"/>
        </w:rPr>
        <w:t xml:space="preserve">Чл. 13. Всеки един от </w:t>
      </w:r>
      <w:r w:rsidRPr="009016A9">
        <w:rPr>
          <w:rFonts w:ascii="Times New Roman" w:eastAsia="Times New Roman" w:hAnsi="Times New Roman"/>
          <w:sz w:val="24"/>
          <w:szCs w:val="24"/>
          <w:lang w:eastAsia="zh-CN"/>
        </w:rPr>
        <w:t xml:space="preserve">ПОТЕНЦИАЛНИТЕ ИЗПЪЛНИТЕЛИ се задължава </w:t>
      </w:r>
      <w:r w:rsidRPr="009016A9">
        <w:rPr>
          <w:rFonts w:ascii="Times New Roman" w:eastAsia="Times New Roman" w:hAnsi="Times New Roman"/>
          <w:bCs/>
          <w:sz w:val="24"/>
          <w:szCs w:val="24"/>
          <w:lang w:eastAsia="zh-CN"/>
        </w:rPr>
        <w:t xml:space="preserve">за срока на действие на </w:t>
      </w:r>
      <w:r w:rsidRPr="009016A9">
        <w:rPr>
          <w:rFonts w:ascii="Times New Roman" w:eastAsia="Times New Roman" w:hAnsi="Times New Roman"/>
          <w:sz w:val="24"/>
          <w:szCs w:val="24"/>
          <w:lang w:eastAsia="zh-CN"/>
        </w:rPr>
        <w:t>рамковото споразумение</w:t>
      </w:r>
      <w:r w:rsidRPr="009016A9">
        <w:rPr>
          <w:rFonts w:ascii="Times New Roman" w:eastAsia="Times New Roman" w:hAnsi="Times New Roman"/>
          <w:bCs/>
          <w:sz w:val="24"/>
          <w:szCs w:val="24"/>
          <w:lang w:eastAsia="zh-CN"/>
        </w:rPr>
        <w:t xml:space="preserve">, както и за срока на действие на подписаните въз основа на </w:t>
      </w:r>
      <w:r w:rsidRPr="009016A9">
        <w:rPr>
          <w:rFonts w:ascii="Times New Roman" w:eastAsia="Times New Roman" w:hAnsi="Times New Roman"/>
          <w:sz w:val="24"/>
          <w:szCs w:val="24"/>
          <w:lang w:eastAsia="zh-CN"/>
        </w:rPr>
        <w:t xml:space="preserve">рамковото споразумение </w:t>
      </w:r>
      <w:r w:rsidRPr="009016A9">
        <w:rPr>
          <w:rFonts w:ascii="Times New Roman" w:eastAsia="Times New Roman" w:hAnsi="Times New Roman"/>
          <w:bCs/>
          <w:sz w:val="24"/>
          <w:szCs w:val="24"/>
          <w:lang w:eastAsia="zh-CN"/>
        </w:rPr>
        <w:t>договори:</w:t>
      </w:r>
    </w:p>
    <w:p w:rsidR="0034618D" w:rsidRPr="009016A9" w:rsidRDefault="0034618D" w:rsidP="009016A9">
      <w:pPr>
        <w:widowControl w:val="0"/>
        <w:shd w:val="clear" w:color="auto" w:fill="FFFFFF"/>
        <w:suppressAutoHyphens/>
        <w:autoSpaceDE w:val="0"/>
        <w:spacing w:after="0" w:line="320" w:lineRule="exact"/>
        <w:ind w:firstLine="1080"/>
        <w:jc w:val="both"/>
        <w:rPr>
          <w:rFonts w:ascii="Times New Roman" w:eastAsia="Times New Roman" w:hAnsi="Times New Roman"/>
          <w:sz w:val="24"/>
          <w:szCs w:val="24"/>
          <w:lang w:eastAsia="zh-CN"/>
        </w:rPr>
      </w:pPr>
      <w:r w:rsidRPr="009016A9">
        <w:rPr>
          <w:rFonts w:ascii="Times New Roman" w:eastAsia="Times New Roman" w:hAnsi="Times New Roman"/>
          <w:sz w:val="24"/>
          <w:szCs w:val="24"/>
          <w:lang w:eastAsia="zh-CN"/>
        </w:rPr>
        <w:lastRenderedPageBreak/>
        <w:t>1. Да извърши доставките качествено, в срока и съобразно другите условия, предвидени в конкретния договор, сключен въз основа на това рамково споразумение и съгласно неговото Предложение за изпълнение на поръчката, което е неразделна част от настоящото споразумение;</w:t>
      </w:r>
    </w:p>
    <w:p w:rsidR="0034618D" w:rsidRPr="009016A9" w:rsidRDefault="0034618D" w:rsidP="009016A9">
      <w:pPr>
        <w:widowControl w:val="0"/>
        <w:shd w:val="clear" w:color="auto" w:fill="FFFFFF"/>
        <w:suppressAutoHyphens/>
        <w:autoSpaceDE w:val="0"/>
        <w:spacing w:after="0" w:line="320" w:lineRule="exact"/>
        <w:ind w:firstLine="1080"/>
        <w:jc w:val="both"/>
        <w:rPr>
          <w:rFonts w:ascii="Times New Roman" w:eastAsia="Times New Roman" w:hAnsi="Times New Roman"/>
          <w:bCs/>
          <w:sz w:val="24"/>
          <w:szCs w:val="24"/>
          <w:lang w:eastAsia="zh-CN"/>
        </w:rPr>
      </w:pPr>
      <w:r w:rsidRPr="009016A9">
        <w:rPr>
          <w:rFonts w:ascii="Times New Roman" w:eastAsia="Times New Roman" w:hAnsi="Times New Roman"/>
          <w:sz w:val="24"/>
          <w:szCs w:val="24"/>
          <w:lang w:eastAsia="zh-CN"/>
        </w:rPr>
        <w:t>2. Да подава оферта в отговор на всяко писмено искане или покана за сключване на договор за доставка, отправена до него от ВЪЗЛОЖИТЕЛЯ.</w:t>
      </w:r>
    </w:p>
    <w:p w:rsidR="0034618D" w:rsidRPr="009016A9" w:rsidRDefault="0034618D" w:rsidP="009016A9">
      <w:pPr>
        <w:widowControl w:val="0"/>
        <w:shd w:val="clear" w:color="auto" w:fill="FFFFFF"/>
        <w:suppressAutoHyphens/>
        <w:autoSpaceDE w:val="0"/>
        <w:spacing w:after="0" w:line="320" w:lineRule="exact"/>
        <w:ind w:firstLine="1080"/>
        <w:jc w:val="both"/>
        <w:rPr>
          <w:rFonts w:ascii="Times New Roman" w:eastAsia="Times New Roman" w:hAnsi="Times New Roman"/>
          <w:sz w:val="24"/>
          <w:szCs w:val="24"/>
          <w:lang w:eastAsia="zh-CN"/>
        </w:rPr>
      </w:pPr>
      <w:r w:rsidRPr="009016A9">
        <w:rPr>
          <w:rFonts w:ascii="Times New Roman" w:eastAsia="Times New Roman" w:hAnsi="Times New Roman"/>
          <w:bCs/>
          <w:sz w:val="24"/>
          <w:szCs w:val="24"/>
          <w:lang w:eastAsia="zh-CN"/>
        </w:rPr>
        <w:t>3.</w:t>
      </w:r>
      <w:r w:rsidRPr="009016A9">
        <w:rPr>
          <w:rFonts w:ascii="Times New Roman" w:eastAsia="Times New Roman" w:hAnsi="Times New Roman"/>
          <w:sz w:val="24"/>
          <w:szCs w:val="24"/>
          <w:lang w:eastAsia="zh-CN"/>
        </w:rPr>
        <w:t xml:space="preserve"> Да предоставя достъп до документите, свързани с изпълнението на настоящото рамково споразумение и на сключваните въз основа на него договори, на упълномощени представители на ВЪЗЛОЖИТЕЛЯ, с цел осъществяване на контрол по изпълнението на дейностите по рамковото споразумение и на сключваните въз основа на него договори;</w:t>
      </w:r>
    </w:p>
    <w:p w:rsidR="0034618D" w:rsidRPr="009016A9" w:rsidRDefault="0034618D" w:rsidP="009016A9">
      <w:pPr>
        <w:widowControl w:val="0"/>
        <w:shd w:val="clear" w:color="auto" w:fill="FFFFFF"/>
        <w:suppressAutoHyphens/>
        <w:autoSpaceDE w:val="0"/>
        <w:spacing w:after="0" w:line="320" w:lineRule="exact"/>
        <w:ind w:firstLine="1080"/>
        <w:jc w:val="both"/>
        <w:rPr>
          <w:rFonts w:ascii="Times New Roman" w:eastAsia="Times New Roman" w:hAnsi="Times New Roman"/>
          <w:sz w:val="24"/>
          <w:szCs w:val="24"/>
          <w:lang w:eastAsia="zh-CN"/>
        </w:rPr>
      </w:pPr>
      <w:r w:rsidRPr="009016A9">
        <w:rPr>
          <w:rFonts w:ascii="Times New Roman" w:eastAsia="Times New Roman" w:hAnsi="Times New Roman"/>
          <w:sz w:val="24"/>
          <w:szCs w:val="24"/>
          <w:lang w:eastAsia="zh-CN"/>
        </w:rPr>
        <w:t xml:space="preserve">4. Да не използва информация, станала му известна при изпълнение на задълженията му по </w:t>
      </w:r>
      <w:proofErr w:type="spellStart"/>
      <w:r w:rsidRPr="009016A9">
        <w:rPr>
          <w:rFonts w:ascii="Times New Roman" w:eastAsia="Times New Roman" w:hAnsi="Times New Roman"/>
          <w:color w:val="000000"/>
          <w:sz w:val="24"/>
          <w:szCs w:val="24"/>
          <w:lang w:val="ru-RU" w:eastAsia="zh-CN"/>
        </w:rPr>
        <w:t>настоящото</w:t>
      </w:r>
      <w:proofErr w:type="spellEnd"/>
      <w:r w:rsidRPr="009016A9">
        <w:rPr>
          <w:rFonts w:ascii="Times New Roman" w:eastAsia="Times New Roman" w:hAnsi="Times New Roman"/>
          <w:color w:val="000000"/>
          <w:sz w:val="24"/>
          <w:szCs w:val="24"/>
          <w:lang w:val="ru-RU" w:eastAsia="zh-CN"/>
        </w:rPr>
        <w:t xml:space="preserve"> </w:t>
      </w:r>
      <w:proofErr w:type="spellStart"/>
      <w:r w:rsidRPr="009016A9">
        <w:rPr>
          <w:rFonts w:ascii="Times New Roman" w:eastAsia="Times New Roman" w:hAnsi="Times New Roman"/>
          <w:color w:val="000000"/>
          <w:sz w:val="24"/>
          <w:szCs w:val="24"/>
          <w:lang w:val="ru-RU" w:eastAsia="zh-CN"/>
        </w:rPr>
        <w:t>рамково</w:t>
      </w:r>
      <w:proofErr w:type="spellEnd"/>
      <w:r w:rsidRPr="009016A9">
        <w:rPr>
          <w:rFonts w:ascii="Times New Roman" w:eastAsia="Times New Roman" w:hAnsi="Times New Roman"/>
          <w:color w:val="000000"/>
          <w:sz w:val="24"/>
          <w:szCs w:val="24"/>
          <w:lang w:val="ru-RU" w:eastAsia="zh-CN"/>
        </w:rPr>
        <w:t xml:space="preserve"> </w:t>
      </w:r>
      <w:proofErr w:type="spellStart"/>
      <w:r w:rsidRPr="009016A9">
        <w:rPr>
          <w:rFonts w:ascii="Times New Roman" w:eastAsia="Times New Roman" w:hAnsi="Times New Roman"/>
          <w:color w:val="000000"/>
          <w:sz w:val="24"/>
          <w:szCs w:val="24"/>
          <w:lang w:val="ru-RU" w:eastAsia="zh-CN"/>
        </w:rPr>
        <w:t>споразумение</w:t>
      </w:r>
      <w:proofErr w:type="spellEnd"/>
      <w:r w:rsidRPr="009016A9">
        <w:rPr>
          <w:rFonts w:ascii="Times New Roman" w:eastAsia="Times New Roman" w:hAnsi="Times New Roman"/>
          <w:color w:val="000000"/>
          <w:sz w:val="24"/>
          <w:szCs w:val="24"/>
          <w:lang w:val="ru-RU" w:eastAsia="zh-CN"/>
        </w:rPr>
        <w:t xml:space="preserve"> и </w:t>
      </w:r>
      <w:proofErr w:type="spellStart"/>
      <w:r w:rsidRPr="009016A9">
        <w:rPr>
          <w:rFonts w:ascii="Times New Roman" w:eastAsia="Times New Roman" w:hAnsi="Times New Roman"/>
          <w:color w:val="000000"/>
          <w:sz w:val="24"/>
          <w:szCs w:val="24"/>
          <w:lang w:val="ru-RU" w:eastAsia="zh-CN"/>
        </w:rPr>
        <w:t>сключваните</w:t>
      </w:r>
      <w:proofErr w:type="spellEnd"/>
      <w:r w:rsidRPr="009016A9">
        <w:rPr>
          <w:rFonts w:ascii="Times New Roman" w:eastAsia="Times New Roman" w:hAnsi="Times New Roman"/>
          <w:color w:val="000000"/>
          <w:sz w:val="24"/>
          <w:szCs w:val="24"/>
          <w:lang w:val="ru-RU" w:eastAsia="zh-CN"/>
        </w:rPr>
        <w:t xml:space="preserve"> </w:t>
      </w:r>
      <w:proofErr w:type="spellStart"/>
      <w:r w:rsidRPr="009016A9">
        <w:rPr>
          <w:rFonts w:ascii="Times New Roman" w:eastAsia="Times New Roman" w:hAnsi="Times New Roman"/>
          <w:color w:val="000000"/>
          <w:sz w:val="24"/>
          <w:szCs w:val="24"/>
          <w:lang w:val="ru-RU" w:eastAsia="zh-CN"/>
        </w:rPr>
        <w:t>въз</w:t>
      </w:r>
      <w:proofErr w:type="spellEnd"/>
      <w:r w:rsidRPr="009016A9">
        <w:rPr>
          <w:rFonts w:ascii="Times New Roman" w:eastAsia="Times New Roman" w:hAnsi="Times New Roman"/>
          <w:color w:val="000000"/>
          <w:sz w:val="24"/>
          <w:szCs w:val="24"/>
          <w:lang w:val="ru-RU" w:eastAsia="zh-CN"/>
        </w:rPr>
        <w:t xml:space="preserve"> основа на него договори,</w:t>
      </w:r>
      <w:r w:rsidRPr="009016A9">
        <w:rPr>
          <w:rFonts w:ascii="Times New Roman" w:eastAsia="Times New Roman" w:hAnsi="Times New Roman"/>
          <w:sz w:val="24"/>
          <w:szCs w:val="24"/>
          <w:lang w:eastAsia="zh-CN"/>
        </w:rPr>
        <w:t xml:space="preserve"> с цел да облагодетелства себе си или трети лица;</w:t>
      </w:r>
    </w:p>
    <w:p w:rsidR="0034618D" w:rsidRPr="009016A9" w:rsidRDefault="0034618D" w:rsidP="009016A9">
      <w:pPr>
        <w:widowControl w:val="0"/>
        <w:shd w:val="clear" w:color="auto" w:fill="FFFFFF"/>
        <w:suppressAutoHyphens/>
        <w:autoSpaceDE w:val="0"/>
        <w:spacing w:after="0" w:line="320" w:lineRule="exact"/>
        <w:ind w:firstLine="1080"/>
        <w:jc w:val="both"/>
        <w:rPr>
          <w:rFonts w:ascii="Times New Roman" w:eastAsia="Times New Roman" w:hAnsi="Times New Roman"/>
          <w:sz w:val="24"/>
          <w:szCs w:val="24"/>
          <w:lang w:eastAsia="zh-CN"/>
        </w:rPr>
      </w:pPr>
      <w:r w:rsidRPr="009016A9">
        <w:rPr>
          <w:rFonts w:ascii="Times New Roman" w:eastAsia="Times New Roman" w:hAnsi="Times New Roman"/>
          <w:sz w:val="24"/>
          <w:szCs w:val="24"/>
          <w:lang w:eastAsia="zh-CN"/>
        </w:rPr>
        <w:t>5. В качеството си на ПОТЕНЦИАЛЕН ИЗПЪЛНИТЕЛ да спазва всички условия, посочени в техническата спецификация, техническата и ценовата си оферти по процедурата за сключване на рамково споразумение, които представляват неразделна част от споразумението;</w:t>
      </w:r>
    </w:p>
    <w:p w:rsidR="0034618D" w:rsidRPr="009016A9" w:rsidRDefault="0034618D" w:rsidP="009016A9">
      <w:pPr>
        <w:widowControl w:val="0"/>
        <w:shd w:val="clear" w:color="auto" w:fill="FFFFFF"/>
        <w:suppressAutoHyphens/>
        <w:autoSpaceDE w:val="0"/>
        <w:spacing w:after="0" w:line="320" w:lineRule="exact"/>
        <w:ind w:firstLine="1080"/>
        <w:jc w:val="both"/>
        <w:rPr>
          <w:rFonts w:ascii="Times New Roman" w:eastAsia="Times New Roman" w:hAnsi="Times New Roman"/>
          <w:bCs/>
          <w:sz w:val="24"/>
          <w:szCs w:val="24"/>
          <w:lang w:eastAsia="zh-CN"/>
        </w:rPr>
      </w:pPr>
      <w:r w:rsidRPr="009016A9">
        <w:rPr>
          <w:rFonts w:ascii="Times New Roman" w:eastAsia="Times New Roman" w:hAnsi="Times New Roman"/>
          <w:sz w:val="24"/>
          <w:szCs w:val="24"/>
          <w:lang w:eastAsia="zh-CN"/>
        </w:rPr>
        <w:t>6. При промяна на обстоятелства от значение за изпълнение на задълженията на ПОТЕНЦИАЛНИЯ ИЗПЪЛНИТЕЛ по настоящото рамково споразумение, последният уведомява ВЪЗЛОЖИТЕЛЯ в срок до 7 (седем) календарни дни след настъпването на тези обстоятелства.</w:t>
      </w:r>
    </w:p>
    <w:p w:rsidR="0034618D" w:rsidRPr="009016A9" w:rsidRDefault="0034618D" w:rsidP="00EE17B3">
      <w:pPr>
        <w:widowControl w:val="0"/>
        <w:shd w:val="clear" w:color="auto" w:fill="FFFFFF"/>
        <w:suppressAutoHyphens/>
        <w:autoSpaceDE w:val="0"/>
        <w:spacing w:after="0" w:line="320" w:lineRule="exact"/>
        <w:ind w:firstLine="709"/>
        <w:jc w:val="both"/>
        <w:rPr>
          <w:rFonts w:ascii="Times New Roman" w:eastAsia="Times New Roman" w:hAnsi="Times New Roman"/>
          <w:sz w:val="24"/>
          <w:szCs w:val="24"/>
          <w:lang w:val="ru-RU" w:eastAsia="zh-CN"/>
        </w:rPr>
      </w:pPr>
      <w:r w:rsidRPr="009016A9">
        <w:rPr>
          <w:rFonts w:ascii="Times New Roman" w:eastAsia="Times New Roman" w:hAnsi="Times New Roman"/>
          <w:bCs/>
          <w:sz w:val="24"/>
          <w:szCs w:val="24"/>
          <w:lang w:eastAsia="zh-CN"/>
        </w:rPr>
        <w:t>Чл. 14.</w:t>
      </w:r>
      <w:r w:rsidRPr="009016A9">
        <w:rPr>
          <w:rFonts w:ascii="Times New Roman" w:eastAsia="Times New Roman" w:hAnsi="Times New Roman"/>
          <w:sz w:val="24"/>
          <w:szCs w:val="24"/>
          <w:lang w:eastAsia="zh-CN"/>
        </w:rPr>
        <w:t xml:space="preserve"> (1) </w:t>
      </w:r>
      <w:r w:rsidRPr="009016A9">
        <w:rPr>
          <w:rFonts w:ascii="Times New Roman" w:eastAsia="Times New Roman" w:hAnsi="Times New Roman"/>
          <w:bCs/>
          <w:sz w:val="24"/>
          <w:szCs w:val="24"/>
          <w:lang w:eastAsia="zh-CN"/>
        </w:rPr>
        <w:t xml:space="preserve"> Всеки един от </w:t>
      </w:r>
      <w:r w:rsidRPr="009016A9">
        <w:rPr>
          <w:rFonts w:ascii="Times New Roman" w:eastAsia="Times New Roman" w:hAnsi="Times New Roman"/>
          <w:sz w:val="24"/>
          <w:szCs w:val="24"/>
          <w:lang w:eastAsia="zh-CN"/>
        </w:rPr>
        <w:t>ПОТЕНЦИАЛНИТЕ ИЗПЪЛНИТЕЛИ</w:t>
      </w:r>
      <w:r w:rsidRPr="009016A9">
        <w:rPr>
          <w:rFonts w:ascii="Times New Roman" w:eastAsia="Times New Roman" w:hAnsi="Times New Roman"/>
          <w:color w:val="000000"/>
          <w:sz w:val="24"/>
          <w:szCs w:val="24"/>
          <w:lang w:eastAsia="zh-CN"/>
        </w:rPr>
        <w:t xml:space="preserve"> </w:t>
      </w:r>
      <w:r w:rsidRPr="009016A9">
        <w:rPr>
          <w:rFonts w:ascii="Times New Roman" w:eastAsia="Times New Roman" w:hAnsi="Times New Roman"/>
          <w:sz w:val="24"/>
          <w:szCs w:val="24"/>
          <w:lang w:val="ru-RU" w:eastAsia="zh-CN"/>
        </w:rPr>
        <w:t xml:space="preserve">носи </w:t>
      </w:r>
      <w:proofErr w:type="spellStart"/>
      <w:r w:rsidRPr="009016A9">
        <w:rPr>
          <w:rFonts w:ascii="Times New Roman" w:eastAsia="Times New Roman" w:hAnsi="Times New Roman"/>
          <w:sz w:val="24"/>
          <w:szCs w:val="24"/>
          <w:lang w:val="ru-RU" w:eastAsia="zh-CN"/>
        </w:rPr>
        <w:t>отговорност</w:t>
      </w:r>
      <w:proofErr w:type="spellEnd"/>
      <w:r w:rsidRPr="009016A9">
        <w:rPr>
          <w:rFonts w:ascii="Times New Roman" w:eastAsia="Times New Roman" w:hAnsi="Times New Roman"/>
          <w:sz w:val="24"/>
          <w:szCs w:val="24"/>
          <w:lang w:val="ru-RU" w:eastAsia="zh-CN"/>
        </w:rPr>
        <w:t xml:space="preserve"> за </w:t>
      </w:r>
      <w:proofErr w:type="spellStart"/>
      <w:r w:rsidRPr="009016A9">
        <w:rPr>
          <w:rFonts w:ascii="Times New Roman" w:eastAsia="Times New Roman" w:hAnsi="Times New Roman"/>
          <w:sz w:val="24"/>
          <w:szCs w:val="24"/>
          <w:lang w:val="ru-RU" w:eastAsia="zh-CN"/>
        </w:rPr>
        <w:t>точното</w:t>
      </w:r>
      <w:proofErr w:type="spellEnd"/>
      <w:r w:rsidRPr="009016A9">
        <w:rPr>
          <w:rFonts w:ascii="Times New Roman" w:eastAsia="Times New Roman" w:hAnsi="Times New Roman"/>
          <w:sz w:val="24"/>
          <w:szCs w:val="24"/>
          <w:lang w:val="ru-RU" w:eastAsia="zh-CN"/>
        </w:rPr>
        <w:t xml:space="preserve"> и </w:t>
      </w:r>
      <w:proofErr w:type="spellStart"/>
      <w:r w:rsidRPr="009016A9">
        <w:rPr>
          <w:rFonts w:ascii="Times New Roman" w:eastAsia="Times New Roman" w:hAnsi="Times New Roman"/>
          <w:sz w:val="24"/>
          <w:szCs w:val="24"/>
          <w:lang w:val="ru-RU" w:eastAsia="zh-CN"/>
        </w:rPr>
        <w:t>законосъобразното</w:t>
      </w:r>
      <w:proofErr w:type="spellEnd"/>
      <w:r w:rsidRPr="009016A9">
        <w:rPr>
          <w:rFonts w:ascii="Times New Roman" w:eastAsia="Times New Roman" w:hAnsi="Times New Roman"/>
          <w:sz w:val="24"/>
          <w:szCs w:val="24"/>
          <w:lang w:val="ru-RU" w:eastAsia="zh-CN"/>
        </w:rPr>
        <w:t xml:space="preserve"> </w:t>
      </w:r>
      <w:proofErr w:type="spellStart"/>
      <w:r w:rsidRPr="009016A9">
        <w:rPr>
          <w:rFonts w:ascii="Times New Roman" w:eastAsia="Times New Roman" w:hAnsi="Times New Roman"/>
          <w:sz w:val="24"/>
          <w:szCs w:val="24"/>
          <w:lang w:val="ru-RU" w:eastAsia="zh-CN"/>
        </w:rPr>
        <w:t>изпълнение</w:t>
      </w:r>
      <w:proofErr w:type="spellEnd"/>
      <w:r w:rsidRPr="009016A9">
        <w:rPr>
          <w:rFonts w:ascii="Times New Roman" w:eastAsia="Times New Roman" w:hAnsi="Times New Roman"/>
          <w:sz w:val="24"/>
          <w:szCs w:val="24"/>
          <w:lang w:val="ru-RU" w:eastAsia="zh-CN"/>
        </w:rPr>
        <w:t xml:space="preserve"> на </w:t>
      </w:r>
      <w:proofErr w:type="spellStart"/>
      <w:r w:rsidRPr="009016A9">
        <w:rPr>
          <w:rFonts w:ascii="Times New Roman" w:eastAsia="Times New Roman" w:hAnsi="Times New Roman"/>
          <w:sz w:val="24"/>
          <w:szCs w:val="24"/>
          <w:lang w:val="ru-RU" w:eastAsia="zh-CN"/>
        </w:rPr>
        <w:t>извършваните</w:t>
      </w:r>
      <w:proofErr w:type="spellEnd"/>
      <w:r w:rsidRPr="009016A9">
        <w:rPr>
          <w:rFonts w:ascii="Times New Roman" w:eastAsia="Times New Roman" w:hAnsi="Times New Roman"/>
          <w:sz w:val="24"/>
          <w:szCs w:val="24"/>
          <w:lang w:val="ru-RU" w:eastAsia="zh-CN"/>
        </w:rPr>
        <w:t xml:space="preserve"> от него доставки по </w:t>
      </w:r>
      <w:proofErr w:type="spellStart"/>
      <w:r w:rsidRPr="009016A9">
        <w:rPr>
          <w:rFonts w:ascii="Times New Roman" w:eastAsia="Times New Roman" w:hAnsi="Times New Roman"/>
          <w:sz w:val="24"/>
          <w:szCs w:val="24"/>
          <w:lang w:val="ru-RU" w:eastAsia="zh-CN"/>
        </w:rPr>
        <w:t>това</w:t>
      </w:r>
      <w:proofErr w:type="spellEnd"/>
      <w:r w:rsidRPr="009016A9">
        <w:rPr>
          <w:rFonts w:ascii="Times New Roman" w:eastAsia="Times New Roman" w:hAnsi="Times New Roman"/>
          <w:sz w:val="24"/>
          <w:szCs w:val="24"/>
          <w:lang w:val="ru-RU" w:eastAsia="zh-CN"/>
        </w:rPr>
        <w:t xml:space="preserve"> </w:t>
      </w:r>
      <w:proofErr w:type="spellStart"/>
      <w:r w:rsidRPr="009016A9">
        <w:rPr>
          <w:rFonts w:ascii="Times New Roman" w:eastAsia="Times New Roman" w:hAnsi="Times New Roman"/>
          <w:sz w:val="24"/>
          <w:szCs w:val="24"/>
          <w:lang w:val="ru-RU" w:eastAsia="zh-CN"/>
        </w:rPr>
        <w:t>рамково</w:t>
      </w:r>
      <w:proofErr w:type="spellEnd"/>
      <w:r w:rsidRPr="009016A9">
        <w:rPr>
          <w:rFonts w:ascii="Times New Roman" w:eastAsia="Times New Roman" w:hAnsi="Times New Roman"/>
          <w:sz w:val="24"/>
          <w:szCs w:val="24"/>
          <w:lang w:val="ru-RU" w:eastAsia="zh-CN"/>
        </w:rPr>
        <w:t xml:space="preserve"> </w:t>
      </w:r>
      <w:proofErr w:type="spellStart"/>
      <w:r w:rsidRPr="009016A9">
        <w:rPr>
          <w:rFonts w:ascii="Times New Roman" w:eastAsia="Times New Roman" w:hAnsi="Times New Roman"/>
          <w:sz w:val="24"/>
          <w:szCs w:val="24"/>
          <w:lang w:val="ru-RU" w:eastAsia="zh-CN"/>
        </w:rPr>
        <w:t>споразумение</w:t>
      </w:r>
      <w:proofErr w:type="spellEnd"/>
      <w:r w:rsidRPr="009016A9">
        <w:rPr>
          <w:rFonts w:ascii="Times New Roman" w:eastAsia="Times New Roman" w:hAnsi="Times New Roman"/>
          <w:sz w:val="24"/>
          <w:szCs w:val="24"/>
          <w:lang w:val="ru-RU" w:eastAsia="zh-CN"/>
        </w:rPr>
        <w:t>.</w:t>
      </w:r>
    </w:p>
    <w:p w:rsidR="0034618D" w:rsidRPr="009016A9" w:rsidRDefault="0034618D" w:rsidP="00EE17B3">
      <w:pPr>
        <w:widowControl w:val="0"/>
        <w:suppressAutoHyphens/>
        <w:spacing w:after="0" w:line="320" w:lineRule="exact"/>
        <w:ind w:firstLine="709"/>
        <w:jc w:val="both"/>
        <w:rPr>
          <w:rFonts w:ascii="Times New Roman" w:eastAsia="Times New Roman" w:hAnsi="Times New Roman"/>
          <w:bCs/>
          <w:color w:val="000000"/>
          <w:spacing w:val="10"/>
          <w:sz w:val="24"/>
          <w:szCs w:val="24"/>
          <w:lang w:eastAsia="bg-BG"/>
        </w:rPr>
      </w:pPr>
      <w:r w:rsidRPr="009016A9">
        <w:rPr>
          <w:rFonts w:ascii="Times New Roman" w:eastAsia="Times New Roman" w:hAnsi="Times New Roman"/>
          <w:sz w:val="24"/>
          <w:szCs w:val="24"/>
          <w:lang w:eastAsia="bg-BG"/>
        </w:rPr>
        <w:t>(2) Потенциалният и</w:t>
      </w:r>
      <w:r w:rsidRPr="009016A9">
        <w:rPr>
          <w:rFonts w:ascii="Times New Roman" w:eastAsia="Times New Roman" w:hAnsi="Times New Roman"/>
          <w:bCs/>
          <w:color w:val="000000"/>
          <w:spacing w:val="10"/>
          <w:sz w:val="24"/>
          <w:szCs w:val="24"/>
          <w:lang w:eastAsia="bg-BG"/>
        </w:rPr>
        <w:t xml:space="preserve">зпълнител има право да ползва подизпълнител при изпълнение на договора. </w:t>
      </w:r>
    </w:p>
    <w:p w:rsidR="00EE17B3" w:rsidRDefault="00EE17B3" w:rsidP="00EE17B3">
      <w:pPr>
        <w:widowControl w:val="0"/>
        <w:suppressAutoHyphens/>
        <w:autoSpaceDE w:val="0"/>
        <w:spacing w:after="0" w:line="320" w:lineRule="exact"/>
        <w:ind w:firstLine="709"/>
        <w:jc w:val="both"/>
        <w:rPr>
          <w:rFonts w:ascii="Times New Roman" w:eastAsia="Times New Roman" w:hAnsi="Times New Roman"/>
          <w:color w:val="000000"/>
          <w:sz w:val="24"/>
          <w:szCs w:val="24"/>
          <w:lang w:eastAsia="zh-CN"/>
        </w:rPr>
      </w:pPr>
      <w:r w:rsidRPr="00EB48E2">
        <w:rPr>
          <w:rFonts w:ascii="Times New Roman" w:eastAsia="Times New Roman" w:hAnsi="Times New Roman"/>
          <w:color w:val="000000"/>
          <w:sz w:val="24"/>
          <w:szCs w:val="24"/>
          <w:lang w:eastAsia="zh-CN"/>
        </w:rPr>
        <w:t>(</w:t>
      </w:r>
      <w:r>
        <w:rPr>
          <w:rFonts w:ascii="Times New Roman" w:eastAsia="Times New Roman" w:hAnsi="Times New Roman"/>
          <w:color w:val="000000"/>
          <w:sz w:val="24"/>
          <w:szCs w:val="24"/>
          <w:lang w:eastAsia="zh-CN"/>
        </w:rPr>
        <w:t>3</w:t>
      </w:r>
      <w:r w:rsidRPr="00EB48E2">
        <w:rPr>
          <w:rFonts w:ascii="Times New Roman" w:eastAsia="Times New Roman" w:hAnsi="Times New Roman"/>
          <w:color w:val="000000"/>
          <w:sz w:val="24"/>
          <w:szCs w:val="24"/>
          <w:lang w:eastAsia="zh-CN"/>
        </w:rPr>
        <w:t>)</w:t>
      </w:r>
      <w:r>
        <w:rPr>
          <w:rFonts w:ascii="Times New Roman" w:eastAsia="Times New Roman" w:hAnsi="Times New Roman"/>
          <w:color w:val="000000"/>
          <w:sz w:val="24"/>
          <w:szCs w:val="24"/>
          <w:lang w:eastAsia="zh-CN"/>
        </w:rPr>
        <w:t xml:space="preserve"> </w:t>
      </w:r>
      <w:r w:rsidRPr="00EB48E2">
        <w:rPr>
          <w:rFonts w:ascii="Times New Roman" w:eastAsia="Times New Roman" w:hAnsi="Times New Roman"/>
          <w:color w:val="000000"/>
          <w:sz w:val="24"/>
          <w:szCs w:val="24"/>
          <w:lang w:eastAsia="zh-CN"/>
        </w:rPr>
        <w:t>Изпълнителят има право да замени и/или да включи подизпълнител по време на изпълнение на договор за обществена поръчка при необходимост, ако са изпълнени едновременно следните условия:</w:t>
      </w:r>
    </w:p>
    <w:p w:rsidR="00EE17B3" w:rsidRDefault="00EE17B3" w:rsidP="00EE17B3">
      <w:pPr>
        <w:widowControl w:val="0"/>
        <w:suppressAutoHyphens/>
        <w:autoSpaceDE w:val="0"/>
        <w:spacing w:after="0" w:line="320" w:lineRule="exact"/>
        <w:jc w:val="both"/>
        <w:rPr>
          <w:rFonts w:ascii="Times New Roman" w:eastAsia="Times New Roman" w:hAnsi="Times New Roman"/>
          <w:color w:val="000000"/>
          <w:sz w:val="24"/>
          <w:szCs w:val="24"/>
          <w:lang w:eastAsia="zh-CN"/>
        </w:rPr>
      </w:pPr>
      <w:r w:rsidRPr="00EB48E2">
        <w:rPr>
          <w:rFonts w:ascii="Times New Roman" w:eastAsia="Times New Roman" w:hAnsi="Times New Roman"/>
          <w:color w:val="000000"/>
          <w:sz w:val="24"/>
          <w:szCs w:val="24"/>
          <w:lang w:eastAsia="zh-CN"/>
        </w:rPr>
        <w:t xml:space="preserve">1. За новия подизпълнител не са налице </w:t>
      </w:r>
      <w:r w:rsidRPr="00EB48E2">
        <w:rPr>
          <w:rFonts w:ascii="Times New Roman" w:eastAsia="Times New Roman" w:hAnsi="Times New Roman"/>
          <w:sz w:val="24"/>
          <w:szCs w:val="24"/>
          <w:lang w:eastAsia="bg-BG"/>
        </w:rPr>
        <w:t>основанията за отстраняване в процедурата;</w:t>
      </w:r>
    </w:p>
    <w:p w:rsidR="00EE17B3" w:rsidRDefault="00EE17B3" w:rsidP="00EE17B3">
      <w:pPr>
        <w:widowControl w:val="0"/>
        <w:suppressAutoHyphens/>
        <w:autoSpaceDE w:val="0"/>
        <w:spacing w:after="0" w:line="320" w:lineRule="exact"/>
        <w:jc w:val="both"/>
        <w:rPr>
          <w:rFonts w:ascii="Times New Roman" w:eastAsia="Times New Roman" w:hAnsi="Times New Roman"/>
          <w:color w:val="000000"/>
          <w:sz w:val="24"/>
          <w:szCs w:val="24"/>
          <w:lang w:eastAsia="zh-CN"/>
        </w:rPr>
      </w:pPr>
      <w:r w:rsidRPr="000F09E8">
        <w:rPr>
          <w:rFonts w:ascii="Times New Roman" w:eastAsia="Times New Roman" w:hAnsi="Times New Roman"/>
          <w:sz w:val="24"/>
          <w:szCs w:val="24"/>
          <w:lang w:eastAsia="bg-BG"/>
        </w:rPr>
        <w:t>2</w:t>
      </w:r>
      <w:r w:rsidRPr="00EB48E2">
        <w:rPr>
          <w:rFonts w:ascii="Times New Roman" w:eastAsia="Times New Roman" w:hAnsi="Times New Roman"/>
          <w:sz w:val="24"/>
          <w:szCs w:val="24"/>
          <w:lang w:eastAsia="bg-BG"/>
        </w:rPr>
        <w:t>. Н</w:t>
      </w:r>
      <w:r w:rsidRPr="000F09E8">
        <w:rPr>
          <w:rFonts w:ascii="Times New Roman" w:eastAsia="Times New Roman" w:hAnsi="Times New Roman"/>
          <w:sz w:val="24"/>
          <w:szCs w:val="24"/>
          <w:lang w:eastAsia="bg-BG"/>
        </w:rPr>
        <w:t>овият подизпълнител отговаря на критериите за подбор по отношение на дела и вида на дейностите, които ще изпълнява.</w:t>
      </w:r>
    </w:p>
    <w:p w:rsidR="00EE17B3" w:rsidRPr="00EE17B3" w:rsidRDefault="00EE17B3" w:rsidP="00EE17B3">
      <w:pPr>
        <w:widowControl w:val="0"/>
        <w:suppressAutoHyphens/>
        <w:autoSpaceDE w:val="0"/>
        <w:spacing w:after="0" w:line="320" w:lineRule="exact"/>
        <w:ind w:firstLine="709"/>
        <w:jc w:val="both"/>
        <w:rPr>
          <w:rFonts w:ascii="Times New Roman" w:eastAsia="Times New Roman" w:hAnsi="Times New Roman"/>
          <w:color w:val="000000"/>
          <w:sz w:val="24"/>
          <w:szCs w:val="24"/>
          <w:lang w:eastAsia="zh-CN"/>
        </w:rPr>
      </w:pPr>
      <w:r w:rsidRPr="000F09E8">
        <w:rPr>
          <w:rFonts w:ascii="Times New Roman" w:eastAsia="Times New Roman" w:hAnsi="Times New Roman"/>
          <w:sz w:val="24"/>
          <w:szCs w:val="24"/>
          <w:lang w:eastAsia="bg-BG"/>
        </w:rPr>
        <w:t>(</w:t>
      </w:r>
      <w:r>
        <w:rPr>
          <w:rFonts w:ascii="Times New Roman" w:eastAsia="Times New Roman" w:hAnsi="Times New Roman"/>
          <w:sz w:val="24"/>
          <w:szCs w:val="24"/>
          <w:lang w:eastAsia="bg-BG"/>
        </w:rPr>
        <w:t>4</w:t>
      </w:r>
      <w:r w:rsidRPr="000F09E8">
        <w:rPr>
          <w:rFonts w:ascii="Times New Roman" w:eastAsia="Times New Roman" w:hAnsi="Times New Roman"/>
          <w:sz w:val="24"/>
          <w:szCs w:val="24"/>
          <w:lang w:eastAsia="bg-BG"/>
        </w:rPr>
        <w:t>) При замяна или включване на подизпълнител изпълнителят представя на възложителя копие на договора с новия подизпълнител заедно с всички документи, които доказват изпълнението на условията по</w:t>
      </w:r>
      <w:r w:rsidRPr="00EB48E2">
        <w:rPr>
          <w:rFonts w:ascii="Times New Roman" w:eastAsia="Times New Roman" w:hAnsi="Times New Roman"/>
          <w:sz w:val="24"/>
          <w:szCs w:val="24"/>
          <w:lang w:eastAsia="bg-BG"/>
        </w:rPr>
        <w:t xml:space="preserve"> чл.66,</w:t>
      </w:r>
      <w:r w:rsidRPr="000F09E8">
        <w:rPr>
          <w:rFonts w:ascii="Times New Roman" w:eastAsia="Times New Roman" w:hAnsi="Times New Roman"/>
          <w:sz w:val="24"/>
          <w:szCs w:val="24"/>
          <w:lang w:eastAsia="bg-BG"/>
        </w:rPr>
        <w:t xml:space="preserve"> ал. 14</w:t>
      </w:r>
      <w:r w:rsidRPr="00EB48E2">
        <w:rPr>
          <w:rFonts w:ascii="Times New Roman" w:eastAsia="Times New Roman" w:hAnsi="Times New Roman"/>
          <w:sz w:val="24"/>
          <w:szCs w:val="24"/>
          <w:lang w:eastAsia="bg-BG"/>
        </w:rPr>
        <w:t xml:space="preserve"> от ЗОП</w:t>
      </w:r>
      <w:r w:rsidRPr="000F09E8">
        <w:rPr>
          <w:rFonts w:ascii="Times New Roman" w:eastAsia="Times New Roman" w:hAnsi="Times New Roman"/>
          <w:sz w:val="24"/>
          <w:szCs w:val="24"/>
          <w:lang w:eastAsia="bg-BG"/>
        </w:rPr>
        <w:t>, в срок до три дни от неговото сключване.</w:t>
      </w:r>
    </w:p>
    <w:p w:rsidR="00EE17B3" w:rsidRPr="009104A1" w:rsidRDefault="00EE17B3" w:rsidP="00EE17B3">
      <w:pPr>
        <w:widowControl w:val="0"/>
        <w:suppressAutoHyphens/>
        <w:spacing w:after="0" w:line="320" w:lineRule="exact"/>
        <w:jc w:val="both"/>
        <w:rPr>
          <w:rFonts w:ascii="Times New Roman" w:eastAsia="Times New Roman" w:hAnsi="Times New Roman"/>
          <w:bCs/>
          <w:i/>
          <w:color w:val="000000"/>
          <w:spacing w:val="10"/>
          <w:sz w:val="24"/>
          <w:szCs w:val="24"/>
          <w:lang w:eastAsia="bg-BG"/>
        </w:rPr>
      </w:pPr>
      <w:r w:rsidRPr="009104A1">
        <w:rPr>
          <w:rFonts w:ascii="Times New Roman" w:eastAsia="Times New Roman" w:hAnsi="Times New Roman"/>
          <w:bCs/>
          <w:i/>
          <w:color w:val="000000"/>
          <w:spacing w:val="10"/>
          <w:sz w:val="24"/>
          <w:szCs w:val="24"/>
          <w:u w:val="single"/>
          <w:lang w:eastAsia="bg-BG"/>
        </w:rPr>
        <w:t xml:space="preserve">Когато в процедурата потенциалният изпълнител е декларирал, че ще ползва подизпълнители при изпълнение на обществената поръчка се </w:t>
      </w:r>
      <w:r>
        <w:rPr>
          <w:rFonts w:ascii="Times New Roman" w:eastAsia="Times New Roman" w:hAnsi="Times New Roman"/>
          <w:bCs/>
          <w:i/>
          <w:color w:val="000000"/>
          <w:spacing w:val="10"/>
          <w:sz w:val="24"/>
          <w:szCs w:val="24"/>
          <w:u w:val="single"/>
          <w:lang w:eastAsia="bg-BG"/>
        </w:rPr>
        <w:t>допълва алинея 5</w:t>
      </w:r>
      <w:r w:rsidRPr="009104A1">
        <w:rPr>
          <w:rFonts w:ascii="Times New Roman" w:eastAsia="Times New Roman" w:hAnsi="Times New Roman"/>
          <w:bCs/>
          <w:i/>
          <w:color w:val="000000"/>
          <w:spacing w:val="10"/>
          <w:sz w:val="24"/>
          <w:szCs w:val="24"/>
          <w:u w:val="single"/>
          <w:lang w:eastAsia="bg-BG"/>
        </w:rPr>
        <w:t>:</w:t>
      </w:r>
    </w:p>
    <w:p w:rsidR="00EE17B3" w:rsidRPr="009104A1" w:rsidRDefault="00EE17B3" w:rsidP="00EE17B3">
      <w:pPr>
        <w:widowControl w:val="0"/>
        <w:suppressAutoHyphens/>
        <w:spacing w:after="0" w:line="320" w:lineRule="exact"/>
        <w:ind w:left="20" w:right="2" w:firstLine="689"/>
        <w:jc w:val="both"/>
        <w:rPr>
          <w:rFonts w:ascii="Times New Roman" w:eastAsia="Times New Roman" w:hAnsi="Times New Roman"/>
          <w:bCs/>
          <w:i/>
          <w:color w:val="000000"/>
          <w:spacing w:val="10"/>
          <w:sz w:val="24"/>
          <w:szCs w:val="24"/>
          <w:lang w:eastAsia="bg-BG"/>
        </w:rPr>
      </w:pPr>
      <w:r w:rsidRPr="000F09E8">
        <w:rPr>
          <w:rFonts w:ascii="Times New Roman" w:eastAsia="Times New Roman" w:hAnsi="Times New Roman"/>
          <w:i/>
          <w:sz w:val="24"/>
          <w:szCs w:val="24"/>
          <w:lang w:eastAsia="bg-BG"/>
        </w:rPr>
        <w:t>(</w:t>
      </w:r>
      <w:r>
        <w:rPr>
          <w:rFonts w:ascii="Times New Roman" w:eastAsia="Times New Roman" w:hAnsi="Times New Roman"/>
          <w:i/>
          <w:sz w:val="24"/>
          <w:szCs w:val="24"/>
          <w:lang w:eastAsia="bg-BG"/>
        </w:rPr>
        <w:t>5</w:t>
      </w:r>
      <w:r w:rsidRPr="000F09E8">
        <w:rPr>
          <w:rFonts w:ascii="Times New Roman" w:eastAsia="Times New Roman" w:hAnsi="Times New Roman"/>
          <w:i/>
          <w:sz w:val="24"/>
          <w:szCs w:val="24"/>
          <w:lang w:eastAsia="bg-BG"/>
        </w:rPr>
        <w:t>)</w:t>
      </w:r>
      <w:r w:rsidRPr="009104A1">
        <w:rPr>
          <w:rFonts w:ascii="Times New Roman" w:eastAsia="Times New Roman" w:hAnsi="Times New Roman"/>
          <w:sz w:val="24"/>
          <w:szCs w:val="24"/>
          <w:lang w:eastAsia="bg-BG"/>
        </w:rPr>
        <w:t xml:space="preserve"> </w:t>
      </w:r>
      <w:r w:rsidRPr="009104A1">
        <w:rPr>
          <w:rFonts w:ascii="Times New Roman" w:eastAsia="Times New Roman" w:hAnsi="Times New Roman"/>
          <w:bCs/>
          <w:i/>
          <w:color w:val="000000"/>
          <w:spacing w:val="10"/>
          <w:sz w:val="24"/>
          <w:szCs w:val="24"/>
          <w:lang w:eastAsia="bg-BG"/>
        </w:rPr>
        <w:t>При изпълнение на договора Потенциалният изпълнител има право да ползва следните подизпълнители за : ............................................................................................</w:t>
      </w:r>
    </w:p>
    <w:p w:rsidR="00EE17B3" w:rsidRPr="009104A1" w:rsidRDefault="00EE17B3" w:rsidP="00EE17B3">
      <w:pPr>
        <w:widowControl w:val="0"/>
        <w:suppressAutoHyphens/>
        <w:spacing w:after="0" w:line="320" w:lineRule="exact"/>
        <w:ind w:left="20" w:right="2" w:firstLine="689"/>
        <w:jc w:val="both"/>
        <w:rPr>
          <w:rFonts w:ascii="Times New Roman" w:eastAsia="Times New Roman" w:hAnsi="Times New Roman"/>
          <w:bCs/>
          <w:i/>
          <w:color w:val="000000"/>
          <w:spacing w:val="10"/>
          <w:sz w:val="24"/>
          <w:szCs w:val="24"/>
          <w:lang w:eastAsia="bg-BG"/>
        </w:rPr>
      </w:pPr>
      <w:r w:rsidRPr="009104A1">
        <w:rPr>
          <w:rFonts w:ascii="Times New Roman" w:eastAsia="Times New Roman" w:hAnsi="Times New Roman"/>
          <w:bCs/>
          <w:i/>
          <w:color w:val="000000"/>
          <w:spacing w:val="10"/>
          <w:sz w:val="24"/>
          <w:szCs w:val="24"/>
          <w:lang w:eastAsia="bg-BG"/>
        </w:rPr>
        <w:t>(посочват се видовете работи от предмета на поръчката, които ще се предложат на подизпълнители и съответстващия на тези работи дял в проценти от стойността на обществената поръчка и предвидените подизпълнители;</w:t>
      </w:r>
    </w:p>
    <w:p w:rsidR="00EE17B3" w:rsidRPr="009104A1" w:rsidRDefault="00EE17B3" w:rsidP="00EE17B3">
      <w:pPr>
        <w:widowControl w:val="0"/>
        <w:suppressAutoHyphens/>
        <w:autoSpaceDE w:val="0"/>
        <w:spacing w:after="0" w:line="320" w:lineRule="exact"/>
        <w:ind w:firstLine="709"/>
        <w:jc w:val="both"/>
        <w:rPr>
          <w:rFonts w:ascii="Times New Roman" w:eastAsia="Times New Roman" w:hAnsi="Times New Roman"/>
          <w:color w:val="000000"/>
          <w:sz w:val="24"/>
          <w:szCs w:val="24"/>
          <w:lang w:eastAsia="zh-CN"/>
        </w:rPr>
      </w:pPr>
      <w:r w:rsidRPr="009104A1">
        <w:rPr>
          <w:rFonts w:ascii="Times New Roman" w:eastAsia="Times New Roman" w:hAnsi="Times New Roman"/>
          <w:color w:val="000000"/>
          <w:sz w:val="24"/>
          <w:szCs w:val="24"/>
          <w:lang w:val="en-US" w:eastAsia="zh-CN"/>
        </w:rPr>
        <w:t>(</w:t>
      </w:r>
      <w:r w:rsidRPr="009104A1">
        <w:rPr>
          <w:rFonts w:ascii="Times New Roman" w:eastAsia="Times New Roman" w:hAnsi="Times New Roman"/>
          <w:i/>
          <w:color w:val="000000"/>
          <w:sz w:val="24"/>
          <w:szCs w:val="24"/>
          <w:lang w:eastAsia="zh-CN"/>
        </w:rPr>
        <w:t>попълва се за всеки от потенциалните изпълнители</w:t>
      </w:r>
      <w:r w:rsidRPr="009104A1">
        <w:rPr>
          <w:rFonts w:ascii="Times New Roman" w:eastAsia="Times New Roman" w:hAnsi="Times New Roman"/>
          <w:color w:val="000000"/>
          <w:sz w:val="24"/>
          <w:szCs w:val="24"/>
          <w:lang w:val="en-US" w:eastAsia="zh-CN"/>
        </w:rPr>
        <w:t>)</w:t>
      </w:r>
    </w:p>
    <w:p w:rsidR="0034618D" w:rsidRPr="009016A9" w:rsidRDefault="0034618D" w:rsidP="009016A9">
      <w:pPr>
        <w:widowControl w:val="0"/>
        <w:suppressAutoHyphens/>
        <w:autoSpaceDE w:val="0"/>
        <w:spacing w:after="0" w:line="320" w:lineRule="exact"/>
        <w:jc w:val="both"/>
        <w:rPr>
          <w:rFonts w:ascii="Times New Roman" w:eastAsia="Times New Roman" w:hAnsi="Times New Roman"/>
          <w:color w:val="000000"/>
          <w:sz w:val="24"/>
          <w:szCs w:val="24"/>
          <w:lang w:eastAsia="zh-CN"/>
        </w:rPr>
      </w:pPr>
    </w:p>
    <w:p w:rsidR="0034618D" w:rsidRPr="009016A9" w:rsidRDefault="0034618D" w:rsidP="009016A9">
      <w:pPr>
        <w:widowControl w:val="0"/>
        <w:suppressAutoHyphens/>
        <w:autoSpaceDE w:val="0"/>
        <w:spacing w:after="0" w:line="320" w:lineRule="exact"/>
        <w:ind w:firstLine="1080"/>
        <w:rPr>
          <w:rFonts w:ascii="Times New Roman" w:eastAsia="Times New Roman" w:hAnsi="Times New Roman"/>
          <w:color w:val="000000"/>
          <w:sz w:val="24"/>
          <w:szCs w:val="24"/>
          <w:lang w:eastAsia="zh-CN"/>
        </w:rPr>
      </w:pPr>
      <w:r w:rsidRPr="009016A9">
        <w:rPr>
          <w:rFonts w:ascii="Times New Roman" w:eastAsia="Times New Roman" w:hAnsi="Times New Roman"/>
          <w:b/>
          <w:color w:val="000000"/>
          <w:sz w:val="24"/>
          <w:szCs w:val="24"/>
          <w:lang w:eastAsia="zh-CN"/>
        </w:rPr>
        <w:t>VII</w:t>
      </w:r>
      <w:r w:rsidRPr="009016A9">
        <w:rPr>
          <w:rFonts w:ascii="Times New Roman" w:eastAsia="Times New Roman" w:hAnsi="Times New Roman"/>
          <w:b/>
          <w:color w:val="000000"/>
          <w:sz w:val="24"/>
          <w:szCs w:val="24"/>
          <w:lang w:val="ru-RU" w:eastAsia="zh-CN"/>
        </w:rPr>
        <w:t>.</w:t>
      </w:r>
      <w:r w:rsidRPr="009016A9">
        <w:rPr>
          <w:rFonts w:ascii="Times New Roman" w:eastAsia="Times New Roman" w:hAnsi="Times New Roman"/>
          <w:color w:val="000000"/>
          <w:sz w:val="24"/>
          <w:szCs w:val="24"/>
          <w:lang w:eastAsia="zh-CN"/>
        </w:rPr>
        <w:t xml:space="preserve"> </w:t>
      </w:r>
      <w:r w:rsidRPr="009016A9">
        <w:rPr>
          <w:rFonts w:ascii="Times New Roman" w:eastAsia="Times New Roman" w:hAnsi="Times New Roman"/>
          <w:b/>
          <w:color w:val="000000"/>
          <w:sz w:val="24"/>
          <w:szCs w:val="24"/>
          <w:lang w:val="ru-RU" w:eastAsia="zh-CN"/>
        </w:rPr>
        <w:t>УВЕДОМЛЕНИЯ МЕЖДУ СТРАНИТЕ</w:t>
      </w:r>
      <w:r w:rsidRPr="009016A9">
        <w:rPr>
          <w:rFonts w:ascii="Times New Roman" w:eastAsia="Times New Roman" w:hAnsi="Times New Roman"/>
          <w:b/>
          <w:color w:val="000000"/>
          <w:sz w:val="24"/>
          <w:szCs w:val="24"/>
          <w:lang w:eastAsia="zh-CN"/>
        </w:rPr>
        <w:t xml:space="preserve"> И ЛИЦА ЗА КОНТАКТ</w:t>
      </w:r>
    </w:p>
    <w:p w:rsidR="0034618D" w:rsidRPr="009016A9" w:rsidRDefault="0034618D" w:rsidP="009016A9">
      <w:pPr>
        <w:widowControl w:val="0"/>
        <w:suppressAutoHyphens/>
        <w:autoSpaceDE w:val="0"/>
        <w:spacing w:after="0" w:line="320" w:lineRule="exact"/>
        <w:ind w:firstLine="1080"/>
        <w:jc w:val="both"/>
        <w:rPr>
          <w:rFonts w:ascii="Times New Roman" w:eastAsia="Times New Roman" w:hAnsi="Times New Roman"/>
          <w:color w:val="000000"/>
          <w:sz w:val="24"/>
          <w:szCs w:val="24"/>
          <w:lang w:eastAsia="zh-CN"/>
        </w:rPr>
      </w:pPr>
      <w:r w:rsidRPr="009016A9">
        <w:rPr>
          <w:rFonts w:ascii="Times New Roman" w:eastAsia="Times New Roman" w:hAnsi="Times New Roman"/>
          <w:bCs/>
          <w:color w:val="000000"/>
          <w:sz w:val="24"/>
          <w:szCs w:val="24"/>
          <w:lang w:val="ru-RU" w:eastAsia="zh-CN"/>
        </w:rPr>
        <w:t>Чл.15</w:t>
      </w:r>
      <w:r w:rsidRPr="009016A9">
        <w:rPr>
          <w:rFonts w:ascii="Times New Roman" w:eastAsia="Times New Roman" w:hAnsi="Times New Roman"/>
          <w:bCs/>
          <w:color w:val="000000"/>
          <w:sz w:val="24"/>
          <w:szCs w:val="24"/>
          <w:lang w:eastAsia="zh-CN"/>
        </w:rPr>
        <w:t>.</w:t>
      </w:r>
      <w:r w:rsidRPr="009016A9">
        <w:rPr>
          <w:rFonts w:ascii="Times New Roman" w:eastAsia="Times New Roman" w:hAnsi="Times New Roman"/>
          <w:color w:val="000000"/>
          <w:sz w:val="24"/>
          <w:szCs w:val="24"/>
          <w:lang w:eastAsia="zh-CN"/>
        </w:rPr>
        <w:t xml:space="preserve"> Адресите за уведомления на страните и лицата за контакт са както следва:</w:t>
      </w:r>
    </w:p>
    <w:p w:rsidR="0034618D" w:rsidRPr="009016A9" w:rsidRDefault="0034618D" w:rsidP="009016A9">
      <w:pPr>
        <w:suppressAutoHyphens/>
        <w:spacing w:after="0" w:line="320" w:lineRule="exact"/>
        <w:jc w:val="both"/>
        <w:rPr>
          <w:rFonts w:ascii="Times New Roman" w:eastAsia="Times New Roman" w:hAnsi="Times New Roman"/>
          <w:bCs/>
          <w:color w:val="000000"/>
          <w:sz w:val="24"/>
          <w:szCs w:val="24"/>
          <w:lang w:eastAsia="zh-CN"/>
        </w:rPr>
      </w:pPr>
      <w:r w:rsidRPr="009016A9">
        <w:rPr>
          <w:rFonts w:ascii="Times New Roman" w:eastAsia="Times New Roman" w:hAnsi="Times New Roman"/>
          <w:color w:val="000000"/>
          <w:sz w:val="24"/>
          <w:szCs w:val="24"/>
          <w:lang w:eastAsia="zh-CN"/>
        </w:rPr>
        <w:lastRenderedPageBreak/>
        <w:t xml:space="preserve">Лица за контакт от страна на ВЪЗЛОЖИТЕЛЯ: </w:t>
      </w:r>
    </w:p>
    <w:p w:rsidR="0034618D" w:rsidRPr="009016A9" w:rsidRDefault="0034618D" w:rsidP="009016A9">
      <w:pPr>
        <w:suppressAutoHyphens/>
        <w:spacing w:after="0" w:line="320" w:lineRule="exact"/>
        <w:jc w:val="both"/>
        <w:rPr>
          <w:rFonts w:ascii="Times New Roman" w:eastAsia="Times New Roman" w:hAnsi="Times New Roman"/>
          <w:color w:val="000000"/>
          <w:sz w:val="24"/>
          <w:szCs w:val="24"/>
          <w:lang w:eastAsia="zh-CN"/>
        </w:rPr>
      </w:pPr>
      <w:r w:rsidRPr="009016A9">
        <w:rPr>
          <w:rFonts w:ascii="Times New Roman" w:eastAsia="Times New Roman" w:hAnsi="Times New Roman"/>
          <w:color w:val="000000"/>
          <w:sz w:val="24"/>
          <w:szCs w:val="24"/>
          <w:lang w:eastAsia="zh-CN"/>
        </w:rPr>
        <w:t>1. ........................................ /име, длъжност, телефон, факс, електронна поща, адрес/.</w:t>
      </w:r>
    </w:p>
    <w:p w:rsidR="0034618D" w:rsidRPr="009016A9" w:rsidRDefault="0034618D" w:rsidP="009016A9">
      <w:pPr>
        <w:suppressAutoHyphens/>
        <w:spacing w:after="0" w:line="320" w:lineRule="exact"/>
        <w:jc w:val="both"/>
        <w:rPr>
          <w:rFonts w:ascii="Times New Roman" w:eastAsia="Times New Roman" w:hAnsi="Times New Roman"/>
          <w:bCs/>
          <w:color w:val="000000"/>
          <w:sz w:val="24"/>
          <w:szCs w:val="24"/>
          <w:lang w:eastAsia="zh-CN"/>
        </w:rPr>
      </w:pPr>
      <w:r w:rsidRPr="009016A9">
        <w:rPr>
          <w:rFonts w:ascii="Times New Roman" w:eastAsia="Times New Roman" w:hAnsi="Times New Roman"/>
          <w:color w:val="000000"/>
          <w:sz w:val="24"/>
          <w:szCs w:val="24"/>
          <w:lang w:eastAsia="zh-CN"/>
        </w:rPr>
        <w:t>2. ........................................ /име, длъжност, телефон, факс, електронна поща, адрес/.</w:t>
      </w:r>
    </w:p>
    <w:p w:rsidR="0034618D" w:rsidRPr="009016A9" w:rsidRDefault="0034618D" w:rsidP="009016A9">
      <w:pPr>
        <w:suppressAutoHyphens/>
        <w:spacing w:after="0" w:line="320" w:lineRule="exact"/>
        <w:jc w:val="both"/>
        <w:rPr>
          <w:rFonts w:ascii="Times New Roman" w:eastAsia="Times New Roman" w:hAnsi="Times New Roman"/>
          <w:color w:val="000000"/>
          <w:sz w:val="24"/>
          <w:szCs w:val="24"/>
          <w:lang w:eastAsia="zh-CN"/>
        </w:rPr>
      </w:pPr>
      <w:r w:rsidRPr="009016A9">
        <w:rPr>
          <w:rFonts w:ascii="Times New Roman" w:eastAsia="Times New Roman" w:hAnsi="Times New Roman"/>
          <w:color w:val="000000"/>
          <w:sz w:val="24"/>
          <w:szCs w:val="24"/>
          <w:lang w:eastAsia="zh-CN"/>
        </w:rPr>
        <w:t xml:space="preserve">Лица за контакт от страна на ПОТЕНЦИАЛНИТЕ ИЗПЪЛНИТЕЛИ: </w:t>
      </w:r>
    </w:p>
    <w:p w:rsidR="0034618D" w:rsidRPr="009016A9" w:rsidRDefault="0034618D" w:rsidP="009016A9">
      <w:pPr>
        <w:suppressAutoHyphens/>
        <w:spacing w:after="0" w:line="320" w:lineRule="exact"/>
        <w:rPr>
          <w:rFonts w:ascii="Times New Roman" w:eastAsia="Times New Roman" w:hAnsi="Times New Roman"/>
          <w:color w:val="000000"/>
          <w:sz w:val="24"/>
          <w:szCs w:val="24"/>
          <w:lang w:eastAsia="zh-CN"/>
        </w:rPr>
      </w:pPr>
      <w:r w:rsidRPr="009016A9">
        <w:rPr>
          <w:rFonts w:ascii="Times New Roman" w:eastAsia="Times New Roman" w:hAnsi="Times New Roman"/>
          <w:color w:val="000000"/>
          <w:sz w:val="24"/>
          <w:szCs w:val="24"/>
          <w:lang w:eastAsia="zh-CN"/>
        </w:rPr>
        <w:t>ПОТЕНЦИАЛЕН ИЗПЪЛНИТЕЛ 1:</w:t>
      </w:r>
    </w:p>
    <w:p w:rsidR="0034618D" w:rsidRPr="009016A9" w:rsidRDefault="0034618D" w:rsidP="009016A9">
      <w:pPr>
        <w:suppressAutoHyphens/>
        <w:spacing w:after="0" w:line="320" w:lineRule="exact"/>
        <w:rPr>
          <w:rFonts w:ascii="Times New Roman" w:eastAsia="Times New Roman" w:hAnsi="Times New Roman"/>
          <w:color w:val="000000"/>
          <w:sz w:val="24"/>
          <w:szCs w:val="24"/>
          <w:lang w:eastAsia="zh-CN"/>
        </w:rPr>
      </w:pPr>
      <w:r w:rsidRPr="009016A9">
        <w:rPr>
          <w:rFonts w:ascii="Times New Roman" w:eastAsia="Times New Roman" w:hAnsi="Times New Roman"/>
          <w:color w:val="000000"/>
          <w:sz w:val="24"/>
          <w:szCs w:val="24"/>
          <w:lang w:eastAsia="zh-CN"/>
        </w:rPr>
        <w:t xml:space="preserve"> ........................................ /име, длъжност, телефон, факс, електронна поща, адрес/.</w:t>
      </w:r>
    </w:p>
    <w:p w:rsidR="0034618D" w:rsidRPr="009016A9" w:rsidRDefault="0034618D" w:rsidP="009016A9">
      <w:pPr>
        <w:suppressAutoHyphens/>
        <w:spacing w:after="0" w:line="320" w:lineRule="exact"/>
        <w:rPr>
          <w:rFonts w:ascii="Times New Roman" w:eastAsia="Times New Roman" w:hAnsi="Times New Roman"/>
          <w:color w:val="000000"/>
          <w:sz w:val="24"/>
          <w:szCs w:val="24"/>
          <w:lang w:eastAsia="zh-CN"/>
        </w:rPr>
      </w:pPr>
      <w:r w:rsidRPr="009016A9">
        <w:rPr>
          <w:rFonts w:ascii="Times New Roman" w:eastAsia="Times New Roman" w:hAnsi="Times New Roman"/>
          <w:color w:val="000000"/>
          <w:sz w:val="24"/>
          <w:szCs w:val="24"/>
          <w:lang w:eastAsia="zh-CN"/>
        </w:rPr>
        <w:t>ПОТЕНЦИАЛЕН ИЗПЪЛНИТЕЛ 2:</w:t>
      </w:r>
    </w:p>
    <w:p w:rsidR="0034618D" w:rsidRPr="009016A9" w:rsidRDefault="0034618D" w:rsidP="009016A9">
      <w:pPr>
        <w:suppressAutoHyphens/>
        <w:spacing w:after="0" w:line="320" w:lineRule="exact"/>
        <w:rPr>
          <w:rFonts w:ascii="Times New Roman" w:eastAsia="Times New Roman" w:hAnsi="Times New Roman"/>
          <w:color w:val="000000"/>
          <w:sz w:val="24"/>
          <w:szCs w:val="24"/>
          <w:lang w:eastAsia="zh-CN"/>
        </w:rPr>
      </w:pPr>
      <w:r w:rsidRPr="009016A9">
        <w:rPr>
          <w:rFonts w:ascii="Times New Roman" w:eastAsia="Times New Roman" w:hAnsi="Times New Roman"/>
          <w:color w:val="000000"/>
          <w:sz w:val="24"/>
          <w:szCs w:val="24"/>
          <w:lang w:eastAsia="zh-CN"/>
        </w:rPr>
        <w:t>.......................................... /име, длъжност, телефон, факс, електронна поща, адрес/.</w:t>
      </w:r>
    </w:p>
    <w:p w:rsidR="0034618D" w:rsidRPr="009016A9" w:rsidRDefault="0034618D" w:rsidP="009016A9">
      <w:pPr>
        <w:suppressAutoHyphens/>
        <w:spacing w:after="0" w:line="320" w:lineRule="exact"/>
        <w:rPr>
          <w:rFonts w:ascii="Times New Roman" w:eastAsia="Times New Roman" w:hAnsi="Times New Roman"/>
          <w:color w:val="000000"/>
          <w:sz w:val="24"/>
          <w:szCs w:val="24"/>
          <w:lang w:eastAsia="zh-CN"/>
        </w:rPr>
      </w:pPr>
      <w:r w:rsidRPr="009016A9">
        <w:rPr>
          <w:rFonts w:ascii="Times New Roman" w:eastAsia="Times New Roman" w:hAnsi="Times New Roman"/>
          <w:color w:val="000000"/>
          <w:sz w:val="24"/>
          <w:szCs w:val="24"/>
          <w:lang w:eastAsia="zh-CN"/>
        </w:rPr>
        <w:t>ПОТЕНЦИАЛЕН ИЗПЪЛНИТЕЛ 3:</w:t>
      </w:r>
    </w:p>
    <w:p w:rsidR="0034618D" w:rsidRPr="009016A9" w:rsidRDefault="0034618D" w:rsidP="009016A9">
      <w:pPr>
        <w:suppressAutoHyphens/>
        <w:spacing w:after="0" w:line="320" w:lineRule="exact"/>
        <w:rPr>
          <w:rFonts w:ascii="Times New Roman" w:eastAsia="Times New Roman" w:hAnsi="Times New Roman"/>
          <w:bCs/>
          <w:sz w:val="24"/>
          <w:szCs w:val="24"/>
          <w:lang w:val="ru-RU" w:eastAsia="zh-CN"/>
        </w:rPr>
      </w:pPr>
      <w:r w:rsidRPr="009016A9">
        <w:rPr>
          <w:rFonts w:ascii="Times New Roman" w:eastAsia="Times New Roman" w:hAnsi="Times New Roman"/>
          <w:color w:val="000000"/>
          <w:sz w:val="24"/>
          <w:szCs w:val="24"/>
          <w:lang w:eastAsia="zh-CN"/>
        </w:rPr>
        <w:t xml:space="preserve"> ........................................ /име, длъжност, телефон, факс, електронна поща, адрес/.</w:t>
      </w:r>
    </w:p>
    <w:p w:rsidR="0034618D" w:rsidRPr="009016A9" w:rsidRDefault="0034618D" w:rsidP="009016A9">
      <w:pPr>
        <w:widowControl w:val="0"/>
        <w:shd w:val="clear" w:color="auto" w:fill="FFFFFF"/>
        <w:suppressAutoHyphens/>
        <w:autoSpaceDE w:val="0"/>
        <w:spacing w:after="0" w:line="320" w:lineRule="exact"/>
        <w:ind w:right="5" w:firstLine="1080"/>
        <w:jc w:val="both"/>
        <w:rPr>
          <w:rFonts w:ascii="Times New Roman" w:eastAsia="Times New Roman" w:hAnsi="Times New Roman"/>
          <w:sz w:val="24"/>
          <w:szCs w:val="24"/>
          <w:lang w:eastAsia="zh-CN"/>
        </w:rPr>
      </w:pPr>
      <w:r w:rsidRPr="009016A9">
        <w:rPr>
          <w:rFonts w:ascii="Times New Roman" w:eastAsia="Times New Roman" w:hAnsi="Times New Roman"/>
          <w:bCs/>
          <w:sz w:val="24"/>
          <w:szCs w:val="24"/>
          <w:lang w:val="ru-RU" w:eastAsia="zh-CN"/>
        </w:rPr>
        <w:t>Чл.16</w:t>
      </w:r>
      <w:r w:rsidRPr="009016A9">
        <w:rPr>
          <w:rFonts w:ascii="Times New Roman" w:eastAsia="Times New Roman" w:hAnsi="Times New Roman"/>
          <w:bCs/>
          <w:sz w:val="24"/>
          <w:szCs w:val="24"/>
          <w:lang w:eastAsia="zh-CN"/>
        </w:rPr>
        <w:t xml:space="preserve">. </w:t>
      </w:r>
      <w:r w:rsidRPr="009016A9">
        <w:rPr>
          <w:rFonts w:ascii="Times New Roman" w:eastAsia="Times New Roman" w:hAnsi="Times New Roman"/>
          <w:sz w:val="24"/>
          <w:szCs w:val="24"/>
          <w:lang w:eastAsia="zh-CN"/>
        </w:rPr>
        <w:t>(1) Всички уведомления между страните, които ще бъдат отправяни по това рамково споразумение са валидни, ако са извършени в писмен вид на български език и са изпратени по факс или с препоръчана поща с обратна разписка, или по друг начин, удостоверяващ уведомяването на другата страна.</w:t>
      </w:r>
    </w:p>
    <w:p w:rsidR="0034618D" w:rsidRPr="009016A9" w:rsidRDefault="0034618D" w:rsidP="009016A9">
      <w:pPr>
        <w:suppressAutoHyphens/>
        <w:spacing w:after="0" w:line="320" w:lineRule="exact"/>
        <w:ind w:firstLine="1080"/>
        <w:jc w:val="both"/>
        <w:rPr>
          <w:rFonts w:ascii="Times New Roman" w:eastAsia="Times New Roman" w:hAnsi="Times New Roman"/>
          <w:sz w:val="24"/>
          <w:szCs w:val="24"/>
          <w:lang w:eastAsia="zh-CN"/>
        </w:rPr>
      </w:pPr>
      <w:r w:rsidRPr="009016A9">
        <w:rPr>
          <w:rFonts w:ascii="Times New Roman" w:eastAsia="Times New Roman" w:hAnsi="Times New Roman"/>
          <w:sz w:val="24"/>
          <w:szCs w:val="24"/>
          <w:lang w:eastAsia="zh-CN"/>
        </w:rPr>
        <w:t xml:space="preserve">(2) </w:t>
      </w:r>
      <w:proofErr w:type="spellStart"/>
      <w:r w:rsidRPr="009016A9">
        <w:rPr>
          <w:rFonts w:ascii="Times New Roman" w:eastAsia="Times New Roman" w:hAnsi="Times New Roman"/>
          <w:color w:val="000000"/>
          <w:sz w:val="24"/>
          <w:szCs w:val="24"/>
          <w:lang w:val="ru-RU" w:eastAsia="zh-CN"/>
        </w:rPr>
        <w:t>Във</w:t>
      </w:r>
      <w:proofErr w:type="spellEnd"/>
      <w:r w:rsidRPr="009016A9">
        <w:rPr>
          <w:rFonts w:ascii="Times New Roman" w:eastAsia="Times New Roman" w:hAnsi="Times New Roman"/>
          <w:color w:val="000000"/>
          <w:sz w:val="24"/>
          <w:szCs w:val="24"/>
          <w:lang w:val="ru-RU" w:eastAsia="zh-CN"/>
        </w:rPr>
        <w:t xml:space="preserve"> </w:t>
      </w:r>
      <w:r w:rsidRPr="009016A9">
        <w:rPr>
          <w:rFonts w:ascii="Times New Roman" w:eastAsia="Times New Roman" w:hAnsi="Times New Roman"/>
          <w:color w:val="000000"/>
          <w:sz w:val="24"/>
          <w:szCs w:val="24"/>
          <w:lang w:eastAsia="zh-CN"/>
        </w:rPr>
        <w:t xml:space="preserve">всяка кореспонденция, отнасяща се до </w:t>
      </w:r>
      <w:proofErr w:type="spellStart"/>
      <w:r w:rsidRPr="009016A9">
        <w:rPr>
          <w:rFonts w:ascii="Times New Roman" w:eastAsia="Times New Roman" w:hAnsi="Times New Roman"/>
          <w:color w:val="000000"/>
          <w:sz w:val="24"/>
          <w:szCs w:val="24"/>
          <w:lang w:val="ru-RU" w:eastAsia="zh-CN"/>
        </w:rPr>
        <w:t>настоящото</w:t>
      </w:r>
      <w:proofErr w:type="spellEnd"/>
      <w:r w:rsidRPr="009016A9">
        <w:rPr>
          <w:rFonts w:ascii="Times New Roman" w:eastAsia="Times New Roman" w:hAnsi="Times New Roman"/>
          <w:color w:val="000000"/>
          <w:sz w:val="24"/>
          <w:szCs w:val="24"/>
          <w:lang w:val="ru-RU" w:eastAsia="zh-CN"/>
        </w:rPr>
        <w:t xml:space="preserve"> </w:t>
      </w:r>
      <w:proofErr w:type="spellStart"/>
      <w:r w:rsidRPr="009016A9">
        <w:rPr>
          <w:rFonts w:ascii="Times New Roman" w:eastAsia="Times New Roman" w:hAnsi="Times New Roman"/>
          <w:color w:val="000000"/>
          <w:sz w:val="24"/>
          <w:szCs w:val="24"/>
          <w:lang w:val="ru-RU" w:eastAsia="zh-CN"/>
        </w:rPr>
        <w:t>рамково</w:t>
      </w:r>
      <w:proofErr w:type="spellEnd"/>
      <w:r w:rsidRPr="009016A9">
        <w:rPr>
          <w:rFonts w:ascii="Times New Roman" w:eastAsia="Times New Roman" w:hAnsi="Times New Roman"/>
          <w:color w:val="000000"/>
          <w:sz w:val="24"/>
          <w:szCs w:val="24"/>
          <w:lang w:val="ru-RU" w:eastAsia="zh-CN"/>
        </w:rPr>
        <w:t xml:space="preserve"> </w:t>
      </w:r>
      <w:proofErr w:type="spellStart"/>
      <w:r w:rsidRPr="009016A9">
        <w:rPr>
          <w:rFonts w:ascii="Times New Roman" w:eastAsia="Times New Roman" w:hAnsi="Times New Roman"/>
          <w:color w:val="000000"/>
          <w:sz w:val="24"/>
          <w:szCs w:val="24"/>
          <w:lang w:val="ru-RU" w:eastAsia="zh-CN"/>
        </w:rPr>
        <w:t>споразумение</w:t>
      </w:r>
      <w:proofErr w:type="spellEnd"/>
      <w:r w:rsidRPr="009016A9">
        <w:rPr>
          <w:rFonts w:ascii="Times New Roman" w:eastAsia="Times New Roman" w:hAnsi="Times New Roman"/>
          <w:color w:val="000000"/>
          <w:sz w:val="24"/>
          <w:szCs w:val="24"/>
          <w:lang w:val="ru-RU" w:eastAsia="zh-CN"/>
        </w:rPr>
        <w:t xml:space="preserve"> </w:t>
      </w:r>
      <w:r w:rsidRPr="009016A9">
        <w:rPr>
          <w:rFonts w:ascii="Times New Roman" w:eastAsia="Times New Roman" w:hAnsi="Times New Roman"/>
          <w:color w:val="000000"/>
          <w:sz w:val="24"/>
          <w:szCs w:val="24"/>
          <w:lang w:eastAsia="zh-CN"/>
        </w:rPr>
        <w:t xml:space="preserve">между </w:t>
      </w:r>
      <w:r w:rsidRPr="009016A9">
        <w:rPr>
          <w:rFonts w:ascii="Times New Roman" w:eastAsia="Times New Roman" w:hAnsi="Times New Roman"/>
          <w:bCs/>
          <w:color w:val="000000"/>
          <w:sz w:val="24"/>
          <w:szCs w:val="24"/>
          <w:lang w:eastAsia="zh-CN"/>
        </w:rPr>
        <w:t>ВЪЗЛОЖИТЕЛЯ</w:t>
      </w:r>
      <w:r w:rsidRPr="009016A9">
        <w:rPr>
          <w:rFonts w:ascii="Times New Roman" w:eastAsia="Times New Roman" w:hAnsi="Times New Roman"/>
          <w:color w:val="000000"/>
          <w:sz w:val="24"/>
          <w:szCs w:val="24"/>
          <w:lang w:eastAsia="zh-CN"/>
        </w:rPr>
        <w:t xml:space="preserve"> </w:t>
      </w:r>
      <w:r w:rsidRPr="009016A9">
        <w:rPr>
          <w:rFonts w:ascii="Times New Roman" w:eastAsia="Times New Roman" w:hAnsi="Times New Roman"/>
          <w:bCs/>
          <w:sz w:val="24"/>
          <w:szCs w:val="24"/>
          <w:lang w:eastAsia="zh-CN"/>
        </w:rPr>
        <w:t>и</w:t>
      </w:r>
      <w:r w:rsidRPr="009016A9">
        <w:rPr>
          <w:rFonts w:ascii="Times New Roman" w:eastAsia="Times New Roman" w:hAnsi="Times New Roman"/>
          <w:sz w:val="24"/>
          <w:szCs w:val="24"/>
          <w:lang w:eastAsia="zh-CN"/>
        </w:rPr>
        <w:t xml:space="preserve"> </w:t>
      </w:r>
      <w:r w:rsidRPr="009016A9">
        <w:rPr>
          <w:rFonts w:ascii="Times New Roman" w:eastAsia="Times New Roman" w:hAnsi="Times New Roman"/>
          <w:color w:val="000000"/>
          <w:sz w:val="24"/>
          <w:szCs w:val="24"/>
          <w:lang w:eastAsia="zh-CN"/>
        </w:rPr>
        <w:t xml:space="preserve">ПОТЕНЦИАЛНИТЕ ИЗПЪЛНИТЕЛИ, трябва да бъдат посочвани заглавието и идентификационния номер на </w:t>
      </w:r>
      <w:proofErr w:type="spellStart"/>
      <w:r w:rsidRPr="009016A9">
        <w:rPr>
          <w:rFonts w:ascii="Times New Roman" w:eastAsia="Times New Roman" w:hAnsi="Times New Roman"/>
          <w:color w:val="000000"/>
          <w:sz w:val="24"/>
          <w:szCs w:val="24"/>
          <w:lang w:val="ru-RU" w:eastAsia="zh-CN"/>
        </w:rPr>
        <w:t>настоящото</w:t>
      </w:r>
      <w:proofErr w:type="spellEnd"/>
      <w:r w:rsidRPr="009016A9">
        <w:rPr>
          <w:rFonts w:ascii="Times New Roman" w:eastAsia="Times New Roman" w:hAnsi="Times New Roman"/>
          <w:color w:val="000000"/>
          <w:sz w:val="24"/>
          <w:szCs w:val="24"/>
          <w:lang w:val="ru-RU" w:eastAsia="zh-CN"/>
        </w:rPr>
        <w:t xml:space="preserve"> </w:t>
      </w:r>
      <w:proofErr w:type="spellStart"/>
      <w:r w:rsidRPr="009016A9">
        <w:rPr>
          <w:rFonts w:ascii="Times New Roman" w:eastAsia="Times New Roman" w:hAnsi="Times New Roman"/>
          <w:color w:val="000000"/>
          <w:sz w:val="24"/>
          <w:szCs w:val="24"/>
          <w:lang w:val="ru-RU" w:eastAsia="zh-CN"/>
        </w:rPr>
        <w:t>рамково</w:t>
      </w:r>
      <w:proofErr w:type="spellEnd"/>
      <w:r w:rsidRPr="009016A9">
        <w:rPr>
          <w:rFonts w:ascii="Times New Roman" w:eastAsia="Times New Roman" w:hAnsi="Times New Roman"/>
          <w:color w:val="000000"/>
          <w:sz w:val="24"/>
          <w:szCs w:val="24"/>
          <w:lang w:val="ru-RU" w:eastAsia="zh-CN"/>
        </w:rPr>
        <w:t xml:space="preserve"> </w:t>
      </w:r>
      <w:proofErr w:type="spellStart"/>
      <w:r w:rsidRPr="009016A9">
        <w:rPr>
          <w:rFonts w:ascii="Times New Roman" w:eastAsia="Times New Roman" w:hAnsi="Times New Roman"/>
          <w:color w:val="000000"/>
          <w:sz w:val="24"/>
          <w:szCs w:val="24"/>
          <w:lang w:val="ru-RU" w:eastAsia="zh-CN"/>
        </w:rPr>
        <w:t>споразумение</w:t>
      </w:r>
      <w:proofErr w:type="spellEnd"/>
      <w:r w:rsidRPr="009016A9">
        <w:rPr>
          <w:rFonts w:ascii="Times New Roman" w:eastAsia="Times New Roman" w:hAnsi="Times New Roman"/>
          <w:color w:val="000000"/>
          <w:sz w:val="24"/>
          <w:szCs w:val="24"/>
          <w:lang w:val="ru-RU" w:eastAsia="zh-CN"/>
        </w:rPr>
        <w:t xml:space="preserve">, </w:t>
      </w:r>
      <w:proofErr w:type="spellStart"/>
      <w:r w:rsidRPr="009016A9">
        <w:rPr>
          <w:rFonts w:ascii="Times New Roman" w:eastAsia="Times New Roman" w:hAnsi="Times New Roman"/>
          <w:color w:val="000000"/>
          <w:sz w:val="24"/>
          <w:szCs w:val="24"/>
          <w:lang w:val="ru-RU" w:eastAsia="zh-CN"/>
        </w:rPr>
        <w:t>както</w:t>
      </w:r>
      <w:proofErr w:type="spellEnd"/>
      <w:r w:rsidRPr="009016A9">
        <w:rPr>
          <w:rFonts w:ascii="Times New Roman" w:eastAsia="Times New Roman" w:hAnsi="Times New Roman"/>
          <w:color w:val="000000"/>
          <w:sz w:val="24"/>
          <w:szCs w:val="24"/>
          <w:lang w:val="ru-RU" w:eastAsia="zh-CN"/>
        </w:rPr>
        <w:t xml:space="preserve"> и </w:t>
      </w:r>
      <w:r w:rsidRPr="009016A9">
        <w:rPr>
          <w:rFonts w:ascii="Times New Roman" w:eastAsia="Times New Roman" w:hAnsi="Times New Roman"/>
          <w:color w:val="000000"/>
          <w:sz w:val="24"/>
          <w:szCs w:val="24"/>
          <w:lang w:eastAsia="zh-CN"/>
        </w:rPr>
        <w:t xml:space="preserve">да бъде изпращана до лицата за контакти, посочени в чл. </w:t>
      </w:r>
      <w:r w:rsidRPr="009016A9">
        <w:rPr>
          <w:rFonts w:ascii="Times New Roman" w:eastAsia="Times New Roman" w:hAnsi="Times New Roman"/>
          <w:color w:val="000000"/>
          <w:sz w:val="24"/>
          <w:szCs w:val="24"/>
          <w:lang w:val="ru-RU" w:eastAsia="zh-CN"/>
        </w:rPr>
        <w:t>15</w:t>
      </w:r>
      <w:r w:rsidRPr="009016A9">
        <w:rPr>
          <w:rFonts w:ascii="Times New Roman" w:eastAsia="Times New Roman" w:hAnsi="Times New Roman"/>
          <w:color w:val="000000"/>
          <w:sz w:val="24"/>
          <w:szCs w:val="24"/>
          <w:lang w:eastAsia="zh-CN"/>
        </w:rPr>
        <w:t>.</w:t>
      </w:r>
    </w:p>
    <w:p w:rsidR="0034618D" w:rsidRPr="009016A9" w:rsidRDefault="0034618D" w:rsidP="009016A9">
      <w:pPr>
        <w:suppressAutoHyphens/>
        <w:spacing w:after="0" w:line="320" w:lineRule="exact"/>
        <w:ind w:firstLine="1080"/>
        <w:jc w:val="both"/>
        <w:rPr>
          <w:rFonts w:ascii="Times New Roman" w:eastAsia="Times New Roman" w:hAnsi="Times New Roman"/>
          <w:bCs/>
          <w:sz w:val="24"/>
          <w:szCs w:val="24"/>
          <w:lang w:val="ru-RU" w:eastAsia="zh-CN"/>
        </w:rPr>
      </w:pPr>
      <w:r w:rsidRPr="009016A9">
        <w:rPr>
          <w:rFonts w:ascii="Times New Roman" w:eastAsia="Times New Roman" w:hAnsi="Times New Roman"/>
          <w:sz w:val="24"/>
          <w:szCs w:val="24"/>
          <w:lang w:eastAsia="zh-CN"/>
        </w:rPr>
        <w:t>(3) При промяна на посочените данни, съответната страна е длъжна да уведоми другата в писмен вид</w:t>
      </w:r>
      <w:r w:rsidRPr="009016A9">
        <w:rPr>
          <w:rFonts w:ascii="Times New Roman" w:eastAsia="Times New Roman" w:hAnsi="Times New Roman"/>
          <w:sz w:val="24"/>
          <w:szCs w:val="24"/>
          <w:lang w:val="ru-RU" w:eastAsia="zh-CN"/>
        </w:rPr>
        <w:t xml:space="preserve"> в </w:t>
      </w:r>
      <w:proofErr w:type="spellStart"/>
      <w:r w:rsidRPr="009016A9">
        <w:rPr>
          <w:rFonts w:ascii="Times New Roman" w:eastAsia="Times New Roman" w:hAnsi="Times New Roman"/>
          <w:sz w:val="24"/>
          <w:szCs w:val="24"/>
          <w:lang w:val="ru-RU" w:eastAsia="zh-CN"/>
        </w:rPr>
        <w:t>седемдневен</w:t>
      </w:r>
      <w:proofErr w:type="spellEnd"/>
      <w:r w:rsidRPr="009016A9">
        <w:rPr>
          <w:rFonts w:ascii="Times New Roman" w:eastAsia="Times New Roman" w:hAnsi="Times New Roman"/>
          <w:sz w:val="24"/>
          <w:szCs w:val="24"/>
          <w:lang w:val="ru-RU" w:eastAsia="zh-CN"/>
        </w:rPr>
        <w:t xml:space="preserve"> срок от </w:t>
      </w:r>
      <w:proofErr w:type="spellStart"/>
      <w:r w:rsidRPr="009016A9">
        <w:rPr>
          <w:rFonts w:ascii="Times New Roman" w:eastAsia="Times New Roman" w:hAnsi="Times New Roman"/>
          <w:sz w:val="24"/>
          <w:szCs w:val="24"/>
          <w:lang w:val="ru-RU" w:eastAsia="zh-CN"/>
        </w:rPr>
        <w:t>настъпване</w:t>
      </w:r>
      <w:proofErr w:type="spellEnd"/>
      <w:r w:rsidRPr="009016A9">
        <w:rPr>
          <w:rFonts w:ascii="Times New Roman" w:eastAsia="Times New Roman" w:hAnsi="Times New Roman"/>
          <w:sz w:val="24"/>
          <w:szCs w:val="24"/>
          <w:lang w:val="ru-RU" w:eastAsia="zh-CN"/>
        </w:rPr>
        <w:t xml:space="preserve"> на </w:t>
      </w:r>
      <w:proofErr w:type="spellStart"/>
      <w:r w:rsidRPr="009016A9">
        <w:rPr>
          <w:rFonts w:ascii="Times New Roman" w:eastAsia="Times New Roman" w:hAnsi="Times New Roman"/>
          <w:sz w:val="24"/>
          <w:szCs w:val="24"/>
          <w:lang w:val="ru-RU" w:eastAsia="zh-CN"/>
        </w:rPr>
        <w:t>промяната</w:t>
      </w:r>
      <w:proofErr w:type="spellEnd"/>
      <w:r w:rsidRPr="009016A9">
        <w:rPr>
          <w:rFonts w:ascii="Times New Roman" w:eastAsia="Times New Roman" w:hAnsi="Times New Roman"/>
          <w:sz w:val="24"/>
          <w:szCs w:val="24"/>
          <w:lang w:eastAsia="zh-CN"/>
        </w:rPr>
        <w:t>.</w:t>
      </w:r>
    </w:p>
    <w:p w:rsidR="0034618D" w:rsidRPr="009016A9" w:rsidRDefault="0034618D" w:rsidP="009016A9">
      <w:pPr>
        <w:widowControl w:val="0"/>
        <w:suppressAutoHyphens/>
        <w:autoSpaceDE w:val="0"/>
        <w:spacing w:after="0" w:line="320" w:lineRule="exact"/>
        <w:ind w:firstLine="1080"/>
        <w:jc w:val="both"/>
        <w:rPr>
          <w:rFonts w:ascii="Times New Roman" w:eastAsia="Times New Roman" w:hAnsi="Times New Roman"/>
          <w:sz w:val="24"/>
          <w:szCs w:val="24"/>
          <w:lang w:eastAsia="zh-CN"/>
        </w:rPr>
      </w:pPr>
      <w:r w:rsidRPr="009016A9">
        <w:rPr>
          <w:rFonts w:ascii="Times New Roman" w:eastAsia="Times New Roman" w:hAnsi="Times New Roman"/>
          <w:bCs/>
          <w:sz w:val="24"/>
          <w:szCs w:val="24"/>
          <w:lang w:val="ru-RU" w:eastAsia="zh-CN"/>
        </w:rPr>
        <w:t>Чл.17.</w:t>
      </w:r>
      <w:r w:rsidRPr="009016A9">
        <w:rPr>
          <w:rFonts w:ascii="Times New Roman" w:eastAsia="Times New Roman" w:hAnsi="Times New Roman"/>
          <w:sz w:val="24"/>
          <w:szCs w:val="24"/>
          <w:lang w:eastAsia="zh-CN"/>
        </w:rPr>
        <w:t xml:space="preserve"> Уведомлението влиза в сила при получаването му или на посочената дата за влизане в сила, в зависимост от това коя от двете дати е по-късна.</w:t>
      </w:r>
    </w:p>
    <w:p w:rsidR="0034618D" w:rsidRPr="009016A9" w:rsidRDefault="0034618D" w:rsidP="009016A9">
      <w:pPr>
        <w:widowControl w:val="0"/>
        <w:suppressAutoHyphens/>
        <w:autoSpaceDE w:val="0"/>
        <w:spacing w:after="0" w:line="320" w:lineRule="exact"/>
        <w:jc w:val="both"/>
        <w:rPr>
          <w:rFonts w:ascii="Times New Roman" w:eastAsia="Times New Roman" w:hAnsi="Times New Roman"/>
          <w:color w:val="000000"/>
          <w:sz w:val="24"/>
          <w:szCs w:val="24"/>
          <w:lang w:eastAsia="zh-CN"/>
        </w:rPr>
      </w:pPr>
    </w:p>
    <w:p w:rsidR="0034618D" w:rsidRPr="009016A9" w:rsidRDefault="0034618D" w:rsidP="009016A9">
      <w:pPr>
        <w:widowControl w:val="0"/>
        <w:shd w:val="clear" w:color="auto" w:fill="FFFFFF"/>
        <w:suppressAutoHyphens/>
        <w:autoSpaceDE w:val="0"/>
        <w:spacing w:after="0" w:line="320" w:lineRule="exact"/>
        <w:ind w:right="10" w:firstLine="1080"/>
        <w:rPr>
          <w:rFonts w:ascii="Times New Roman" w:eastAsia="Times New Roman" w:hAnsi="Times New Roman"/>
          <w:b/>
          <w:bCs/>
          <w:sz w:val="24"/>
          <w:szCs w:val="24"/>
          <w:lang w:eastAsia="zh-CN"/>
        </w:rPr>
      </w:pPr>
      <w:r w:rsidRPr="009016A9">
        <w:rPr>
          <w:rFonts w:ascii="Times New Roman" w:eastAsia="Times New Roman" w:hAnsi="Times New Roman"/>
          <w:b/>
          <w:bCs/>
          <w:sz w:val="24"/>
          <w:szCs w:val="24"/>
          <w:lang w:val="en-US" w:eastAsia="zh-CN"/>
        </w:rPr>
        <w:t>VI</w:t>
      </w:r>
      <w:r w:rsidRPr="009016A9">
        <w:rPr>
          <w:rFonts w:ascii="Times New Roman" w:eastAsia="Times New Roman" w:hAnsi="Times New Roman"/>
          <w:b/>
          <w:bCs/>
          <w:sz w:val="24"/>
          <w:szCs w:val="24"/>
          <w:lang w:eastAsia="zh-CN"/>
        </w:rPr>
        <w:t>І</w:t>
      </w:r>
      <w:r w:rsidRPr="009016A9">
        <w:rPr>
          <w:rFonts w:ascii="Times New Roman" w:eastAsia="Times New Roman" w:hAnsi="Times New Roman"/>
          <w:b/>
          <w:bCs/>
          <w:sz w:val="24"/>
          <w:szCs w:val="24"/>
          <w:lang w:val="en-US" w:eastAsia="zh-CN"/>
        </w:rPr>
        <w:t>I</w:t>
      </w:r>
      <w:r w:rsidRPr="009016A9">
        <w:rPr>
          <w:rFonts w:ascii="Times New Roman" w:eastAsia="Times New Roman" w:hAnsi="Times New Roman"/>
          <w:b/>
          <w:bCs/>
          <w:sz w:val="24"/>
          <w:szCs w:val="24"/>
          <w:lang w:eastAsia="zh-CN"/>
        </w:rPr>
        <w:t xml:space="preserve">. ГАРАНЦИЯ ЗА ИЗПЪЛНЕНИЕ </w:t>
      </w:r>
    </w:p>
    <w:p w:rsidR="0034618D" w:rsidRPr="009016A9" w:rsidRDefault="0034618D" w:rsidP="009016A9">
      <w:pPr>
        <w:widowControl w:val="0"/>
        <w:shd w:val="clear" w:color="auto" w:fill="FFFFFF"/>
        <w:suppressAutoHyphens/>
        <w:autoSpaceDE w:val="0"/>
        <w:spacing w:after="0" w:line="320" w:lineRule="exact"/>
        <w:ind w:firstLine="1080"/>
        <w:jc w:val="both"/>
        <w:rPr>
          <w:rFonts w:ascii="Times New Roman" w:eastAsia="Times New Roman" w:hAnsi="Times New Roman"/>
          <w:sz w:val="24"/>
          <w:szCs w:val="24"/>
          <w:lang w:eastAsia="zh-CN"/>
        </w:rPr>
      </w:pPr>
      <w:r w:rsidRPr="009016A9">
        <w:rPr>
          <w:rFonts w:ascii="Times New Roman" w:eastAsia="Times New Roman" w:hAnsi="Times New Roman"/>
          <w:bCs/>
          <w:sz w:val="24"/>
          <w:szCs w:val="24"/>
          <w:lang w:eastAsia="zh-CN"/>
        </w:rPr>
        <w:t>Чл.</w:t>
      </w:r>
      <w:r w:rsidRPr="009016A9">
        <w:rPr>
          <w:rFonts w:ascii="Times New Roman" w:eastAsia="Times New Roman" w:hAnsi="Times New Roman"/>
          <w:bCs/>
          <w:sz w:val="24"/>
          <w:szCs w:val="24"/>
          <w:lang w:val="en-US" w:eastAsia="zh-CN"/>
        </w:rPr>
        <w:t>1</w:t>
      </w:r>
      <w:r w:rsidRPr="009016A9">
        <w:rPr>
          <w:rFonts w:ascii="Times New Roman" w:eastAsia="Times New Roman" w:hAnsi="Times New Roman"/>
          <w:bCs/>
          <w:sz w:val="24"/>
          <w:szCs w:val="24"/>
          <w:lang w:eastAsia="zh-CN"/>
        </w:rPr>
        <w:t xml:space="preserve">8. При сключването на всеки конкретен договор въз основа на рамковото споразумение, съответният </w:t>
      </w:r>
      <w:r w:rsidRPr="009016A9">
        <w:rPr>
          <w:rFonts w:ascii="Times New Roman" w:eastAsia="Times New Roman" w:hAnsi="Times New Roman"/>
          <w:sz w:val="24"/>
          <w:szCs w:val="24"/>
          <w:lang w:eastAsia="zh-CN"/>
        </w:rPr>
        <w:t>ПОТЕНЦИАЛЕН ИЗПЪЛНИТЕЛ</w:t>
      </w:r>
      <w:r w:rsidRPr="009016A9">
        <w:rPr>
          <w:rFonts w:ascii="Times New Roman" w:eastAsia="Times New Roman" w:hAnsi="Times New Roman"/>
          <w:color w:val="000000"/>
          <w:sz w:val="24"/>
          <w:szCs w:val="24"/>
          <w:lang w:eastAsia="zh-CN"/>
        </w:rPr>
        <w:t xml:space="preserve"> представя </w:t>
      </w:r>
      <w:r w:rsidRPr="009016A9">
        <w:rPr>
          <w:rFonts w:ascii="Times New Roman" w:eastAsia="Times New Roman" w:hAnsi="Times New Roman"/>
          <w:bCs/>
          <w:sz w:val="24"/>
          <w:szCs w:val="24"/>
          <w:lang w:eastAsia="zh-CN"/>
        </w:rPr>
        <w:t>гаранция за изпълнение на договора в размер на 5 % от стойността му без ДДС, съгласно условията на договора</w:t>
      </w:r>
      <w:r w:rsidRPr="009016A9">
        <w:rPr>
          <w:rFonts w:ascii="Times New Roman" w:eastAsia="Times New Roman" w:hAnsi="Times New Roman"/>
          <w:sz w:val="24"/>
          <w:szCs w:val="24"/>
          <w:lang w:eastAsia="zh-CN"/>
        </w:rPr>
        <w:t xml:space="preserve">. </w:t>
      </w:r>
    </w:p>
    <w:p w:rsidR="00EA1187" w:rsidRPr="009016A9" w:rsidRDefault="00EA1187" w:rsidP="009016A9">
      <w:pPr>
        <w:widowControl w:val="0"/>
        <w:shd w:val="clear" w:color="auto" w:fill="FFFFFF"/>
        <w:suppressAutoHyphens/>
        <w:autoSpaceDE w:val="0"/>
        <w:spacing w:after="0" w:line="320" w:lineRule="exact"/>
        <w:ind w:firstLine="1080"/>
        <w:jc w:val="both"/>
        <w:rPr>
          <w:rFonts w:ascii="Times New Roman" w:eastAsia="Times New Roman" w:hAnsi="Times New Roman"/>
          <w:bCs/>
          <w:color w:val="000000"/>
          <w:sz w:val="24"/>
          <w:szCs w:val="24"/>
          <w:lang w:val="en-US" w:eastAsia="zh-CN"/>
        </w:rPr>
      </w:pPr>
    </w:p>
    <w:p w:rsidR="0034618D" w:rsidRPr="009016A9" w:rsidRDefault="0034618D" w:rsidP="009016A9">
      <w:pPr>
        <w:widowControl w:val="0"/>
        <w:suppressAutoHyphens/>
        <w:autoSpaceDE w:val="0"/>
        <w:spacing w:after="0" w:line="320" w:lineRule="exact"/>
        <w:ind w:firstLine="1080"/>
        <w:rPr>
          <w:rFonts w:ascii="Times New Roman" w:eastAsia="Times New Roman" w:hAnsi="Times New Roman"/>
          <w:b/>
          <w:color w:val="000000"/>
          <w:sz w:val="24"/>
          <w:szCs w:val="24"/>
          <w:lang w:val="en-US" w:eastAsia="zh-CN"/>
        </w:rPr>
      </w:pPr>
      <w:r w:rsidRPr="009016A9">
        <w:rPr>
          <w:rFonts w:ascii="Times New Roman" w:eastAsia="Times New Roman" w:hAnsi="Times New Roman"/>
          <w:b/>
          <w:color w:val="000000"/>
          <w:sz w:val="24"/>
          <w:szCs w:val="24"/>
          <w:lang w:eastAsia="zh-CN"/>
        </w:rPr>
        <w:t>IX</w:t>
      </w:r>
      <w:r w:rsidRPr="009016A9">
        <w:rPr>
          <w:rFonts w:ascii="Times New Roman" w:eastAsia="Times New Roman" w:hAnsi="Times New Roman"/>
          <w:b/>
          <w:color w:val="000000"/>
          <w:sz w:val="24"/>
          <w:szCs w:val="24"/>
          <w:lang w:val="ru-RU" w:eastAsia="zh-CN"/>
        </w:rPr>
        <w:t>.</w:t>
      </w:r>
      <w:r w:rsidRPr="009016A9">
        <w:rPr>
          <w:rFonts w:ascii="Times New Roman" w:eastAsia="Times New Roman" w:hAnsi="Times New Roman"/>
          <w:b/>
          <w:color w:val="000000"/>
          <w:sz w:val="24"/>
          <w:szCs w:val="24"/>
          <w:lang w:eastAsia="zh-CN"/>
        </w:rPr>
        <w:t xml:space="preserve"> НЕПРЕОДОЛИМА СИЛА</w:t>
      </w:r>
    </w:p>
    <w:p w:rsidR="0034618D" w:rsidRPr="009016A9" w:rsidRDefault="0034618D" w:rsidP="009016A9">
      <w:pPr>
        <w:widowControl w:val="0"/>
        <w:shd w:val="clear" w:color="auto" w:fill="FFFFFF"/>
        <w:suppressAutoHyphens/>
        <w:autoSpaceDE w:val="0"/>
        <w:spacing w:after="0" w:line="320" w:lineRule="exact"/>
        <w:ind w:firstLine="1080"/>
        <w:jc w:val="both"/>
        <w:rPr>
          <w:rFonts w:ascii="Times New Roman" w:eastAsia="Times New Roman" w:hAnsi="Times New Roman"/>
          <w:sz w:val="24"/>
          <w:szCs w:val="24"/>
          <w:lang w:eastAsia="zh-CN"/>
        </w:rPr>
      </w:pPr>
      <w:r w:rsidRPr="009016A9">
        <w:rPr>
          <w:rFonts w:ascii="Times New Roman" w:eastAsia="Times New Roman" w:hAnsi="Times New Roman"/>
          <w:bCs/>
          <w:sz w:val="24"/>
          <w:szCs w:val="24"/>
          <w:lang w:eastAsia="zh-CN"/>
        </w:rPr>
        <w:t>Чл.19. По отношение на неизпълнение, дължащо се на непреодолима сила или на непредвидени обстоятелства се прилагат разпоредбите на чл. 306 от Търговския закон и чл. 43, ал. 2, т. 1 от ЗОП.</w:t>
      </w:r>
    </w:p>
    <w:p w:rsidR="0034618D" w:rsidRPr="009016A9" w:rsidRDefault="0034618D" w:rsidP="009016A9">
      <w:pPr>
        <w:widowControl w:val="0"/>
        <w:suppressAutoHyphens/>
        <w:spacing w:after="0" w:line="320" w:lineRule="exact"/>
        <w:ind w:firstLine="1080"/>
        <w:jc w:val="both"/>
        <w:rPr>
          <w:rFonts w:ascii="Times New Roman" w:eastAsia="Times New Roman" w:hAnsi="Times New Roman"/>
          <w:sz w:val="24"/>
          <w:szCs w:val="24"/>
          <w:lang w:eastAsia="bg-BG"/>
        </w:rPr>
      </w:pPr>
      <w:r w:rsidRPr="009016A9">
        <w:rPr>
          <w:rFonts w:ascii="Times New Roman" w:eastAsia="Times New Roman" w:hAnsi="Times New Roman"/>
          <w:sz w:val="24"/>
          <w:szCs w:val="24"/>
          <w:lang w:eastAsia="bg-BG"/>
        </w:rPr>
        <w:t xml:space="preserve">(1) Страните не носят отговорност за неизпълнение на задълженията си, ако неизпълнението на задълженията е предизвикано от действието на непредвидимо и непредотвратимо събитие от извънреден характер и извън разумния им контрол, възникнало след сключване на договора, което прави изпълнението невъзможно (форсмажорно обстоятелство, непреодолима сила). Страната, която се позовава на форсмажорно обстоятелство, трябва да докаже причинната връзка между неизпълнението на задълженията си и непреодолимата сила. </w:t>
      </w:r>
    </w:p>
    <w:p w:rsidR="0034618D" w:rsidRPr="009016A9" w:rsidRDefault="0034618D" w:rsidP="009016A9">
      <w:pPr>
        <w:widowControl w:val="0"/>
        <w:suppressAutoHyphens/>
        <w:autoSpaceDE w:val="0"/>
        <w:spacing w:after="0" w:line="320" w:lineRule="exact"/>
        <w:ind w:firstLine="1080"/>
        <w:jc w:val="both"/>
        <w:rPr>
          <w:rFonts w:ascii="Times New Roman" w:eastAsia="Times New Roman" w:hAnsi="Times New Roman"/>
          <w:sz w:val="24"/>
          <w:szCs w:val="24"/>
          <w:lang w:eastAsia="zh-CN"/>
        </w:rPr>
      </w:pPr>
      <w:r w:rsidRPr="009016A9">
        <w:rPr>
          <w:rFonts w:ascii="Times New Roman" w:eastAsia="Times New Roman" w:hAnsi="Times New Roman"/>
          <w:sz w:val="24"/>
          <w:szCs w:val="24"/>
          <w:lang w:eastAsia="zh-CN"/>
        </w:rPr>
        <w:t>(2) Настъпването на форсмажорното обстоятелство по ал. 1 се доказва с надлежно оформен документ от компетентен държавен орган и се фиксира със съставяне и подписване на двустранен протокол.</w:t>
      </w:r>
    </w:p>
    <w:p w:rsidR="0034618D" w:rsidRPr="009016A9" w:rsidRDefault="0034618D" w:rsidP="009016A9">
      <w:pPr>
        <w:widowControl w:val="0"/>
        <w:suppressAutoHyphens/>
        <w:autoSpaceDE w:val="0"/>
        <w:spacing w:after="0" w:line="320" w:lineRule="exact"/>
        <w:ind w:firstLine="1080"/>
        <w:jc w:val="both"/>
        <w:rPr>
          <w:rFonts w:ascii="Times New Roman" w:eastAsia="Times New Roman" w:hAnsi="Times New Roman"/>
          <w:sz w:val="24"/>
          <w:szCs w:val="24"/>
          <w:lang w:eastAsia="zh-CN"/>
        </w:rPr>
      </w:pPr>
      <w:r w:rsidRPr="009016A9">
        <w:rPr>
          <w:rFonts w:ascii="Times New Roman" w:eastAsia="Times New Roman" w:hAnsi="Times New Roman"/>
          <w:sz w:val="24"/>
          <w:szCs w:val="24"/>
          <w:lang w:eastAsia="zh-CN"/>
        </w:rPr>
        <w:t>(3) Страната, която се позовава на форсмажорното обстоятелство, трябва в 3 (три) дневен срок от настъпването му, писмено да уведоми за това другата страна. При неизпълнение на това задължение страната няма право да се позовава на форсмажорни обстоятелства.</w:t>
      </w:r>
    </w:p>
    <w:p w:rsidR="0034618D" w:rsidRPr="009016A9" w:rsidRDefault="0034618D" w:rsidP="009016A9">
      <w:pPr>
        <w:widowControl w:val="0"/>
        <w:suppressAutoHyphens/>
        <w:autoSpaceDE w:val="0"/>
        <w:spacing w:after="0" w:line="320" w:lineRule="exact"/>
        <w:ind w:firstLine="1080"/>
        <w:jc w:val="both"/>
        <w:rPr>
          <w:rFonts w:ascii="Times New Roman" w:eastAsia="Times New Roman" w:hAnsi="Times New Roman"/>
          <w:sz w:val="24"/>
          <w:szCs w:val="24"/>
          <w:lang w:eastAsia="zh-CN"/>
        </w:rPr>
      </w:pPr>
      <w:r w:rsidRPr="009016A9">
        <w:rPr>
          <w:rFonts w:ascii="Times New Roman" w:eastAsia="Times New Roman" w:hAnsi="Times New Roman"/>
          <w:sz w:val="24"/>
          <w:szCs w:val="24"/>
          <w:lang w:eastAsia="zh-CN"/>
        </w:rPr>
        <w:lastRenderedPageBreak/>
        <w:t>(4) Неизправната страна, която е била в забава при настъпването на непреодолимата сила, няма право да се позовава на форсмажорно обстоятелство.</w:t>
      </w:r>
    </w:p>
    <w:p w:rsidR="0034618D" w:rsidRPr="009016A9" w:rsidRDefault="0034618D" w:rsidP="009016A9">
      <w:pPr>
        <w:widowControl w:val="0"/>
        <w:suppressAutoHyphens/>
        <w:autoSpaceDE w:val="0"/>
        <w:spacing w:after="0" w:line="320" w:lineRule="exact"/>
        <w:ind w:firstLine="1080"/>
        <w:jc w:val="both"/>
        <w:rPr>
          <w:rFonts w:ascii="Times New Roman" w:eastAsia="Times New Roman" w:hAnsi="Times New Roman"/>
          <w:sz w:val="24"/>
          <w:szCs w:val="24"/>
          <w:lang w:eastAsia="zh-CN"/>
        </w:rPr>
      </w:pPr>
      <w:r w:rsidRPr="009016A9">
        <w:rPr>
          <w:rFonts w:ascii="Times New Roman" w:eastAsia="Times New Roman" w:hAnsi="Times New Roman"/>
          <w:sz w:val="24"/>
          <w:szCs w:val="24"/>
          <w:lang w:eastAsia="zh-CN"/>
        </w:rPr>
        <w:t xml:space="preserve">(5) Не е налице непреодолима сила, ако съответното обстоятелство се е случило вследствие на </w:t>
      </w:r>
      <w:proofErr w:type="spellStart"/>
      <w:r w:rsidRPr="009016A9">
        <w:rPr>
          <w:rFonts w:ascii="Times New Roman" w:eastAsia="Times New Roman" w:hAnsi="Times New Roman"/>
          <w:sz w:val="24"/>
          <w:szCs w:val="24"/>
          <w:lang w:eastAsia="zh-CN"/>
        </w:rPr>
        <w:t>неположена</w:t>
      </w:r>
      <w:proofErr w:type="spellEnd"/>
      <w:r w:rsidRPr="009016A9">
        <w:rPr>
          <w:rFonts w:ascii="Times New Roman" w:eastAsia="Times New Roman" w:hAnsi="Times New Roman"/>
          <w:sz w:val="24"/>
          <w:szCs w:val="24"/>
          <w:lang w:eastAsia="zh-CN"/>
        </w:rPr>
        <w:t xml:space="preserve"> дължима грижа от страна по този договор или ако при полагане на дължимата грижа това обстоятелство може да бъде преодоляно.</w:t>
      </w:r>
    </w:p>
    <w:p w:rsidR="0034618D" w:rsidRPr="009016A9" w:rsidRDefault="0034618D" w:rsidP="009016A9">
      <w:pPr>
        <w:widowControl w:val="0"/>
        <w:suppressAutoHyphens/>
        <w:autoSpaceDE w:val="0"/>
        <w:spacing w:after="0" w:line="320" w:lineRule="exact"/>
        <w:ind w:firstLine="1080"/>
        <w:jc w:val="both"/>
        <w:rPr>
          <w:rFonts w:ascii="Times New Roman" w:eastAsia="Times New Roman" w:hAnsi="Times New Roman"/>
          <w:sz w:val="24"/>
          <w:szCs w:val="24"/>
          <w:lang w:eastAsia="zh-CN"/>
        </w:rPr>
      </w:pPr>
      <w:r w:rsidRPr="009016A9">
        <w:rPr>
          <w:rFonts w:ascii="Times New Roman" w:eastAsia="Times New Roman" w:hAnsi="Times New Roman"/>
          <w:sz w:val="24"/>
          <w:szCs w:val="24"/>
          <w:lang w:eastAsia="zh-CN"/>
        </w:rPr>
        <w:t xml:space="preserve">(6) Докато трае непреодолимата сила, изпълнението на задълженията се спира. </w:t>
      </w:r>
    </w:p>
    <w:p w:rsidR="0034618D" w:rsidRPr="009016A9" w:rsidRDefault="0034618D" w:rsidP="009016A9">
      <w:pPr>
        <w:widowControl w:val="0"/>
        <w:suppressAutoHyphens/>
        <w:autoSpaceDE w:val="0"/>
        <w:spacing w:after="0" w:line="320" w:lineRule="exact"/>
        <w:ind w:firstLine="1080"/>
        <w:jc w:val="both"/>
        <w:rPr>
          <w:rFonts w:ascii="Times New Roman" w:eastAsia="Times New Roman" w:hAnsi="Times New Roman"/>
          <w:b/>
          <w:color w:val="000000"/>
          <w:sz w:val="24"/>
          <w:szCs w:val="24"/>
          <w:lang w:val="en-US" w:eastAsia="zh-CN"/>
        </w:rPr>
      </w:pPr>
      <w:r w:rsidRPr="009016A9">
        <w:rPr>
          <w:rFonts w:ascii="Times New Roman" w:eastAsia="Times New Roman" w:hAnsi="Times New Roman"/>
          <w:sz w:val="24"/>
          <w:szCs w:val="24"/>
          <w:lang w:eastAsia="zh-CN"/>
        </w:rPr>
        <w:t>(7) Ако непреодолимата сила продължи повече от 100 (сто) дни и няма признаци за скорошното й преустановяване, Възложителят има право да прекрати договора едностранно като писмено уведоми другата страна. Ако непреодолимата сила трае толкова, че Изпълнителят вече няма интерес от изпълнението той има право да прекрати договора едностранно като писмено уведоми другата страна.</w:t>
      </w:r>
    </w:p>
    <w:p w:rsidR="0034618D" w:rsidRPr="009016A9" w:rsidRDefault="0034618D" w:rsidP="009016A9">
      <w:pPr>
        <w:keepNext/>
        <w:numPr>
          <w:ilvl w:val="2"/>
          <w:numId w:val="0"/>
        </w:numPr>
        <w:suppressAutoHyphens/>
        <w:spacing w:after="0" w:line="320" w:lineRule="exact"/>
        <w:ind w:firstLine="1080"/>
        <w:outlineLvl w:val="2"/>
        <w:rPr>
          <w:rFonts w:ascii="Times New Roman" w:eastAsia="Batang" w:hAnsi="Times New Roman"/>
          <w:b/>
          <w:bCs/>
          <w:color w:val="000000"/>
          <w:sz w:val="24"/>
          <w:szCs w:val="24"/>
          <w:lang w:eastAsia="ko-KR"/>
        </w:rPr>
      </w:pPr>
      <w:r w:rsidRPr="009016A9">
        <w:rPr>
          <w:rFonts w:ascii="Times New Roman" w:eastAsia="Batang" w:hAnsi="Times New Roman"/>
          <w:b/>
          <w:bCs/>
          <w:color w:val="000000"/>
          <w:sz w:val="24"/>
          <w:szCs w:val="24"/>
          <w:lang w:eastAsia="ko-KR"/>
        </w:rPr>
        <w:t>Х. ИЗМЕНЕНИЕ И ПРЕКРАТЯВАНЕ НА РАМКОВОТО СПОРАЗУМЕНИЕ. НЕУСТОЙКИ</w:t>
      </w:r>
    </w:p>
    <w:p w:rsidR="0034618D" w:rsidRPr="009016A9" w:rsidRDefault="0034618D" w:rsidP="009016A9">
      <w:pPr>
        <w:widowControl w:val="0"/>
        <w:suppressAutoHyphens/>
        <w:autoSpaceDE w:val="0"/>
        <w:spacing w:after="0" w:line="320" w:lineRule="exact"/>
        <w:ind w:firstLine="1080"/>
        <w:jc w:val="both"/>
        <w:rPr>
          <w:rFonts w:ascii="Times New Roman" w:eastAsia="Times New Roman" w:hAnsi="Times New Roman"/>
          <w:color w:val="000000"/>
          <w:sz w:val="24"/>
          <w:szCs w:val="24"/>
          <w:lang w:val="ru-RU" w:eastAsia="zh-CN"/>
        </w:rPr>
      </w:pPr>
      <w:r w:rsidRPr="009016A9">
        <w:rPr>
          <w:rFonts w:ascii="Times New Roman" w:eastAsia="Times New Roman" w:hAnsi="Times New Roman"/>
          <w:sz w:val="24"/>
          <w:szCs w:val="24"/>
          <w:lang w:val="ru-RU" w:eastAsia="zh-CN"/>
        </w:rPr>
        <w:t xml:space="preserve">Чл. 20. (1) </w:t>
      </w:r>
      <w:proofErr w:type="spellStart"/>
      <w:r w:rsidRPr="009016A9">
        <w:rPr>
          <w:rFonts w:ascii="Times New Roman" w:eastAsia="Times New Roman" w:hAnsi="Times New Roman"/>
          <w:sz w:val="24"/>
          <w:szCs w:val="24"/>
          <w:lang w:val="ru-RU" w:eastAsia="zh-CN"/>
        </w:rPr>
        <w:t>Настоящото</w:t>
      </w:r>
      <w:proofErr w:type="spellEnd"/>
      <w:r w:rsidRPr="009016A9">
        <w:rPr>
          <w:rFonts w:ascii="Times New Roman" w:eastAsia="Times New Roman" w:hAnsi="Times New Roman"/>
          <w:sz w:val="24"/>
          <w:szCs w:val="24"/>
          <w:lang w:val="ru-RU" w:eastAsia="zh-CN"/>
        </w:rPr>
        <w:t xml:space="preserve"> </w:t>
      </w:r>
      <w:proofErr w:type="spellStart"/>
      <w:r w:rsidRPr="009016A9">
        <w:rPr>
          <w:rFonts w:ascii="Times New Roman" w:eastAsia="Times New Roman" w:hAnsi="Times New Roman"/>
          <w:sz w:val="24"/>
          <w:szCs w:val="24"/>
          <w:lang w:val="ru-RU" w:eastAsia="zh-CN"/>
        </w:rPr>
        <w:t>рамково</w:t>
      </w:r>
      <w:proofErr w:type="spellEnd"/>
      <w:r w:rsidRPr="009016A9">
        <w:rPr>
          <w:rFonts w:ascii="Times New Roman" w:eastAsia="Times New Roman" w:hAnsi="Times New Roman"/>
          <w:sz w:val="24"/>
          <w:szCs w:val="24"/>
          <w:lang w:val="ru-RU" w:eastAsia="zh-CN"/>
        </w:rPr>
        <w:t xml:space="preserve"> </w:t>
      </w:r>
      <w:proofErr w:type="spellStart"/>
      <w:r w:rsidRPr="009016A9">
        <w:rPr>
          <w:rFonts w:ascii="Times New Roman" w:eastAsia="Times New Roman" w:hAnsi="Times New Roman"/>
          <w:sz w:val="24"/>
          <w:szCs w:val="24"/>
          <w:lang w:val="ru-RU" w:eastAsia="zh-CN"/>
        </w:rPr>
        <w:t>споразумение</w:t>
      </w:r>
      <w:proofErr w:type="spellEnd"/>
      <w:r w:rsidRPr="009016A9">
        <w:rPr>
          <w:rFonts w:ascii="Times New Roman" w:eastAsia="Times New Roman" w:hAnsi="Times New Roman"/>
          <w:sz w:val="24"/>
          <w:szCs w:val="24"/>
          <w:lang w:val="ru-RU" w:eastAsia="zh-CN"/>
        </w:rPr>
        <w:t xml:space="preserve"> се </w:t>
      </w:r>
      <w:proofErr w:type="spellStart"/>
      <w:r w:rsidRPr="009016A9">
        <w:rPr>
          <w:rFonts w:ascii="Times New Roman" w:eastAsia="Times New Roman" w:hAnsi="Times New Roman"/>
          <w:sz w:val="24"/>
          <w:szCs w:val="24"/>
          <w:lang w:val="ru-RU" w:eastAsia="zh-CN"/>
        </w:rPr>
        <w:t>прекратява</w:t>
      </w:r>
      <w:proofErr w:type="spellEnd"/>
      <w:r w:rsidRPr="009016A9">
        <w:rPr>
          <w:rFonts w:ascii="Times New Roman" w:eastAsia="Times New Roman" w:hAnsi="Times New Roman"/>
          <w:sz w:val="24"/>
          <w:szCs w:val="24"/>
          <w:lang w:val="ru-RU" w:eastAsia="zh-CN"/>
        </w:rPr>
        <w:t>:</w:t>
      </w:r>
    </w:p>
    <w:p w:rsidR="0034618D" w:rsidRPr="009016A9" w:rsidRDefault="0034618D" w:rsidP="009016A9">
      <w:pPr>
        <w:widowControl w:val="0"/>
        <w:suppressAutoHyphens/>
        <w:autoSpaceDE w:val="0"/>
        <w:spacing w:after="0" w:line="320" w:lineRule="exact"/>
        <w:ind w:firstLine="1080"/>
        <w:jc w:val="both"/>
        <w:rPr>
          <w:rFonts w:ascii="Times New Roman" w:eastAsia="Times New Roman" w:hAnsi="Times New Roman"/>
          <w:sz w:val="24"/>
          <w:szCs w:val="24"/>
          <w:lang w:val="ru-RU" w:eastAsia="zh-CN"/>
        </w:rPr>
      </w:pPr>
      <w:bookmarkStart w:id="3" w:name="OLE_LINK5"/>
      <w:bookmarkStart w:id="4" w:name="OLE_LINK6"/>
      <w:r w:rsidRPr="009016A9">
        <w:rPr>
          <w:rFonts w:ascii="Times New Roman" w:eastAsia="Times New Roman" w:hAnsi="Times New Roman"/>
          <w:sz w:val="24"/>
          <w:szCs w:val="24"/>
          <w:lang w:val="ru-RU" w:eastAsia="zh-CN"/>
        </w:rPr>
        <w:t xml:space="preserve">1. </w:t>
      </w:r>
      <w:r w:rsidRPr="009016A9">
        <w:rPr>
          <w:rFonts w:ascii="Times New Roman" w:eastAsia="Times New Roman" w:hAnsi="Times New Roman"/>
          <w:color w:val="000000"/>
          <w:sz w:val="24"/>
          <w:szCs w:val="24"/>
          <w:lang w:eastAsia="zh-CN"/>
        </w:rPr>
        <w:t>по взаимно писмено съгласие между страните, изразено чрез подписване на двустранно споразумение;</w:t>
      </w:r>
    </w:p>
    <w:p w:rsidR="0034618D" w:rsidRPr="009016A9" w:rsidRDefault="0034618D" w:rsidP="009016A9">
      <w:pPr>
        <w:widowControl w:val="0"/>
        <w:suppressAutoHyphens/>
        <w:autoSpaceDE w:val="0"/>
        <w:spacing w:after="0" w:line="320" w:lineRule="exact"/>
        <w:ind w:firstLine="1080"/>
        <w:jc w:val="both"/>
        <w:rPr>
          <w:rFonts w:ascii="Times New Roman" w:eastAsia="Times New Roman" w:hAnsi="Times New Roman"/>
          <w:sz w:val="24"/>
          <w:szCs w:val="24"/>
          <w:lang w:eastAsia="zh-CN"/>
        </w:rPr>
      </w:pPr>
      <w:r w:rsidRPr="009016A9">
        <w:rPr>
          <w:rFonts w:ascii="Times New Roman" w:eastAsia="Times New Roman" w:hAnsi="Times New Roman"/>
          <w:bCs/>
          <w:sz w:val="24"/>
          <w:szCs w:val="24"/>
          <w:lang w:val="ru-RU" w:eastAsia="zh-CN"/>
        </w:rPr>
        <w:t xml:space="preserve">2. </w:t>
      </w:r>
      <w:r w:rsidRPr="009016A9">
        <w:rPr>
          <w:rFonts w:ascii="Times New Roman" w:eastAsia="Times New Roman" w:hAnsi="Times New Roman"/>
          <w:sz w:val="24"/>
          <w:szCs w:val="24"/>
          <w:lang w:val="ru-RU" w:eastAsia="zh-CN"/>
        </w:rPr>
        <w:t xml:space="preserve">с </w:t>
      </w:r>
      <w:proofErr w:type="spellStart"/>
      <w:r w:rsidRPr="009016A9">
        <w:rPr>
          <w:rFonts w:ascii="Times New Roman" w:eastAsia="Times New Roman" w:hAnsi="Times New Roman"/>
          <w:sz w:val="24"/>
          <w:szCs w:val="24"/>
          <w:lang w:val="ru-RU" w:eastAsia="zh-CN"/>
        </w:rPr>
        <w:t>окончателното</w:t>
      </w:r>
      <w:proofErr w:type="spellEnd"/>
      <w:r w:rsidRPr="009016A9">
        <w:rPr>
          <w:rFonts w:ascii="Times New Roman" w:eastAsia="Times New Roman" w:hAnsi="Times New Roman"/>
          <w:sz w:val="24"/>
          <w:szCs w:val="24"/>
          <w:lang w:val="ru-RU" w:eastAsia="zh-CN"/>
        </w:rPr>
        <w:t xml:space="preserve"> </w:t>
      </w:r>
      <w:proofErr w:type="spellStart"/>
      <w:r w:rsidRPr="009016A9">
        <w:rPr>
          <w:rFonts w:ascii="Times New Roman" w:eastAsia="Times New Roman" w:hAnsi="Times New Roman"/>
          <w:sz w:val="24"/>
          <w:szCs w:val="24"/>
          <w:lang w:val="ru-RU" w:eastAsia="zh-CN"/>
        </w:rPr>
        <w:t>му</w:t>
      </w:r>
      <w:proofErr w:type="spellEnd"/>
      <w:r w:rsidRPr="009016A9">
        <w:rPr>
          <w:rFonts w:ascii="Times New Roman" w:eastAsia="Times New Roman" w:hAnsi="Times New Roman"/>
          <w:sz w:val="24"/>
          <w:szCs w:val="24"/>
          <w:lang w:val="ru-RU" w:eastAsia="zh-CN"/>
        </w:rPr>
        <w:t xml:space="preserve"> </w:t>
      </w:r>
      <w:proofErr w:type="spellStart"/>
      <w:r w:rsidRPr="009016A9">
        <w:rPr>
          <w:rFonts w:ascii="Times New Roman" w:eastAsia="Times New Roman" w:hAnsi="Times New Roman"/>
          <w:sz w:val="24"/>
          <w:szCs w:val="24"/>
          <w:lang w:val="ru-RU" w:eastAsia="zh-CN"/>
        </w:rPr>
        <w:t>изпълнение</w:t>
      </w:r>
      <w:proofErr w:type="spellEnd"/>
      <w:r w:rsidRPr="009016A9">
        <w:rPr>
          <w:rFonts w:ascii="Times New Roman" w:eastAsia="Times New Roman" w:hAnsi="Times New Roman"/>
          <w:sz w:val="24"/>
          <w:szCs w:val="24"/>
          <w:lang w:val="ru-RU" w:eastAsia="zh-CN"/>
        </w:rPr>
        <w:t xml:space="preserve"> </w:t>
      </w:r>
      <w:r w:rsidRPr="009016A9">
        <w:rPr>
          <w:rFonts w:ascii="Times New Roman" w:eastAsia="Times New Roman" w:hAnsi="Times New Roman"/>
          <w:sz w:val="24"/>
          <w:szCs w:val="24"/>
          <w:lang w:eastAsia="zh-CN"/>
        </w:rPr>
        <w:t xml:space="preserve">след изтичане </w:t>
      </w:r>
      <w:proofErr w:type="gramStart"/>
      <w:r w:rsidRPr="009016A9">
        <w:rPr>
          <w:rFonts w:ascii="Times New Roman" w:eastAsia="Times New Roman" w:hAnsi="Times New Roman"/>
          <w:sz w:val="24"/>
          <w:szCs w:val="24"/>
          <w:lang w:eastAsia="zh-CN"/>
        </w:rPr>
        <w:t>на срока</w:t>
      </w:r>
      <w:proofErr w:type="gramEnd"/>
      <w:r w:rsidRPr="009016A9">
        <w:rPr>
          <w:rFonts w:ascii="Times New Roman" w:eastAsia="Times New Roman" w:hAnsi="Times New Roman"/>
          <w:sz w:val="24"/>
          <w:szCs w:val="24"/>
          <w:lang w:eastAsia="zh-CN"/>
        </w:rPr>
        <w:t xml:space="preserve"> по чл. </w:t>
      </w:r>
      <w:r w:rsidRPr="009016A9">
        <w:rPr>
          <w:rFonts w:ascii="Times New Roman" w:eastAsia="Times New Roman" w:hAnsi="Times New Roman"/>
          <w:sz w:val="24"/>
          <w:szCs w:val="24"/>
          <w:lang w:val="ru-RU" w:eastAsia="zh-CN"/>
        </w:rPr>
        <w:t>7, ал. 1</w:t>
      </w:r>
      <w:r w:rsidRPr="009016A9">
        <w:rPr>
          <w:rFonts w:ascii="Times New Roman" w:eastAsia="Times New Roman" w:hAnsi="Times New Roman"/>
          <w:sz w:val="24"/>
          <w:szCs w:val="24"/>
          <w:lang w:eastAsia="zh-CN"/>
        </w:rPr>
        <w:t>;</w:t>
      </w:r>
    </w:p>
    <w:p w:rsidR="0034618D" w:rsidRPr="009016A9" w:rsidRDefault="0034618D" w:rsidP="009016A9">
      <w:pPr>
        <w:widowControl w:val="0"/>
        <w:shd w:val="clear" w:color="auto" w:fill="FFFFFF"/>
        <w:suppressAutoHyphens/>
        <w:autoSpaceDE w:val="0"/>
        <w:spacing w:after="0" w:line="320" w:lineRule="exact"/>
        <w:ind w:firstLine="1080"/>
        <w:jc w:val="both"/>
        <w:rPr>
          <w:rFonts w:ascii="Times New Roman" w:eastAsia="Times New Roman" w:hAnsi="Times New Roman"/>
          <w:sz w:val="24"/>
          <w:szCs w:val="24"/>
          <w:lang w:eastAsia="zh-CN"/>
        </w:rPr>
      </w:pPr>
      <w:r w:rsidRPr="009016A9">
        <w:rPr>
          <w:rFonts w:ascii="Times New Roman" w:eastAsia="Times New Roman" w:hAnsi="Times New Roman"/>
          <w:color w:val="000000"/>
          <w:sz w:val="24"/>
          <w:szCs w:val="24"/>
          <w:lang w:val="ru-RU" w:eastAsia="zh-CN"/>
        </w:rPr>
        <w:t>3. п</w:t>
      </w:r>
      <w:r w:rsidRPr="009016A9">
        <w:rPr>
          <w:rFonts w:ascii="Times New Roman" w:eastAsia="Times New Roman" w:hAnsi="Times New Roman"/>
          <w:sz w:val="24"/>
          <w:szCs w:val="24"/>
          <w:lang w:eastAsia="zh-CN"/>
        </w:rPr>
        <w:t xml:space="preserve">ри системно неизпълнение или системно лошо изпълнение на задълженията (повече от три пъти) на съответния ПОТЕНЦИАЛЕН </w:t>
      </w:r>
      <w:r w:rsidRPr="009016A9">
        <w:rPr>
          <w:rFonts w:ascii="Times New Roman" w:eastAsia="Times New Roman" w:hAnsi="Times New Roman"/>
          <w:bCs/>
          <w:sz w:val="24"/>
          <w:szCs w:val="24"/>
          <w:lang w:eastAsia="zh-CN"/>
        </w:rPr>
        <w:t>ИЗПЪЛНИТЕЛ</w:t>
      </w:r>
      <w:r w:rsidRPr="009016A9">
        <w:rPr>
          <w:rFonts w:ascii="Times New Roman" w:eastAsia="Times New Roman" w:hAnsi="Times New Roman"/>
          <w:sz w:val="24"/>
          <w:szCs w:val="24"/>
          <w:lang w:eastAsia="zh-CN"/>
        </w:rPr>
        <w:t xml:space="preserve"> по рамковото споразумение и по сключените въз основа на него договори,</w:t>
      </w:r>
      <w:r w:rsidRPr="009016A9">
        <w:rPr>
          <w:rFonts w:ascii="Times New Roman" w:eastAsia="Times New Roman" w:hAnsi="Times New Roman"/>
          <w:bCs/>
          <w:sz w:val="24"/>
          <w:szCs w:val="24"/>
          <w:lang w:eastAsia="zh-CN"/>
        </w:rPr>
        <w:t xml:space="preserve"> </w:t>
      </w:r>
      <w:r w:rsidRPr="009016A9">
        <w:rPr>
          <w:rFonts w:ascii="Times New Roman" w:eastAsia="Times New Roman" w:hAnsi="Times New Roman"/>
          <w:sz w:val="24"/>
          <w:szCs w:val="24"/>
          <w:lang w:eastAsia="zh-CN"/>
        </w:rPr>
        <w:t xml:space="preserve">с </w:t>
      </w:r>
      <w:proofErr w:type="gramStart"/>
      <w:r w:rsidRPr="009016A9">
        <w:rPr>
          <w:rFonts w:ascii="Times New Roman" w:eastAsia="Times New Roman" w:hAnsi="Times New Roman"/>
          <w:sz w:val="24"/>
          <w:szCs w:val="24"/>
          <w:lang w:eastAsia="zh-CN"/>
        </w:rPr>
        <w:t>четиринадесет  дневно</w:t>
      </w:r>
      <w:proofErr w:type="gramEnd"/>
      <w:r w:rsidRPr="009016A9">
        <w:rPr>
          <w:rFonts w:ascii="Times New Roman" w:eastAsia="Times New Roman" w:hAnsi="Times New Roman"/>
          <w:sz w:val="24"/>
          <w:szCs w:val="24"/>
          <w:lang w:eastAsia="zh-CN"/>
        </w:rPr>
        <w:t xml:space="preserve">  писмено предизвестие от ВЪЗЛОЖИТЕЛЯ. </w:t>
      </w:r>
    </w:p>
    <w:p w:rsidR="0034618D" w:rsidRPr="009016A9" w:rsidRDefault="0034618D" w:rsidP="009016A9">
      <w:pPr>
        <w:widowControl w:val="0"/>
        <w:suppressAutoHyphens/>
        <w:spacing w:after="0" w:line="320" w:lineRule="exact"/>
        <w:ind w:firstLine="1080"/>
        <w:jc w:val="both"/>
        <w:rPr>
          <w:rFonts w:ascii="Times New Roman" w:eastAsia="Times New Roman" w:hAnsi="Times New Roman"/>
          <w:sz w:val="24"/>
          <w:szCs w:val="24"/>
          <w:lang w:eastAsia="bg-BG"/>
        </w:rPr>
      </w:pPr>
      <w:r w:rsidRPr="009016A9">
        <w:rPr>
          <w:rFonts w:ascii="Times New Roman" w:eastAsia="Times New Roman" w:hAnsi="Times New Roman"/>
          <w:sz w:val="24"/>
          <w:szCs w:val="24"/>
          <w:lang w:eastAsia="bg-BG"/>
        </w:rPr>
        <w:t xml:space="preserve">4. едностранно от </w:t>
      </w:r>
      <w:r w:rsidRPr="009016A9">
        <w:rPr>
          <w:rFonts w:ascii="Times New Roman" w:eastAsia="Times New Roman" w:hAnsi="Times New Roman"/>
          <w:caps/>
          <w:sz w:val="24"/>
          <w:szCs w:val="24"/>
          <w:lang w:eastAsia="bg-BG"/>
        </w:rPr>
        <w:t>Възложителя</w:t>
      </w:r>
      <w:r w:rsidRPr="009016A9">
        <w:rPr>
          <w:rFonts w:ascii="Times New Roman" w:eastAsia="Times New Roman" w:hAnsi="Times New Roman"/>
          <w:sz w:val="24"/>
          <w:szCs w:val="24"/>
          <w:lang w:eastAsia="bg-BG"/>
        </w:rPr>
        <w:t xml:space="preserve"> с писмено уведомление до другата страна, когато съответния ПОТЕНЦИАЛЕН ИЗПЪЛНИТЕЛ бъде обявен в неплатежоспособност или бъде открита процедура за обявяването му в несъстоятелност или ликвидация</w:t>
      </w:r>
      <w:r w:rsidRPr="009016A9">
        <w:rPr>
          <w:rFonts w:ascii="Times New Roman" w:eastAsia="Times New Roman" w:hAnsi="Times New Roman"/>
          <w:sz w:val="24"/>
          <w:szCs w:val="24"/>
          <w:lang w:val="en-US" w:eastAsia="bg-BG"/>
        </w:rPr>
        <w:t>;</w:t>
      </w:r>
    </w:p>
    <w:p w:rsidR="0034618D" w:rsidRPr="009016A9" w:rsidRDefault="0034618D" w:rsidP="009016A9">
      <w:pPr>
        <w:widowControl w:val="0"/>
        <w:shd w:val="clear" w:color="auto" w:fill="FFFFFF"/>
        <w:suppressAutoHyphens/>
        <w:autoSpaceDE w:val="0"/>
        <w:spacing w:after="0" w:line="320" w:lineRule="exact"/>
        <w:ind w:firstLine="1080"/>
        <w:jc w:val="both"/>
        <w:rPr>
          <w:rFonts w:ascii="Times New Roman" w:eastAsia="Times New Roman" w:hAnsi="Times New Roman"/>
          <w:sz w:val="24"/>
          <w:szCs w:val="24"/>
          <w:lang w:eastAsia="zh-CN"/>
        </w:rPr>
      </w:pPr>
      <w:r w:rsidRPr="009016A9">
        <w:rPr>
          <w:rFonts w:ascii="Times New Roman" w:eastAsia="Times New Roman" w:hAnsi="Times New Roman"/>
          <w:sz w:val="24"/>
          <w:szCs w:val="24"/>
          <w:lang w:eastAsia="zh-CN"/>
        </w:rPr>
        <w:t xml:space="preserve">5. едностранно от </w:t>
      </w:r>
      <w:r w:rsidRPr="009016A9">
        <w:rPr>
          <w:rFonts w:ascii="Times New Roman" w:eastAsia="Times New Roman" w:hAnsi="Times New Roman"/>
          <w:caps/>
          <w:sz w:val="24"/>
          <w:szCs w:val="24"/>
          <w:lang w:eastAsia="zh-CN"/>
        </w:rPr>
        <w:t>Възложителя</w:t>
      </w:r>
      <w:r w:rsidRPr="009016A9">
        <w:rPr>
          <w:rFonts w:ascii="Times New Roman" w:eastAsia="Times New Roman" w:hAnsi="Times New Roman"/>
          <w:sz w:val="24"/>
          <w:szCs w:val="24"/>
          <w:lang w:eastAsia="zh-CN"/>
        </w:rPr>
        <w:t xml:space="preserve"> с писмено уведомление до другата страна, когато съответния ПОТЕНЦИАЛЕН ИЗПЪЛНИТЕЛ по каквато и да е причина бъде лишен от правото да упражнява дейността си </w:t>
      </w:r>
      <w:r w:rsidRPr="009016A9">
        <w:rPr>
          <w:rFonts w:ascii="Times New Roman" w:eastAsia="Times New Roman" w:hAnsi="Times New Roman"/>
          <w:sz w:val="24"/>
          <w:szCs w:val="24"/>
          <w:lang w:val="x-none" w:eastAsia="zh-CN"/>
        </w:rPr>
        <w:t>съгласно законодателството на държавата, в която е извършено нарушението</w:t>
      </w:r>
      <w:r w:rsidRPr="009016A9">
        <w:rPr>
          <w:rFonts w:ascii="Times New Roman" w:eastAsia="Times New Roman" w:hAnsi="Times New Roman"/>
          <w:sz w:val="24"/>
          <w:szCs w:val="24"/>
          <w:lang w:eastAsia="zh-CN"/>
        </w:rPr>
        <w:t>;</w:t>
      </w:r>
    </w:p>
    <w:p w:rsidR="0034618D" w:rsidRPr="009016A9" w:rsidRDefault="0034618D" w:rsidP="009016A9">
      <w:pPr>
        <w:widowControl w:val="0"/>
        <w:shd w:val="clear" w:color="auto" w:fill="FFFFFF"/>
        <w:suppressAutoHyphens/>
        <w:autoSpaceDE w:val="0"/>
        <w:spacing w:after="0" w:line="320" w:lineRule="exact"/>
        <w:ind w:firstLine="1080"/>
        <w:jc w:val="both"/>
        <w:rPr>
          <w:rFonts w:ascii="Times New Roman" w:eastAsia="Times New Roman" w:hAnsi="Times New Roman"/>
          <w:sz w:val="24"/>
          <w:szCs w:val="24"/>
          <w:lang w:eastAsia="zh-CN"/>
        </w:rPr>
      </w:pPr>
      <w:r w:rsidRPr="009016A9">
        <w:rPr>
          <w:rFonts w:ascii="Times New Roman" w:eastAsia="Times New Roman" w:hAnsi="Times New Roman"/>
          <w:sz w:val="24"/>
          <w:szCs w:val="24"/>
          <w:lang w:eastAsia="zh-CN"/>
        </w:rPr>
        <w:t xml:space="preserve">6. едностранно от </w:t>
      </w:r>
      <w:r w:rsidRPr="009016A9">
        <w:rPr>
          <w:rFonts w:ascii="Times New Roman" w:eastAsia="Times New Roman" w:hAnsi="Times New Roman"/>
          <w:caps/>
          <w:sz w:val="24"/>
          <w:szCs w:val="24"/>
          <w:lang w:eastAsia="zh-CN"/>
        </w:rPr>
        <w:t>Възложителя</w:t>
      </w:r>
      <w:r w:rsidRPr="009016A9">
        <w:rPr>
          <w:rFonts w:ascii="Times New Roman" w:eastAsia="Times New Roman" w:hAnsi="Times New Roman"/>
          <w:sz w:val="24"/>
          <w:szCs w:val="24"/>
          <w:lang w:eastAsia="zh-CN"/>
        </w:rPr>
        <w:t xml:space="preserve"> с писмено уведомление до другата страна, когато за съответния ПОТЕНЦИАЛЕН ИЗПЪЛНИТЕЛ е </w:t>
      </w:r>
      <w:proofErr w:type="spellStart"/>
      <w:r w:rsidRPr="009016A9">
        <w:rPr>
          <w:rFonts w:ascii="Times New Roman" w:eastAsia="Times New Roman" w:hAnsi="Times New Roman"/>
          <w:sz w:val="24"/>
          <w:szCs w:val="24"/>
          <w:lang w:val="ru-RU" w:eastAsia="zh-CN"/>
        </w:rPr>
        <w:t>установен</w:t>
      </w:r>
      <w:proofErr w:type="spellEnd"/>
      <w:r w:rsidRPr="009016A9">
        <w:rPr>
          <w:rFonts w:ascii="Times New Roman" w:eastAsia="Times New Roman" w:hAnsi="Times New Roman"/>
          <w:sz w:val="24"/>
          <w:szCs w:val="24"/>
          <w:lang w:val="ru-RU" w:eastAsia="zh-CN"/>
        </w:rPr>
        <w:t xml:space="preserve"> конфликт на </w:t>
      </w:r>
      <w:proofErr w:type="spellStart"/>
      <w:r w:rsidRPr="009016A9">
        <w:rPr>
          <w:rFonts w:ascii="Times New Roman" w:eastAsia="Times New Roman" w:hAnsi="Times New Roman"/>
          <w:sz w:val="24"/>
          <w:szCs w:val="24"/>
          <w:lang w:val="ru-RU" w:eastAsia="zh-CN"/>
        </w:rPr>
        <w:t>интереси</w:t>
      </w:r>
      <w:proofErr w:type="spellEnd"/>
      <w:r w:rsidRPr="009016A9">
        <w:rPr>
          <w:rFonts w:ascii="Times New Roman" w:eastAsia="Times New Roman" w:hAnsi="Times New Roman"/>
          <w:sz w:val="24"/>
          <w:szCs w:val="24"/>
          <w:lang w:val="ru-RU" w:eastAsia="zh-CN"/>
        </w:rPr>
        <w:t>.</w:t>
      </w:r>
    </w:p>
    <w:p w:rsidR="0034618D" w:rsidRPr="009016A9" w:rsidRDefault="0034618D" w:rsidP="009016A9">
      <w:pPr>
        <w:shd w:val="clear" w:color="auto" w:fill="FFFFFF"/>
        <w:suppressAutoHyphens/>
        <w:spacing w:after="0" w:line="320" w:lineRule="exact"/>
        <w:ind w:firstLine="1080"/>
        <w:jc w:val="both"/>
        <w:rPr>
          <w:rFonts w:ascii="Times New Roman" w:eastAsia="Times New Roman" w:hAnsi="Times New Roman"/>
          <w:bCs/>
          <w:sz w:val="24"/>
          <w:szCs w:val="24"/>
          <w:lang w:eastAsia="zh-CN"/>
        </w:rPr>
      </w:pPr>
      <w:r w:rsidRPr="009016A9">
        <w:rPr>
          <w:rFonts w:ascii="Times New Roman" w:eastAsia="Times New Roman" w:hAnsi="Times New Roman"/>
          <w:sz w:val="24"/>
          <w:szCs w:val="24"/>
          <w:lang w:eastAsia="zh-CN"/>
        </w:rPr>
        <w:t>(2)</w:t>
      </w:r>
      <w:r w:rsidRPr="009016A9">
        <w:rPr>
          <w:rFonts w:ascii="Times New Roman" w:eastAsia="Times New Roman" w:hAnsi="Times New Roman"/>
          <w:sz w:val="24"/>
          <w:szCs w:val="24"/>
          <w:lang w:eastAsia="zh-CN"/>
        </w:rPr>
        <w:tab/>
        <w:t>Под системно лошо изпълнение съгласно предходната алинея се разбират и случаи, при които съответният ПОТЕНЦИАЛЕН ИЗПЪЛНИТЕЛ по време на изпълнението на рамковото споразумение и/или по време на изпълнението на сключван въз основа на рамковото споразумение договор в три и повече случаи не изпълни задълженията по договора и това поведение</w:t>
      </w:r>
      <w:r w:rsidRPr="009016A9">
        <w:rPr>
          <w:rFonts w:ascii="Times New Roman" w:eastAsia="Times New Roman" w:hAnsi="Times New Roman"/>
          <w:sz w:val="24"/>
          <w:szCs w:val="24"/>
          <w:lang w:val="en-US" w:eastAsia="zh-CN"/>
        </w:rPr>
        <w:t xml:space="preserve"> </w:t>
      </w:r>
      <w:r w:rsidRPr="009016A9">
        <w:rPr>
          <w:rFonts w:ascii="Times New Roman" w:eastAsia="Times New Roman" w:hAnsi="Times New Roman"/>
          <w:sz w:val="24"/>
          <w:szCs w:val="24"/>
          <w:lang w:eastAsia="zh-CN"/>
        </w:rPr>
        <w:t>на изпълнителя не може да бъде квалифицирано като инцидентно неизпълнение на задълженията.</w:t>
      </w:r>
    </w:p>
    <w:p w:rsidR="0034618D" w:rsidRPr="009016A9" w:rsidRDefault="0034618D" w:rsidP="009016A9">
      <w:pPr>
        <w:widowControl w:val="0"/>
        <w:shd w:val="clear" w:color="auto" w:fill="FFFFFF"/>
        <w:suppressAutoHyphens/>
        <w:autoSpaceDE w:val="0"/>
        <w:spacing w:after="0" w:line="320" w:lineRule="exact"/>
        <w:ind w:firstLine="1080"/>
        <w:jc w:val="both"/>
        <w:rPr>
          <w:rFonts w:ascii="Times New Roman" w:eastAsia="Times New Roman" w:hAnsi="Times New Roman"/>
          <w:bCs/>
          <w:sz w:val="24"/>
          <w:szCs w:val="24"/>
          <w:lang w:eastAsia="zh-CN"/>
        </w:rPr>
      </w:pPr>
      <w:r w:rsidRPr="009016A9">
        <w:rPr>
          <w:rFonts w:ascii="Times New Roman" w:eastAsia="Times New Roman" w:hAnsi="Times New Roman"/>
          <w:bCs/>
          <w:sz w:val="24"/>
          <w:szCs w:val="24"/>
          <w:lang w:eastAsia="zh-CN"/>
        </w:rPr>
        <w:t xml:space="preserve">(3) </w:t>
      </w:r>
      <w:proofErr w:type="spellStart"/>
      <w:r w:rsidRPr="009016A9">
        <w:rPr>
          <w:rFonts w:ascii="Times New Roman" w:eastAsia="Times New Roman" w:hAnsi="Times New Roman"/>
          <w:bCs/>
          <w:sz w:val="24"/>
          <w:szCs w:val="24"/>
          <w:lang w:val="ru-RU" w:eastAsia="zh-CN"/>
        </w:rPr>
        <w:t>Прекратяване</w:t>
      </w:r>
      <w:proofErr w:type="spellEnd"/>
      <w:r w:rsidRPr="009016A9">
        <w:rPr>
          <w:rFonts w:ascii="Times New Roman" w:eastAsia="Times New Roman" w:hAnsi="Times New Roman"/>
          <w:bCs/>
          <w:sz w:val="24"/>
          <w:szCs w:val="24"/>
          <w:lang w:val="ru-RU" w:eastAsia="zh-CN"/>
        </w:rPr>
        <w:t xml:space="preserve"> на </w:t>
      </w:r>
      <w:proofErr w:type="spellStart"/>
      <w:r w:rsidRPr="009016A9">
        <w:rPr>
          <w:rFonts w:ascii="Times New Roman" w:eastAsia="Times New Roman" w:hAnsi="Times New Roman"/>
          <w:bCs/>
          <w:sz w:val="24"/>
          <w:szCs w:val="24"/>
          <w:lang w:val="ru-RU" w:eastAsia="zh-CN"/>
        </w:rPr>
        <w:t>рамковото</w:t>
      </w:r>
      <w:proofErr w:type="spellEnd"/>
      <w:r w:rsidRPr="009016A9">
        <w:rPr>
          <w:rFonts w:ascii="Times New Roman" w:eastAsia="Times New Roman" w:hAnsi="Times New Roman"/>
          <w:bCs/>
          <w:sz w:val="24"/>
          <w:szCs w:val="24"/>
          <w:lang w:val="ru-RU" w:eastAsia="zh-CN"/>
        </w:rPr>
        <w:t xml:space="preserve"> </w:t>
      </w:r>
      <w:proofErr w:type="spellStart"/>
      <w:r w:rsidRPr="009016A9">
        <w:rPr>
          <w:rFonts w:ascii="Times New Roman" w:eastAsia="Times New Roman" w:hAnsi="Times New Roman"/>
          <w:bCs/>
          <w:sz w:val="24"/>
          <w:szCs w:val="24"/>
          <w:lang w:val="ru-RU" w:eastAsia="zh-CN"/>
        </w:rPr>
        <w:t>споразумение</w:t>
      </w:r>
      <w:proofErr w:type="spellEnd"/>
      <w:r w:rsidRPr="009016A9">
        <w:rPr>
          <w:rFonts w:ascii="Times New Roman" w:eastAsia="Times New Roman" w:hAnsi="Times New Roman"/>
          <w:bCs/>
          <w:sz w:val="24"/>
          <w:szCs w:val="24"/>
          <w:lang w:val="ru-RU" w:eastAsia="zh-CN"/>
        </w:rPr>
        <w:t xml:space="preserve"> по отношение на </w:t>
      </w:r>
      <w:proofErr w:type="spellStart"/>
      <w:r w:rsidRPr="009016A9">
        <w:rPr>
          <w:rFonts w:ascii="Times New Roman" w:eastAsia="Times New Roman" w:hAnsi="Times New Roman"/>
          <w:bCs/>
          <w:sz w:val="24"/>
          <w:szCs w:val="24"/>
          <w:lang w:val="ru-RU" w:eastAsia="zh-CN"/>
        </w:rPr>
        <w:t>който</w:t>
      </w:r>
      <w:proofErr w:type="spellEnd"/>
      <w:r w:rsidRPr="009016A9">
        <w:rPr>
          <w:rFonts w:ascii="Times New Roman" w:eastAsia="Times New Roman" w:hAnsi="Times New Roman"/>
          <w:bCs/>
          <w:sz w:val="24"/>
          <w:szCs w:val="24"/>
          <w:lang w:val="ru-RU" w:eastAsia="zh-CN"/>
        </w:rPr>
        <w:t xml:space="preserve"> и да е от ПОТЕНЦИАЛНИТЕ  ИЗПЪЛНИТЕЛИ не води до </w:t>
      </w:r>
      <w:proofErr w:type="spellStart"/>
      <w:r w:rsidRPr="009016A9">
        <w:rPr>
          <w:rFonts w:ascii="Times New Roman" w:eastAsia="Times New Roman" w:hAnsi="Times New Roman"/>
          <w:bCs/>
          <w:sz w:val="24"/>
          <w:szCs w:val="24"/>
          <w:lang w:val="ru-RU" w:eastAsia="zh-CN"/>
        </w:rPr>
        <w:t>прекратяване</w:t>
      </w:r>
      <w:proofErr w:type="spellEnd"/>
      <w:r w:rsidRPr="009016A9">
        <w:rPr>
          <w:rFonts w:ascii="Times New Roman" w:eastAsia="Times New Roman" w:hAnsi="Times New Roman"/>
          <w:bCs/>
          <w:sz w:val="24"/>
          <w:szCs w:val="24"/>
          <w:lang w:val="ru-RU" w:eastAsia="zh-CN"/>
        </w:rPr>
        <w:t xml:space="preserve"> на  </w:t>
      </w:r>
      <w:proofErr w:type="spellStart"/>
      <w:r w:rsidRPr="009016A9">
        <w:rPr>
          <w:rFonts w:ascii="Times New Roman" w:eastAsia="Times New Roman" w:hAnsi="Times New Roman"/>
          <w:bCs/>
          <w:sz w:val="24"/>
          <w:szCs w:val="24"/>
          <w:lang w:val="ru-RU" w:eastAsia="zh-CN"/>
        </w:rPr>
        <w:t>рамковото</w:t>
      </w:r>
      <w:proofErr w:type="spellEnd"/>
      <w:r w:rsidRPr="009016A9">
        <w:rPr>
          <w:rFonts w:ascii="Times New Roman" w:eastAsia="Times New Roman" w:hAnsi="Times New Roman"/>
          <w:bCs/>
          <w:sz w:val="24"/>
          <w:szCs w:val="24"/>
          <w:lang w:val="ru-RU" w:eastAsia="zh-CN"/>
        </w:rPr>
        <w:t xml:space="preserve"> </w:t>
      </w:r>
      <w:proofErr w:type="spellStart"/>
      <w:r w:rsidRPr="009016A9">
        <w:rPr>
          <w:rFonts w:ascii="Times New Roman" w:eastAsia="Times New Roman" w:hAnsi="Times New Roman"/>
          <w:bCs/>
          <w:sz w:val="24"/>
          <w:szCs w:val="24"/>
          <w:lang w:val="ru-RU" w:eastAsia="zh-CN"/>
        </w:rPr>
        <w:t>споразумение</w:t>
      </w:r>
      <w:proofErr w:type="spellEnd"/>
      <w:r w:rsidRPr="009016A9">
        <w:rPr>
          <w:rFonts w:ascii="Times New Roman" w:eastAsia="Times New Roman" w:hAnsi="Times New Roman"/>
          <w:bCs/>
          <w:sz w:val="24"/>
          <w:szCs w:val="24"/>
          <w:lang w:val="ru-RU" w:eastAsia="zh-CN"/>
        </w:rPr>
        <w:t xml:space="preserve"> по отношение на </w:t>
      </w:r>
      <w:proofErr w:type="spellStart"/>
      <w:r w:rsidRPr="009016A9">
        <w:rPr>
          <w:rFonts w:ascii="Times New Roman" w:eastAsia="Times New Roman" w:hAnsi="Times New Roman"/>
          <w:bCs/>
          <w:sz w:val="24"/>
          <w:szCs w:val="24"/>
          <w:lang w:val="ru-RU" w:eastAsia="zh-CN"/>
        </w:rPr>
        <w:t>останалите</w:t>
      </w:r>
      <w:proofErr w:type="spellEnd"/>
      <w:r w:rsidRPr="009016A9">
        <w:rPr>
          <w:rFonts w:ascii="Times New Roman" w:eastAsia="Times New Roman" w:hAnsi="Times New Roman"/>
          <w:bCs/>
          <w:sz w:val="24"/>
          <w:szCs w:val="24"/>
          <w:lang w:val="ru-RU" w:eastAsia="zh-CN"/>
        </w:rPr>
        <w:t xml:space="preserve"> ПОТЕНЦИАЛНИ  ИЗПЪЛНИТЕЛИ.</w:t>
      </w:r>
    </w:p>
    <w:p w:rsidR="0034618D" w:rsidRPr="009016A9" w:rsidRDefault="0034618D" w:rsidP="009016A9">
      <w:pPr>
        <w:widowControl w:val="0"/>
        <w:shd w:val="clear" w:color="auto" w:fill="FFFFFF"/>
        <w:suppressAutoHyphens/>
        <w:autoSpaceDE w:val="0"/>
        <w:spacing w:after="0" w:line="320" w:lineRule="exact"/>
        <w:ind w:firstLine="1080"/>
        <w:jc w:val="both"/>
        <w:rPr>
          <w:rFonts w:ascii="Times New Roman" w:eastAsia="Times New Roman" w:hAnsi="Times New Roman"/>
          <w:bCs/>
          <w:sz w:val="24"/>
          <w:szCs w:val="24"/>
          <w:lang w:val="en-US" w:eastAsia="zh-CN"/>
        </w:rPr>
      </w:pPr>
      <w:r w:rsidRPr="009016A9">
        <w:rPr>
          <w:rFonts w:ascii="Times New Roman" w:eastAsia="Times New Roman" w:hAnsi="Times New Roman"/>
          <w:bCs/>
          <w:sz w:val="24"/>
          <w:szCs w:val="24"/>
          <w:lang w:eastAsia="zh-CN"/>
        </w:rPr>
        <w:t xml:space="preserve">(4) </w:t>
      </w:r>
      <w:r w:rsidRPr="009016A9">
        <w:rPr>
          <w:rFonts w:ascii="Times New Roman" w:eastAsia="Times New Roman" w:hAnsi="Times New Roman"/>
          <w:bCs/>
          <w:sz w:val="24"/>
          <w:szCs w:val="24"/>
          <w:lang w:val="ru-RU" w:eastAsia="zh-CN"/>
        </w:rPr>
        <w:t xml:space="preserve">С </w:t>
      </w:r>
      <w:proofErr w:type="spellStart"/>
      <w:r w:rsidRPr="009016A9">
        <w:rPr>
          <w:rFonts w:ascii="Times New Roman" w:eastAsia="Times New Roman" w:hAnsi="Times New Roman"/>
          <w:bCs/>
          <w:sz w:val="24"/>
          <w:szCs w:val="24"/>
          <w:lang w:val="ru-RU" w:eastAsia="zh-CN"/>
        </w:rPr>
        <w:t>прекратяване</w:t>
      </w:r>
      <w:proofErr w:type="spellEnd"/>
      <w:r w:rsidRPr="009016A9">
        <w:rPr>
          <w:rFonts w:ascii="Times New Roman" w:eastAsia="Times New Roman" w:hAnsi="Times New Roman"/>
          <w:bCs/>
          <w:sz w:val="24"/>
          <w:szCs w:val="24"/>
          <w:lang w:val="ru-RU" w:eastAsia="zh-CN"/>
        </w:rPr>
        <w:t xml:space="preserve"> на </w:t>
      </w:r>
      <w:proofErr w:type="spellStart"/>
      <w:r w:rsidRPr="009016A9">
        <w:rPr>
          <w:rFonts w:ascii="Times New Roman" w:eastAsia="Times New Roman" w:hAnsi="Times New Roman"/>
          <w:bCs/>
          <w:sz w:val="24"/>
          <w:szCs w:val="24"/>
          <w:lang w:val="ru-RU" w:eastAsia="zh-CN"/>
        </w:rPr>
        <w:t>рамковото</w:t>
      </w:r>
      <w:proofErr w:type="spellEnd"/>
      <w:r w:rsidRPr="009016A9">
        <w:rPr>
          <w:rFonts w:ascii="Times New Roman" w:eastAsia="Times New Roman" w:hAnsi="Times New Roman"/>
          <w:bCs/>
          <w:sz w:val="24"/>
          <w:szCs w:val="24"/>
          <w:lang w:val="ru-RU" w:eastAsia="zh-CN"/>
        </w:rPr>
        <w:t xml:space="preserve"> </w:t>
      </w:r>
      <w:proofErr w:type="spellStart"/>
      <w:r w:rsidRPr="009016A9">
        <w:rPr>
          <w:rFonts w:ascii="Times New Roman" w:eastAsia="Times New Roman" w:hAnsi="Times New Roman"/>
          <w:bCs/>
          <w:sz w:val="24"/>
          <w:szCs w:val="24"/>
          <w:lang w:val="ru-RU" w:eastAsia="zh-CN"/>
        </w:rPr>
        <w:t>споразумение</w:t>
      </w:r>
      <w:proofErr w:type="spellEnd"/>
      <w:r w:rsidRPr="009016A9">
        <w:rPr>
          <w:rFonts w:ascii="Times New Roman" w:eastAsia="Times New Roman" w:hAnsi="Times New Roman"/>
          <w:bCs/>
          <w:sz w:val="24"/>
          <w:szCs w:val="24"/>
          <w:lang w:val="ru-RU" w:eastAsia="zh-CN"/>
        </w:rPr>
        <w:t xml:space="preserve"> по отношение на </w:t>
      </w:r>
      <w:proofErr w:type="spellStart"/>
      <w:r w:rsidRPr="009016A9">
        <w:rPr>
          <w:rFonts w:ascii="Times New Roman" w:eastAsia="Times New Roman" w:hAnsi="Times New Roman"/>
          <w:bCs/>
          <w:sz w:val="24"/>
          <w:szCs w:val="24"/>
          <w:lang w:val="ru-RU" w:eastAsia="zh-CN"/>
        </w:rPr>
        <w:t>който</w:t>
      </w:r>
      <w:proofErr w:type="spellEnd"/>
      <w:r w:rsidRPr="009016A9">
        <w:rPr>
          <w:rFonts w:ascii="Times New Roman" w:eastAsia="Times New Roman" w:hAnsi="Times New Roman"/>
          <w:bCs/>
          <w:sz w:val="24"/>
          <w:szCs w:val="24"/>
          <w:lang w:val="ru-RU" w:eastAsia="zh-CN"/>
        </w:rPr>
        <w:t xml:space="preserve"> и да е ПОТЕНЦИАЛЕН  ИЗПЪЛНИТЕЛ се </w:t>
      </w:r>
      <w:proofErr w:type="spellStart"/>
      <w:r w:rsidRPr="009016A9">
        <w:rPr>
          <w:rFonts w:ascii="Times New Roman" w:eastAsia="Times New Roman" w:hAnsi="Times New Roman"/>
          <w:bCs/>
          <w:sz w:val="24"/>
          <w:szCs w:val="24"/>
          <w:lang w:val="ru-RU" w:eastAsia="zh-CN"/>
        </w:rPr>
        <w:t>прекратяват</w:t>
      </w:r>
      <w:proofErr w:type="spellEnd"/>
      <w:r w:rsidRPr="009016A9">
        <w:rPr>
          <w:rFonts w:ascii="Times New Roman" w:eastAsia="Times New Roman" w:hAnsi="Times New Roman"/>
          <w:bCs/>
          <w:sz w:val="24"/>
          <w:szCs w:val="24"/>
          <w:lang w:val="ru-RU" w:eastAsia="zh-CN"/>
        </w:rPr>
        <w:t xml:space="preserve"> по право и </w:t>
      </w:r>
      <w:proofErr w:type="spellStart"/>
      <w:r w:rsidRPr="009016A9">
        <w:rPr>
          <w:rFonts w:ascii="Times New Roman" w:eastAsia="Times New Roman" w:hAnsi="Times New Roman"/>
          <w:bCs/>
          <w:sz w:val="24"/>
          <w:szCs w:val="24"/>
          <w:lang w:val="ru-RU" w:eastAsia="zh-CN"/>
        </w:rPr>
        <w:t>сключените</w:t>
      </w:r>
      <w:proofErr w:type="spellEnd"/>
      <w:r w:rsidRPr="009016A9">
        <w:rPr>
          <w:rFonts w:ascii="Times New Roman" w:eastAsia="Times New Roman" w:hAnsi="Times New Roman"/>
          <w:bCs/>
          <w:sz w:val="24"/>
          <w:szCs w:val="24"/>
          <w:lang w:val="ru-RU" w:eastAsia="zh-CN"/>
        </w:rPr>
        <w:t xml:space="preserve"> от ВЪЗЛОЖИТЕЛЯ договори </w:t>
      </w:r>
      <w:proofErr w:type="spellStart"/>
      <w:r w:rsidRPr="009016A9">
        <w:rPr>
          <w:rFonts w:ascii="Times New Roman" w:eastAsia="Times New Roman" w:hAnsi="Times New Roman"/>
          <w:bCs/>
          <w:sz w:val="24"/>
          <w:szCs w:val="24"/>
          <w:lang w:val="ru-RU" w:eastAsia="zh-CN"/>
        </w:rPr>
        <w:t>със</w:t>
      </w:r>
      <w:proofErr w:type="spellEnd"/>
      <w:r w:rsidRPr="009016A9">
        <w:rPr>
          <w:rFonts w:ascii="Times New Roman" w:eastAsia="Times New Roman" w:hAnsi="Times New Roman"/>
          <w:bCs/>
          <w:sz w:val="24"/>
          <w:szCs w:val="24"/>
          <w:lang w:val="ru-RU" w:eastAsia="zh-CN"/>
        </w:rPr>
        <w:t xml:space="preserve"> </w:t>
      </w:r>
      <w:proofErr w:type="spellStart"/>
      <w:r w:rsidRPr="009016A9">
        <w:rPr>
          <w:rFonts w:ascii="Times New Roman" w:eastAsia="Times New Roman" w:hAnsi="Times New Roman"/>
          <w:bCs/>
          <w:sz w:val="24"/>
          <w:szCs w:val="24"/>
          <w:lang w:val="ru-RU" w:eastAsia="zh-CN"/>
        </w:rPr>
        <w:t>същия</w:t>
      </w:r>
      <w:proofErr w:type="spellEnd"/>
      <w:r w:rsidRPr="009016A9">
        <w:rPr>
          <w:rFonts w:ascii="Times New Roman" w:eastAsia="Times New Roman" w:hAnsi="Times New Roman"/>
          <w:bCs/>
          <w:sz w:val="24"/>
          <w:szCs w:val="24"/>
          <w:lang w:val="ru-RU" w:eastAsia="zh-CN"/>
        </w:rPr>
        <w:t xml:space="preserve"> </w:t>
      </w:r>
      <w:proofErr w:type="spellStart"/>
      <w:r w:rsidRPr="009016A9">
        <w:rPr>
          <w:rFonts w:ascii="Times New Roman" w:eastAsia="Times New Roman" w:hAnsi="Times New Roman"/>
          <w:bCs/>
          <w:sz w:val="24"/>
          <w:szCs w:val="24"/>
          <w:lang w:val="ru-RU" w:eastAsia="zh-CN"/>
        </w:rPr>
        <w:t>изпълнител</w:t>
      </w:r>
      <w:proofErr w:type="spellEnd"/>
      <w:r w:rsidRPr="009016A9">
        <w:rPr>
          <w:rFonts w:ascii="Times New Roman" w:eastAsia="Times New Roman" w:hAnsi="Times New Roman"/>
          <w:bCs/>
          <w:sz w:val="24"/>
          <w:szCs w:val="24"/>
          <w:lang w:val="ru-RU" w:eastAsia="zh-CN"/>
        </w:rPr>
        <w:t>.</w:t>
      </w:r>
    </w:p>
    <w:bookmarkEnd w:id="3"/>
    <w:bookmarkEnd w:id="4"/>
    <w:p w:rsidR="0034618D" w:rsidRPr="009016A9" w:rsidRDefault="0034618D" w:rsidP="009016A9">
      <w:pPr>
        <w:shd w:val="clear" w:color="auto" w:fill="FFFFFF"/>
        <w:suppressAutoHyphens/>
        <w:spacing w:after="0" w:line="320" w:lineRule="exact"/>
        <w:ind w:firstLine="1080"/>
        <w:jc w:val="both"/>
        <w:rPr>
          <w:rFonts w:ascii="Times New Roman" w:eastAsia="Times New Roman" w:hAnsi="Times New Roman"/>
          <w:sz w:val="24"/>
          <w:szCs w:val="24"/>
          <w:lang w:val="ru-RU" w:eastAsia="zh-CN"/>
        </w:rPr>
      </w:pPr>
      <w:r w:rsidRPr="009016A9">
        <w:rPr>
          <w:rFonts w:ascii="Times New Roman" w:eastAsia="Times New Roman" w:hAnsi="Times New Roman"/>
          <w:bCs/>
          <w:sz w:val="24"/>
          <w:szCs w:val="24"/>
          <w:lang w:val="ru-RU" w:eastAsia="zh-CN"/>
        </w:rPr>
        <w:t xml:space="preserve">Чл. </w:t>
      </w:r>
      <w:r w:rsidRPr="009016A9">
        <w:rPr>
          <w:rFonts w:ascii="Times New Roman" w:eastAsia="Times New Roman" w:hAnsi="Times New Roman"/>
          <w:bCs/>
          <w:sz w:val="24"/>
          <w:szCs w:val="24"/>
          <w:lang w:eastAsia="zh-CN"/>
        </w:rPr>
        <w:t>21</w:t>
      </w:r>
      <w:r w:rsidRPr="009016A9">
        <w:rPr>
          <w:rFonts w:ascii="Times New Roman" w:eastAsia="Times New Roman" w:hAnsi="Times New Roman"/>
          <w:bCs/>
          <w:sz w:val="24"/>
          <w:szCs w:val="24"/>
          <w:lang w:val="ru-RU" w:eastAsia="zh-CN"/>
        </w:rPr>
        <w:t>.</w:t>
      </w:r>
      <w:r w:rsidRPr="009016A9">
        <w:rPr>
          <w:rFonts w:ascii="Times New Roman" w:eastAsia="Times New Roman" w:hAnsi="Times New Roman"/>
          <w:sz w:val="24"/>
          <w:szCs w:val="24"/>
          <w:lang w:val="ru-RU" w:eastAsia="zh-CN"/>
        </w:rPr>
        <w:t xml:space="preserve"> </w:t>
      </w:r>
      <w:r w:rsidRPr="009016A9">
        <w:rPr>
          <w:rFonts w:ascii="Times New Roman" w:eastAsia="Times New Roman" w:hAnsi="Times New Roman"/>
          <w:bCs/>
          <w:sz w:val="24"/>
          <w:szCs w:val="24"/>
          <w:lang w:eastAsia="zh-CN"/>
        </w:rPr>
        <w:t>ВЪЗЛОЖИТЕЛЯТ</w:t>
      </w:r>
      <w:r w:rsidRPr="009016A9">
        <w:rPr>
          <w:rFonts w:ascii="Times New Roman" w:eastAsia="Times New Roman" w:hAnsi="Times New Roman"/>
          <w:sz w:val="24"/>
          <w:szCs w:val="24"/>
          <w:lang w:eastAsia="zh-CN"/>
        </w:rPr>
        <w:t xml:space="preserve"> може да прекрати </w:t>
      </w:r>
      <w:proofErr w:type="spellStart"/>
      <w:r w:rsidRPr="009016A9">
        <w:rPr>
          <w:rFonts w:ascii="Times New Roman" w:eastAsia="Times New Roman" w:hAnsi="Times New Roman"/>
          <w:sz w:val="24"/>
          <w:szCs w:val="24"/>
          <w:lang w:val="ru-RU" w:eastAsia="zh-CN"/>
        </w:rPr>
        <w:t>настоящото</w:t>
      </w:r>
      <w:proofErr w:type="spellEnd"/>
      <w:r w:rsidRPr="009016A9">
        <w:rPr>
          <w:rFonts w:ascii="Times New Roman" w:eastAsia="Times New Roman" w:hAnsi="Times New Roman"/>
          <w:sz w:val="24"/>
          <w:szCs w:val="24"/>
          <w:lang w:val="ru-RU" w:eastAsia="zh-CN"/>
        </w:rPr>
        <w:t xml:space="preserve"> </w:t>
      </w:r>
      <w:proofErr w:type="spellStart"/>
      <w:r w:rsidRPr="009016A9">
        <w:rPr>
          <w:rFonts w:ascii="Times New Roman" w:eastAsia="Times New Roman" w:hAnsi="Times New Roman"/>
          <w:sz w:val="24"/>
          <w:szCs w:val="24"/>
          <w:lang w:val="ru-RU" w:eastAsia="zh-CN"/>
        </w:rPr>
        <w:t>рамково</w:t>
      </w:r>
      <w:proofErr w:type="spellEnd"/>
      <w:r w:rsidRPr="009016A9">
        <w:rPr>
          <w:rFonts w:ascii="Times New Roman" w:eastAsia="Times New Roman" w:hAnsi="Times New Roman"/>
          <w:sz w:val="24"/>
          <w:szCs w:val="24"/>
          <w:lang w:val="ru-RU" w:eastAsia="zh-CN"/>
        </w:rPr>
        <w:t xml:space="preserve"> </w:t>
      </w:r>
      <w:proofErr w:type="spellStart"/>
      <w:r w:rsidRPr="009016A9">
        <w:rPr>
          <w:rFonts w:ascii="Times New Roman" w:eastAsia="Times New Roman" w:hAnsi="Times New Roman"/>
          <w:sz w:val="24"/>
          <w:szCs w:val="24"/>
          <w:lang w:val="ru-RU" w:eastAsia="zh-CN"/>
        </w:rPr>
        <w:t>споразумение</w:t>
      </w:r>
      <w:proofErr w:type="spellEnd"/>
      <w:r w:rsidRPr="009016A9">
        <w:rPr>
          <w:rFonts w:ascii="Times New Roman" w:eastAsia="Times New Roman" w:hAnsi="Times New Roman"/>
          <w:sz w:val="24"/>
          <w:szCs w:val="24"/>
          <w:lang w:val="ru-RU" w:eastAsia="zh-CN"/>
        </w:rPr>
        <w:t xml:space="preserve"> </w:t>
      </w:r>
      <w:r w:rsidRPr="009016A9">
        <w:rPr>
          <w:rFonts w:ascii="Times New Roman" w:eastAsia="Times New Roman" w:hAnsi="Times New Roman"/>
          <w:sz w:val="24"/>
          <w:szCs w:val="24"/>
          <w:lang w:eastAsia="zh-CN"/>
        </w:rPr>
        <w:t>с едномесечно писмено предизвестие,</w:t>
      </w:r>
      <w:r w:rsidRPr="009016A9">
        <w:rPr>
          <w:rFonts w:ascii="Times New Roman" w:eastAsia="Times New Roman" w:hAnsi="Times New Roman"/>
          <w:sz w:val="24"/>
          <w:szCs w:val="24"/>
          <w:lang w:val="ru-RU" w:eastAsia="zh-CN"/>
        </w:rPr>
        <w:t xml:space="preserve"> </w:t>
      </w:r>
      <w:proofErr w:type="spellStart"/>
      <w:r w:rsidRPr="009016A9">
        <w:rPr>
          <w:rFonts w:ascii="Times New Roman" w:eastAsia="Times New Roman" w:hAnsi="Times New Roman"/>
          <w:sz w:val="24"/>
          <w:szCs w:val="24"/>
          <w:lang w:val="ru-RU" w:eastAsia="zh-CN"/>
        </w:rPr>
        <w:t>когато</w:t>
      </w:r>
      <w:proofErr w:type="spellEnd"/>
      <w:r w:rsidRPr="009016A9">
        <w:rPr>
          <w:rFonts w:ascii="Times New Roman" w:eastAsia="Times New Roman" w:hAnsi="Times New Roman"/>
          <w:sz w:val="24"/>
          <w:szCs w:val="24"/>
          <w:lang w:val="ru-RU" w:eastAsia="zh-CN"/>
        </w:rPr>
        <w:t xml:space="preserve"> установи, че </w:t>
      </w:r>
      <w:proofErr w:type="spellStart"/>
      <w:r w:rsidRPr="009016A9">
        <w:rPr>
          <w:rFonts w:ascii="Times New Roman" w:eastAsia="Times New Roman" w:hAnsi="Times New Roman"/>
          <w:sz w:val="24"/>
          <w:szCs w:val="24"/>
          <w:lang w:val="ru-RU" w:eastAsia="zh-CN"/>
        </w:rPr>
        <w:t>няма</w:t>
      </w:r>
      <w:proofErr w:type="spellEnd"/>
      <w:r w:rsidRPr="009016A9">
        <w:rPr>
          <w:rFonts w:ascii="Times New Roman" w:eastAsia="Times New Roman" w:hAnsi="Times New Roman"/>
          <w:sz w:val="24"/>
          <w:szCs w:val="24"/>
          <w:lang w:val="ru-RU" w:eastAsia="zh-CN"/>
        </w:rPr>
        <w:t xml:space="preserve"> </w:t>
      </w:r>
      <w:proofErr w:type="spellStart"/>
      <w:r w:rsidRPr="009016A9">
        <w:rPr>
          <w:rFonts w:ascii="Times New Roman" w:eastAsia="Times New Roman" w:hAnsi="Times New Roman"/>
          <w:sz w:val="24"/>
          <w:szCs w:val="24"/>
          <w:lang w:val="ru-RU" w:eastAsia="zh-CN"/>
        </w:rPr>
        <w:t>икономическа</w:t>
      </w:r>
      <w:proofErr w:type="spellEnd"/>
      <w:r w:rsidRPr="009016A9">
        <w:rPr>
          <w:rFonts w:ascii="Times New Roman" w:eastAsia="Times New Roman" w:hAnsi="Times New Roman"/>
          <w:sz w:val="24"/>
          <w:szCs w:val="24"/>
          <w:lang w:val="ru-RU" w:eastAsia="zh-CN"/>
        </w:rPr>
        <w:t xml:space="preserve"> </w:t>
      </w:r>
      <w:proofErr w:type="spellStart"/>
      <w:r w:rsidRPr="009016A9">
        <w:rPr>
          <w:rFonts w:ascii="Times New Roman" w:eastAsia="Times New Roman" w:hAnsi="Times New Roman"/>
          <w:sz w:val="24"/>
          <w:szCs w:val="24"/>
          <w:lang w:val="ru-RU" w:eastAsia="zh-CN"/>
        </w:rPr>
        <w:t>изгода</w:t>
      </w:r>
      <w:proofErr w:type="spellEnd"/>
      <w:r w:rsidRPr="009016A9">
        <w:rPr>
          <w:rFonts w:ascii="Times New Roman" w:eastAsia="Times New Roman" w:hAnsi="Times New Roman"/>
          <w:sz w:val="24"/>
          <w:szCs w:val="24"/>
          <w:lang w:val="ru-RU" w:eastAsia="zh-CN"/>
        </w:rPr>
        <w:t xml:space="preserve"> от него</w:t>
      </w:r>
      <w:r w:rsidRPr="009016A9">
        <w:rPr>
          <w:rFonts w:ascii="Times New Roman" w:eastAsia="Times New Roman" w:hAnsi="Times New Roman"/>
          <w:sz w:val="24"/>
          <w:szCs w:val="24"/>
          <w:lang w:eastAsia="zh-CN"/>
        </w:rPr>
        <w:t>.</w:t>
      </w:r>
    </w:p>
    <w:p w:rsidR="0034618D" w:rsidRPr="009016A9" w:rsidRDefault="0034618D" w:rsidP="009016A9">
      <w:pPr>
        <w:suppressAutoHyphens/>
        <w:spacing w:after="0" w:line="320" w:lineRule="exact"/>
        <w:ind w:firstLine="1080"/>
        <w:jc w:val="both"/>
        <w:rPr>
          <w:rFonts w:ascii="Times New Roman" w:eastAsia="Times New Roman" w:hAnsi="Times New Roman"/>
          <w:sz w:val="24"/>
          <w:szCs w:val="24"/>
          <w:lang w:eastAsia="zh-CN"/>
        </w:rPr>
      </w:pPr>
      <w:r w:rsidRPr="009016A9">
        <w:rPr>
          <w:rFonts w:ascii="Times New Roman" w:eastAsia="Times New Roman" w:hAnsi="Times New Roman"/>
          <w:sz w:val="24"/>
          <w:szCs w:val="24"/>
          <w:lang w:eastAsia="zh-CN"/>
        </w:rPr>
        <w:lastRenderedPageBreak/>
        <w:t>Чл. 22.</w:t>
      </w:r>
      <w:r w:rsidRPr="009016A9">
        <w:rPr>
          <w:rFonts w:ascii="Times New Roman" w:eastAsia="Times New Roman" w:hAnsi="Times New Roman"/>
          <w:sz w:val="24"/>
          <w:szCs w:val="24"/>
          <w:lang w:val="ru-RU" w:eastAsia="zh-CN"/>
        </w:rPr>
        <w:t xml:space="preserve"> При </w:t>
      </w:r>
      <w:proofErr w:type="spellStart"/>
      <w:r w:rsidRPr="009016A9">
        <w:rPr>
          <w:rFonts w:ascii="Times New Roman" w:eastAsia="Times New Roman" w:hAnsi="Times New Roman"/>
          <w:sz w:val="24"/>
          <w:szCs w:val="24"/>
          <w:lang w:val="ru-RU" w:eastAsia="zh-CN"/>
        </w:rPr>
        <w:t>прекратяване</w:t>
      </w:r>
      <w:proofErr w:type="spellEnd"/>
      <w:r w:rsidRPr="009016A9">
        <w:rPr>
          <w:rFonts w:ascii="Times New Roman" w:eastAsia="Times New Roman" w:hAnsi="Times New Roman"/>
          <w:sz w:val="24"/>
          <w:szCs w:val="24"/>
          <w:lang w:val="ru-RU" w:eastAsia="zh-CN"/>
        </w:rPr>
        <w:t xml:space="preserve"> на </w:t>
      </w:r>
      <w:proofErr w:type="spellStart"/>
      <w:r w:rsidRPr="009016A9">
        <w:rPr>
          <w:rFonts w:ascii="Times New Roman" w:eastAsia="Times New Roman" w:hAnsi="Times New Roman"/>
          <w:sz w:val="24"/>
          <w:szCs w:val="24"/>
          <w:lang w:val="ru-RU" w:eastAsia="zh-CN"/>
        </w:rPr>
        <w:t>рамковото</w:t>
      </w:r>
      <w:proofErr w:type="spellEnd"/>
      <w:r w:rsidRPr="009016A9">
        <w:rPr>
          <w:rFonts w:ascii="Times New Roman" w:eastAsia="Times New Roman" w:hAnsi="Times New Roman"/>
          <w:sz w:val="24"/>
          <w:szCs w:val="24"/>
          <w:lang w:val="ru-RU" w:eastAsia="zh-CN"/>
        </w:rPr>
        <w:t xml:space="preserve"> </w:t>
      </w:r>
      <w:proofErr w:type="spellStart"/>
      <w:r w:rsidRPr="009016A9">
        <w:rPr>
          <w:rFonts w:ascii="Times New Roman" w:eastAsia="Times New Roman" w:hAnsi="Times New Roman"/>
          <w:sz w:val="24"/>
          <w:szCs w:val="24"/>
          <w:lang w:val="ru-RU" w:eastAsia="zh-CN"/>
        </w:rPr>
        <w:t>споразумение</w:t>
      </w:r>
      <w:proofErr w:type="spellEnd"/>
      <w:r w:rsidRPr="009016A9">
        <w:rPr>
          <w:rFonts w:ascii="Times New Roman" w:eastAsia="Times New Roman" w:hAnsi="Times New Roman"/>
          <w:sz w:val="24"/>
          <w:szCs w:val="24"/>
          <w:lang w:val="ru-RU" w:eastAsia="zh-CN"/>
        </w:rPr>
        <w:t xml:space="preserve"> по </w:t>
      </w:r>
      <w:proofErr w:type="spellStart"/>
      <w:r w:rsidRPr="009016A9">
        <w:rPr>
          <w:rFonts w:ascii="Times New Roman" w:eastAsia="Times New Roman" w:hAnsi="Times New Roman"/>
          <w:sz w:val="24"/>
          <w:szCs w:val="24"/>
          <w:lang w:val="ru-RU" w:eastAsia="zh-CN"/>
        </w:rPr>
        <w:t>настоящия</w:t>
      </w:r>
      <w:proofErr w:type="spellEnd"/>
      <w:r w:rsidRPr="009016A9">
        <w:rPr>
          <w:rFonts w:ascii="Times New Roman" w:eastAsia="Times New Roman" w:hAnsi="Times New Roman"/>
          <w:sz w:val="24"/>
          <w:szCs w:val="24"/>
          <w:lang w:val="ru-RU" w:eastAsia="zh-CN"/>
        </w:rPr>
        <w:t xml:space="preserve"> раздел, </w:t>
      </w:r>
      <w:r w:rsidRPr="009016A9">
        <w:rPr>
          <w:rFonts w:ascii="Times New Roman" w:eastAsia="Times New Roman" w:hAnsi="Times New Roman"/>
          <w:bCs/>
          <w:color w:val="000000"/>
          <w:sz w:val="24"/>
          <w:szCs w:val="24"/>
          <w:lang w:eastAsia="zh-CN"/>
        </w:rPr>
        <w:t xml:space="preserve">ВЪЗЛОЖИТЕЛЯТ </w:t>
      </w:r>
      <w:r w:rsidRPr="009016A9">
        <w:rPr>
          <w:rFonts w:ascii="Times New Roman" w:eastAsia="Times New Roman" w:hAnsi="Times New Roman"/>
          <w:sz w:val="24"/>
          <w:szCs w:val="24"/>
          <w:lang w:val="ru-RU" w:eastAsia="zh-CN"/>
        </w:rPr>
        <w:t xml:space="preserve">не </w:t>
      </w:r>
      <w:proofErr w:type="spellStart"/>
      <w:r w:rsidRPr="009016A9">
        <w:rPr>
          <w:rFonts w:ascii="Times New Roman" w:eastAsia="Times New Roman" w:hAnsi="Times New Roman"/>
          <w:sz w:val="24"/>
          <w:szCs w:val="24"/>
          <w:lang w:val="ru-RU" w:eastAsia="zh-CN"/>
        </w:rPr>
        <w:t>дължи</w:t>
      </w:r>
      <w:proofErr w:type="spellEnd"/>
      <w:r w:rsidRPr="009016A9">
        <w:rPr>
          <w:rFonts w:ascii="Times New Roman" w:eastAsia="Times New Roman" w:hAnsi="Times New Roman"/>
          <w:sz w:val="24"/>
          <w:szCs w:val="24"/>
          <w:lang w:val="ru-RU" w:eastAsia="zh-CN"/>
        </w:rPr>
        <w:t xml:space="preserve"> неустойки, </w:t>
      </w:r>
      <w:proofErr w:type="spellStart"/>
      <w:r w:rsidRPr="009016A9">
        <w:rPr>
          <w:rFonts w:ascii="Times New Roman" w:eastAsia="Times New Roman" w:hAnsi="Times New Roman"/>
          <w:sz w:val="24"/>
          <w:szCs w:val="24"/>
          <w:lang w:val="ru-RU" w:eastAsia="zh-CN"/>
        </w:rPr>
        <w:t>лихви</w:t>
      </w:r>
      <w:proofErr w:type="spellEnd"/>
      <w:r w:rsidRPr="009016A9">
        <w:rPr>
          <w:rFonts w:ascii="Times New Roman" w:eastAsia="Times New Roman" w:hAnsi="Times New Roman"/>
          <w:sz w:val="24"/>
          <w:szCs w:val="24"/>
          <w:lang w:val="ru-RU" w:eastAsia="zh-CN"/>
        </w:rPr>
        <w:t xml:space="preserve">, </w:t>
      </w:r>
      <w:proofErr w:type="spellStart"/>
      <w:r w:rsidRPr="009016A9">
        <w:rPr>
          <w:rFonts w:ascii="Times New Roman" w:eastAsia="Times New Roman" w:hAnsi="Times New Roman"/>
          <w:sz w:val="24"/>
          <w:szCs w:val="24"/>
          <w:lang w:val="ru-RU" w:eastAsia="zh-CN"/>
        </w:rPr>
        <w:t>пропуснати</w:t>
      </w:r>
      <w:proofErr w:type="spellEnd"/>
      <w:r w:rsidRPr="009016A9">
        <w:rPr>
          <w:rFonts w:ascii="Times New Roman" w:eastAsia="Times New Roman" w:hAnsi="Times New Roman"/>
          <w:sz w:val="24"/>
          <w:szCs w:val="24"/>
          <w:lang w:val="ru-RU" w:eastAsia="zh-CN"/>
        </w:rPr>
        <w:t xml:space="preserve"> ползи или </w:t>
      </w:r>
      <w:proofErr w:type="spellStart"/>
      <w:r w:rsidRPr="009016A9">
        <w:rPr>
          <w:rFonts w:ascii="Times New Roman" w:eastAsia="Times New Roman" w:hAnsi="Times New Roman"/>
          <w:sz w:val="24"/>
          <w:szCs w:val="24"/>
          <w:lang w:val="ru-RU" w:eastAsia="zh-CN"/>
        </w:rPr>
        <w:t>други</w:t>
      </w:r>
      <w:proofErr w:type="spellEnd"/>
      <w:r w:rsidRPr="009016A9">
        <w:rPr>
          <w:rFonts w:ascii="Times New Roman" w:eastAsia="Times New Roman" w:hAnsi="Times New Roman"/>
          <w:sz w:val="24"/>
          <w:szCs w:val="24"/>
          <w:lang w:val="ru-RU" w:eastAsia="zh-CN"/>
        </w:rPr>
        <w:t xml:space="preserve"> </w:t>
      </w:r>
      <w:proofErr w:type="spellStart"/>
      <w:r w:rsidRPr="009016A9">
        <w:rPr>
          <w:rFonts w:ascii="Times New Roman" w:eastAsia="Times New Roman" w:hAnsi="Times New Roman"/>
          <w:sz w:val="24"/>
          <w:szCs w:val="24"/>
          <w:lang w:val="ru-RU" w:eastAsia="zh-CN"/>
        </w:rPr>
        <w:t>обезщетения</w:t>
      </w:r>
      <w:proofErr w:type="spellEnd"/>
      <w:r w:rsidRPr="009016A9">
        <w:rPr>
          <w:rFonts w:ascii="Times New Roman" w:eastAsia="Times New Roman" w:hAnsi="Times New Roman"/>
          <w:sz w:val="24"/>
          <w:szCs w:val="24"/>
          <w:lang w:val="ru-RU" w:eastAsia="zh-CN"/>
        </w:rPr>
        <w:t xml:space="preserve"> </w:t>
      </w:r>
      <w:proofErr w:type="gramStart"/>
      <w:r w:rsidRPr="009016A9">
        <w:rPr>
          <w:rFonts w:ascii="Times New Roman" w:eastAsia="Times New Roman" w:hAnsi="Times New Roman"/>
          <w:sz w:val="24"/>
          <w:szCs w:val="24"/>
          <w:lang w:val="ru-RU" w:eastAsia="zh-CN"/>
        </w:rPr>
        <w:t xml:space="preserve">на </w:t>
      </w:r>
      <w:r w:rsidRPr="009016A9">
        <w:rPr>
          <w:rFonts w:ascii="Times New Roman" w:eastAsia="Times New Roman" w:hAnsi="Times New Roman"/>
          <w:color w:val="000000"/>
          <w:sz w:val="24"/>
          <w:szCs w:val="24"/>
          <w:lang w:eastAsia="zh-CN"/>
        </w:rPr>
        <w:t xml:space="preserve"> </w:t>
      </w:r>
      <w:r w:rsidRPr="009016A9">
        <w:rPr>
          <w:rFonts w:ascii="Times New Roman" w:eastAsia="Times New Roman" w:hAnsi="Times New Roman"/>
          <w:sz w:val="24"/>
          <w:szCs w:val="24"/>
          <w:lang w:eastAsia="zh-CN"/>
        </w:rPr>
        <w:t>ПОТЕНЦИАЛНИЯ</w:t>
      </w:r>
      <w:proofErr w:type="gramEnd"/>
      <w:r w:rsidRPr="009016A9">
        <w:rPr>
          <w:rFonts w:ascii="Times New Roman" w:eastAsia="Times New Roman" w:hAnsi="Times New Roman"/>
          <w:sz w:val="24"/>
          <w:szCs w:val="24"/>
          <w:lang w:eastAsia="zh-CN"/>
        </w:rPr>
        <w:t xml:space="preserve"> ИЗПЪЛНИТЕЛ</w:t>
      </w:r>
      <w:r w:rsidRPr="009016A9">
        <w:rPr>
          <w:rFonts w:ascii="Times New Roman" w:eastAsia="Times New Roman" w:hAnsi="Times New Roman"/>
          <w:sz w:val="24"/>
          <w:szCs w:val="24"/>
          <w:lang w:val="ru-RU" w:eastAsia="zh-CN"/>
        </w:rPr>
        <w:t>.</w:t>
      </w:r>
    </w:p>
    <w:p w:rsidR="0034618D" w:rsidRPr="009016A9" w:rsidRDefault="0034618D" w:rsidP="009016A9">
      <w:pPr>
        <w:shd w:val="clear" w:color="auto" w:fill="FFFFFF"/>
        <w:suppressAutoHyphens/>
        <w:spacing w:after="0" w:line="320" w:lineRule="exact"/>
        <w:ind w:firstLine="1080"/>
        <w:jc w:val="both"/>
        <w:rPr>
          <w:rFonts w:ascii="Times New Roman" w:eastAsia="Times New Roman" w:hAnsi="Times New Roman"/>
          <w:bCs/>
          <w:sz w:val="24"/>
          <w:szCs w:val="24"/>
          <w:lang w:eastAsia="zh-CN"/>
        </w:rPr>
      </w:pPr>
      <w:r w:rsidRPr="009016A9">
        <w:rPr>
          <w:rFonts w:ascii="Times New Roman" w:eastAsia="Times New Roman" w:hAnsi="Times New Roman"/>
          <w:sz w:val="24"/>
          <w:szCs w:val="24"/>
          <w:lang w:eastAsia="zh-CN"/>
        </w:rPr>
        <w:t>Чл. 23.</w:t>
      </w:r>
      <w:r w:rsidRPr="009016A9">
        <w:rPr>
          <w:rFonts w:ascii="Times New Roman" w:eastAsia="Times New Roman" w:hAnsi="Times New Roman"/>
          <w:sz w:val="24"/>
          <w:szCs w:val="24"/>
          <w:lang w:val="ru-RU" w:eastAsia="zh-CN"/>
        </w:rPr>
        <w:t xml:space="preserve"> </w:t>
      </w:r>
      <w:r w:rsidRPr="009016A9">
        <w:rPr>
          <w:rFonts w:ascii="Times New Roman" w:eastAsia="Times New Roman" w:hAnsi="Times New Roman"/>
          <w:color w:val="000000"/>
          <w:sz w:val="24"/>
          <w:szCs w:val="24"/>
          <w:lang w:val="ru-RU" w:eastAsia="zh-CN"/>
        </w:rPr>
        <w:t xml:space="preserve">(1) </w:t>
      </w:r>
      <w:r w:rsidRPr="009016A9">
        <w:rPr>
          <w:rFonts w:ascii="Times New Roman" w:eastAsia="Times New Roman" w:hAnsi="Times New Roman"/>
          <w:sz w:val="24"/>
          <w:szCs w:val="24"/>
          <w:lang w:eastAsia="zh-CN"/>
        </w:rPr>
        <w:t xml:space="preserve">За </w:t>
      </w:r>
      <w:proofErr w:type="spellStart"/>
      <w:r w:rsidRPr="009016A9">
        <w:rPr>
          <w:rFonts w:ascii="Times New Roman" w:eastAsia="Times New Roman" w:hAnsi="Times New Roman"/>
          <w:sz w:val="24"/>
          <w:szCs w:val="24"/>
          <w:lang w:eastAsia="zh-CN"/>
        </w:rPr>
        <w:t>неподаване</w:t>
      </w:r>
      <w:proofErr w:type="spellEnd"/>
      <w:r w:rsidRPr="009016A9">
        <w:rPr>
          <w:rFonts w:ascii="Times New Roman" w:eastAsia="Times New Roman" w:hAnsi="Times New Roman"/>
          <w:sz w:val="24"/>
          <w:szCs w:val="24"/>
          <w:lang w:eastAsia="zh-CN"/>
        </w:rPr>
        <w:t xml:space="preserve"> </w:t>
      </w:r>
      <w:proofErr w:type="gramStart"/>
      <w:r w:rsidRPr="009016A9">
        <w:rPr>
          <w:rFonts w:ascii="Times New Roman" w:eastAsia="Times New Roman" w:hAnsi="Times New Roman"/>
          <w:sz w:val="24"/>
          <w:szCs w:val="24"/>
          <w:lang w:eastAsia="zh-CN"/>
        </w:rPr>
        <w:t>на оферта</w:t>
      </w:r>
      <w:proofErr w:type="gramEnd"/>
      <w:r w:rsidRPr="009016A9">
        <w:rPr>
          <w:rFonts w:ascii="Times New Roman" w:eastAsia="Times New Roman" w:hAnsi="Times New Roman"/>
          <w:sz w:val="24"/>
          <w:szCs w:val="24"/>
          <w:lang w:eastAsia="zh-CN"/>
        </w:rPr>
        <w:t xml:space="preserve"> в отговор на покана на </w:t>
      </w:r>
      <w:r w:rsidRPr="009016A9">
        <w:rPr>
          <w:rFonts w:ascii="Times New Roman" w:eastAsia="Times New Roman" w:hAnsi="Times New Roman"/>
          <w:bCs/>
          <w:sz w:val="24"/>
          <w:szCs w:val="24"/>
          <w:lang w:eastAsia="zh-CN"/>
        </w:rPr>
        <w:t xml:space="preserve">ВЪЗЛОЖИТЕЛЯ, </w:t>
      </w:r>
      <w:r w:rsidRPr="009016A9">
        <w:rPr>
          <w:rFonts w:ascii="Times New Roman" w:eastAsia="Times New Roman" w:hAnsi="Times New Roman"/>
          <w:sz w:val="24"/>
          <w:szCs w:val="24"/>
          <w:lang w:eastAsia="zh-CN"/>
        </w:rPr>
        <w:t>ПОТЕНЦИАЛНИТЕ ИЗПЪЛНИТЕЛИ дължат на ВЪЗЛОЖИТЕЛЯ неустойка в размер на 10 % от прогнозната стойност в процедурата по чл.82, ал.</w:t>
      </w:r>
      <w:r w:rsidR="001D1AEC">
        <w:rPr>
          <w:rFonts w:ascii="Times New Roman" w:eastAsia="Times New Roman" w:hAnsi="Times New Roman"/>
          <w:sz w:val="24"/>
          <w:szCs w:val="24"/>
          <w:lang w:eastAsia="zh-CN"/>
        </w:rPr>
        <w:t>2</w:t>
      </w:r>
      <w:r w:rsidRPr="009016A9">
        <w:rPr>
          <w:rFonts w:ascii="Times New Roman" w:eastAsia="Times New Roman" w:hAnsi="Times New Roman"/>
          <w:sz w:val="24"/>
          <w:szCs w:val="24"/>
          <w:lang w:eastAsia="zh-CN"/>
        </w:rPr>
        <w:t xml:space="preserve"> </w:t>
      </w:r>
      <w:r w:rsidR="007E0541">
        <w:rPr>
          <w:rFonts w:ascii="Times New Roman" w:eastAsia="Times New Roman" w:hAnsi="Times New Roman"/>
          <w:sz w:val="24"/>
          <w:szCs w:val="24"/>
          <w:lang w:eastAsia="zh-CN"/>
        </w:rPr>
        <w:t xml:space="preserve">или ал. </w:t>
      </w:r>
      <w:r w:rsidR="001D1AEC">
        <w:rPr>
          <w:rFonts w:ascii="Times New Roman" w:eastAsia="Times New Roman" w:hAnsi="Times New Roman"/>
          <w:sz w:val="24"/>
          <w:szCs w:val="24"/>
          <w:lang w:eastAsia="zh-CN"/>
        </w:rPr>
        <w:t>3</w:t>
      </w:r>
      <w:r w:rsidR="007E0541">
        <w:rPr>
          <w:rFonts w:ascii="Times New Roman" w:eastAsia="Times New Roman" w:hAnsi="Times New Roman"/>
          <w:sz w:val="24"/>
          <w:szCs w:val="24"/>
          <w:lang w:eastAsia="zh-CN"/>
        </w:rPr>
        <w:t xml:space="preserve"> </w:t>
      </w:r>
      <w:r w:rsidRPr="009016A9">
        <w:rPr>
          <w:rFonts w:ascii="Times New Roman" w:eastAsia="Times New Roman" w:hAnsi="Times New Roman"/>
          <w:sz w:val="24"/>
          <w:szCs w:val="24"/>
          <w:lang w:eastAsia="zh-CN"/>
        </w:rPr>
        <w:t>от ЗОП.</w:t>
      </w:r>
    </w:p>
    <w:p w:rsidR="0034618D" w:rsidRDefault="0034618D" w:rsidP="009016A9">
      <w:pPr>
        <w:widowControl w:val="0"/>
        <w:shd w:val="clear" w:color="auto" w:fill="FFFFFF"/>
        <w:suppressAutoHyphens/>
        <w:autoSpaceDE w:val="0"/>
        <w:spacing w:after="0" w:line="320" w:lineRule="exact"/>
        <w:ind w:firstLine="1080"/>
        <w:jc w:val="both"/>
        <w:rPr>
          <w:rFonts w:ascii="Times New Roman" w:eastAsia="Times New Roman" w:hAnsi="Times New Roman"/>
          <w:sz w:val="24"/>
          <w:szCs w:val="24"/>
          <w:lang w:eastAsia="zh-CN"/>
        </w:rPr>
      </w:pPr>
      <w:r w:rsidRPr="009016A9">
        <w:rPr>
          <w:rFonts w:ascii="Times New Roman" w:eastAsia="Times New Roman" w:hAnsi="Times New Roman"/>
          <w:bCs/>
          <w:sz w:val="24"/>
          <w:szCs w:val="24"/>
          <w:lang w:eastAsia="zh-CN"/>
        </w:rPr>
        <w:t xml:space="preserve">(2) </w:t>
      </w:r>
      <w:r w:rsidRPr="009016A9">
        <w:rPr>
          <w:rFonts w:ascii="Times New Roman" w:eastAsia="Times New Roman" w:hAnsi="Times New Roman"/>
          <w:sz w:val="24"/>
          <w:szCs w:val="24"/>
          <w:lang w:eastAsia="zh-CN"/>
        </w:rPr>
        <w:t>В случаите, в които ПОТЕНЦИАЛЕН ИЗПЪЛНИТЕЛ</w:t>
      </w:r>
      <w:r w:rsidRPr="009016A9">
        <w:rPr>
          <w:rFonts w:ascii="Times New Roman" w:eastAsia="Times New Roman" w:hAnsi="Times New Roman"/>
          <w:color w:val="000000"/>
          <w:sz w:val="24"/>
          <w:szCs w:val="24"/>
          <w:lang w:eastAsia="zh-CN"/>
        </w:rPr>
        <w:t xml:space="preserve"> е </w:t>
      </w:r>
      <w:r w:rsidRPr="009016A9">
        <w:rPr>
          <w:rFonts w:ascii="Times New Roman" w:eastAsia="Times New Roman" w:hAnsi="Times New Roman"/>
          <w:sz w:val="24"/>
          <w:szCs w:val="24"/>
          <w:lang w:eastAsia="zh-CN"/>
        </w:rPr>
        <w:t xml:space="preserve">определен за ИЗПЪЛНИТЕЛ в процедурата по чл. 82, ал. </w:t>
      </w:r>
      <w:r w:rsidR="00AA5CFF">
        <w:rPr>
          <w:rFonts w:ascii="Times New Roman" w:eastAsia="Times New Roman" w:hAnsi="Times New Roman"/>
          <w:sz w:val="24"/>
          <w:szCs w:val="24"/>
          <w:lang w:eastAsia="zh-CN"/>
        </w:rPr>
        <w:t xml:space="preserve">2 и ал. </w:t>
      </w:r>
      <w:r w:rsidRPr="009016A9">
        <w:rPr>
          <w:rFonts w:ascii="Times New Roman" w:eastAsia="Times New Roman" w:hAnsi="Times New Roman"/>
          <w:sz w:val="24"/>
          <w:szCs w:val="24"/>
          <w:lang w:eastAsia="zh-CN"/>
        </w:rPr>
        <w:t>3 от ЗОП и откаже да сключи индивидуален договор, същия дължи на ВЪЗЛОЖИТЕЛЯ неустойки в размер на 10 % от</w:t>
      </w:r>
      <w:r w:rsidR="001D1AEC">
        <w:rPr>
          <w:rFonts w:ascii="Times New Roman" w:eastAsia="Times New Roman" w:hAnsi="Times New Roman"/>
          <w:sz w:val="24"/>
          <w:szCs w:val="24"/>
          <w:lang w:eastAsia="zh-CN"/>
        </w:rPr>
        <w:t xml:space="preserve"> прогнозната стойност в процедурата по чл. 82, ал</w:t>
      </w:r>
      <w:r w:rsidRPr="009016A9">
        <w:rPr>
          <w:rFonts w:ascii="Times New Roman" w:eastAsia="Times New Roman" w:hAnsi="Times New Roman"/>
          <w:sz w:val="24"/>
          <w:szCs w:val="24"/>
          <w:lang w:eastAsia="zh-CN"/>
        </w:rPr>
        <w:t>.</w:t>
      </w:r>
      <w:r w:rsidR="001D1AEC">
        <w:rPr>
          <w:rFonts w:ascii="Times New Roman" w:eastAsia="Times New Roman" w:hAnsi="Times New Roman"/>
          <w:sz w:val="24"/>
          <w:szCs w:val="24"/>
          <w:lang w:eastAsia="zh-CN"/>
        </w:rPr>
        <w:t xml:space="preserve"> 2 или ал. 3 от ЗОП.</w:t>
      </w:r>
    </w:p>
    <w:p w:rsidR="00C00054" w:rsidRPr="004E2FFA" w:rsidRDefault="00C00054" w:rsidP="00C00054">
      <w:pPr>
        <w:keepNext/>
        <w:numPr>
          <w:ilvl w:val="2"/>
          <w:numId w:val="0"/>
        </w:numPr>
        <w:suppressAutoHyphens/>
        <w:spacing w:after="0" w:line="320" w:lineRule="exact"/>
        <w:ind w:firstLine="1080"/>
        <w:jc w:val="both"/>
        <w:outlineLvl w:val="2"/>
        <w:rPr>
          <w:rFonts w:ascii="Times New Roman" w:eastAsia="Batang" w:hAnsi="Times New Roman"/>
          <w:bCs/>
          <w:color w:val="000000"/>
          <w:sz w:val="24"/>
          <w:szCs w:val="24"/>
          <w:lang w:eastAsia="ko-KR"/>
        </w:rPr>
      </w:pPr>
      <w:r>
        <w:rPr>
          <w:rFonts w:ascii="Times New Roman" w:eastAsia="Times New Roman" w:hAnsi="Times New Roman"/>
          <w:sz w:val="24"/>
          <w:szCs w:val="24"/>
          <w:lang w:eastAsia="zh-CN"/>
        </w:rPr>
        <w:t xml:space="preserve">Чл. 24. </w:t>
      </w:r>
      <w:r w:rsidRPr="0019536C">
        <w:rPr>
          <w:rFonts w:ascii="Times New Roman" w:eastAsia="Times New Roman" w:hAnsi="Times New Roman"/>
          <w:noProof/>
          <w:sz w:val="24"/>
          <w:szCs w:val="24"/>
        </w:rPr>
        <w:t xml:space="preserve">При обстоятелства, които правят невъзможно или затрудняват изпълнението на поръчката при договорените условия, страните могат чрез двустранно писмено споразумение да променят производителя на готовите изделия и вложените материали, при условие че готовите изделия и вложените материали са със същите или по-добри характеристики, посочени в техническото предложение на </w:t>
      </w:r>
      <w:r>
        <w:rPr>
          <w:rFonts w:ascii="Times New Roman" w:eastAsia="Times New Roman" w:hAnsi="Times New Roman"/>
          <w:noProof/>
          <w:sz w:val="24"/>
          <w:szCs w:val="24"/>
        </w:rPr>
        <w:t xml:space="preserve">потенциалния </w:t>
      </w:r>
      <w:r w:rsidRPr="0019536C">
        <w:rPr>
          <w:rFonts w:ascii="Times New Roman" w:eastAsia="Times New Roman" w:hAnsi="Times New Roman"/>
          <w:noProof/>
          <w:sz w:val="24"/>
          <w:szCs w:val="24"/>
        </w:rPr>
        <w:t>изпълнител. Съответствието на готовите изделия и вложените материали на новия производител с изискванията на възложителя се доказва от изпълнителя с документите и мострите съгласно раздел „</w:t>
      </w:r>
      <w:r>
        <w:rPr>
          <w:rFonts w:ascii="Times New Roman" w:eastAsia="Times New Roman" w:hAnsi="Times New Roman"/>
          <w:noProof/>
          <w:sz w:val="24"/>
          <w:szCs w:val="24"/>
        </w:rPr>
        <w:t>Оценяване на съответствието</w:t>
      </w:r>
      <w:r w:rsidRPr="0019536C">
        <w:rPr>
          <w:rFonts w:ascii="Times New Roman" w:eastAsia="Times New Roman" w:hAnsi="Times New Roman"/>
          <w:noProof/>
          <w:spacing w:val="-2"/>
          <w:sz w:val="24"/>
          <w:szCs w:val="24"/>
        </w:rPr>
        <w:t>” от Техническата спецификация на Възложителя</w:t>
      </w:r>
      <w:r>
        <w:rPr>
          <w:rFonts w:ascii="Times New Roman" w:eastAsia="Times New Roman" w:hAnsi="Times New Roman"/>
          <w:noProof/>
          <w:spacing w:val="-2"/>
          <w:sz w:val="24"/>
          <w:szCs w:val="24"/>
        </w:rPr>
        <w:t xml:space="preserve"> в процедурата за сключване на рамковото споразумение</w:t>
      </w:r>
      <w:r w:rsidRPr="0019536C">
        <w:rPr>
          <w:rFonts w:ascii="Times New Roman" w:eastAsia="Times New Roman" w:hAnsi="Times New Roman"/>
          <w:spacing w:val="-2"/>
          <w:sz w:val="24"/>
          <w:szCs w:val="24"/>
          <w:lang w:val="en-US"/>
        </w:rPr>
        <w:t>.</w:t>
      </w:r>
    </w:p>
    <w:p w:rsidR="0034618D" w:rsidRPr="009016A9" w:rsidRDefault="0034618D" w:rsidP="009016A9">
      <w:pPr>
        <w:widowControl w:val="0"/>
        <w:shd w:val="clear" w:color="auto" w:fill="FFFFFF"/>
        <w:suppressAutoHyphens/>
        <w:autoSpaceDE w:val="0"/>
        <w:spacing w:after="0" w:line="320" w:lineRule="exact"/>
        <w:ind w:firstLine="1080"/>
        <w:jc w:val="both"/>
        <w:rPr>
          <w:rFonts w:ascii="Times New Roman" w:eastAsia="Times New Roman" w:hAnsi="Times New Roman"/>
          <w:sz w:val="24"/>
          <w:szCs w:val="24"/>
          <w:lang w:val="en-US" w:eastAsia="zh-CN"/>
        </w:rPr>
      </w:pPr>
    </w:p>
    <w:p w:rsidR="0034618D" w:rsidRPr="009016A9" w:rsidRDefault="0034618D" w:rsidP="009016A9">
      <w:pPr>
        <w:widowControl w:val="0"/>
        <w:suppressAutoHyphens/>
        <w:spacing w:after="0" w:line="320" w:lineRule="exact"/>
        <w:ind w:left="360" w:right="2" w:firstLine="720"/>
        <w:rPr>
          <w:rFonts w:ascii="Times New Roman" w:eastAsia="Times New Roman" w:hAnsi="Times New Roman"/>
          <w:sz w:val="24"/>
          <w:szCs w:val="24"/>
          <w:lang w:eastAsia="bg-BG"/>
        </w:rPr>
      </w:pPr>
      <w:r w:rsidRPr="009016A9">
        <w:rPr>
          <w:rFonts w:ascii="Times New Roman" w:eastAsia="Times New Roman" w:hAnsi="Times New Roman"/>
          <w:b/>
          <w:bCs/>
          <w:spacing w:val="-1"/>
          <w:sz w:val="24"/>
          <w:szCs w:val="24"/>
          <w:lang w:val="en-US" w:eastAsia="bg-BG"/>
        </w:rPr>
        <w:t>XI</w:t>
      </w:r>
      <w:r w:rsidRPr="009016A9">
        <w:rPr>
          <w:rFonts w:ascii="Times New Roman" w:eastAsia="Times New Roman" w:hAnsi="Times New Roman"/>
          <w:b/>
          <w:bCs/>
          <w:spacing w:val="-1"/>
          <w:sz w:val="24"/>
          <w:szCs w:val="24"/>
          <w:lang w:eastAsia="bg-BG"/>
        </w:rPr>
        <w:t xml:space="preserve">. </w:t>
      </w:r>
      <w:r w:rsidRPr="009016A9">
        <w:rPr>
          <w:rFonts w:ascii="Times New Roman" w:eastAsia="Times New Roman" w:hAnsi="Times New Roman"/>
          <w:b/>
          <w:color w:val="000000"/>
          <w:sz w:val="24"/>
          <w:szCs w:val="24"/>
          <w:lang w:eastAsia="bg-BG"/>
        </w:rPr>
        <w:t>ЗАКЛЮЧИТЕЛНИ РАЗПОРЕДБИ</w:t>
      </w:r>
    </w:p>
    <w:p w:rsidR="0034618D" w:rsidRPr="009016A9" w:rsidRDefault="0034618D" w:rsidP="009016A9">
      <w:pPr>
        <w:suppressAutoHyphens/>
        <w:spacing w:after="0" w:line="320" w:lineRule="exact"/>
        <w:ind w:firstLine="1080"/>
        <w:jc w:val="both"/>
        <w:rPr>
          <w:rFonts w:ascii="Times New Roman" w:eastAsia="Times New Roman" w:hAnsi="Times New Roman"/>
          <w:color w:val="000000"/>
          <w:sz w:val="24"/>
          <w:szCs w:val="24"/>
          <w:lang w:eastAsia="zh-CN"/>
        </w:rPr>
      </w:pPr>
      <w:r w:rsidRPr="009016A9">
        <w:rPr>
          <w:rFonts w:ascii="Times New Roman" w:eastAsia="Times New Roman" w:hAnsi="Times New Roman"/>
          <w:bCs/>
          <w:color w:val="000000"/>
          <w:sz w:val="24"/>
          <w:szCs w:val="24"/>
          <w:lang w:eastAsia="zh-CN"/>
        </w:rPr>
        <w:t>Чл.</w:t>
      </w:r>
      <w:r w:rsidRPr="009016A9">
        <w:rPr>
          <w:rFonts w:ascii="Times New Roman" w:eastAsia="Times New Roman" w:hAnsi="Times New Roman"/>
          <w:bCs/>
          <w:color w:val="000000"/>
          <w:sz w:val="24"/>
          <w:szCs w:val="24"/>
          <w:lang w:val="en-US" w:eastAsia="zh-CN"/>
        </w:rPr>
        <w:t>2</w:t>
      </w:r>
      <w:r w:rsidR="00C00054">
        <w:rPr>
          <w:rFonts w:ascii="Times New Roman" w:eastAsia="Times New Roman" w:hAnsi="Times New Roman"/>
          <w:bCs/>
          <w:color w:val="000000"/>
          <w:sz w:val="24"/>
          <w:szCs w:val="24"/>
          <w:lang w:eastAsia="zh-CN"/>
        </w:rPr>
        <w:t>5</w:t>
      </w:r>
      <w:r w:rsidRPr="009016A9">
        <w:rPr>
          <w:rFonts w:ascii="Times New Roman" w:eastAsia="Times New Roman" w:hAnsi="Times New Roman"/>
          <w:bCs/>
          <w:color w:val="000000"/>
          <w:sz w:val="24"/>
          <w:szCs w:val="24"/>
          <w:lang w:eastAsia="zh-CN"/>
        </w:rPr>
        <w:t>.</w:t>
      </w:r>
      <w:r w:rsidRPr="009016A9">
        <w:rPr>
          <w:rFonts w:ascii="Times New Roman" w:eastAsia="Times New Roman" w:hAnsi="Times New Roman"/>
          <w:color w:val="000000"/>
          <w:sz w:val="24"/>
          <w:szCs w:val="24"/>
          <w:lang w:eastAsia="zh-CN"/>
        </w:rPr>
        <w:t xml:space="preserve"> Всички спорове, породени от това рамково споразумение или отнасящи се до него, или до допълнителни споразумения към него, включително и споровете, породени от или отнасящи се до тълкуване, недействителност, неизпълнение или прекратяване, ще бъдат решавани по взаимно</w:t>
      </w:r>
      <w:r w:rsidRPr="009016A9">
        <w:rPr>
          <w:rFonts w:ascii="Times New Roman" w:eastAsia="Times New Roman" w:hAnsi="Times New Roman"/>
          <w:color w:val="000000"/>
          <w:sz w:val="24"/>
          <w:szCs w:val="24"/>
          <w:lang w:val="en-US" w:eastAsia="zh-CN"/>
        </w:rPr>
        <w:t xml:space="preserve"> </w:t>
      </w:r>
      <w:r w:rsidRPr="009016A9">
        <w:rPr>
          <w:rFonts w:ascii="Times New Roman" w:eastAsia="Times New Roman" w:hAnsi="Times New Roman"/>
          <w:color w:val="000000"/>
          <w:sz w:val="24"/>
          <w:szCs w:val="24"/>
          <w:lang w:eastAsia="zh-CN"/>
        </w:rPr>
        <w:t xml:space="preserve">съгласие с подписване на двустранно споразумение. Ако между страните не бъде постигнато споразумение, спорът се отнася за решаване пред компетентен съд. Когато предметът на спора между страните е за имуществени права, той се отнася за разрешаване пред компетентен съд в град София. </w:t>
      </w:r>
    </w:p>
    <w:p w:rsidR="0034618D" w:rsidRPr="009016A9" w:rsidRDefault="0034618D" w:rsidP="009016A9">
      <w:pPr>
        <w:widowControl w:val="0"/>
        <w:suppressAutoHyphens/>
        <w:autoSpaceDE w:val="0"/>
        <w:spacing w:after="0" w:line="320" w:lineRule="exact"/>
        <w:ind w:firstLine="1080"/>
        <w:jc w:val="both"/>
        <w:rPr>
          <w:rFonts w:ascii="Times New Roman" w:eastAsia="Times New Roman" w:hAnsi="Times New Roman"/>
          <w:bCs/>
          <w:sz w:val="24"/>
          <w:szCs w:val="24"/>
          <w:lang w:eastAsia="zh-CN"/>
        </w:rPr>
      </w:pPr>
      <w:r w:rsidRPr="009016A9">
        <w:rPr>
          <w:rFonts w:ascii="Times New Roman" w:eastAsia="Times New Roman" w:hAnsi="Times New Roman"/>
          <w:bCs/>
          <w:sz w:val="24"/>
          <w:szCs w:val="24"/>
          <w:lang w:eastAsia="zh-CN"/>
        </w:rPr>
        <w:t>Чл.</w:t>
      </w:r>
      <w:r w:rsidRPr="009016A9">
        <w:rPr>
          <w:rFonts w:ascii="Times New Roman" w:eastAsia="Times New Roman" w:hAnsi="Times New Roman"/>
          <w:bCs/>
          <w:sz w:val="24"/>
          <w:szCs w:val="24"/>
          <w:lang w:val="en-US" w:eastAsia="zh-CN"/>
        </w:rPr>
        <w:t>2</w:t>
      </w:r>
      <w:r w:rsidR="00C00054">
        <w:rPr>
          <w:rFonts w:ascii="Times New Roman" w:eastAsia="Times New Roman" w:hAnsi="Times New Roman"/>
          <w:bCs/>
          <w:sz w:val="24"/>
          <w:szCs w:val="24"/>
          <w:lang w:eastAsia="zh-CN"/>
        </w:rPr>
        <w:t>6</w:t>
      </w:r>
      <w:r w:rsidRPr="009016A9">
        <w:rPr>
          <w:rFonts w:ascii="Times New Roman" w:eastAsia="Times New Roman" w:hAnsi="Times New Roman"/>
          <w:bCs/>
          <w:sz w:val="24"/>
          <w:szCs w:val="24"/>
          <w:lang w:eastAsia="zh-CN"/>
        </w:rPr>
        <w:t xml:space="preserve">. </w:t>
      </w:r>
      <w:r w:rsidRPr="009016A9">
        <w:rPr>
          <w:rFonts w:ascii="Times New Roman" w:eastAsia="Times New Roman" w:hAnsi="Times New Roman"/>
          <w:sz w:val="24"/>
          <w:szCs w:val="24"/>
          <w:lang w:eastAsia="zh-CN"/>
        </w:rPr>
        <w:t xml:space="preserve">ВЪЗЛОЖИТЕЛЯ и всеки ПОТЕНЦИАЛЕН ИЗПЪЛНИТЕЛ са задължени да съхраняват цялата документация, свързана с изпълнение на рамковото споразумение и договорите, сключени въз основа на настоящото рамково споразумение. </w:t>
      </w:r>
    </w:p>
    <w:p w:rsidR="0034618D" w:rsidRPr="009016A9" w:rsidRDefault="0034618D" w:rsidP="009016A9">
      <w:pPr>
        <w:widowControl w:val="0"/>
        <w:suppressAutoHyphens/>
        <w:autoSpaceDE w:val="0"/>
        <w:spacing w:after="0" w:line="320" w:lineRule="exact"/>
        <w:ind w:firstLine="1080"/>
        <w:jc w:val="both"/>
        <w:rPr>
          <w:rFonts w:ascii="Times New Roman" w:eastAsia="Times New Roman" w:hAnsi="Times New Roman"/>
          <w:color w:val="000000"/>
          <w:sz w:val="24"/>
          <w:szCs w:val="24"/>
          <w:lang w:eastAsia="zh-CN"/>
        </w:rPr>
      </w:pPr>
      <w:r w:rsidRPr="009016A9">
        <w:rPr>
          <w:rFonts w:ascii="Times New Roman" w:eastAsia="Times New Roman" w:hAnsi="Times New Roman"/>
          <w:bCs/>
          <w:color w:val="000000"/>
          <w:sz w:val="24"/>
          <w:szCs w:val="24"/>
          <w:lang w:eastAsia="zh-CN"/>
        </w:rPr>
        <w:t>Чл.2</w:t>
      </w:r>
      <w:r w:rsidR="00C00054">
        <w:rPr>
          <w:rFonts w:ascii="Times New Roman" w:eastAsia="Times New Roman" w:hAnsi="Times New Roman"/>
          <w:bCs/>
          <w:color w:val="000000"/>
          <w:sz w:val="24"/>
          <w:szCs w:val="24"/>
          <w:lang w:eastAsia="zh-CN"/>
        </w:rPr>
        <w:t>7</w:t>
      </w:r>
      <w:r w:rsidRPr="009016A9">
        <w:rPr>
          <w:rFonts w:ascii="Times New Roman" w:eastAsia="Times New Roman" w:hAnsi="Times New Roman"/>
          <w:bCs/>
          <w:color w:val="000000"/>
          <w:sz w:val="24"/>
          <w:szCs w:val="24"/>
          <w:lang w:eastAsia="zh-CN"/>
        </w:rPr>
        <w:t xml:space="preserve">. </w:t>
      </w:r>
      <w:r w:rsidRPr="009016A9">
        <w:rPr>
          <w:rFonts w:ascii="Times New Roman" w:eastAsia="Times New Roman" w:hAnsi="Times New Roman"/>
          <w:color w:val="000000"/>
          <w:sz w:val="24"/>
          <w:szCs w:val="24"/>
          <w:lang w:eastAsia="zh-CN"/>
        </w:rPr>
        <w:t>Неразделна част от настоящото рамково споразумение са следните приложения:</w:t>
      </w:r>
    </w:p>
    <w:p w:rsidR="0034618D" w:rsidRPr="009016A9" w:rsidRDefault="0034618D" w:rsidP="009016A9">
      <w:pPr>
        <w:widowControl w:val="0"/>
        <w:suppressAutoHyphens/>
        <w:autoSpaceDE w:val="0"/>
        <w:spacing w:after="0" w:line="320" w:lineRule="exact"/>
        <w:ind w:firstLine="1080"/>
        <w:jc w:val="both"/>
        <w:rPr>
          <w:rFonts w:ascii="Times New Roman" w:eastAsia="Times New Roman" w:hAnsi="Times New Roman"/>
          <w:color w:val="000000"/>
          <w:sz w:val="24"/>
          <w:szCs w:val="24"/>
          <w:lang w:eastAsia="zh-CN"/>
        </w:rPr>
      </w:pPr>
      <w:r w:rsidRPr="009016A9">
        <w:rPr>
          <w:rFonts w:ascii="Times New Roman" w:eastAsia="Times New Roman" w:hAnsi="Times New Roman"/>
          <w:color w:val="000000"/>
          <w:sz w:val="24"/>
          <w:szCs w:val="24"/>
          <w:lang w:eastAsia="zh-CN"/>
        </w:rPr>
        <w:t>1. Техническа спецификация на ВЪЗЛОЖИТЕЛЯ (Приложение № 1);</w:t>
      </w:r>
    </w:p>
    <w:p w:rsidR="0034618D" w:rsidRPr="009016A9" w:rsidRDefault="0034618D" w:rsidP="009016A9">
      <w:pPr>
        <w:widowControl w:val="0"/>
        <w:suppressAutoHyphens/>
        <w:autoSpaceDE w:val="0"/>
        <w:spacing w:after="0" w:line="320" w:lineRule="exact"/>
        <w:ind w:firstLine="1080"/>
        <w:jc w:val="both"/>
        <w:rPr>
          <w:rFonts w:ascii="Times New Roman" w:eastAsia="Times New Roman" w:hAnsi="Times New Roman"/>
          <w:color w:val="000000"/>
          <w:sz w:val="24"/>
          <w:szCs w:val="24"/>
          <w:lang w:eastAsia="zh-CN"/>
        </w:rPr>
      </w:pPr>
      <w:r w:rsidRPr="009016A9">
        <w:rPr>
          <w:rFonts w:ascii="Times New Roman" w:eastAsia="Times New Roman" w:hAnsi="Times New Roman"/>
          <w:color w:val="000000"/>
          <w:sz w:val="24"/>
          <w:szCs w:val="24"/>
          <w:lang w:eastAsia="zh-CN"/>
        </w:rPr>
        <w:t xml:space="preserve">2. Предложения за изпълнение на поръчката (Технически оферти) на участниците, определени за </w:t>
      </w:r>
      <w:r w:rsidRPr="009016A9">
        <w:rPr>
          <w:rFonts w:ascii="Times New Roman" w:eastAsia="Times New Roman" w:hAnsi="Times New Roman"/>
          <w:sz w:val="24"/>
          <w:szCs w:val="24"/>
          <w:lang w:eastAsia="zh-CN"/>
        </w:rPr>
        <w:t xml:space="preserve">ПОТЕНЦИАЛНИ </w:t>
      </w:r>
      <w:r w:rsidRPr="009016A9">
        <w:rPr>
          <w:rFonts w:ascii="Times New Roman" w:eastAsia="Times New Roman" w:hAnsi="Times New Roman"/>
          <w:color w:val="000000"/>
          <w:sz w:val="24"/>
          <w:szCs w:val="24"/>
          <w:lang w:val="ru-RU" w:eastAsia="zh-CN"/>
        </w:rPr>
        <w:t xml:space="preserve">ИЗПЪЛНИТЕЛИ по </w:t>
      </w:r>
      <w:proofErr w:type="spellStart"/>
      <w:r w:rsidRPr="009016A9">
        <w:rPr>
          <w:rFonts w:ascii="Times New Roman" w:eastAsia="Times New Roman" w:hAnsi="Times New Roman"/>
          <w:color w:val="000000"/>
          <w:sz w:val="24"/>
          <w:szCs w:val="24"/>
          <w:lang w:val="ru-RU" w:eastAsia="zh-CN"/>
        </w:rPr>
        <w:t>време</w:t>
      </w:r>
      <w:proofErr w:type="spellEnd"/>
      <w:r w:rsidRPr="009016A9">
        <w:rPr>
          <w:rFonts w:ascii="Times New Roman" w:eastAsia="Times New Roman" w:hAnsi="Times New Roman"/>
          <w:color w:val="000000"/>
          <w:sz w:val="24"/>
          <w:szCs w:val="24"/>
          <w:lang w:val="ru-RU" w:eastAsia="zh-CN"/>
        </w:rPr>
        <w:t xml:space="preserve"> на </w:t>
      </w:r>
      <w:proofErr w:type="spellStart"/>
      <w:r w:rsidRPr="009016A9">
        <w:rPr>
          <w:rFonts w:ascii="Times New Roman" w:eastAsia="Times New Roman" w:hAnsi="Times New Roman"/>
          <w:color w:val="000000"/>
          <w:sz w:val="24"/>
          <w:szCs w:val="24"/>
          <w:lang w:val="ru-RU" w:eastAsia="zh-CN"/>
        </w:rPr>
        <w:t>оценката</w:t>
      </w:r>
      <w:proofErr w:type="spellEnd"/>
      <w:r w:rsidRPr="009016A9">
        <w:rPr>
          <w:rFonts w:ascii="Times New Roman" w:eastAsia="Times New Roman" w:hAnsi="Times New Roman"/>
          <w:color w:val="000000"/>
          <w:sz w:val="24"/>
          <w:szCs w:val="24"/>
          <w:lang w:val="ru-RU" w:eastAsia="zh-CN"/>
        </w:rPr>
        <w:t xml:space="preserve"> на </w:t>
      </w:r>
      <w:proofErr w:type="spellStart"/>
      <w:r w:rsidRPr="009016A9">
        <w:rPr>
          <w:rFonts w:ascii="Times New Roman" w:eastAsia="Times New Roman" w:hAnsi="Times New Roman"/>
          <w:color w:val="000000"/>
          <w:sz w:val="24"/>
          <w:szCs w:val="24"/>
          <w:lang w:val="ru-RU" w:eastAsia="zh-CN"/>
        </w:rPr>
        <w:t>офертите</w:t>
      </w:r>
      <w:proofErr w:type="spellEnd"/>
      <w:r w:rsidRPr="009016A9">
        <w:rPr>
          <w:rFonts w:ascii="Times New Roman" w:eastAsia="Times New Roman" w:hAnsi="Times New Roman"/>
          <w:color w:val="000000"/>
          <w:sz w:val="24"/>
          <w:szCs w:val="24"/>
          <w:lang w:eastAsia="zh-CN"/>
        </w:rPr>
        <w:t xml:space="preserve"> (Приложение № 2);</w:t>
      </w:r>
    </w:p>
    <w:p w:rsidR="0034618D" w:rsidRPr="009016A9" w:rsidRDefault="0034618D" w:rsidP="009016A9">
      <w:pPr>
        <w:widowControl w:val="0"/>
        <w:suppressAutoHyphens/>
        <w:autoSpaceDE w:val="0"/>
        <w:spacing w:after="0" w:line="320" w:lineRule="exact"/>
        <w:ind w:firstLine="1080"/>
        <w:jc w:val="both"/>
        <w:rPr>
          <w:rFonts w:ascii="Times New Roman" w:eastAsia="Times New Roman" w:hAnsi="Times New Roman"/>
          <w:color w:val="000000"/>
          <w:sz w:val="24"/>
          <w:szCs w:val="24"/>
          <w:lang w:eastAsia="zh-CN"/>
        </w:rPr>
      </w:pPr>
      <w:r w:rsidRPr="009016A9">
        <w:rPr>
          <w:rFonts w:ascii="Times New Roman" w:eastAsia="Times New Roman" w:hAnsi="Times New Roman"/>
          <w:sz w:val="24"/>
          <w:szCs w:val="24"/>
          <w:lang w:eastAsia="zh-CN"/>
        </w:rPr>
        <w:t>3. Ценови оферти на</w:t>
      </w:r>
      <w:r w:rsidRPr="009016A9">
        <w:rPr>
          <w:rFonts w:ascii="Times New Roman" w:eastAsia="Times New Roman" w:hAnsi="Times New Roman"/>
          <w:bCs/>
          <w:sz w:val="24"/>
          <w:szCs w:val="24"/>
          <w:lang w:val="ru-RU" w:eastAsia="zh-CN"/>
        </w:rPr>
        <w:t xml:space="preserve"> ПОТЕНЦИАЛНИТЕ</w:t>
      </w:r>
      <w:r w:rsidRPr="009016A9">
        <w:rPr>
          <w:rFonts w:ascii="Times New Roman" w:eastAsia="Times New Roman" w:hAnsi="Times New Roman"/>
          <w:bCs/>
          <w:sz w:val="24"/>
          <w:szCs w:val="24"/>
          <w:lang w:eastAsia="zh-CN"/>
        </w:rPr>
        <w:t xml:space="preserve"> ИЗПЪЛНИТЕЛИ</w:t>
      </w:r>
      <w:r w:rsidRPr="009016A9">
        <w:rPr>
          <w:rFonts w:ascii="Times New Roman" w:eastAsia="Times New Roman" w:hAnsi="Times New Roman"/>
          <w:sz w:val="24"/>
          <w:szCs w:val="24"/>
          <w:lang w:eastAsia="zh-CN"/>
        </w:rPr>
        <w:t xml:space="preserve"> </w:t>
      </w:r>
      <w:r w:rsidRPr="009016A9">
        <w:rPr>
          <w:rFonts w:ascii="Times New Roman" w:eastAsia="Times New Roman" w:hAnsi="Times New Roman"/>
          <w:sz w:val="24"/>
          <w:szCs w:val="24"/>
          <w:lang w:val="ru-RU" w:eastAsia="zh-CN"/>
        </w:rPr>
        <w:t>(Приложение № 3)</w:t>
      </w:r>
      <w:r w:rsidRPr="009016A9">
        <w:rPr>
          <w:rFonts w:ascii="Times New Roman" w:eastAsia="Times New Roman" w:hAnsi="Times New Roman"/>
          <w:sz w:val="24"/>
          <w:szCs w:val="24"/>
          <w:lang w:eastAsia="zh-CN"/>
        </w:rPr>
        <w:t>.</w:t>
      </w:r>
    </w:p>
    <w:p w:rsidR="0034618D" w:rsidRPr="009016A9" w:rsidRDefault="0034618D" w:rsidP="009016A9">
      <w:pPr>
        <w:widowControl w:val="0"/>
        <w:suppressAutoHyphens/>
        <w:spacing w:after="0" w:line="320" w:lineRule="exact"/>
        <w:ind w:firstLine="1080"/>
        <w:rPr>
          <w:rFonts w:ascii="Times New Roman" w:eastAsia="Times New Roman" w:hAnsi="Times New Roman"/>
          <w:color w:val="000000"/>
          <w:sz w:val="24"/>
          <w:szCs w:val="24"/>
          <w:lang w:val="en-US" w:eastAsia="bg-BG"/>
        </w:rPr>
      </w:pPr>
      <w:r w:rsidRPr="009016A9">
        <w:rPr>
          <w:rFonts w:ascii="Times New Roman" w:eastAsia="Times New Roman" w:hAnsi="Times New Roman"/>
          <w:color w:val="000000"/>
          <w:sz w:val="24"/>
          <w:szCs w:val="24"/>
          <w:lang w:eastAsia="bg-BG"/>
        </w:rPr>
        <w:t xml:space="preserve">За неуредените въпроси в този договор се прилага законодателството на Република България. </w:t>
      </w:r>
    </w:p>
    <w:p w:rsidR="0034618D" w:rsidRPr="009016A9" w:rsidRDefault="0034618D" w:rsidP="009016A9">
      <w:pPr>
        <w:widowControl w:val="0"/>
        <w:suppressAutoHyphens/>
        <w:spacing w:after="0" w:line="320" w:lineRule="exact"/>
        <w:ind w:right="360" w:firstLine="1080"/>
        <w:jc w:val="both"/>
        <w:rPr>
          <w:rFonts w:ascii="Times New Roman" w:eastAsia="Times New Roman" w:hAnsi="Times New Roman"/>
          <w:sz w:val="24"/>
          <w:szCs w:val="24"/>
          <w:lang w:eastAsia="bg-BG"/>
        </w:rPr>
      </w:pPr>
      <w:r w:rsidRPr="009016A9">
        <w:rPr>
          <w:rFonts w:ascii="Times New Roman" w:eastAsia="Times New Roman" w:hAnsi="Times New Roman"/>
          <w:color w:val="000000"/>
          <w:sz w:val="24"/>
          <w:szCs w:val="24"/>
          <w:lang w:eastAsia="bg-BG"/>
        </w:rPr>
        <w:t xml:space="preserve">Това рамково споразумение се състави и подписа в </w:t>
      </w:r>
      <w:r w:rsidRPr="009016A9">
        <w:rPr>
          <w:rFonts w:ascii="Times New Roman" w:eastAsia="Times New Roman" w:hAnsi="Times New Roman"/>
          <w:sz w:val="24"/>
          <w:szCs w:val="24"/>
          <w:lang w:eastAsia="bg-BG"/>
        </w:rPr>
        <w:t>................. еднообразни</w:t>
      </w:r>
      <w:r w:rsidRPr="009016A9">
        <w:rPr>
          <w:rFonts w:ascii="Times New Roman" w:eastAsia="Times New Roman" w:hAnsi="Times New Roman"/>
          <w:color w:val="000000"/>
          <w:sz w:val="24"/>
          <w:szCs w:val="24"/>
          <w:lang w:eastAsia="bg-BG"/>
        </w:rPr>
        <w:t xml:space="preserve"> оригинални екземпляра - по един за всяка страна.</w:t>
      </w:r>
    </w:p>
    <w:p w:rsidR="0034618D" w:rsidRPr="009016A9" w:rsidRDefault="0034618D" w:rsidP="009016A9">
      <w:pPr>
        <w:suppressAutoHyphens/>
        <w:autoSpaceDE w:val="0"/>
        <w:spacing w:after="0" w:line="320" w:lineRule="exact"/>
        <w:jc w:val="both"/>
        <w:rPr>
          <w:rFonts w:ascii="Times New Roman" w:eastAsia="Times New Roman" w:hAnsi="Times New Roman"/>
          <w:sz w:val="24"/>
          <w:szCs w:val="24"/>
          <w:lang w:eastAsia="zh-CN"/>
        </w:rPr>
      </w:pPr>
    </w:p>
    <w:tbl>
      <w:tblPr>
        <w:tblW w:w="0" w:type="auto"/>
        <w:tblLayout w:type="fixed"/>
        <w:tblLook w:val="0000" w:firstRow="0" w:lastRow="0" w:firstColumn="0" w:lastColumn="0" w:noHBand="0" w:noVBand="0"/>
      </w:tblPr>
      <w:tblGrid>
        <w:gridCol w:w="5032"/>
        <w:gridCol w:w="5032"/>
      </w:tblGrid>
      <w:tr w:rsidR="0034618D" w:rsidRPr="009016A9" w:rsidTr="00D86F02">
        <w:tc>
          <w:tcPr>
            <w:tcW w:w="5032" w:type="dxa"/>
            <w:shd w:val="clear" w:color="auto" w:fill="auto"/>
          </w:tcPr>
          <w:p w:rsidR="0034618D" w:rsidRPr="009016A9" w:rsidRDefault="0034618D" w:rsidP="009016A9">
            <w:pPr>
              <w:widowControl w:val="0"/>
              <w:suppressAutoHyphens/>
              <w:autoSpaceDE w:val="0"/>
              <w:spacing w:after="0" w:line="320" w:lineRule="exact"/>
              <w:rPr>
                <w:rFonts w:ascii="Times New Roman" w:eastAsia="Times New Roman" w:hAnsi="Times New Roman"/>
                <w:sz w:val="24"/>
                <w:szCs w:val="24"/>
                <w:lang w:val="en-US" w:eastAsia="zh-CN"/>
              </w:rPr>
            </w:pPr>
            <w:r w:rsidRPr="009016A9">
              <w:rPr>
                <w:rFonts w:ascii="Times New Roman" w:eastAsia="Times New Roman" w:hAnsi="Times New Roman"/>
                <w:sz w:val="24"/>
                <w:szCs w:val="24"/>
                <w:lang w:eastAsia="zh-CN"/>
              </w:rPr>
              <w:t>ЗА ВЪЗЛОЖИТЕЛЯ:</w:t>
            </w:r>
          </w:p>
          <w:p w:rsidR="0034618D" w:rsidRPr="009016A9" w:rsidRDefault="0034618D" w:rsidP="009016A9">
            <w:pPr>
              <w:widowControl w:val="0"/>
              <w:suppressAutoHyphens/>
              <w:autoSpaceDE w:val="0"/>
              <w:spacing w:after="0" w:line="320" w:lineRule="exact"/>
              <w:rPr>
                <w:rFonts w:ascii="Times New Roman" w:eastAsia="Times New Roman" w:hAnsi="Times New Roman"/>
                <w:sz w:val="24"/>
                <w:szCs w:val="24"/>
                <w:lang w:val="en-US" w:eastAsia="zh-CN"/>
              </w:rPr>
            </w:pPr>
          </w:p>
          <w:p w:rsidR="0034618D" w:rsidRPr="009016A9" w:rsidRDefault="0034618D" w:rsidP="009016A9">
            <w:pPr>
              <w:widowControl w:val="0"/>
              <w:suppressAutoHyphens/>
              <w:autoSpaceDE w:val="0"/>
              <w:spacing w:after="0" w:line="320" w:lineRule="exact"/>
              <w:rPr>
                <w:rFonts w:ascii="Times New Roman" w:eastAsia="Times New Roman" w:hAnsi="Times New Roman"/>
                <w:sz w:val="24"/>
                <w:szCs w:val="24"/>
                <w:lang w:eastAsia="zh-CN"/>
              </w:rPr>
            </w:pPr>
            <w:r w:rsidRPr="009016A9">
              <w:rPr>
                <w:rFonts w:ascii="Times New Roman" w:eastAsia="Times New Roman" w:hAnsi="Times New Roman"/>
                <w:sz w:val="24"/>
                <w:szCs w:val="24"/>
                <w:lang w:eastAsia="zh-CN"/>
              </w:rPr>
              <w:lastRenderedPageBreak/>
              <w:t>1. ...........................................................................</w:t>
            </w:r>
          </w:p>
          <w:p w:rsidR="0034618D" w:rsidRPr="009016A9" w:rsidRDefault="0034618D" w:rsidP="009016A9">
            <w:pPr>
              <w:widowControl w:val="0"/>
              <w:suppressAutoHyphens/>
              <w:autoSpaceDE w:val="0"/>
              <w:spacing w:after="0" w:line="320" w:lineRule="exact"/>
              <w:rPr>
                <w:rFonts w:ascii="Times New Roman" w:eastAsia="Times New Roman" w:hAnsi="Times New Roman"/>
                <w:sz w:val="24"/>
                <w:szCs w:val="24"/>
                <w:lang w:eastAsia="zh-CN"/>
              </w:rPr>
            </w:pPr>
            <w:r w:rsidRPr="009016A9">
              <w:rPr>
                <w:rFonts w:ascii="Times New Roman" w:eastAsia="Times New Roman" w:hAnsi="Times New Roman"/>
                <w:sz w:val="24"/>
                <w:szCs w:val="24"/>
                <w:lang w:eastAsia="zh-CN"/>
              </w:rPr>
              <w:t xml:space="preserve"> (подпис и печат) </w:t>
            </w:r>
          </w:p>
          <w:p w:rsidR="0034618D" w:rsidRPr="009016A9" w:rsidRDefault="0034618D" w:rsidP="009016A9">
            <w:pPr>
              <w:widowControl w:val="0"/>
              <w:suppressAutoHyphens/>
              <w:autoSpaceDE w:val="0"/>
              <w:spacing w:after="0" w:line="320" w:lineRule="exact"/>
              <w:rPr>
                <w:rFonts w:ascii="Times New Roman" w:eastAsia="Times New Roman" w:hAnsi="Times New Roman"/>
                <w:sz w:val="24"/>
                <w:szCs w:val="24"/>
                <w:lang w:eastAsia="zh-CN"/>
              </w:rPr>
            </w:pPr>
            <w:r w:rsidRPr="009016A9">
              <w:rPr>
                <w:rFonts w:ascii="Times New Roman" w:eastAsia="Times New Roman" w:hAnsi="Times New Roman"/>
                <w:sz w:val="24"/>
                <w:szCs w:val="24"/>
                <w:lang w:eastAsia="zh-CN"/>
              </w:rPr>
              <w:t>ДИРЕКТОР НА ДУССД –МВР:</w:t>
            </w:r>
          </w:p>
          <w:p w:rsidR="0034618D" w:rsidRPr="009016A9" w:rsidRDefault="0034618D" w:rsidP="009016A9">
            <w:pPr>
              <w:widowControl w:val="0"/>
              <w:suppressAutoHyphens/>
              <w:autoSpaceDE w:val="0"/>
              <w:spacing w:after="0" w:line="320" w:lineRule="exact"/>
              <w:rPr>
                <w:rFonts w:ascii="Times New Roman" w:eastAsia="Times New Roman" w:hAnsi="Times New Roman"/>
                <w:sz w:val="24"/>
                <w:szCs w:val="24"/>
                <w:lang w:eastAsia="zh-CN"/>
              </w:rPr>
            </w:pPr>
            <w:r w:rsidRPr="009016A9">
              <w:rPr>
                <w:rFonts w:ascii="Times New Roman" w:eastAsia="Times New Roman" w:hAnsi="Times New Roman"/>
                <w:sz w:val="24"/>
                <w:szCs w:val="24"/>
                <w:lang w:eastAsia="zh-CN"/>
              </w:rPr>
              <w:t>...................................</w:t>
            </w:r>
          </w:p>
          <w:p w:rsidR="0034618D" w:rsidRPr="009016A9" w:rsidRDefault="0034618D" w:rsidP="009016A9">
            <w:pPr>
              <w:widowControl w:val="0"/>
              <w:suppressAutoHyphens/>
              <w:autoSpaceDE w:val="0"/>
              <w:spacing w:after="0" w:line="320" w:lineRule="exact"/>
              <w:rPr>
                <w:rFonts w:ascii="Times New Roman" w:eastAsia="Times New Roman" w:hAnsi="Times New Roman"/>
                <w:sz w:val="24"/>
                <w:szCs w:val="24"/>
                <w:lang w:eastAsia="zh-CN"/>
              </w:rPr>
            </w:pPr>
            <w:r w:rsidRPr="009016A9">
              <w:rPr>
                <w:rFonts w:ascii="Times New Roman" w:eastAsia="Times New Roman" w:hAnsi="Times New Roman"/>
                <w:sz w:val="24"/>
                <w:szCs w:val="24"/>
                <w:lang w:eastAsia="zh-CN"/>
              </w:rPr>
              <w:t>...............................</w:t>
            </w:r>
          </w:p>
          <w:p w:rsidR="0034618D" w:rsidRPr="009016A9" w:rsidRDefault="0034618D" w:rsidP="009016A9">
            <w:pPr>
              <w:widowControl w:val="0"/>
              <w:suppressAutoHyphens/>
              <w:autoSpaceDE w:val="0"/>
              <w:spacing w:after="0" w:line="320" w:lineRule="exact"/>
              <w:rPr>
                <w:rFonts w:ascii="Times New Roman" w:eastAsia="Times New Roman" w:hAnsi="Times New Roman"/>
                <w:sz w:val="24"/>
                <w:szCs w:val="24"/>
                <w:lang w:eastAsia="zh-CN"/>
              </w:rPr>
            </w:pPr>
            <w:r w:rsidRPr="009016A9">
              <w:rPr>
                <w:rFonts w:ascii="Times New Roman" w:eastAsia="Times New Roman" w:hAnsi="Times New Roman"/>
                <w:sz w:val="24"/>
                <w:szCs w:val="24"/>
                <w:lang w:eastAsia="zh-CN"/>
              </w:rPr>
              <w:t xml:space="preserve">Дата на подписване: </w:t>
            </w:r>
          </w:p>
          <w:p w:rsidR="0034618D" w:rsidRPr="009016A9" w:rsidRDefault="0034618D" w:rsidP="009016A9">
            <w:pPr>
              <w:widowControl w:val="0"/>
              <w:suppressAutoHyphens/>
              <w:autoSpaceDE w:val="0"/>
              <w:spacing w:after="0" w:line="320" w:lineRule="exact"/>
              <w:rPr>
                <w:rFonts w:ascii="Times New Roman" w:eastAsia="Times New Roman" w:hAnsi="Times New Roman"/>
                <w:sz w:val="24"/>
                <w:szCs w:val="24"/>
                <w:lang w:eastAsia="zh-CN"/>
              </w:rPr>
            </w:pPr>
          </w:p>
          <w:p w:rsidR="0034618D" w:rsidRPr="009016A9" w:rsidRDefault="0034618D" w:rsidP="009016A9">
            <w:pPr>
              <w:widowControl w:val="0"/>
              <w:suppressAutoHyphens/>
              <w:autoSpaceDE w:val="0"/>
              <w:spacing w:after="0" w:line="320" w:lineRule="exact"/>
              <w:rPr>
                <w:rFonts w:ascii="Times New Roman" w:eastAsia="Times New Roman" w:hAnsi="Times New Roman"/>
                <w:sz w:val="24"/>
                <w:szCs w:val="24"/>
                <w:lang w:eastAsia="zh-CN"/>
              </w:rPr>
            </w:pPr>
            <w:r w:rsidRPr="009016A9">
              <w:rPr>
                <w:rFonts w:ascii="Times New Roman" w:eastAsia="Times New Roman" w:hAnsi="Times New Roman"/>
                <w:sz w:val="24"/>
                <w:szCs w:val="24"/>
                <w:lang w:eastAsia="zh-CN"/>
              </w:rPr>
              <w:t>2. ............................................................................</w:t>
            </w:r>
          </w:p>
          <w:p w:rsidR="0034618D" w:rsidRPr="009016A9" w:rsidRDefault="0034618D" w:rsidP="009016A9">
            <w:pPr>
              <w:widowControl w:val="0"/>
              <w:suppressAutoHyphens/>
              <w:autoSpaceDE w:val="0"/>
              <w:spacing w:after="0" w:line="320" w:lineRule="exact"/>
              <w:rPr>
                <w:rFonts w:ascii="Times New Roman" w:eastAsia="Times New Roman" w:hAnsi="Times New Roman"/>
                <w:sz w:val="24"/>
                <w:szCs w:val="24"/>
                <w:lang w:eastAsia="zh-CN"/>
              </w:rPr>
            </w:pPr>
            <w:r w:rsidRPr="009016A9">
              <w:rPr>
                <w:rFonts w:ascii="Times New Roman" w:eastAsia="Times New Roman" w:hAnsi="Times New Roman"/>
                <w:sz w:val="24"/>
                <w:szCs w:val="24"/>
                <w:lang w:eastAsia="zh-CN"/>
              </w:rPr>
              <w:t>(подпис)</w:t>
            </w:r>
          </w:p>
          <w:p w:rsidR="0034618D" w:rsidRPr="009016A9" w:rsidRDefault="0034618D" w:rsidP="009016A9">
            <w:pPr>
              <w:widowControl w:val="0"/>
              <w:suppressAutoHyphens/>
              <w:autoSpaceDE w:val="0"/>
              <w:spacing w:after="0" w:line="320" w:lineRule="exact"/>
              <w:rPr>
                <w:rFonts w:ascii="Times New Roman" w:eastAsia="Times New Roman" w:hAnsi="Times New Roman"/>
                <w:sz w:val="24"/>
                <w:szCs w:val="24"/>
                <w:lang w:eastAsia="zh-CN"/>
              </w:rPr>
            </w:pPr>
            <w:r w:rsidRPr="009016A9">
              <w:rPr>
                <w:rFonts w:ascii="Times New Roman" w:eastAsia="Times New Roman" w:hAnsi="Times New Roman"/>
                <w:sz w:val="24"/>
                <w:szCs w:val="24"/>
                <w:lang w:eastAsia="zh-CN"/>
              </w:rPr>
              <w:t>ЛИЦЕ, ОТГОВОРНО ЗА СЧЕТОВОДНИТЕ ЗАПИСВАНИЯ</w:t>
            </w:r>
          </w:p>
          <w:p w:rsidR="0034618D" w:rsidRPr="009016A9" w:rsidRDefault="0034618D" w:rsidP="009016A9">
            <w:pPr>
              <w:widowControl w:val="0"/>
              <w:suppressAutoHyphens/>
              <w:autoSpaceDE w:val="0"/>
              <w:spacing w:after="0" w:line="320" w:lineRule="exact"/>
              <w:rPr>
                <w:rFonts w:ascii="Times New Roman" w:eastAsia="Times New Roman" w:hAnsi="Times New Roman"/>
                <w:sz w:val="24"/>
                <w:szCs w:val="24"/>
                <w:lang w:eastAsia="zh-CN"/>
              </w:rPr>
            </w:pPr>
          </w:p>
          <w:p w:rsidR="0034618D" w:rsidRPr="009016A9" w:rsidRDefault="0034618D" w:rsidP="009016A9">
            <w:pPr>
              <w:widowControl w:val="0"/>
              <w:suppressAutoHyphens/>
              <w:autoSpaceDE w:val="0"/>
              <w:spacing w:after="0" w:line="320" w:lineRule="exact"/>
              <w:rPr>
                <w:rFonts w:ascii="Times New Roman" w:eastAsia="Times New Roman" w:hAnsi="Times New Roman"/>
                <w:sz w:val="24"/>
                <w:szCs w:val="24"/>
                <w:lang w:eastAsia="zh-CN"/>
              </w:rPr>
            </w:pPr>
            <w:r w:rsidRPr="009016A9">
              <w:rPr>
                <w:rFonts w:ascii="Times New Roman" w:eastAsia="Times New Roman" w:hAnsi="Times New Roman"/>
                <w:sz w:val="24"/>
                <w:szCs w:val="24"/>
                <w:lang w:eastAsia="zh-CN"/>
              </w:rPr>
              <w:t>...............................</w:t>
            </w:r>
          </w:p>
          <w:p w:rsidR="0034618D" w:rsidRPr="009016A9" w:rsidRDefault="0034618D" w:rsidP="009016A9">
            <w:pPr>
              <w:widowControl w:val="0"/>
              <w:suppressAutoHyphens/>
              <w:autoSpaceDE w:val="0"/>
              <w:spacing w:after="0" w:line="320" w:lineRule="exact"/>
              <w:rPr>
                <w:rFonts w:ascii="Times New Roman" w:eastAsia="Times New Roman" w:hAnsi="Times New Roman"/>
                <w:sz w:val="24"/>
                <w:szCs w:val="24"/>
                <w:lang w:eastAsia="zh-CN"/>
              </w:rPr>
            </w:pPr>
            <w:r w:rsidRPr="009016A9">
              <w:rPr>
                <w:rFonts w:ascii="Times New Roman" w:eastAsia="Times New Roman" w:hAnsi="Times New Roman"/>
                <w:sz w:val="24"/>
                <w:szCs w:val="24"/>
                <w:lang w:eastAsia="zh-CN"/>
              </w:rPr>
              <w:t xml:space="preserve">Дата на подписване: </w:t>
            </w:r>
          </w:p>
          <w:p w:rsidR="0034618D" w:rsidRPr="009016A9" w:rsidRDefault="0034618D" w:rsidP="009016A9">
            <w:pPr>
              <w:widowControl w:val="0"/>
              <w:suppressAutoHyphens/>
              <w:autoSpaceDE w:val="0"/>
              <w:spacing w:after="0" w:line="320" w:lineRule="exact"/>
              <w:rPr>
                <w:rFonts w:ascii="Times New Roman" w:eastAsia="Times New Roman" w:hAnsi="Times New Roman"/>
                <w:sz w:val="24"/>
                <w:szCs w:val="24"/>
                <w:lang w:eastAsia="zh-CN"/>
              </w:rPr>
            </w:pPr>
          </w:p>
          <w:p w:rsidR="0034618D" w:rsidRPr="009016A9" w:rsidRDefault="0034618D" w:rsidP="009016A9">
            <w:pPr>
              <w:widowControl w:val="0"/>
              <w:suppressAutoHyphens/>
              <w:autoSpaceDE w:val="0"/>
              <w:spacing w:after="0" w:line="320" w:lineRule="exact"/>
              <w:rPr>
                <w:rFonts w:ascii="Times New Roman" w:eastAsia="Times New Roman" w:hAnsi="Times New Roman"/>
                <w:sz w:val="24"/>
                <w:szCs w:val="24"/>
                <w:lang w:eastAsia="zh-CN"/>
              </w:rPr>
            </w:pPr>
          </w:p>
          <w:p w:rsidR="0034618D" w:rsidRPr="009016A9" w:rsidRDefault="0034618D" w:rsidP="009016A9">
            <w:pPr>
              <w:widowControl w:val="0"/>
              <w:suppressAutoHyphens/>
              <w:autoSpaceDE w:val="0"/>
              <w:spacing w:after="0" w:line="320" w:lineRule="exact"/>
              <w:rPr>
                <w:rFonts w:ascii="Times New Roman" w:eastAsia="Times New Roman" w:hAnsi="Times New Roman"/>
                <w:sz w:val="24"/>
                <w:szCs w:val="24"/>
                <w:lang w:eastAsia="zh-CN"/>
              </w:rPr>
            </w:pPr>
          </w:p>
          <w:p w:rsidR="0034618D" w:rsidRPr="009016A9" w:rsidRDefault="0034618D" w:rsidP="009016A9">
            <w:pPr>
              <w:widowControl w:val="0"/>
              <w:suppressAutoHyphens/>
              <w:autoSpaceDE w:val="0"/>
              <w:spacing w:after="0" w:line="320" w:lineRule="exact"/>
              <w:rPr>
                <w:rFonts w:ascii="Times New Roman" w:eastAsia="Times New Roman" w:hAnsi="Times New Roman"/>
                <w:sz w:val="24"/>
                <w:szCs w:val="24"/>
                <w:lang w:eastAsia="zh-CN"/>
              </w:rPr>
            </w:pPr>
          </w:p>
          <w:p w:rsidR="0034618D" w:rsidRPr="009016A9" w:rsidRDefault="0034618D" w:rsidP="009016A9">
            <w:pPr>
              <w:widowControl w:val="0"/>
              <w:suppressAutoHyphens/>
              <w:autoSpaceDE w:val="0"/>
              <w:spacing w:after="0" w:line="320" w:lineRule="exact"/>
              <w:rPr>
                <w:rFonts w:ascii="Times New Roman" w:eastAsia="Times New Roman" w:hAnsi="Times New Roman"/>
                <w:sz w:val="24"/>
                <w:szCs w:val="24"/>
                <w:lang w:eastAsia="zh-CN"/>
              </w:rPr>
            </w:pPr>
          </w:p>
          <w:p w:rsidR="0034618D" w:rsidRPr="009016A9" w:rsidRDefault="0034618D" w:rsidP="009016A9">
            <w:pPr>
              <w:widowControl w:val="0"/>
              <w:suppressAutoHyphens/>
              <w:autoSpaceDE w:val="0"/>
              <w:spacing w:after="0" w:line="320" w:lineRule="exact"/>
              <w:rPr>
                <w:rFonts w:ascii="Times New Roman" w:eastAsia="Times New Roman" w:hAnsi="Times New Roman"/>
                <w:sz w:val="24"/>
                <w:szCs w:val="24"/>
                <w:lang w:eastAsia="zh-CN"/>
              </w:rPr>
            </w:pPr>
          </w:p>
          <w:p w:rsidR="0034618D" w:rsidRPr="009016A9" w:rsidRDefault="0034618D" w:rsidP="009016A9">
            <w:pPr>
              <w:widowControl w:val="0"/>
              <w:suppressAutoHyphens/>
              <w:autoSpaceDE w:val="0"/>
              <w:spacing w:after="0" w:line="320" w:lineRule="exact"/>
              <w:rPr>
                <w:rFonts w:ascii="Times New Roman" w:eastAsia="Times New Roman" w:hAnsi="Times New Roman"/>
                <w:sz w:val="24"/>
                <w:szCs w:val="24"/>
                <w:lang w:eastAsia="zh-CN"/>
              </w:rPr>
            </w:pPr>
          </w:p>
          <w:p w:rsidR="0034618D" w:rsidRPr="009016A9" w:rsidRDefault="0034618D" w:rsidP="004C6C9B">
            <w:pPr>
              <w:widowControl w:val="0"/>
              <w:suppressAutoHyphens/>
              <w:autoSpaceDE w:val="0"/>
              <w:spacing w:after="0" w:line="320" w:lineRule="exact"/>
              <w:rPr>
                <w:rFonts w:ascii="Times New Roman" w:eastAsia="Times New Roman" w:hAnsi="Times New Roman"/>
                <w:sz w:val="24"/>
                <w:szCs w:val="24"/>
                <w:lang w:eastAsia="zh-CN"/>
              </w:rPr>
            </w:pPr>
          </w:p>
        </w:tc>
        <w:tc>
          <w:tcPr>
            <w:tcW w:w="5032" w:type="dxa"/>
            <w:shd w:val="clear" w:color="auto" w:fill="auto"/>
          </w:tcPr>
          <w:p w:rsidR="0034618D" w:rsidRPr="009016A9" w:rsidRDefault="0034618D" w:rsidP="009016A9">
            <w:pPr>
              <w:widowControl w:val="0"/>
              <w:suppressAutoHyphens/>
              <w:autoSpaceDE w:val="0"/>
              <w:spacing w:after="0" w:line="320" w:lineRule="exact"/>
              <w:rPr>
                <w:rFonts w:ascii="Times New Roman" w:eastAsia="Times New Roman" w:hAnsi="Times New Roman"/>
                <w:sz w:val="24"/>
                <w:szCs w:val="24"/>
                <w:lang w:val="ru-RU" w:eastAsia="bg-BG"/>
              </w:rPr>
            </w:pPr>
            <w:r w:rsidRPr="009016A9">
              <w:rPr>
                <w:rFonts w:ascii="Times New Roman" w:eastAsia="Times New Roman" w:hAnsi="Times New Roman"/>
                <w:sz w:val="24"/>
                <w:szCs w:val="24"/>
                <w:lang w:eastAsia="zh-CN"/>
              </w:rPr>
              <w:lastRenderedPageBreak/>
              <w:t>ЗА ПОТЕНЦИАЛНИ</w:t>
            </w:r>
            <w:r w:rsidRPr="009016A9">
              <w:rPr>
                <w:rFonts w:ascii="Times New Roman" w:eastAsia="Times New Roman" w:hAnsi="Times New Roman"/>
                <w:sz w:val="24"/>
                <w:szCs w:val="24"/>
                <w:lang w:val="ru-RU" w:eastAsia="bg-BG"/>
              </w:rPr>
              <w:t xml:space="preserve"> ИЗПЪЛНИТЕЛИ:</w:t>
            </w:r>
          </w:p>
          <w:p w:rsidR="0034618D" w:rsidRPr="009016A9" w:rsidRDefault="0034618D" w:rsidP="009016A9">
            <w:pPr>
              <w:widowControl w:val="0"/>
              <w:suppressAutoHyphens/>
              <w:autoSpaceDE w:val="0"/>
              <w:spacing w:after="0" w:line="320" w:lineRule="exact"/>
              <w:rPr>
                <w:rFonts w:ascii="Times New Roman" w:eastAsia="Times New Roman" w:hAnsi="Times New Roman"/>
                <w:sz w:val="24"/>
                <w:szCs w:val="24"/>
                <w:lang w:eastAsia="zh-CN"/>
              </w:rPr>
            </w:pPr>
            <w:r w:rsidRPr="009016A9">
              <w:rPr>
                <w:rFonts w:ascii="Times New Roman" w:eastAsia="Times New Roman" w:hAnsi="Times New Roman"/>
                <w:sz w:val="24"/>
                <w:szCs w:val="24"/>
                <w:lang w:val="ru-RU" w:eastAsia="bg-BG"/>
              </w:rPr>
              <w:t xml:space="preserve">1. </w:t>
            </w:r>
          </w:p>
          <w:p w:rsidR="0034618D" w:rsidRPr="009016A9" w:rsidRDefault="0034618D" w:rsidP="009016A9">
            <w:pPr>
              <w:widowControl w:val="0"/>
              <w:suppressAutoHyphens/>
              <w:autoSpaceDE w:val="0"/>
              <w:spacing w:after="0" w:line="320" w:lineRule="exact"/>
              <w:rPr>
                <w:rFonts w:ascii="Times New Roman" w:eastAsia="Times New Roman" w:hAnsi="Times New Roman"/>
                <w:sz w:val="24"/>
                <w:szCs w:val="24"/>
                <w:lang w:eastAsia="zh-CN"/>
              </w:rPr>
            </w:pPr>
            <w:r w:rsidRPr="009016A9">
              <w:rPr>
                <w:rFonts w:ascii="Times New Roman" w:eastAsia="Times New Roman" w:hAnsi="Times New Roman"/>
                <w:sz w:val="24"/>
                <w:szCs w:val="24"/>
                <w:lang w:eastAsia="zh-CN"/>
              </w:rPr>
              <w:lastRenderedPageBreak/>
              <w:t xml:space="preserve"> ...........................................................................</w:t>
            </w:r>
          </w:p>
          <w:p w:rsidR="0034618D" w:rsidRPr="009016A9" w:rsidRDefault="0034618D" w:rsidP="009016A9">
            <w:pPr>
              <w:widowControl w:val="0"/>
              <w:suppressAutoHyphens/>
              <w:autoSpaceDE w:val="0"/>
              <w:spacing w:after="0" w:line="320" w:lineRule="exact"/>
              <w:rPr>
                <w:rFonts w:ascii="Times New Roman" w:eastAsia="Times New Roman" w:hAnsi="Times New Roman"/>
                <w:sz w:val="24"/>
                <w:szCs w:val="24"/>
                <w:lang w:eastAsia="zh-CN"/>
              </w:rPr>
            </w:pPr>
            <w:r w:rsidRPr="009016A9">
              <w:rPr>
                <w:rFonts w:ascii="Times New Roman" w:eastAsia="Times New Roman" w:hAnsi="Times New Roman"/>
                <w:sz w:val="24"/>
                <w:szCs w:val="24"/>
                <w:lang w:eastAsia="zh-CN"/>
              </w:rPr>
              <w:t xml:space="preserve"> (подпис и печат) </w:t>
            </w:r>
          </w:p>
          <w:p w:rsidR="0034618D" w:rsidRPr="009016A9" w:rsidRDefault="0034618D" w:rsidP="009016A9">
            <w:pPr>
              <w:widowControl w:val="0"/>
              <w:suppressAutoHyphens/>
              <w:autoSpaceDE w:val="0"/>
              <w:spacing w:after="0" w:line="320" w:lineRule="exact"/>
              <w:rPr>
                <w:rFonts w:ascii="Times New Roman" w:eastAsia="Times New Roman" w:hAnsi="Times New Roman"/>
                <w:sz w:val="24"/>
                <w:szCs w:val="24"/>
                <w:lang w:eastAsia="zh-CN"/>
              </w:rPr>
            </w:pPr>
            <w:r w:rsidRPr="009016A9">
              <w:rPr>
                <w:rFonts w:ascii="Times New Roman" w:eastAsia="Times New Roman" w:hAnsi="Times New Roman"/>
                <w:sz w:val="24"/>
                <w:szCs w:val="24"/>
                <w:lang w:eastAsia="zh-CN"/>
              </w:rPr>
              <w:t>Посочва се името на изпълнителя, име и фамилия на лицето/лицата, което го представлява и в какво качество.</w:t>
            </w:r>
          </w:p>
          <w:p w:rsidR="0034618D" w:rsidRPr="009016A9" w:rsidRDefault="0034618D" w:rsidP="009016A9">
            <w:pPr>
              <w:widowControl w:val="0"/>
              <w:suppressAutoHyphens/>
              <w:autoSpaceDE w:val="0"/>
              <w:spacing w:after="0" w:line="320" w:lineRule="exact"/>
              <w:rPr>
                <w:rFonts w:ascii="Times New Roman" w:eastAsia="Times New Roman" w:hAnsi="Times New Roman"/>
                <w:sz w:val="24"/>
                <w:szCs w:val="24"/>
                <w:lang w:eastAsia="zh-CN"/>
              </w:rPr>
            </w:pPr>
            <w:r w:rsidRPr="009016A9">
              <w:rPr>
                <w:rFonts w:ascii="Times New Roman" w:eastAsia="Times New Roman" w:hAnsi="Times New Roman"/>
                <w:sz w:val="24"/>
                <w:szCs w:val="24"/>
                <w:lang w:eastAsia="zh-CN"/>
              </w:rPr>
              <w:t>...............................</w:t>
            </w:r>
          </w:p>
          <w:p w:rsidR="0034618D" w:rsidRPr="009016A9" w:rsidRDefault="0034618D" w:rsidP="009016A9">
            <w:pPr>
              <w:widowControl w:val="0"/>
              <w:suppressAutoHyphens/>
              <w:autoSpaceDE w:val="0"/>
              <w:spacing w:after="0" w:line="320" w:lineRule="exact"/>
              <w:rPr>
                <w:rFonts w:ascii="Times New Roman" w:eastAsia="Times New Roman" w:hAnsi="Times New Roman"/>
                <w:sz w:val="24"/>
                <w:szCs w:val="24"/>
                <w:lang w:eastAsia="zh-CN"/>
              </w:rPr>
            </w:pPr>
            <w:r w:rsidRPr="009016A9">
              <w:rPr>
                <w:rFonts w:ascii="Times New Roman" w:eastAsia="Times New Roman" w:hAnsi="Times New Roman"/>
                <w:sz w:val="24"/>
                <w:szCs w:val="24"/>
                <w:lang w:eastAsia="zh-CN"/>
              </w:rPr>
              <w:t xml:space="preserve">Дата на подписване: </w:t>
            </w:r>
          </w:p>
          <w:p w:rsidR="0034618D" w:rsidRPr="009016A9" w:rsidRDefault="0034618D" w:rsidP="009016A9">
            <w:pPr>
              <w:widowControl w:val="0"/>
              <w:suppressAutoHyphens/>
              <w:autoSpaceDE w:val="0"/>
              <w:spacing w:after="0" w:line="320" w:lineRule="exact"/>
              <w:rPr>
                <w:rFonts w:ascii="Times New Roman" w:eastAsia="Times New Roman" w:hAnsi="Times New Roman"/>
                <w:sz w:val="24"/>
                <w:szCs w:val="24"/>
                <w:lang w:eastAsia="zh-CN"/>
              </w:rPr>
            </w:pPr>
            <w:r w:rsidRPr="009016A9">
              <w:rPr>
                <w:rFonts w:ascii="Times New Roman" w:eastAsia="Times New Roman" w:hAnsi="Times New Roman"/>
                <w:sz w:val="24"/>
                <w:szCs w:val="24"/>
                <w:lang w:eastAsia="zh-CN"/>
              </w:rPr>
              <w:t xml:space="preserve">2. </w:t>
            </w:r>
          </w:p>
          <w:p w:rsidR="0034618D" w:rsidRPr="009016A9" w:rsidRDefault="0034618D" w:rsidP="009016A9">
            <w:pPr>
              <w:widowControl w:val="0"/>
              <w:suppressAutoHyphens/>
              <w:autoSpaceDE w:val="0"/>
              <w:spacing w:after="0" w:line="320" w:lineRule="exact"/>
              <w:rPr>
                <w:rFonts w:ascii="Times New Roman" w:eastAsia="Times New Roman" w:hAnsi="Times New Roman"/>
                <w:sz w:val="24"/>
                <w:szCs w:val="24"/>
                <w:lang w:eastAsia="zh-CN"/>
              </w:rPr>
            </w:pPr>
            <w:r w:rsidRPr="009016A9">
              <w:rPr>
                <w:rFonts w:ascii="Times New Roman" w:eastAsia="Times New Roman" w:hAnsi="Times New Roman"/>
                <w:sz w:val="24"/>
                <w:szCs w:val="24"/>
                <w:lang w:eastAsia="zh-CN"/>
              </w:rPr>
              <w:t>...........................................................................</w:t>
            </w:r>
          </w:p>
          <w:p w:rsidR="0034618D" w:rsidRPr="009016A9" w:rsidRDefault="0034618D" w:rsidP="009016A9">
            <w:pPr>
              <w:widowControl w:val="0"/>
              <w:suppressAutoHyphens/>
              <w:autoSpaceDE w:val="0"/>
              <w:spacing w:after="0" w:line="320" w:lineRule="exact"/>
              <w:rPr>
                <w:rFonts w:ascii="Times New Roman" w:eastAsia="Times New Roman" w:hAnsi="Times New Roman"/>
                <w:sz w:val="24"/>
                <w:szCs w:val="24"/>
                <w:lang w:eastAsia="zh-CN"/>
              </w:rPr>
            </w:pPr>
            <w:r w:rsidRPr="009016A9">
              <w:rPr>
                <w:rFonts w:ascii="Times New Roman" w:eastAsia="Times New Roman" w:hAnsi="Times New Roman"/>
                <w:sz w:val="24"/>
                <w:szCs w:val="24"/>
                <w:lang w:eastAsia="zh-CN"/>
              </w:rPr>
              <w:t xml:space="preserve"> (подпис и печат) </w:t>
            </w:r>
          </w:p>
          <w:p w:rsidR="0034618D" w:rsidRPr="009016A9" w:rsidRDefault="0034618D" w:rsidP="009016A9">
            <w:pPr>
              <w:widowControl w:val="0"/>
              <w:suppressAutoHyphens/>
              <w:autoSpaceDE w:val="0"/>
              <w:spacing w:after="0" w:line="320" w:lineRule="exact"/>
              <w:rPr>
                <w:rFonts w:ascii="Times New Roman" w:eastAsia="Times New Roman" w:hAnsi="Times New Roman"/>
                <w:sz w:val="24"/>
                <w:szCs w:val="24"/>
                <w:lang w:eastAsia="zh-CN"/>
              </w:rPr>
            </w:pPr>
            <w:r w:rsidRPr="009016A9">
              <w:rPr>
                <w:rFonts w:ascii="Times New Roman" w:eastAsia="Times New Roman" w:hAnsi="Times New Roman"/>
                <w:sz w:val="24"/>
                <w:szCs w:val="24"/>
                <w:lang w:eastAsia="zh-CN"/>
              </w:rPr>
              <w:t>Посочва се името на изпълнителя, име и фамилия на лицето/лицата, което го представлява и в какво качество.</w:t>
            </w:r>
          </w:p>
          <w:p w:rsidR="0034618D" w:rsidRPr="009016A9" w:rsidRDefault="0034618D" w:rsidP="009016A9">
            <w:pPr>
              <w:widowControl w:val="0"/>
              <w:suppressAutoHyphens/>
              <w:autoSpaceDE w:val="0"/>
              <w:spacing w:after="0" w:line="320" w:lineRule="exact"/>
              <w:rPr>
                <w:rFonts w:ascii="Times New Roman" w:eastAsia="Times New Roman" w:hAnsi="Times New Roman"/>
                <w:sz w:val="24"/>
                <w:szCs w:val="24"/>
                <w:lang w:eastAsia="zh-CN"/>
              </w:rPr>
            </w:pPr>
          </w:p>
          <w:p w:rsidR="0034618D" w:rsidRPr="009016A9" w:rsidRDefault="0034618D" w:rsidP="009016A9">
            <w:pPr>
              <w:widowControl w:val="0"/>
              <w:suppressAutoHyphens/>
              <w:autoSpaceDE w:val="0"/>
              <w:spacing w:after="0" w:line="320" w:lineRule="exact"/>
              <w:rPr>
                <w:rFonts w:ascii="Times New Roman" w:eastAsia="Times New Roman" w:hAnsi="Times New Roman"/>
                <w:sz w:val="24"/>
                <w:szCs w:val="24"/>
                <w:lang w:eastAsia="zh-CN"/>
              </w:rPr>
            </w:pPr>
            <w:r w:rsidRPr="009016A9">
              <w:rPr>
                <w:rFonts w:ascii="Times New Roman" w:eastAsia="Times New Roman" w:hAnsi="Times New Roman"/>
                <w:sz w:val="24"/>
                <w:szCs w:val="24"/>
                <w:lang w:eastAsia="zh-CN"/>
              </w:rPr>
              <w:t>3.</w:t>
            </w:r>
          </w:p>
          <w:p w:rsidR="0034618D" w:rsidRPr="009016A9" w:rsidRDefault="0034618D" w:rsidP="009016A9">
            <w:pPr>
              <w:widowControl w:val="0"/>
              <w:suppressAutoHyphens/>
              <w:autoSpaceDE w:val="0"/>
              <w:spacing w:after="0" w:line="320" w:lineRule="exact"/>
              <w:rPr>
                <w:rFonts w:ascii="Times New Roman" w:eastAsia="Times New Roman" w:hAnsi="Times New Roman"/>
                <w:sz w:val="24"/>
                <w:szCs w:val="24"/>
                <w:lang w:eastAsia="zh-CN"/>
              </w:rPr>
            </w:pPr>
            <w:r w:rsidRPr="009016A9">
              <w:rPr>
                <w:rFonts w:ascii="Times New Roman" w:eastAsia="Times New Roman" w:hAnsi="Times New Roman"/>
                <w:sz w:val="24"/>
                <w:szCs w:val="24"/>
                <w:lang w:eastAsia="zh-CN"/>
              </w:rPr>
              <w:t>...........................................................................</w:t>
            </w:r>
          </w:p>
          <w:p w:rsidR="0034618D" w:rsidRPr="009016A9" w:rsidRDefault="0034618D" w:rsidP="009016A9">
            <w:pPr>
              <w:widowControl w:val="0"/>
              <w:suppressAutoHyphens/>
              <w:autoSpaceDE w:val="0"/>
              <w:spacing w:after="0" w:line="320" w:lineRule="exact"/>
              <w:rPr>
                <w:rFonts w:ascii="Times New Roman" w:eastAsia="Times New Roman" w:hAnsi="Times New Roman"/>
                <w:sz w:val="24"/>
                <w:szCs w:val="24"/>
                <w:lang w:eastAsia="zh-CN"/>
              </w:rPr>
            </w:pPr>
            <w:r w:rsidRPr="009016A9">
              <w:rPr>
                <w:rFonts w:ascii="Times New Roman" w:eastAsia="Times New Roman" w:hAnsi="Times New Roman"/>
                <w:sz w:val="24"/>
                <w:szCs w:val="24"/>
                <w:lang w:eastAsia="zh-CN"/>
              </w:rPr>
              <w:t xml:space="preserve"> (подпис и печат) </w:t>
            </w:r>
          </w:p>
          <w:p w:rsidR="0034618D" w:rsidRPr="009016A9" w:rsidRDefault="0034618D" w:rsidP="009016A9">
            <w:pPr>
              <w:widowControl w:val="0"/>
              <w:suppressAutoHyphens/>
              <w:autoSpaceDE w:val="0"/>
              <w:spacing w:after="0" w:line="320" w:lineRule="exact"/>
              <w:rPr>
                <w:rFonts w:ascii="Times New Roman" w:eastAsia="Times New Roman" w:hAnsi="Times New Roman"/>
                <w:sz w:val="24"/>
                <w:szCs w:val="24"/>
                <w:lang w:eastAsia="zh-CN"/>
              </w:rPr>
            </w:pPr>
            <w:r w:rsidRPr="009016A9">
              <w:rPr>
                <w:rFonts w:ascii="Times New Roman" w:eastAsia="Times New Roman" w:hAnsi="Times New Roman"/>
                <w:sz w:val="24"/>
                <w:szCs w:val="24"/>
                <w:lang w:eastAsia="zh-CN"/>
              </w:rPr>
              <w:t>Посочва се името на изпълнителя, име и фамилия на лицето/лицата, което го представлява и в какво качество.</w:t>
            </w:r>
          </w:p>
          <w:p w:rsidR="0034618D" w:rsidRDefault="0034618D" w:rsidP="009016A9">
            <w:pPr>
              <w:widowControl w:val="0"/>
              <w:suppressAutoHyphens/>
              <w:autoSpaceDE w:val="0"/>
              <w:spacing w:after="0" w:line="320" w:lineRule="exact"/>
              <w:rPr>
                <w:rFonts w:ascii="Times New Roman" w:eastAsia="Times New Roman" w:hAnsi="Times New Roman"/>
                <w:sz w:val="24"/>
                <w:szCs w:val="24"/>
                <w:lang w:eastAsia="zh-CN"/>
              </w:rPr>
            </w:pPr>
          </w:p>
          <w:p w:rsidR="00D518DF" w:rsidRDefault="00D518DF" w:rsidP="009016A9">
            <w:pPr>
              <w:widowControl w:val="0"/>
              <w:suppressAutoHyphens/>
              <w:autoSpaceDE w:val="0"/>
              <w:spacing w:after="0" w:line="320" w:lineRule="exact"/>
              <w:rPr>
                <w:rFonts w:ascii="Times New Roman" w:eastAsia="Times New Roman" w:hAnsi="Times New Roman"/>
                <w:sz w:val="24"/>
                <w:szCs w:val="24"/>
                <w:lang w:eastAsia="zh-CN"/>
              </w:rPr>
            </w:pPr>
          </w:p>
          <w:p w:rsidR="00D518DF" w:rsidRDefault="00D518DF" w:rsidP="009016A9">
            <w:pPr>
              <w:widowControl w:val="0"/>
              <w:suppressAutoHyphens/>
              <w:autoSpaceDE w:val="0"/>
              <w:spacing w:after="0" w:line="320" w:lineRule="exact"/>
              <w:rPr>
                <w:rFonts w:ascii="Times New Roman" w:eastAsia="Times New Roman" w:hAnsi="Times New Roman"/>
                <w:sz w:val="24"/>
                <w:szCs w:val="24"/>
                <w:lang w:eastAsia="zh-CN"/>
              </w:rPr>
            </w:pPr>
          </w:p>
          <w:p w:rsidR="00D518DF" w:rsidRDefault="00D518DF" w:rsidP="009016A9">
            <w:pPr>
              <w:widowControl w:val="0"/>
              <w:suppressAutoHyphens/>
              <w:autoSpaceDE w:val="0"/>
              <w:spacing w:after="0" w:line="320" w:lineRule="exact"/>
              <w:rPr>
                <w:rFonts w:ascii="Times New Roman" w:eastAsia="Times New Roman" w:hAnsi="Times New Roman"/>
                <w:sz w:val="24"/>
                <w:szCs w:val="24"/>
                <w:lang w:eastAsia="zh-CN"/>
              </w:rPr>
            </w:pPr>
          </w:p>
          <w:p w:rsidR="00D518DF" w:rsidRDefault="00D518DF" w:rsidP="009016A9">
            <w:pPr>
              <w:widowControl w:val="0"/>
              <w:suppressAutoHyphens/>
              <w:autoSpaceDE w:val="0"/>
              <w:spacing w:after="0" w:line="320" w:lineRule="exact"/>
              <w:rPr>
                <w:rFonts w:ascii="Times New Roman" w:eastAsia="Times New Roman" w:hAnsi="Times New Roman"/>
                <w:sz w:val="24"/>
                <w:szCs w:val="24"/>
                <w:lang w:eastAsia="zh-CN"/>
              </w:rPr>
            </w:pPr>
          </w:p>
          <w:p w:rsidR="00D518DF" w:rsidRDefault="00D518DF" w:rsidP="009016A9">
            <w:pPr>
              <w:widowControl w:val="0"/>
              <w:suppressAutoHyphens/>
              <w:autoSpaceDE w:val="0"/>
              <w:spacing w:after="0" w:line="320" w:lineRule="exact"/>
              <w:rPr>
                <w:rFonts w:ascii="Times New Roman" w:eastAsia="Times New Roman" w:hAnsi="Times New Roman"/>
                <w:sz w:val="24"/>
                <w:szCs w:val="24"/>
                <w:lang w:eastAsia="zh-CN"/>
              </w:rPr>
            </w:pPr>
          </w:p>
          <w:p w:rsidR="00D518DF" w:rsidRDefault="00D518DF" w:rsidP="009016A9">
            <w:pPr>
              <w:widowControl w:val="0"/>
              <w:suppressAutoHyphens/>
              <w:autoSpaceDE w:val="0"/>
              <w:spacing w:after="0" w:line="320" w:lineRule="exact"/>
              <w:rPr>
                <w:rFonts w:ascii="Times New Roman" w:eastAsia="Times New Roman" w:hAnsi="Times New Roman"/>
                <w:sz w:val="24"/>
                <w:szCs w:val="24"/>
                <w:lang w:eastAsia="zh-CN"/>
              </w:rPr>
            </w:pPr>
          </w:p>
          <w:p w:rsidR="00D518DF" w:rsidRDefault="00D518DF" w:rsidP="009016A9">
            <w:pPr>
              <w:widowControl w:val="0"/>
              <w:suppressAutoHyphens/>
              <w:autoSpaceDE w:val="0"/>
              <w:spacing w:after="0" w:line="320" w:lineRule="exact"/>
              <w:rPr>
                <w:rFonts w:ascii="Times New Roman" w:eastAsia="Times New Roman" w:hAnsi="Times New Roman"/>
                <w:sz w:val="24"/>
                <w:szCs w:val="24"/>
                <w:lang w:eastAsia="zh-CN"/>
              </w:rPr>
            </w:pPr>
          </w:p>
          <w:p w:rsidR="00D518DF" w:rsidRDefault="00D518DF" w:rsidP="009016A9">
            <w:pPr>
              <w:widowControl w:val="0"/>
              <w:suppressAutoHyphens/>
              <w:autoSpaceDE w:val="0"/>
              <w:spacing w:after="0" w:line="320" w:lineRule="exact"/>
              <w:rPr>
                <w:rFonts w:ascii="Times New Roman" w:eastAsia="Times New Roman" w:hAnsi="Times New Roman"/>
                <w:sz w:val="24"/>
                <w:szCs w:val="24"/>
                <w:lang w:eastAsia="zh-CN"/>
              </w:rPr>
            </w:pPr>
          </w:p>
          <w:p w:rsidR="00D518DF" w:rsidRDefault="00D518DF" w:rsidP="009016A9">
            <w:pPr>
              <w:widowControl w:val="0"/>
              <w:suppressAutoHyphens/>
              <w:autoSpaceDE w:val="0"/>
              <w:spacing w:after="0" w:line="320" w:lineRule="exact"/>
              <w:rPr>
                <w:rFonts w:ascii="Times New Roman" w:eastAsia="Times New Roman" w:hAnsi="Times New Roman"/>
                <w:sz w:val="24"/>
                <w:szCs w:val="24"/>
                <w:lang w:eastAsia="zh-CN"/>
              </w:rPr>
            </w:pPr>
          </w:p>
          <w:p w:rsidR="00D518DF" w:rsidRDefault="00D518DF" w:rsidP="009016A9">
            <w:pPr>
              <w:widowControl w:val="0"/>
              <w:suppressAutoHyphens/>
              <w:autoSpaceDE w:val="0"/>
              <w:spacing w:after="0" w:line="320" w:lineRule="exact"/>
              <w:rPr>
                <w:rFonts w:ascii="Times New Roman" w:eastAsia="Times New Roman" w:hAnsi="Times New Roman"/>
                <w:sz w:val="24"/>
                <w:szCs w:val="24"/>
                <w:lang w:eastAsia="zh-CN"/>
              </w:rPr>
            </w:pPr>
          </w:p>
          <w:p w:rsidR="00D518DF" w:rsidRDefault="00D518DF" w:rsidP="009016A9">
            <w:pPr>
              <w:widowControl w:val="0"/>
              <w:suppressAutoHyphens/>
              <w:autoSpaceDE w:val="0"/>
              <w:spacing w:after="0" w:line="320" w:lineRule="exact"/>
              <w:rPr>
                <w:rFonts w:ascii="Times New Roman" w:eastAsia="Times New Roman" w:hAnsi="Times New Roman"/>
                <w:sz w:val="24"/>
                <w:szCs w:val="24"/>
                <w:lang w:eastAsia="zh-CN"/>
              </w:rPr>
            </w:pPr>
          </w:p>
          <w:p w:rsidR="00D518DF" w:rsidRDefault="00D518DF" w:rsidP="009016A9">
            <w:pPr>
              <w:widowControl w:val="0"/>
              <w:suppressAutoHyphens/>
              <w:autoSpaceDE w:val="0"/>
              <w:spacing w:after="0" w:line="320" w:lineRule="exact"/>
              <w:rPr>
                <w:rFonts w:ascii="Times New Roman" w:eastAsia="Times New Roman" w:hAnsi="Times New Roman"/>
                <w:sz w:val="24"/>
                <w:szCs w:val="24"/>
                <w:lang w:eastAsia="zh-CN"/>
              </w:rPr>
            </w:pPr>
          </w:p>
          <w:p w:rsidR="00D518DF" w:rsidRDefault="00D518DF" w:rsidP="009016A9">
            <w:pPr>
              <w:widowControl w:val="0"/>
              <w:suppressAutoHyphens/>
              <w:autoSpaceDE w:val="0"/>
              <w:spacing w:after="0" w:line="320" w:lineRule="exact"/>
              <w:rPr>
                <w:rFonts w:ascii="Times New Roman" w:eastAsia="Times New Roman" w:hAnsi="Times New Roman"/>
                <w:sz w:val="24"/>
                <w:szCs w:val="24"/>
                <w:lang w:eastAsia="zh-CN"/>
              </w:rPr>
            </w:pPr>
          </w:p>
          <w:p w:rsidR="00D518DF" w:rsidRDefault="00D518DF" w:rsidP="009016A9">
            <w:pPr>
              <w:widowControl w:val="0"/>
              <w:suppressAutoHyphens/>
              <w:autoSpaceDE w:val="0"/>
              <w:spacing w:after="0" w:line="320" w:lineRule="exact"/>
              <w:rPr>
                <w:rFonts w:ascii="Times New Roman" w:eastAsia="Times New Roman" w:hAnsi="Times New Roman"/>
                <w:sz w:val="24"/>
                <w:szCs w:val="24"/>
                <w:lang w:eastAsia="zh-CN"/>
              </w:rPr>
            </w:pPr>
          </w:p>
          <w:p w:rsidR="00D518DF" w:rsidRDefault="00D518DF" w:rsidP="009016A9">
            <w:pPr>
              <w:widowControl w:val="0"/>
              <w:suppressAutoHyphens/>
              <w:autoSpaceDE w:val="0"/>
              <w:spacing w:after="0" w:line="320" w:lineRule="exact"/>
              <w:rPr>
                <w:rFonts w:ascii="Times New Roman" w:eastAsia="Times New Roman" w:hAnsi="Times New Roman"/>
                <w:sz w:val="24"/>
                <w:szCs w:val="24"/>
                <w:lang w:eastAsia="zh-CN"/>
              </w:rPr>
            </w:pPr>
          </w:p>
          <w:p w:rsidR="00D518DF" w:rsidRDefault="00D518DF" w:rsidP="009016A9">
            <w:pPr>
              <w:widowControl w:val="0"/>
              <w:suppressAutoHyphens/>
              <w:autoSpaceDE w:val="0"/>
              <w:spacing w:after="0" w:line="320" w:lineRule="exact"/>
              <w:rPr>
                <w:rFonts w:ascii="Times New Roman" w:eastAsia="Times New Roman" w:hAnsi="Times New Roman"/>
                <w:sz w:val="24"/>
                <w:szCs w:val="24"/>
                <w:lang w:eastAsia="zh-CN"/>
              </w:rPr>
            </w:pPr>
          </w:p>
          <w:p w:rsidR="00D518DF" w:rsidRDefault="00D518DF" w:rsidP="009016A9">
            <w:pPr>
              <w:widowControl w:val="0"/>
              <w:suppressAutoHyphens/>
              <w:autoSpaceDE w:val="0"/>
              <w:spacing w:after="0" w:line="320" w:lineRule="exact"/>
              <w:rPr>
                <w:rFonts w:ascii="Times New Roman" w:eastAsia="Times New Roman" w:hAnsi="Times New Roman"/>
                <w:sz w:val="24"/>
                <w:szCs w:val="24"/>
                <w:lang w:eastAsia="zh-CN"/>
              </w:rPr>
            </w:pPr>
          </w:p>
          <w:p w:rsidR="00D518DF" w:rsidRDefault="00D518DF" w:rsidP="009016A9">
            <w:pPr>
              <w:widowControl w:val="0"/>
              <w:suppressAutoHyphens/>
              <w:autoSpaceDE w:val="0"/>
              <w:spacing w:after="0" w:line="320" w:lineRule="exact"/>
              <w:rPr>
                <w:rFonts w:ascii="Times New Roman" w:eastAsia="Times New Roman" w:hAnsi="Times New Roman"/>
                <w:sz w:val="24"/>
                <w:szCs w:val="24"/>
                <w:lang w:eastAsia="zh-CN"/>
              </w:rPr>
            </w:pPr>
          </w:p>
          <w:p w:rsidR="00D518DF" w:rsidRDefault="00D518DF" w:rsidP="009016A9">
            <w:pPr>
              <w:widowControl w:val="0"/>
              <w:suppressAutoHyphens/>
              <w:autoSpaceDE w:val="0"/>
              <w:spacing w:after="0" w:line="320" w:lineRule="exact"/>
              <w:rPr>
                <w:rFonts w:ascii="Times New Roman" w:eastAsia="Times New Roman" w:hAnsi="Times New Roman"/>
                <w:sz w:val="24"/>
                <w:szCs w:val="24"/>
                <w:lang w:eastAsia="zh-CN"/>
              </w:rPr>
            </w:pPr>
          </w:p>
          <w:p w:rsidR="00D518DF" w:rsidRDefault="00D518DF" w:rsidP="009016A9">
            <w:pPr>
              <w:widowControl w:val="0"/>
              <w:suppressAutoHyphens/>
              <w:autoSpaceDE w:val="0"/>
              <w:spacing w:after="0" w:line="320" w:lineRule="exact"/>
              <w:rPr>
                <w:rFonts w:ascii="Times New Roman" w:eastAsia="Times New Roman" w:hAnsi="Times New Roman"/>
                <w:sz w:val="24"/>
                <w:szCs w:val="24"/>
                <w:lang w:eastAsia="zh-CN"/>
              </w:rPr>
            </w:pPr>
          </w:p>
          <w:p w:rsidR="00D518DF" w:rsidRDefault="00D518DF" w:rsidP="009016A9">
            <w:pPr>
              <w:widowControl w:val="0"/>
              <w:suppressAutoHyphens/>
              <w:autoSpaceDE w:val="0"/>
              <w:spacing w:after="0" w:line="320" w:lineRule="exact"/>
              <w:rPr>
                <w:rFonts w:ascii="Times New Roman" w:eastAsia="Times New Roman" w:hAnsi="Times New Roman"/>
                <w:sz w:val="24"/>
                <w:szCs w:val="24"/>
                <w:lang w:eastAsia="zh-CN"/>
              </w:rPr>
            </w:pPr>
          </w:p>
          <w:p w:rsidR="00D518DF" w:rsidRDefault="00D518DF" w:rsidP="009016A9">
            <w:pPr>
              <w:widowControl w:val="0"/>
              <w:suppressAutoHyphens/>
              <w:autoSpaceDE w:val="0"/>
              <w:spacing w:after="0" w:line="320" w:lineRule="exact"/>
              <w:rPr>
                <w:rFonts w:ascii="Times New Roman" w:eastAsia="Times New Roman" w:hAnsi="Times New Roman"/>
                <w:sz w:val="24"/>
                <w:szCs w:val="24"/>
                <w:lang w:eastAsia="zh-CN"/>
              </w:rPr>
            </w:pPr>
          </w:p>
          <w:p w:rsidR="00D518DF" w:rsidRDefault="00D518DF" w:rsidP="009016A9">
            <w:pPr>
              <w:widowControl w:val="0"/>
              <w:suppressAutoHyphens/>
              <w:autoSpaceDE w:val="0"/>
              <w:spacing w:after="0" w:line="320" w:lineRule="exact"/>
              <w:rPr>
                <w:rFonts w:ascii="Times New Roman" w:eastAsia="Times New Roman" w:hAnsi="Times New Roman"/>
                <w:sz w:val="24"/>
                <w:szCs w:val="24"/>
                <w:lang w:eastAsia="zh-CN"/>
              </w:rPr>
            </w:pPr>
          </w:p>
          <w:p w:rsidR="00D518DF" w:rsidRPr="009016A9" w:rsidRDefault="00D518DF" w:rsidP="009016A9">
            <w:pPr>
              <w:widowControl w:val="0"/>
              <w:suppressAutoHyphens/>
              <w:autoSpaceDE w:val="0"/>
              <w:spacing w:after="0" w:line="320" w:lineRule="exact"/>
              <w:rPr>
                <w:rFonts w:ascii="Times New Roman" w:eastAsia="Times New Roman" w:hAnsi="Times New Roman"/>
                <w:sz w:val="24"/>
                <w:szCs w:val="24"/>
                <w:lang w:eastAsia="zh-CN"/>
              </w:rPr>
            </w:pPr>
          </w:p>
        </w:tc>
      </w:tr>
    </w:tbl>
    <w:p w:rsidR="008924BD" w:rsidRPr="009016A9" w:rsidRDefault="008924BD" w:rsidP="009016A9">
      <w:pPr>
        <w:shd w:val="clear" w:color="auto" w:fill="C5E0B3"/>
        <w:tabs>
          <w:tab w:val="left" w:pos="709"/>
          <w:tab w:val="left" w:pos="993"/>
        </w:tabs>
        <w:autoSpaceDE w:val="0"/>
        <w:spacing w:after="0" w:line="320" w:lineRule="exact"/>
        <w:jc w:val="center"/>
        <w:rPr>
          <w:rFonts w:ascii="Times New Roman" w:hAnsi="Times New Roman"/>
          <w:bCs/>
          <w:sz w:val="24"/>
          <w:szCs w:val="24"/>
          <w:lang w:eastAsia="bg-BG"/>
        </w:rPr>
      </w:pPr>
      <w:r w:rsidRPr="009016A9">
        <w:rPr>
          <w:rFonts w:ascii="Times New Roman" w:hAnsi="Times New Roman"/>
          <w:b/>
          <w:bCs/>
          <w:sz w:val="24"/>
          <w:szCs w:val="24"/>
          <w:lang w:val="en-US" w:eastAsia="bg-BG"/>
        </w:rPr>
        <w:lastRenderedPageBreak/>
        <w:t xml:space="preserve">X. </w:t>
      </w:r>
      <w:r w:rsidRPr="009016A9">
        <w:rPr>
          <w:rFonts w:ascii="Times New Roman" w:hAnsi="Times New Roman"/>
          <w:b/>
          <w:bCs/>
          <w:sz w:val="24"/>
          <w:szCs w:val="24"/>
          <w:lang w:eastAsia="bg-BG"/>
        </w:rPr>
        <w:t xml:space="preserve">ПРОЕКТ НА ДОГОВОР ЗА ВЪЗЛАГАНЕ НА ОБЩЕСТВЕНА ПОРЪЧКА  </w:t>
      </w:r>
    </w:p>
    <w:p w:rsidR="008924BD" w:rsidRPr="009016A9" w:rsidRDefault="008924BD" w:rsidP="009016A9">
      <w:pPr>
        <w:widowControl w:val="0"/>
        <w:spacing w:after="0" w:line="320" w:lineRule="exact"/>
        <w:ind w:right="355"/>
        <w:jc w:val="center"/>
        <w:rPr>
          <w:rFonts w:ascii="Times New Roman" w:eastAsia="Times New Roman" w:hAnsi="Times New Roman"/>
          <w:color w:val="000000"/>
          <w:spacing w:val="10"/>
          <w:sz w:val="24"/>
          <w:szCs w:val="24"/>
          <w:shd w:val="clear" w:color="auto" w:fill="FFFFFF"/>
          <w:lang w:eastAsia="bg-BG"/>
        </w:rPr>
      </w:pPr>
    </w:p>
    <w:p w:rsidR="009F3C85" w:rsidRPr="009016A9" w:rsidRDefault="009F3C85" w:rsidP="009016A9">
      <w:pPr>
        <w:widowControl w:val="0"/>
        <w:spacing w:after="0" w:line="320" w:lineRule="exact"/>
        <w:jc w:val="center"/>
        <w:rPr>
          <w:rFonts w:ascii="Times New Roman" w:eastAsia="Times New Roman" w:hAnsi="Times New Roman"/>
          <w:b/>
          <w:bCs/>
          <w:color w:val="000000"/>
          <w:spacing w:val="10"/>
          <w:sz w:val="24"/>
          <w:szCs w:val="24"/>
          <w:lang w:eastAsia="bg-BG"/>
        </w:rPr>
      </w:pPr>
      <w:r w:rsidRPr="009016A9">
        <w:rPr>
          <w:rFonts w:ascii="Times New Roman" w:eastAsia="Times New Roman" w:hAnsi="Times New Roman"/>
          <w:b/>
          <w:bCs/>
          <w:color w:val="000000"/>
          <w:spacing w:val="10"/>
          <w:sz w:val="24"/>
          <w:szCs w:val="24"/>
          <w:lang w:eastAsia="bg-BG"/>
        </w:rPr>
        <w:t>ДОГОВОР ЗА ОБЩЕСТВЕНА ПОРЪЧКА</w:t>
      </w:r>
    </w:p>
    <w:p w:rsidR="009F3C85" w:rsidRPr="009016A9" w:rsidRDefault="009F3C85" w:rsidP="009016A9">
      <w:pPr>
        <w:widowControl w:val="0"/>
        <w:spacing w:after="0" w:line="320" w:lineRule="exact"/>
        <w:jc w:val="center"/>
        <w:rPr>
          <w:rFonts w:ascii="Times New Roman" w:eastAsia="Times New Roman" w:hAnsi="Times New Roman"/>
          <w:bCs/>
          <w:color w:val="000000"/>
          <w:spacing w:val="10"/>
          <w:sz w:val="24"/>
          <w:szCs w:val="24"/>
          <w:lang w:eastAsia="bg-BG"/>
        </w:rPr>
      </w:pPr>
    </w:p>
    <w:p w:rsidR="009F3C85" w:rsidRPr="009016A9" w:rsidRDefault="009F3C85" w:rsidP="009016A9">
      <w:pPr>
        <w:widowControl w:val="0"/>
        <w:shd w:val="clear" w:color="auto" w:fill="FFFFFF"/>
        <w:spacing w:after="0" w:line="320" w:lineRule="exact"/>
        <w:ind w:firstLine="851"/>
        <w:jc w:val="both"/>
        <w:rPr>
          <w:rFonts w:ascii="Times New Roman" w:eastAsia="Times New Roman" w:hAnsi="Times New Roman"/>
          <w:b/>
          <w:bCs/>
          <w:sz w:val="24"/>
          <w:szCs w:val="24"/>
          <w:lang w:eastAsia="bg-BG"/>
        </w:rPr>
      </w:pPr>
      <w:r w:rsidRPr="009016A9">
        <w:rPr>
          <w:rFonts w:ascii="Times New Roman" w:eastAsia="Times New Roman" w:hAnsi="Times New Roman"/>
          <w:bCs/>
          <w:sz w:val="24"/>
          <w:szCs w:val="24"/>
          <w:lang w:eastAsia="bg-BG"/>
        </w:rPr>
        <w:t xml:space="preserve">Днес, ........ </w:t>
      </w:r>
      <w:r w:rsidRPr="009016A9">
        <w:rPr>
          <w:rFonts w:ascii="Times New Roman" w:eastAsia="Times New Roman" w:hAnsi="Times New Roman"/>
          <w:bCs/>
          <w:sz w:val="24"/>
          <w:szCs w:val="24"/>
          <w:lang w:eastAsia="bg-BG"/>
        </w:rPr>
        <w:softHyphen/>
      </w:r>
      <w:r w:rsidRPr="009016A9">
        <w:rPr>
          <w:rFonts w:ascii="Times New Roman" w:eastAsia="Times New Roman" w:hAnsi="Times New Roman"/>
          <w:bCs/>
          <w:sz w:val="24"/>
          <w:szCs w:val="24"/>
          <w:lang w:eastAsia="bg-BG"/>
        </w:rPr>
        <w:softHyphen/>
      </w:r>
      <w:r w:rsidRPr="009016A9">
        <w:rPr>
          <w:rFonts w:ascii="Times New Roman" w:eastAsia="Times New Roman" w:hAnsi="Times New Roman"/>
          <w:bCs/>
          <w:sz w:val="24"/>
          <w:szCs w:val="24"/>
          <w:lang w:eastAsia="bg-BG"/>
        </w:rPr>
        <w:softHyphen/>
      </w:r>
      <w:r w:rsidRPr="009016A9">
        <w:rPr>
          <w:rFonts w:ascii="Times New Roman" w:eastAsia="Times New Roman" w:hAnsi="Times New Roman"/>
          <w:bCs/>
          <w:sz w:val="24"/>
          <w:szCs w:val="24"/>
          <w:lang w:eastAsia="bg-BG"/>
        </w:rPr>
        <w:softHyphen/>
      </w:r>
      <w:r w:rsidRPr="009016A9">
        <w:rPr>
          <w:rFonts w:ascii="Times New Roman" w:eastAsia="Times New Roman" w:hAnsi="Times New Roman"/>
          <w:bCs/>
          <w:sz w:val="24"/>
          <w:szCs w:val="24"/>
          <w:lang w:eastAsia="bg-BG"/>
        </w:rPr>
        <w:softHyphen/>
      </w:r>
      <w:r w:rsidRPr="009016A9">
        <w:rPr>
          <w:rFonts w:ascii="Times New Roman" w:eastAsia="Times New Roman" w:hAnsi="Times New Roman"/>
          <w:bCs/>
          <w:sz w:val="24"/>
          <w:szCs w:val="24"/>
          <w:lang w:eastAsia="bg-BG"/>
        </w:rPr>
        <w:softHyphen/>
      </w:r>
      <w:r w:rsidRPr="009016A9">
        <w:rPr>
          <w:rFonts w:ascii="Times New Roman" w:eastAsia="Times New Roman" w:hAnsi="Times New Roman"/>
          <w:bCs/>
          <w:sz w:val="24"/>
          <w:szCs w:val="24"/>
          <w:lang w:eastAsia="bg-BG"/>
        </w:rPr>
        <w:softHyphen/>
      </w:r>
      <w:r w:rsidRPr="009016A9">
        <w:rPr>
          <w:rFonts w:ascii="Times New Roman" w:eastAsia="Times New Roman" w:hAnsi="Times New Roman"/>
          <w:bCs/>
          <w:sz w:val="24"/>
          <w:szCs w:val="24"/>
          <w:lang w:eastAsia="bg-BG"/>
        </w:rPr>
        <w:softHyphen/>
      </w:r>
      <w:r w:rsidRPr="009016A9">
        <w:rPr>
          <w:rFonts w:ascii="Times New Roman" w:eastAsia="Times New Roman" w:hAnsi="Times New Roman"/>
          <w:bCs/>
          <w:sz w:val="24"/>
          <w:szCs w:val="24"/>
          <w:lang w:eastAsia="bg-BG"/>
        </w:rPr>
        <w:softHyphen/>
      </w:r>
      <w:r w:rsidRPr="009016A9">
        <w:rPr>
          <w:rFonts w:ascii="Times New Roman" w:eastAsia="Times New Roman" w:hAnsi="Times New Roman"/>
          <w:bCs/>
          <w:sz w:val="24"/>
          <w:szCs w:val="24"/>
          <w:lang w:eastAsia="bg-BG"/>
        </w:rPr>
        <w:softHyphen/>
      </w:r>
      <w:r w:rsidRPr="009016A9">
        <w:rPr>
          <w:rFonts w:ascii="Times New Roman" w:eastAsia="Times New Roman" w:hAnsi="Times New Roman"/>
          <w:bCs/>
          <w:sz w:val="24"/>
          <w:szCs w:val="24"/>
          <w:lang w:eastAsia="bg-BG"/>
        </w:rPr>
        <w:softHyphen/>
      </w:r>
      <w:r w:rsidRPr="009016A9">
        <w:rPr>
          <w:rFonts w:ascii="Times New Roman" w:eastAsia="Times New Roman" w:hAnsi="Times New Roman"/>
          <w:bCs/>
          <w:sz w:val="24"/>
          <w:szCs w:val="24"/>
          <w:lang w:eastAsia="bg-BG"/>
        </w:rPr>
        <w:softHyphen/>
      </w:r>
      <w:r w:rsidRPr="009016A9">
        <w:rPr>
          <w:rFonts w:ascii="Times New Roman" w:eastAsia="Times New Roman" w:hAnsi="Times New Roman"/>
          <w:bCs/>
          <w:sz w:val="24"/>
          <w:szCs w:val="24"/>
          <w:lang w:eastAsia="bg-BG"/>
        </w:rPr>
        <w:softHyphen/>
        <w:t>2019 г., в гр. София, след проведена процедура за възлагане на обществена поръчка, открита с Решение № ............ от ............ 2019 г. на директора на дирекция „Управление на собствеността и социални дейности” в качеството на Възложител по смисъла на чл. 5, ал. 2, т. 13 от Закона за обществените поръчки (ЗОП),</w:t>
      </w:r>
      <w:r w:rsidRPr="009016A9">
        <w:rPr>
          <w:rFonts w:ascii="Times New Roman" w:hAnsi="Times New Roman"/>
          <w:sz w:val="24"/>
          <w:szCs w:val="24"/>
        </w:rPr>
        <w:t xml:space="preserve"> </w:t>
      </w:r>
      <w:r w:rsidRPr="009016A9">
        <w:rPr>
          <w:rStyle w:val="21"/>
          <w:rFonts w:ascii="Times New Roman" w:hAnsi="Times New Roman"/>
          <w:b w:val="0"/>
          <w:sz w:val="24"/>
          <w:szCs w:val="24"/>
        </w:rPr>
        <w:t>Решение № ………………../…………. г. за избор на индивидуален изпълнител, въз основа на покана/искане за допълване на оферта рег.№ ………………………….. г., сключено рамково споразумение №………………………. и на основание чл. 112 от ЗОП, между:</w:t>
      </w:r>
      <w:r w:rsidRPr="009016A9">
        <w:rPr>
          <w:rFonts w:ascii="Times New Roman" w:eastAsia="Times New Roman" w:hAnsi="Times New Roman"/>
          <w:b/>
          <w:bCs/>
          <w:sz w:val="24"/>
          <w:szCs w:val="24"/>
          <w:lang w:eastAsia="bg-BG"/>
        </w:rPr>
        <w:t xml:space="preserve"> </w:t>
      </w:r>
    </w:p>
    <w:p w:rsidR="009F3C85" w:rsidRPr="009016A9" w:rsidRDefault="009F3C85" w:rsidP="009016A9">
      <w:pPr>
        <w:widowControl w:val="0"/>
        <w:shd w:val="clear" w:color="auto" w:fill="FFFFFF"/>
        <w:spacing w:after="0" w:line="320" w:lineRule="exact"/>
        <w:ind w:firstLine="851"/>
        <w:jc w:val="both"/>
        <w:rPr>
          <w:rFonts w:ascii="Times New Roman" w:eastAsia="Times New Roman" w:hAnsi="Times New Roman"/>
          <w:b/>
          <w:bCs/>
          <w:sz w:val="24"/>
          <w:szCs w:val="24"/>
          <w:lang w:eastAsia="bg-BG"/>
        </w:rPr>
      </w:pPr>
    </w:p>
    <w:p w:rsidR="009F3C85" w:rsidRPr="009016A9" w:rsidRDefault="009F3C85" w:rsidP="009016A9">
      <w:pPr>
        <w:widowControl w:val="0"/>
        <w:tabs>
          <w:tab w:val="left" w:leader="dot" w:pos="3836"/>
          <w:tab w:val="left" w:leader="dot" w:pos="4952"/>
          <w:tab w:val="right" w:leader="dot" w:pos="9022"/>
        </w:tabs>
        <w:spacing w:after="0" w:line="320" w:lineRule="exact"/>
        <w:jc w:val="both"/>
        <w:rPr>
          <w:rFonts w:ascii="Times New Roman" w:eastAsia="Times New Roman" w:hAnsi="Times New Roman"/>
          <w:b/>
          <w:sz w:val="24"/>
          <w:szCs w:val="24"/>
          <w:lang w:eastAsia="bg-BG"/>
        </w:rPr>
      </w:pPr>
      <w:r w:rsidRPr="009016A9">
        <w:rPr>
          <w:rFonts w:ascii="Times New Roman" w:eastAsia="Times New Roman" w:hAnsi="Times New Roman"/>
          <w:color w:val="000000"/>
          <w:sz w:val="24"/>
          <w:szCs w:val="24"/>
          <w:lang w:eastAsia="bg-BG"/>
        </w:rPr>
        <w:t>1. ДИРЕКЦИЯ „УПРАВЛЕНИЕ НА СОБСТВЕНОСТТА И СОЦИАЛНИ ДЕЙНОСТИ” (ДУССД), юридическо лице по смисъла на чл. 37, ал. 2 от Закона за Министерството на вътрешните работи,</w:t>
      </w:r>
      <w:r w:rsidRPr="009016A9">
        <w:rPr>
          <w:rFonts w:ascii="Times New Roman" w:eastAsia="Times New Roman" w:hAnsi="Times New Roman"/>
          <w:b/>
          <w:bCs/>
          <w:color w:val="000000"/>
          <w:spacing w:val="10"/>
          <w:sz w:val="24"/>
          <w:szCs w:val="24"/>
          <w:lang w:eastAsia="bg-BG"/>
        </w:rPr>
        <w:t xml:space="preserve"> </w:t>
      </w:r>
      <w:r w:rsidRPr="009016A9">
        <w:rPr>
          <w:rFonts w:ascii="Times New Roman" w:eastAsia="Times New Roman" w:hAnsi="Times New Roman"/>
          <w:color w:val="000000"/>
          <w:sz w:val="24"/>
          <w:szCs w:val="24"/>
          <w:lang w:eastAsia="bg-BG"/>
        </w:rPr>
        <w:t xml:space="preserve">със седалище и адрес на управление в град София, ул. „Княз Борис І” № 124, БУЛСТАТ 129010157, представлявана от Стилиян Огнянов </w:t>
      </w:r>
      <w:proofErr w:type="spellStart"/>
      <w:r w:rsidRPr="009016A9">
        <w:rPr>
          <w:rFonts w:ascii="Times New Roman" w:eastAsia="Times New Roman" w:hAnsi="Times New Roman"/>
          <w:color w:val="000000"/>
          <w:sz w:val="24"/>
          <w:szCs w:val="24"/>
          <w:lang w:eastAsia="bg-BG"/>
        </w:rPr>
        <w:t>Кротнев</w:t>
      </w:r>
      <w:proofErr w:type="spellEnd"/>
      <w:r w:rsidRPr="009016A9">
        <w:rPr>
          <w:rFonts w:ascii="Times New Roman" w:eastAsia="Times New Roman" w:hAnsi="Times New Roman"/>
          <w:color w:val="000000"/>
          <w:sz w:val="24"/>
          <w:szCs w:val="24"/>
          <w:lang w:eastAsia="bg-BG"/>
        </w:rPr>
        <w:t xml:space="preserve"> – директор на ДУССД, от една страна, наричан по-долу „</w:t>
      </w:r>
      <w:r w:rsidRPr="009016A9">
        <w:rPr>
          <w:rFonts w:ascii="Times New Roman" w:eastAsia="Times New Roman" w:hAnsi="Times New Roman"/>
          <w:b/>
          <w:bCs/>
          <w:color w:val="000000"/>
          <w:spacing w:val="10"/>
          <w:sz w:val="24"/>
          <w:szCs w:val="24"/>
          <w:lang w:eastAsia="bg-BG"/>
        </w:rPr>
        <w:t xml:space="preserve">Възложител”, </w:t>
      </w:r>
      <w:r w:rsidRPr="009016A9">
        <w:rPr>
          <w:rFonts w:ascii="Times New Roman" w:eastAsia="Times New Roman" w:hAnsi="Times New Roman"/>
          <w:bCs/>
          <w:color w:val="000000"/>
          <w:spacing w:val="10"/>
          <w:sz w:val="24"/>
          <w:szCs w:val="24"/>
          <w:lang w:eastAsia="bg-BG"/>
        </w:rPr>
        <w:t>и</w:t>
      </w:r>
    </w:p>
    <w:p w:rsidR="009F3C85" w:rsidRPr="009016A9" w:rsidRDefault="009F3C85" w:rsidP="009016A9">
      <w:pPr>
        <w:widowControl w:val="0"/>
        <w:tabs>
          <w:tab w:val="left" w:leader="dot" w:pos="8925"/>
          <w:tab w:val="left" w:leader="dot" w:pos="9004"/>
        </w:tabs>
        <w:spacing w:after="0" w:line="320" w:lineRule="exact"/>
        <w:jc w:val="both"/>
        <w:rPr>
          <w:rFonts w:ascii="Times New Roman" w:eastAsia="Times New Roman" w:hAnsi="Times New Roman"/>
          <w:sz w:val="24"/>
          <w:szCs w:val="24"/>
          <w:lang w:eastAsia="bg-BG"/>
        </w:rPr>
      </w:pPr>
      <w:r w:rsidRPr="009016A9">
        <w:rPr>
          <w:rFonts w:ascii="Times New Roman" w:eastAsia="Times New Roman" w:hAnsi="Times New Roman"/>
          <w:color w:val="000000"/>
          <w:sz w:val="24"/>
          <w:szCs w:val="24"/>
          <w:lang w:eastAsia="bg-BG"/>
        </w:rPr>
        <w:t>2..........................................................................................................................................</w:t>
      </w:r>
      <w:r w:rsidRPr="009016A9">
        <w:rPr>
          <w:rFonts w:ascii="Times New Roman" w:eastAsia="Times New Roman" w:hAnsi="Times New Roman"/>
          <w:sz w:val="24"/>
          <w:szCs w:val="24"/>
          <w:lang w:eastAsia="bg-BG"/>
        </w:rPr>
        <w:t xml:space="preserve">........., </w:t>
      </w:r>
      <w:r w:rsidRPr="009016A9">
        <w:rPr>
          <w:rFonts w:ascii="Times New Roman" w:eastAsia="Times New Roman" w:hAnsi="Times New Roman"/>
          <w:color w:val="000000"/>
          <w:sz w:val="24"/>
          <w:szCs w:val="24"/>
          <w:lang w:eastAsia="bg-BG"/>
        </w:rPr>
        <w:t>със седалище и адрес на управление:  ………………………..............................................................., ..........................................................................................................................,</w:t>
      </w:r>
      <w:r w:rsidRPr="009016A9">
        <w:rPr>
          <w:rFonts w:ascii="Times New Roman" w:eastAsia="Times New Roman" w:hAnsi="Times New Roman"/>
          <w:sz w:val="24"/>
          <w:szCs w:val="24"/>
          <w:lang w:eastAsia="bg-BG"/>
        </w:rPr>
        <w:t xml:space="preserve"> </w:t>
      </w:r>
      <w:r w:rsidRPr="009016A9">
        <w:rPr>
          <w:rFonts w:ascii="Times New Roman" w:eastAsia="Times New Roman" w:hAnsi="Times New Roman"/>
          <w:color w:val="000000"/>
          <w:sz w:val="24"/>
          <w:szCs w:val="24"/>
          <w:lang w:eastAsia="bg-BG"/>
        </w:rPr>
        <w:t xml:space="preserve">ЕИК (БУЛСТАТ) ………………………..............................., представлявано от </w:t>
      </w:r>
      <w:r w:rsidRPr="009016A9">
        <w:rPr>
          <w:rFonts w:ascii="Times New Roman" w:eastAsia="Times New Roman" w:hAnsi="Times New Roman"/>
          <w:color w:val="000000"/>
          <w:sz w:val="24"/>
          <w:szCs w:val="24"/>
          <w:lang w:eastAsia="bg-BG"/>
        </w:rPr>
        <w:tab/>
        <w:t>..………,</w:t>
      </w:r>
      <w:r w:rsidRPr="009016A9">
        <w:rPr>
          <w:rFonts w:ascii="Times New Roman" w:eastAsia="Times New Roman" w:hAnsi="Times New Roman"/>
          <w:color w:val="000000"/>
          <w:sz w:val="24"/>
          <w:szCs w:val="24"/>
          <w:lang w:eastAsia="bg-BG"/>
        </w:rPr>
        <w:tab/>
        <w:t>.………..</w:t>
      </w:r>
    </w:p>
    <w:p w:rsidR="009F3C85" w:rsidRPr="009016A9" w:rsidRDefault="009F3C85" w:rsidP="009016A9">
      <w:pPr>
        <w:widowControl w:val="0"/>
        <w:tabs>
          <w:tab w:val="left" w:leader="dot" w:pos="3836"/>
          <w:tab w:val="left" w:leader="dot" w:pos="4952"/>
          <w:tab w:val="right" w:leader="dot" w:pos="9022"/>
        </w:tabs>
        <w:spacing w:after="0" w:line="320" w:lineRule="exact"/>
        <w:jc w:val="both"/>
        <w:rPr>
          <w:rFonts w:ascii="Times New Roman" w:eastAsia="Times New Roman" w:hAnsi="Times New Roman"/>
          <w:color w:val="000000"/>
          <w:sz w:val="24"/>
          <w:szCs w:val="24"/>
          <w:lang w:eastAsia="bg-BG"/>
        </w:rPr>
      </w:pPr>
      <w:r w:rsidRPr="009016A9">
        <w:rPr>
          <w:rFonts w:ascii="Times New Roman" w:eastAsia="Times New Roman" w:hAnsi="Times New Roman"/>
          <w:color w:val="000000"/>
          <w:sz w:val="24"/>
          <w:szCs w:val="24"/>
          <w:lang w:eastAsia="bg-BG"/>
        </w:rPr>
        <w:t xml:space="preserve">действащ в качеството си на </w:t>
      </w:r>
      <w:r w:rsidRPr="009016A9">
        <w:rPr>
          <w:rFonts w:ascii="Times New Roman" w:eastAsia="Times New Roman" w:hAnsi="Times New Roman"/>
          <w:color w:val="000000"/>
          <w:sz w:val="24"/>
          <w:szCs w:val="24"/>
          <w:lang w:eastAsia="bg-BG"/>
        </w:rPr>
        <w:tab/>
        <w:t>......................., от друга страна, наричано по-долу „</w:t>
      </w:r>
      <w:r w:rsidRPr="009016A9">
        <w:rPr>
          <w:rFonts w:ascii="Times New Roman" w:eastAsia="Times New Roman" w:hAnsi="Times New Roman"/>
          <w:b/>
          <w:color w:val="000000"/>
          <w:sz w:val="24"/>
          <w:szCs w:val="24"/>
          <w:lang w:eastAsia="bg-BG"/>
        </w:rPr>
        <w:t xml:space="preserve">Изпълнител”, </w:t>
      </w:r>
      <w:r w:rsidRPr="009016A9">
        <w:rPr>
          <w:rFonts w:ascii="Times New Roman" w:eastAsia="Times New Roman" w:hAnsi="Times New Roman"/>
          <w:color w:val="000000"/>
          <w:sz w:val="24"/>
          <w:szCs w:val="24"/>
          <w:lang w:eastAsia="bg-BG"/>
        </w:rPr>
        <w:t>се сключи този договор за обществена поръчка.</w:t>
      </w:r>
    </w:p>
    <w:p w:rsidR="009F3C85" w:rsidRPr="009016A9" w:rsidRDefault="009F3C85" w:rsidP="009016A9">
      <w:pPr>
        <w:spacing w:after="0" w:line="320" w:lineRule="exact"/>
        <w:ind w:firstLine="708"/>
        <w:jc w:val="both"/>
        <w:rPr>
          <w:rFonts w:ascii="Times New Roman" w:eastAsia="Times New Roman" w:hAnsi="Times New Roman"/>
          <w:sz w:val="24"/>
          <w:szCs w:val="24"/>
        </w:rPr>
      </w:pPr>
      <w:r w:rsidRPr="009016A9">
        <w:rPr>
          <w:rFonts w:ascii="Times New Roman" w:eastAsia="Times New Roman" w:hAnsi="Times New Roman"/>
          <w:sz w:val="24"/>
          <w:szCs w:val="24"/>
        </w:rPr>
        <w:t xml:space="preserve">Страните се споразумяха за следното: </w:t>
      </w:r>
    </w:p>
    <w:p w:rsidR="009F3C85" w:rsidRPr="009016A9" w:rsidRDefault="009F3C85" w:rsidP="009016A9">
      <w:pPr>
        <w:spacing w:after="0" w:line="320" w:lineRule="exact"/>
        <w:ind w:firstLine="708"/>
        <w:jc w:val="both"/>
        <w:rPr>
          <w:rFonts w:ascii="Times New Roman" w:eastAsia="Times New Roman" w:hAnsi="Times New Roman"/>
          <w:sz w:val="24"/>
          <w:szCs w:val="24"/>
        </w:rPr>
      </w:pPr>
    </w:p>
    <w:p w:rsidR="009F3C85" w:rsidRDefault="009F3C85" w:rsidP="009016A9">
      <w:pPr>
        <w:spacing w:after="0" w:line="320" w:lineRule="exact"/>
        <w:ind w:firstLine="709"/>
        <w:jc w:val="center"/>
        <w:rPr>
          <w:rFonts w:ascii="Times New Roman" w:eastAsia="Times New Roman" w:hAnsi="Times New Roman"/>
          <w:sz w:val="24"/>
          <w:szCs w:val="24"/>
        </w:rPr>
      </w:pPr>
      <w:r w:rsidRPr="009016A9">
        <w:rPr>
          <w:rFonts w:ascii="Times New Roman" w:eastAsia="Times New Roman" w:hAnsi="Times New Roman"/>
          <w:sz w:val="24"/>
          <w:szCs w:val="24"/>
        </w:rPr>
        <w:t>І. ПРЕДМЕТ НА ДОГОВОРА</w:t>
      </w:r>
    </w:p>
    <w:p w:rsidR="004D5A87" w:rsidRPr="009016A9" w:rsidRDefault="004D5A87" w:rsidP="009016A9">
      <w:pPr>
        <w:spacing w:after="0" w:line="320" w:lineRule="exact"/>
        <w:ind w:firstLine="709"/>
        <w:jc w:val="center"/>
        <w:rPr>
          <w:rFonts w:ascii="Times New Roman" w:eastAsia="Times New Roman" w:hAnsi="Times New Roman"/>
          <w:sz w:val="24"/>
          <w:szCs w:val="24"/>
        </w:rPr>
      </w:pPr>
    </w:p>
    <w:p w:rsidR="009F3C85" w:rsidRPr="009016A9" w:rsidRDefault="009F3C85" w:rsidP="009016A9">
      <w:pPr>
        <w:keepNext/>
        <w:spacing w:after="0" w:line="320" w:lineRule="exact"/>
        <w:ind w:firstLine="709"/>
        <w:jc w:val="both"/>
        <w:outlineLvl w:val="0"/>
        <w:rPr>
          <w:rFonts w:ascii="Times New Roman" w:eastAsia="Times New Roman" w:hAnsi="Times New Roman"/>
          <w:sz w:val="24"/>
          <w:szCs w:val="24"/>
        </w:rPr>
      </w:pPr>
      <w:r w:rsidRPr="009016A9">
        <w:rPr>
          <w:rFonts w:ascii="Times New Roman" w:eastAsia="Times New Roman" w:hAnsi="Times New Roman"/>
          <w:sz w:val="24"/>
          <w:szCs w:val="24"/>
        </w:rPr>
        <w:t xml:space="preserve">Чл. 1. (1) Възложителят възлага, а Изпълнителят приема да достави чрез периодични доставки ......... (......) броя </w:t>
      </w:r>
      <w:r w:rsidRPr="009016A9">
        <w:rPr>
          <w:rFonts w:ascii="Times New Roman" w:eastAsia="Times New Roman" w:hAnsi="Times New Roman"/>
          <w:i/>
          <w:sz w:val="24"/>
          <w:szCs w:val="24"/>
        </w:rPr>
        <w:t>(посочва се количество)</w:t>
      </w:r>
      <w:r w:rsidRPr="009016A9">
        <w:rPr>
          <w:rFonts w:ascii="Times New Roman" w:eastAsia="Times New Roman" w:hAnsi="Times New Roman"/>
          <w:sz w:val="24"/>
          <w:szCs w:val="24"/>
        </w:rPr>
        <w:t xml:space="preserve"> ................ </w:t>
      </w:r>
      <w:r w:rsidRPr="009016A9">
        <w:rPr>
          <w:rFonts w:ascii="Times New Roman" w:eastAsia="Times New Roman" w:hAnsi="Times New Roman"/>
          <w:i/>
          <w:sz w:val="24"/>
          <w:szCs w:val="24"/>
        </w:rPr>
        <w:t xml:space="preserve">(посочват се изделията, които ще се доставят), </w:t>
      </w:r>
      <w:r w:rsidRPr="009016A9">
        <w:rPr>
          <w:rFonts w:ascii="Times New Roman" w:eastAsia="Times New Roman" w:hAnsi="Times New Roman"/>
          <w:sz w:val="24"/>
          <w:szCs w:val="24"/>
        </w:rPr>
        <w:t>наричани по-долу „изделия” с технически спецификации, посочени в Техническо предложение – Приложение № 1, неразделна част от този договор</w:t>
      </w:r>
      <w:r w:rsidR="00D518DF">
        <w:rPr>
          <w:rFonts w:ascii="Times New Roman" w:eastAsia="Times New Roman" w:hAnsi="Times New Roman"/>
          <w:sz w:val="24"/>
          <w:szCs w:val="24"/>
        </w:rPr>
        <w:t xml:space="preserve"> и Техническото предложение на изпълнителя към рамковото споразумение</w:t>
      </w:r>
      <w:r w:rsidR="00CA72ED" w:rsidRPr="009016A9">
        <w:rPr>
          <w:rFonts w:ascii="Times New Roman" w:eastAsia="Times New Roman" w:hAnsi="Times New Roman"/>
          <w:sz w:val="24"/>
          <w:szCs w:val="24"/>
        </w:rPr>
        <w:t>.</w:t>
      </w:r>
      <w:r w:rsidRPr="009016A9">
        <w:rPr>
          <w:rFonts w:ascii="Times New Roman" w:eastAsia="Times New Roman" w:hAnsi="Times New Roman"/>
          <w:sz w:val="24"/>
          <w:szCs w:val="24"/>
        </w:rPr>
        <w:t xml:space="preserve"> </w:t>
      </w:r>
    </w:p>
    <w:p w:rsidR="009F3C85" w:rsidRPr="009016A9" w:rsidRDefault="009F3C85" w:rsidP="009016A9">
      <w:pPr>
        <w:spacing w:after="0" w:line="320" w:lineRule="exact"/>
        <w:jc w:val="both"/>
        <w:rPr>
          <w:rFonts w:ascii="Times New Roman" w:eastAsia="Times New Roman" w:hAnsi="Times New Roman"/>
          <w:color w:val="000000"/>
          <w:sz w:val="24"/>
          <w:szCs w:val="24"/>
          <w:lang w:eastAsia="bg-BG"/>
        </w:rPr>
      </w:pPr>
      <w:r w:rsidRPr="009016A9">
        <w:rPr>
          <w:rFonts w:ascii="Times New Roman" w:eastAsia="Times New Roman" w:hAnsi="Times New Roman"/>
          <w:sz w:val="24"/>
          <w:szCs w:val="24"/>
          <w:lang w:eastAsia="bg-BG"/>
        </w:rPr>
        <w:tab/>
        <w:t xml:space="preserve">(2) Доставените изделия да са изработени </w:t>
      </w:r>
      <w:r w:rsidRPr="009016A9">
        <w:rPr>
          <w:rFonts w:ascii="Times New Roman" w:eastAsia="Times New Roman" w:hAnsi="Times New Roman"/>
          <w:color w:val="000000"/>
          <w:sz w:val="24"/>
          <w:szCs w:val="24"/>
          <w:lang w:eastAsia="bg-BG"/>
        </w:rPr>
        <w:t xml:space="preserve">от материали, съответстващи на образците, представени в </w:t>
      </w:r>
      <w:r w:rsidRPr="009016A9">
        <w:rPr>
          <w:rFonts w:ascii="Times New Roman" w:eastAsia="Times New Roman" w:hAnsi="Times New Roman"/>
          <w:sz w:val="24"/>
          <w:szCs w:val="24"/>
        </w:rPr>
        <w:t xml:space="preserve">Техническото предложение на Изпълнителя към рамково споразумение </w:t>
      </w:r>
      <w:r w:rsidR="00E82845" w:rsidRPr="009016A9">
        <w:rPr>
          <w:rFonts w:ascii="Times New Roman" w:eastAsia="Times New Roman" w:hAnsi="Times New Roman"/>
          <w:sz w:val="24"/>
          <w:szCs w:val="24"/>
        </w:rPr>
        <w:t>№</w:t>
      </w:r>
      <w:r w:rsidRPr="009016A9">
        <w:rPr>
          <w:rFonts w:ascii="Times New Roman" w:eastAsia="Times New Roman" w:hAnsi="Times New Roman"/>
          <w:sz w:val="24"/>
          <w:szCs w:val="24"/>
        </w:rPr>
        <w:t xml:space="preserve">……………………………... </w:t>
      </w:r>
      <w:r w:rsidRPr="009016A9">
        <w:rPr>
          <w:rFonts w:ascii="Times New Roman" w:eastAsia="Times New Roman" w:hAnsi="Times New Roman"/>
          <w:color w:val="000000"/>
          <w:sz w:val="24"/>
          <w:szCs w:val="24"/>
          <w:lang w:eastAsia="bg-BG"/>
        </w:rPr>
        <w:t xml:space="preserve">. </w:t>
      </w:r>
    </w:p>
    <w:p w:rsidR="009F3C85" w:rsidRPr="009016A9" w:rsidRDefault="009F3C85" w:rsidP="009016A9">
      <w:pPr>
        <w:keepNext/>
        <w:spacing w:after="0" w:line="320" w:lineRule="exact"/>
        <w:ind w:firstLine="708"/>
        <w:jc w:val="both"/>
        <w:outlineLvl w:val="0"/>
        <w:rPr>
          <w:rFonts w:ascii="Times New Roman" w:eastAsia="Times New Roman" w:hAnsi="Times New Roman"/>
          <w:color w:val="000000"/>
          <w:sz w:val="24"/>
          <w:szCs w:val="24"/>
          <w:lang w:eastAsia="bg-BG"/>
        </w:rPr>
      </w:pPr>
      <w:r w:rsidRPr="009016A9">
        <w:rPr>
          <w:rFonts w:ascii="Times New Roman" w:eastAsia="Times New Roman" w:hAnsi="Times New Roman"/>
          <w:sz w:val="24"/>
          <w:szCs w:val="24"/>
        </w:rPr>
        <w:t xml:space="preserve">(3) </w:t>
      </w:r>
      <w:r w:rsidRPr="009016A9">
        <w:rPr>
          <w:rFonts w:ascii="Times New Roman" w:eastAsia="Times New Roman" w:hAnsi="Times New Roman"/>
          <w:color w:val="000000"/>
          <w:sz w:val="24"/>
          <w:szCs w:val="24"/>
          <w:lang w:eastAsia="bg-BG"/>
        </w:rPr>
        <w:t xml:space="preserve">За извършване на доставките по ал. 1, </w:t>
      </w:r>
      <w:r w:rsidRPr="009016A9">
        <w:rPr>
          <w:rFonts w:ascii="Times New Roman" w:eastAsia="Times New Roman" w:hAnsi="Times New Roman"/>
          <w:bCs/>
          <w:color w:val="000000"/>
          <w:spacing w:val="10"/>
          <w:sz w:val="24"/>
          <w:szCs w:val="24"/>
          <w:lang w:eastAsia="bg-BG"/>
        </w:rPr>
        <w:t>Възложителят</w:t>
      </w:r>
      <w:r w:rsidRPr="009016A9">
        <w:rPr>
          <w:rFonts w:ascii="Times New Roman" w:eastAsia="Times New Roman" w:hAnsi="Times New Roman"/>
          <w:b/>
          <w:bCs/>
          <w:color w:val="000000"/>
          <w:spacing w:val="10"/>
          <w:sz w:val="24"/>
          <w:szCs w:val="24"/>
          <w:lang w:eastAsia="bg-BG"/>
        </w:rPr>
        <w:t xml:space="preserve"> </w:t>
      </w:r>
      <w:r w:rsidRPr="009016A9">
        <w:rPr>
          <w:rFonts w:ascii="Times New Roman" w:eastAsia="Times New Roman" w:hAnsi="Times New Roman"/>
          <w:color w:val="000000"/>
          <w:sz w:val="24"/>
          <w:szCs w:val="24"/>
          <w:lang w:eastAsia="bg-BG"/>
        </w:rPr>
        <w:t>се задължава да заплати на Изпълнителя</w:t>
      </w:r>
      <w:r w:rsidRPr="009016A9">
        <w:rPr>
          <w:rFonts w:ascii="Times New Roman" w:eastAsia="Times New Roman" w:hAnsi="Times New Roman"/>
          <w:b/>
          <w:bCs/>
          <w:color w:val="000000"/>
          <w:spacing w:val="10"/>
          <w:sz w:val="24"/>
          <w:szCs w:val="24"/>
          <w:lang w:eastAsia="bg-BG"/>
        </w:rPr>
        <w:t xml:space="preserve"> </w:t>
      </w:r>
      <w:r w:rsidRPr="009016A9">
        <w:rPr>
          <w:rFonts w:ascii="Times New Roman" w:eastAsia="Times New Roman" w:hAnsi="Times New Roman"/>
          <w:color w:val="000000"/>
          <w:sz w:val="24"/>
          <w:szCs w:val="24"/>
          <w:lang w:eastAsia="bg-BG"/>
        </w:rPr>
        <w:t>възнаграждение в размера и при условията на този договор.</w:t>
      </w:r>
    </w:p>
    <w:p w:rsidR="009F3C85" w:rsidRPr="009016A9" w:rsidRDefault="009F3C85" w:rsidP="009016A9">
      <w:pPr>
        <w:spacing w:after="0" w:line="320" w:lineRule="exact"/>
        <w:rPr>
          <w:rFonts w:ascii="Times New Roman" w:eastAsia="Times New Roman" w:hAnsi="Times New Roman"/>
          <w:sz w:val="24"/>
          <w:szCs w:val="24"/>
          <w:lang w:eastAsia="bg-BG"/>
        </w:rPr>
      </w:pPr>
    </w:p>
    <w:p w:rsidR="009F3C85" w:rsidRPr="009016A9" w:rsidRDefault="009F3C85" w:rsidP="009016A9">
      <w:pPr>
        <w:spacing w:after="0" w:line="320" w:lineRule="exact"/>
        <w:jc w:val="center"/>
        <w:rPr>
          <w:rFonts w:ascii="Times New Roman" w:eastAsia="Times New Roman" w:hAnsi="Times New Roman"/>
          <w:sz w:val="24"/>
          <w:szCs w:val="24"/>
          <w:lang w:eastAsia="bg-BG"/>
        </w:rPr>
      </w:pPr>
      <w:r w:rsidRPr="009016A9">
        <w:rPr>
          <w:rFonts w:ascii="Times New Roman" w:eastAsia="Times New Roman" w:hAnsi="Times New Roman"/>
          <w:sz w:val="24"/>
          <w:szCs w:val="24"/>
          <w:lang w:eastAsia="bg-BG"/>
        </w:rPr>
        <w:t>ІІ. СРОК И МЯСТО НА ИЗПЪЛНЕНИЕ</w:t>
      </w:r>
    </w:p>
    <w:p w:rsidR="00E82845" w:rsidRPr="009016A9" w:rsidRDefault="00E82845" w:rsidP="009016A9">
      <w:pPr>
        <w:spacing w:after="0" w:line="320" w:lineRule="exact"/>
        <w:jc w:val="center"/>
        <w:rPr>
          <w:rFonts w:ascii="Times New Roman" w:eastAsia="Times New Roman" w:hAnsi="Times New Roman"/>
          <w:sz w:val="24"/>
          <w:szCs w:val="24"/>
          <w:lang w:eastAsia="bg-BG"/>
        </w:rPr>
      </w:pPr>
    </w:p>
    <w:p w:rsidR="009F3C85" w:rsidRPr="009016A9" w:rsidRDefault="009F3C85" w:rsidP="009016A9">
      <w:pPr>
        <w:spacing w:after="0" w:line="320" w:lineRule="exact"/>
        <w:ind w:firstLine="705"/>
        <w:jc w:val="both"/>
        <w:rPr>
          <w:rFonts w:ascii="Times New Roman" w:eastAsia="Times New Roman" w:hAnsi="Times New Roman"/>
          <w:color w:val="000000"/>
          <w:sz w:val="24"/>
          <w:szCs w:val="24"/>
        </w:rPr>
      </w:pPr>
      <w:r w:rsidRPr="009016A9">
        <w:rPr>
          <w:rFonts w:ascii="Times New Roman" w:eastAsia="Times New Roman" w:hAnsi="Times New Roman"/>
          <w:sz w:val="24"/>
          <w:szCs w:val="24"/>
          <w:lang w:eastAsia="bg-BG"/>
        </w:rPr>
        <w:tab/>
        <w:t xml:space="preserve">Чл. 2. </w:t>
      </w:r>
      <w:r w:rsidRPr="009016A9">
        <w:rPr>
          <w:rFonts w:ascii="Times New Roman" w:eastAsia="Times New Roman" w:hAnsi="Times New Roman"/>
          <w:color w:val="000000"/>
          <w:sz w:val="24"/>
          <w:szCs w:val="24"/>
        </w:rPr>
        <w:t xml:space="preserve">(1) Настоящият договор се сключва за срок от </w:t>
      </w:r>
      <w:r w:rsidRPr="009016A9">
        <w:rPr>
          <w:rFonts w:ascii="Times New Roman" w:eastAsia="Times New Roman" w:hAnsi="Times New Roman"/>
          <w:sz w:val="24"/>
          <w:szCs w:val="24"/>
          <w:lang w:eastAsia="bg-BG"/>
        </w:rPr>
        <w:t>....... (......)</w:t>
      </w:r>
      <w:r w:rsidRPr="009016A9">
        <w:rPr>
          <w:rFonts w:ascii="Times New Roman" w:eastAsia="Times New Roman" w:hAnsi="Times New Roman"/>
          <w:color w:val="000000"/>
          <w:sz w:val="24"/>
          <w:szCs w:val="24"/>
        </w:rPr>
        <w:t xml:space="preserve"> месеца, считано от датата на сключването му.</w:t>
      </w:r>
    </w:p>
    <w:p w:rsidR="009F3C85" w:rsidRPr="009016A9" w:rsidRDefault="009F3C85" w:rsidP="009016A9">
      <w:pPr>
        <w:spacing w:after="0" w:line="320" w:lineRule="exact"/>
        <w:ind w:firstLine="705"/>
        <w:jc w:val="both"/>
        <w:rPr>
          <w:rFonts w:ascii="Times New Roman" w:eastAsia="Times New Roman" w:hAnsi="Times New Roman"/>
          <w:color w:val="000000"/>
          <w:sz w:val="24"/>
          <w:szCs w:val="24"/>
        </w:rPr>
      </w:pPr>
      <w:r w:rsidRPr="009016A9">
        <w:rPr>
          <w:rFonts w:ascii="Times New Roman" w:eastAsia="Times New Roman" w:hAnsi="Times New Roman"/>
          <w:sz w:val="24"/>
          <w:szCs w:val="24"/>
        </w:rPr>
        <w:lastRenderedPageBreak/>
        <w:t xml:space="preserve">(2) Изпълнението на договора е чрез периодични доставки след подадена от Възложителя писмена заявка до Изпълнителя с посочени </w:t>
      </w:r>
      <w:r w:rsidRPr="009016A9">
        <w:rPr>
          <w:rFonts w:ascii="Times New Roman" w:hAnsi="Times New Roman"/>
          <w:sz w:val="24"/>
          <w:szCs w:val="24"/>
        </w:rPr>
        <w:t>артикули, количества и размерна спецификация</w:t>
      </w:r>
      <w:r w:rsidRPr="009016A9">
        <w:rPr>
          <w:rFonts w:ascii="Times New Roman" w:eastAsia="Times New Roman" w:hAnsi="Times New Roman"/>
          <w:sz w:val="24"/>
          <w:szCs w:val="24"/>
        </w:rPr>
        <w:t xml:space="preserve">. С първата заявка до Изпълнителя Възложителят предоставя и Таблица с </w:t>
      </w:r>
      <w:proofErr w:type="spellStart"/>
      <w:r w:rsidRPr="009016A9">
        <w:rPr>
          <w:rFonts w:ascii="Times New Roman" w:eastAsia="Times New Roman" w:hAnsi="Times New Roman"/>
          <w:sz w:val="24"/>
          <w:szCs w:val="24"/>
        </w:rPr>
        <w:t>обмерни</w:t>
      </w:r>
      <w:proofErr w:type="spellEnd"/>
      <w:r w:rsidRPr="009016A9">
        <w:rPr>
          <w:rFonts w:ascii="Times New Roman" w:eastAsia="Times New Roman" w:hAnsi="Times New Roman"/>
          <w:sz w:val="24"/>
          <w:szCs w:val="24"/>
        </w:rPr>
        <w:t xml:space="preserve"> данни.</w:t>
      </w:r>
    </w:p>
    <w:p w:rsidR="009F3C85" w:rsidRPr="009016A9" w:rsidRDefault="009F3C85" w:rsidP="009016A9">
      <w:pPr>
        <w:spacing w:after="0" w:line="320" w:lineRule="exact"/>
        <w:ind w:firstLine="708"/>
        <w:jc w:val="both"/>
        <w:rPr>
          <w:rFonts w:ascii="Times New Roman" w:eastAsia="Times New Roman" w:hAnsi="Times New Roman"/>
          <w:sz w:val="24"/>
          <w:szCs w:val="24"/>
          <w:lang w:eastAsia="bg-BG"/>
        </w:rPr>
      </w:pPr>
      <w:r w:rsidRPr="009016A9">
        <w:rPr>
          <w:rFonts w:ascii="Times New Roman" w:eastAsia="Times New Roman" w:hAnsi="Times New Roman"/>
          <w:sz w:val="24"/>
          <w:szCs w:val="24"/>
          <w:lang w:eastAsia="bg-BG"/>
        </w:rPr>
        <w:t xml:space="preserve">(3) Срокът на доставките на изделията е до 60 (шестдесет) дни, считано от датата на подаване на заявката по ал. 2. </w:t>
      </w:r>
    </w:p>
    <w:p w:rsidR="009F3C85" w:rsidRPr="009016A9" w:rsidRDefault="009F3C85" w:rsidP="009016A9">
      <w:pPr>
        <w:spacing w:after="0" w:line="320" w:lineRule="exact"/>
        <w:ind w:firstLine="708"/>
        <w:jc w:val="both"/>
        <w:rPr>
          <w:rFonts w:ascii="Times New Roman" w:eastAsia="Times New Roman" w:hAnsi="Times New Roman"/>
          <w:noProof/>
          <w:sz w:val="24"/>
          <w:szCs w:val="24"/>
        </w:rPr>
      </w:pPr>
      <w:r w:rsidRPr="009016A9">
        <w:rPr>
          <w:rFonts w:ascii="Times New Roman" w:eastAsia="Times New Roman" w:hAnsi="Times New Roman"/>
          <w:noProof/>
          <w:sz w:val="24"/>
          <w:szCs w:val="24"/>
        </w:rPr>
        <w:t>(4)</w:t>
      </w:r>
      <w:r w:rsidRPr="009016A9">
        <w:rPr>
          <w:rFonts w:ascii="Times New Roman" w:eastAsia="Times New Roman" w:hAnsi="Times New Roman"/>
          <w:b/>
          <w:noProof/>
          <w:sz w:val="24"/>
          <w:szCs w:val="24"/>
        </w:rPr>
        <w:t xml:space="preserve"> </w:t>
      </w:r>
      <w:r w:rsidRPr="009016A9">
        <w:rPr>
          <w:rFonts w:ascii="Times New Roman" w:eastAsia="Times New Roman" w:hAnsi="Times New Roman"/>
          <w:noProof/>
          <w:sz w:val="24"/>
          <w:szCs w:val="24"/>
        </w:rPr>
        <w:t xml:space="preserve">Изпълнителят доставя и изделия с извънстандартни размери в рамките на уговорените в този договор артикули, количества и цени. </w:t>
      </w:r>
    </w:p>
    <w:p w:rsidR="009F3C85" w:rsidRPr="009016A9" w:rsidRDefault="009F3C85" w:rsidP="009016A9">
      <w:pPr>
        <w:spacing w:after="0" w:line="320" w:lineRule="exact"/>
        <w:ind w:firstLine="708"/>
        <w:jc w:val="both"/>
        <w:rPr>
          <w:rFonts w:ascii="Times New Roman" w:eastAsia="Times New Roman" w:hAnsi="Times New Roman"/>
          <w:noProof/>
          <w:sz w:val="24"/>
          <w:szCs w:val="24"/>
        </w:rPr>
      </w:pPr>
      <w:r w:rsidRPr="009016A9">
        <w:rPr>
          <w:rFonts w:ascii="Times New Roman" w:eastAsia="Times New Roman" w:hAnsi="Times New Roman"/>
          <w:noProof/>
          <w:sz w:val="24"/>
          <w:szCs w:val="24"/>
        </w:rPr>
        <w:t xml:space="preserve">(5) Срокът на доставките на изделията </w:t>
      </w:r>
      <w:r w:rsidR="000C37FC">
        <w:rPr>
          <w:rFonts w:ascii="Times New Roman" w:eastAsia="Times New Roman" w:hAnsi="Times New Roman"/>
          <w:noProof/>
          <w:sz w:val="24"/>
          <w:szCs w:val="24"/>
        </w:rPr>
        <w:t xml:space="preserve">по ал. 4 </w:t>
      </w:r>
      <w:r w:rsidRPr="009016A9">
        <w:rPr>
          <w:rFonts w:ascii="Times New Roman" w:eastAsia="Times New Roman" w:hAnsi="Times New Roman"/>
          <w:noProof/>
          <w:sz w:val="24"/>
          <w:szCs w:val="24"/>
        </w:rPr>
        <w:t>е до 30 дни, считано от датата на подаване на заявката.</w:t>
      </w:r>
    </w:p>
    <w:p w:rsidR="009F3C85" w:rsidRPr="009016A9" w:rsidRDefault="009F3C85" w:rsidP="009016A9">
      <w:pPr>
        <w:spacing w:after="0" w:line="320" w:lineRule="exact"/>
        <w:ind w:firstLine="708"/>
        <w:jc w:val="both"/>
        <w:rPr>
          <w:rFonts w:ascii="Times New Roman" w:eastAsia="Times New Roman" w:hAnsi="Times New Roman"/>
          <w:sz w:val="24"/>
          <w:szCs w:val="24"/>
          <w:lang w:eastAsia="bg-BG"/>
        </w:rPr>
      </w:pPr>
      <w:r w:rsidRPr="009016A9">
        <w:rPr>
          <w:rFonts w:ascii="Times New Roman" w:eastAsia="Times New Roman" w:hAnsi="Times New Roman"/>
          <w:color w:val="000000"/>
          <w:sz w:val="24"/>
          <w:szCs w:val="24"/>
          <w:lang w:val="en-US"/>
        </w:rPr>
        <w:t>(</w:t>
      </w:r>
      <w:r w:rsidRPr="009016A9">
        <w:rPr>
          <w:rFonts w:ascii="Times New Roman" w:eastAsia="Times New Roman" w:hAnsi="Times New Roman"/>
          <w:color w:val="000000"/>
          <w:sz w:val="24"/>
          <w:szCs w:val="24"/>
        </w:rPr>
        <w:t>6</w:t>
      </w:r>
      <w:r w:rsidRPr="009016A9">
        <w:rPr>
          <w:rFonts w:ascii="Times New Roman" w:eastAsia="Times New Roman" w:hAnsi="Times New Roman"/>
          <w:color w:val="000000"/>
          <w:sz w:val="24"/>
          <w:szCs w:val="24"/>
          <w:lang w:val="en-US"/>
        </w:rPr>
        <w:t xml:space="preserve">) </w:t>
      </w:r>
      <w:r w:rsidRPr="009016A9">
        <w:rPr>
          <w:rFonts w:ascii="Times New Roman" w:eastAsia="Times New Roman" w:hAnsi="Times New Roman"/>
          <w:color w:val="000000"/>
          <w:sz w:val="24"/>
          <w:szCs w:val="24"/>
        </w:rPr>
        <w:t xml:space="preserve">Възложителят подава на Изпълнителя последната заявка не по-късно от </w:t>
      </w:r>
      <w:r w:rsidRPr="009016A9">
        <w:rPr>
          <w:rFonts w:ascii="Times New Roman" w:eastAsia="Times New Roman" w:hAnsi="Times New Roman"/>
          <w:i/>
          <w:color w:val="000000"/>
          <w:sz w:val="24"/>
          <w:szCs w:val="24"/>
          <w:lang w:val="en-US"/>
        </w:rPr>
        <w:t>6</w:t>
      </w:r>
      <w:r w:rsidRPr="009016A9">
        <w:rPr>
          <w:rFonts w:ascii="Times New Roman" w:eastAsia="Times New Roman" w:hAnsi="Times New Roman"/>
          <w:i/>
          <w:color w:val="000000"/>
          <w:sz w:val="24"/>
          <w:szCs w:val="24"/>
        </w:rPr>
        <w:t>1</w:t>
      </w:r>
      <w:r w:rsidRPr="009016A9">
        <w:rPr>
          <w:rFonts w:ascii="Times New Roman" w:eastAsia="Times New Roman" w:hAnsi="Times New Roman"/>
          <w:i/>
          <w:sz w:val="24"/>
          <w:szCs w:val="24"/>
          <w:lang w:eastAsia="bg-BG"/>
        </w:rPr>
        <w:t xml:space="preserve"> (шестдесет и един)</w:t>
      </w:r>
      <w:r w:rsidRPr="009016A9">
        <w:rPr>
          <w:rFonts w:ascii="Times New Roman" w:eastAsia="Times New Roman" w:hAnsi="Times New Roman"/>
          <w:sz w:val="24"/>
          <w:szCs w:val="24"/>
          <w:lang w:eastAsia="bg-BG"/>
        </w:rPr>
        <w:t xml:space="preserve"> </w:t>
      </w:r>
      <w:r w:rsidRPr="009016A9">
        <w:rPr>
          <w:rFonts w:ascii="Times New Roman" w:eastAsia="Times New Roman" w:hAnsi="Times New Roman"/>
          <w:color w:val="000000"/>
          <w:sz w:val="24"/>
          <w:szCs w:val="24"/>
        </w:rPr>
        <w:t>дни преди изтичането на срока по ал. 1.</w:t>
      </w:r>
      <w:r w:rsidRPr="009016A9">
        <w:rPr>
          <w:rFonts w:ascii="Times New Roman" w:eastAsia="Times New Roman" w:hAnsi="Times New Roman"/>
          <w:sz w:val="24"/>
          <w:szCs w:val="24"/>
          <w:lang w:eastAsia="bg-BG"/>
        </w:rPr>
        <w:t xml:space="preserve"> Възложителят се задължава в последната заявка да заяви всички оставащи количества.</w:t>
      </w:r>
    </w:p>
    <w:p w:rsidR="009F3C85" w:rsidRPr="009016A9" w:rsidRDefault="009F3C85" w:rsidP="009016A9">
      <w:pPr>
        <w:spacing w:after="0" w:line="320" w:lineRule="exact"/>
        <w:ind w:firstLine="708"/>
        <w:jc w:val="both"/>
        <w:rPr>
          <w:rFonts w:ascii="Times New Roman" w:hAnsi="Times New Roman"/>
          <w:sz w:val="24"/>
          <w:szCs w:val="24"/>
          <w:lang w:eastAsia="bg-BG"/>
        </w:rPr>
      </w:pPr>
      <w:r w:rsidRPr="009016A9">
        <w:rPr>
          <w:rStyle w:val="a"/>
          <w:rFonts w:ascii="Times New Roman" w:hAnsi="Times New Roman"/>
          <w:color w:val="000000"/>
          <w:sz w:val="24"/>
          <w:szCs w:val="24"/>
        </w:rPr>
        <w:t xml:space="preserve">(7) </w:t>
      </w:r>
      <w:r w:rsidRPr="009016A9">
        <w:rPr>
          <w:rFonts w:ascii="Times New Roman" w:hAnsi="Times New Roman"/>
          <w:sz w:val="24"/>
          <w:szCs w:val="24"/>
          <w:lang w:eastAsia="bg-BG"/>
        </w:rPr>
        <w:t>Срокът на договора не може да бъде по-дълъг от датата на която изтича срокът на рамковото споразумение, въз основа, на което се сключва настоящия договор, освен в случаите по чл. 113, ал.3 от ЗОП.</w:t>
      </w:r>
    </w:p>
    <w:p w:rsidR="009F3C85" w:rsidRPr="009016A9" w:rsidRDefault="009F3C85" w:rsidP="009016A9">
      <w:pPr>
        <w:spacing w:after="0" w:line="320" w:lineRule="exact"/>
        <w:jc w:val="both"/>
        <w:rPr>
          <w:rFonts w:ascii="Times New Roman" w:eastAsia="Times New Roman" w:hAnsi="Times New Roman"/>
          <w:sz w:val="24"/>
          <w:szCs w:val="24"/>
          <w:lang w:eastAsia="bg-BG"/>
        </w:rPr>
      </w:pPr>
      <w:r w:rsidRPr="009016A9">
        <w:rPr>
          <w:rFonts w:ascii="Times New Roman" w:eastAsia="Times New Roman" w:hAnsi="Times New Roman"/>
          <w:sz w:val="24"/>
          <w:szCs w:val="24"/>
          <w:lang w:eastAsia="bg-BG"/>
        </w:rPr>
        <w:tab/>
        <w:t>Чл. 3. Мястото на доставка на изделията е в гр. София, кв. „Захарна фабрика”, ул. „Кукуш” № 1, централни вещеви складове на МВР.</w:t>
      </w:r>
    </w:p>
    <w:p w:rsidR="009F3C85" w:rsidRPr="009016A9" w:rsidRDefault="009F3C85" w:rsidP="009016A9">
      <w:pPr>
        <w:spacing w:after="0" w:line="320" w:lineRule="exact"/>
        <w:jc w:val="both"/>
        <w:rPr>
          <w:rFonts w:ascii="Times New Roman" w:eastAsia="Times New Roman" w:hAnsi="Times New Roman"/>
          <w:sz w:val="24"/>
          <w:szCs w:val="24"/>
          <w:lang w:eastAsia="bg-BG"/>
        </w:rPr>
      </w:pPr>
    </w:p>
    <w:p w:rsidR="009F3C85" w:rsidRDefault="009F3C85" w:rsidP="009016A9">
      <w:pPr>
        <w:spacing w:after="0" w:line="320" w:lineRule="exact"/>
        <w:jc w:val="center"/>
        <w:rPr>
          <w:rFonts w:ascii="Times New Roman" w:eastAsia="Times New Roman" w:hAnsi="Times New Roman"/>
          <w:sz w:val="24"/>
          <w:szCs w:val="24"/>
          <w:lang w:eastAsia="bg-BG"/>
        </w:rPr>
      </w:pPr>
      <w:r w:rsidRPr="009016A9">
        <w:rPr>
          <w:rFonts w:ascii="Times New Roman" w:eastAsia="Times New Roman" w:hAnsi="Times New Roman"/>
          <w:sz w:val="24"/>
          <w:szCs w:val="24"/>
          <w:lang w:eastAsia="bg-BG"/>
        </w:rPr>
        <w:t>ІІІ. ПРАВА И ЗАДЪЛЖЕНИЯ НА ИЗПЪЛНИТЕЛЯ</w:t>
      </w:r>
    </w:p>
    <w:p w:rsidR="004D5A87" w:rsidRPr="009016A9" w:rsidRDefault="004D5A87" w:rsidP="009016A9">
      <w:pPr>
        <w:spacing w:after="0" w:line="320" w:lineRule="exact"/>
        <w:jc w:val="center"/>
        <w:rPr>
          <w:rFonts w:ascii="Times New Roman" w:eastAsia="Times New Roman" w:hAnsi="Times New Roman"/>
          <w:sz w:val="24"/>
          <w:szCs w:val="24"/>
          <w:lang w:eastAsia="bg-BG"/>
        </w:rPr>
      </w:pPr>
    </w:p>
    <w:p w:rsidR="009F3C85" w:rsidRPr="009016A9" w:rsidRDefault="009F3C85" w:rsidP="009016A9">
      <w:pPr>
        <w:spacing w:after="0" w:line="320" w:lineRule="exact"/>
        <w:jc w:val="both"/>
        <w:rPr>
          <w:rFonts w:ascii="Times New Roman" w:eastAsia="Times New Roman" w:hAnsi="Times New Roman"/>
          <w:sz w:val="24"/>
          <w:szCs w:val="24"/>
          <w:lang w:eastAsia="bg-BG"/>
        </w:rPr>
      </w:pPr>
      <w:r w:rsidRPr="009016A9">
        <w:rPr>
          <w:rFonts w:ascii="Times New Roman" w:eastAsia="Times New Roman" w:hAnsi="Times New Roman"/>
          <w:sz w:val="24"/>
          <w:szCs w:val="24"/>
          <w:lang w:eastAsia="bg-BG"/>
        </w:rPr>
        <w:tab/>
        <w:t>Чл. 4. Изпълнителят е длъжен:</w:t>
      </w:r>
    </w:p>
    <w:p w:rsidR="009F3C85" w:rsidRPr="009016A9" w:rsidRDefault="009F3C85" w:rsidP="009016A9">
      <w:pPr>
        <w:spacing w:after="0" w:line="320" w:lineRule="exact"/>
        <w:ind w:firstLine="708"/>
        <w:jc w:val="both"/>
        <w:rPr>
          <w:rFonts w:ascii="Times New Roman" w:eastAsia="Times New Roman" w:hAnsi="Times New Roman"/>
          <w:sz w:val="24"/>
          <w:szCs w:val="24"/>
          <w:lang w:eastAsia="bg-BG"/>
        </w:rPr>
      </w:pPr>
      <w:r w:rsidRPr="009016A9">
        <w:rPr>
          <w:rFonts w:ascii="Times New Roman" w:eastAsia="Times New Roman" w:hAnsi="Times New Roman"/>
          <w:sz w:val="24"/>
          <w:szCs w:val="24"/>
          <w:lang w:eastAsia="bg-BG"/>
        </w:rPr>
        <w:t>1. да изпълни поръчката с грижата на добрия търговец в сроковете, определени в този договор;</w:t>
      </w:r>
    </w:p>
    <w:p w:rsidR="009F3C85" w:rsidRPr="009016A9" w:rsidRDefault="009F3C85" w:rsidP="009016A9">
      <w:pPr>
        <w:spacing w:after="0" w:line="320" w:lineRule="exact"/>
        <w:ind w:firstLine="708"/>
        <w:jc w:val="both"/>
        <w:rPr>
          <w:rFonts w:ascii="Times New Roman" w:eastAsia="Times New Roman" w:hAnsi="Times New Roman"/>
          <w:sz w:val="24"/>
          <w:szCs w:val="24"/>
          <w:lang w:eastAsia="bg-BG"/>
        </w:rPr>
      </w:pPr>
      <w:r w:rsidRPr="009016A9">
        <w:rPr>
          <w:rFonts w:ascii="Times New Roman" w:eastAsia="Times New Roman" w:hAnsi="Times New Roman"/>
          <w:sz w:val="24"/>
          <w:szCs w:val="24"/>
          <w:lang w:eastAsia="bg-BG"/>
        </w:rPr>
        <w:t>2.  да достави изделията в състояние и изисквания съобразно този договор;</w:t>
      </w:r>
    </w:p>
    <w:p w:rsidR="009F3C85" w:rsidRPr="009016A9" w:rsidRDefault="009F3C85" w:rsidP="009016A9">
      <w:pPr>
        <w:spacing w:after="0" w:line="320" w:lineRule="exact"/>
        <w:ind w:firstLine="708"/>
        <w:jc w:val="both"/>
        <w:rPr>
          <w:rFonts w:ascii="Times New Roman" w:eastAsia="Times New Roman" w:hAnsi="Times New Roman"/>
          <w:sz w:val="24"/>
          <w:szCs w:val="24"/>
          <w:lang w:eastAsia="bg-BG"/>
        </w:rPr>
      </w:pPr>
      <w:r w:rsidRPr="009016A9">
        <w:rPr>
          <w:rFonts w:ascii="Times New Roman" w:eastAsia="Times New Roman" w:hAnsi="Times New Roman"/>
          <w:sz w:val="24"/>
          <w:szCs w:val="24"/>
          <w:lang w:eastAsia="bg-BG"/>
        </w:rPr>
        <w:t>3. да уведоми писмено Възложителя за извършването на всяка периодична доставка най-малко 3 (три) работни дни предварително;</w:t>
      </w:r>
    </w:p>
    <w:p w:rsidR="009F3C85" w:rsidRPr="009016A9" w:rsidRDefault="009F3C85" w:rsidP="009016A9">
      <w:pPr>
        <w:spacing w:after="0" w:line="320" w:lineRule="exact"/>
        <w:ind w:firstLine="708"/>
        <w:jc w:val="both"/>
        <w:rPr>
          <w:rFonts w:ascii="Times New Roman" w:eastAsia="Times New Roman" w:hAnsi="Times New Roman"/>
          <w:sz w:val="24"/>
          <w:szCs w:val="24"/>
          <w:lang w:eastAsia="bg-BG"/>
        </w:rPr>
      </w:pPr>
      <w:r w:rsidRPr="009016A9">
        <w:rPr>
          <w:rFonts w:ascii="Times New Roman" w:eastAsia="Times New Roman" w:hAnsi="Times New Roman"/>
          <w:sz w:val="24"/>
          <w:szCs w:val="24"/>
          <w:lang w:eastAsia="bg-BG"/>
        </w:rPr>
        <w:t>4. да достави изделията и предаде на представители на Възложителя доставените изделия в количество, състояние и качество, съответстващо на уговореното, и на определеното място за изпълнение в този договор;</w:t>
      </w:r>
    </w:p>
    <w:p w:rsidR="009F3C85" w:rsidRPr="009016A9" w:rsidRDefault="009F3C85" w:rsidP="009016A9">
      <w:pPr>
        <w:spacing w:after="0" w:line="320" w:lineRule="exact"/>
        <w:ind w:firstLine="708"/>
        <w:jc w:val="both"/>
        <w:rPr>
          <w:rFonts w:ascii="Times New Roman" w:eastAsia="Times New Roman" w:hAnsi="Times New Roman"/>
          <w:sz w:val="24"/>
          <w:szCs w:val="24"/>
          <w:lang w:eastAsia="bg-BG"/>
        </w:rPr>
      </w:pPr>
      <w:r w:rsidRPr="009016A9">
        <w:rPr>
          <w:rFonts w:ascii="Times New Roman" w:eastAsia="Times New Roman" w:hAnsi="Times New Roman"/>
          <w:sz w:val="24"/>
          <w:szCs w:val="24"/>
          <w:lang w:eastAsia="bg-BG"/>
        </w:rPr>
        <w:t>5. да прехвърли на Възложителя собствеността върху доставените изделия при доставката им и подписването на двустранен предавателно-приемателен протокол;</w:t>
      </w:r>
    </w:p>
    <w:p w:rsidR="009F3C85" w:rsidRPr="009016A9" w:rsidRDefault="009F3C85" w:rsidP="009016A9">
      <w:pPr>
        <w:spacing w:after="0" w:line="320" w:lineRule="exact"/>
        <w:ind w:firstLine="708"/>
        <w:jc w:val="both"/>
        <w:rPr>
          <w:rFonts w:ascii="Times New Roman" w:eastAsia="Times New Roman" w:hAnsi="Times New Roman"/>
          <w:sz w:val="24"/>
          <w:szCs w:val="24"/>
          <w:lang w:eastAsia="bg-BG"/>
        </w:rPr>
      </w:pPr>
      <w:r w:rsidRPr="009016A9">
        <w:rPr>
          <w:rFonts w:ascii="Times New Roman" w:eastAsia="Times New Roman" w:hAnsi="Times New Roman"/>
          <w:sz w:val="24"/>
          <w:szCs w:val="24"/>
          <w:lang w:eastAsia="bg-BG"/>
        </w:rPr>
        <w:t>6. да отстранява недостатъците на изделията за своя сметка, установени при приемането им и в гаранционния срок;</w:t>
      </w:r>
    </w:p>
    <w:p w:rsidR="009F3C85" w:rsidRPr="009016A9" w:rsidRDefault="009F3C85" w:rsidP="009016A9">
      <w:pPr>
        <w:spacing w:after="0" w:line="320" w:lineRule="exact"/>
        <w:ind w:firstLine="708"/>
        <w:jc w:val="both"/>
        <w:rPr>
          <w:rFonts w:ascii="Times New Roman" w:eastAsia="Times New Roman" w:hAnsi="Times New Roman"/>
          <w:sz w:val="24"/>
          <w:szCs w:val="24"/>
          <w:lang w:eastAsia="bg-BG"/>
        </w:rPr>
      </w:pPr>
      <w:r w:rsidRPr="009016A9">
        <w:rPr>
          <w:rFonts w:ascii="Times New Roman" w:eastAsia="Times New Roman" w:hAnsi="Times New Roman"/>
          <w:sz w:val="24"/>
          <w:szCs w:val="24"/>
          <w:lang w:eastAsia="bg-BG"/>
        </w:rPr>
        <w:t>7. да осигурява достъп на представители на Възложителя до всички документи, свързани с изпълнение на този договор, за извършване на контрол на качеството на изделията;</w:t>
      </w:r>
    </w:p>
    <w:p w:rsidR="009F3C85" w:rsidRPr="009016A9" w:rsidRDefault="009F3C85" w:rsidP="009016A9">
      <w:pPr>
        <w:spacing w:after="0" w:line="320" w:lineRule="exact"/>
        <w:ind w:firstLine="708"/>
        <w:jc w:val="both"/>
        <w:rPr>
          <w:rFonts w:ascii="Times New Roman" w:eastAsia="Times New Roman" w:hAnsi="Times New Roman"/>
          <w:sz w:val="24"/>
          <w:szCs w:val="24"/>
        </w:rPr>
      </w:pPr>
      <w:r w:rsidRPr="009016A9">
        <w:rPr>
          <w:rFonts w:ascii="Times New Roman" w:eastAsia="Times New Roman" w:hAnsi="Times New Roman"/>
          <w:sz w:val="24"/>
          <w:szCs w:val="24"/>
        </w:rPr>
        <w:t>Чл. 5. Изпълнителят има право:</w:t>
      </w:r>
    </w:p>
    <w:p w:rsidR="009F3C85" w:rsidRPr="009016A9" w:rsidRDefault="009F3C85" w:rsidP="009016A9">
      <w:pPr>
        <w:spacing w:after="0" w:line="320" w:lineRule="exact"/>
        <w:ind w:firstLine="720"/>
        <w:jc w:val="both"/>
        <w:rPr>
          <w:rFonts w:ascii="Times New Roman" w:eastAsia="Times New Roman" w:hAnsi="Times New Roman"/>
          <w:sz w:val="24"/>
          <w:szCs w:val="24"/>
        </w:rPr>
      </w:pPr>
      <w:r w:rsidRPr="009016A9">
        <w:rPr>
          <w:rFonts w:ascii="Times New Roman" w:eastAsia="Times New Roman" w:hAnsi="Times New Roman"/>
          <w:sz w:val="24"/>
          <w:szCs w:val="24"/>
        </w:rPr>
        <w:t>1. да иска от Възложителя необходимото съдействие за изпълнение на поръчката;</w:t>
      </w:r>
    </w:p>
    <w:p w:rsidR="009F3C85" w:rsidRPr="009016A9" w:rsidRDefault="009F3C85" w:rsidP="009016A9">
      <w:pPr>
        <w:spacing w:after="0" w:line="320" w:lineRule="exact"/>
        <w:ind w:firstLine="708"/>
        <w:jc w:val="both"/>
        <w:rPr>
          <w:rFonts w:ascii="Times New Roman" w:eastAsia="Times New Roman" w:hAnsi="Times New Roman"/>
          <w:sz w:val="24"/>
          <w:szCs w:val="24"/>
        </w:rPr>
      </w:pPr>
      <w:r w:rsidRPr="009016A9">
        <w:rPr>
          <w:rFonts w:ascii="Times New Roman" w:eastAsia="Times New Roman" w:hAnsi="Times New Roman"/>
          <w:sz w:val="24"/>
          <w:szCs w:val="24"/>
        </w:rPr>
        <w:t>2. да иска от Възложителя да приеме доставката;</w:t>
      </w:r>
    </w:p>
    <w:p w:rsidR="009F3C85" w:rsidRPr="009016A9" w:rsidRDefault="009F3C85" w:rsidP="009016A9">
      <w:pPr>
        <w:spacing w:after="0" w:line="320" w:lineRule="exact"/>
        <w:ind w:firstLine="720"/>
        <w:jc w:val="both"/>
        <w:rPr>
          <w:rFonts w:ascii="Times New Roman" w:eastAsia="Times New Roman" w:hAnsi="Times New Roman"/>
          <w:sz w:val="24"/>
          <w:szCs w:val="24"/>
        </w:rPr>
      </w:pPr>
      <w:r w:rsidRPr="009016A9">
        <w:rPr>
          <w:rFonts w:ascii="Times New Roman" w:eastAsia="Times New Roman" w:hAnsi="Times New Roman"/>
          <w:sz w:val="24"/>
          <w:szCs w:val="24"/>
        </w:rPr>
        <w:t>3. да получи възнаграждение за изпълнената поръчка в размера и при условията на този договор.</w:t>
      </w:r>
    </w:p>
    <w:p w:rsidR="009F3C85" w:rsidRPr="009016A9" w:rsidRDefault="009F3C85" w:rsidP="009016A9">
      <w:pPr>
        <w:widowControl w:val="0"/>
        <w:spacing w:after="0" w:line="320" w:lineRule="exact"/>
        <w:ind w:firstLine="688"/>
        <w:jc w:val="both"/>
        <w:rPr>
          <w:rFonts w:ascii="Times New Roman" w:eastAsia="Times New Roman" w:hAnsi="Times New Roman"/>
          <w:bCs/>
          <w:color w:val="000000"/>
          <w:spacing w:val="10"/>
          <w:sz w:val="24"/>
          <w:szCs w:val="24"/>
          <w:lang w:eastAsia="bg-BG"/>
        </w:rPr>
      </w:pPr>
      <w:r w:rsidRPr="009016A9">
        <w:rPr>
          <w:rFonts w:ascii="Times New Roman" w:eastAsia="Times New Roman" w:hAnsi="Times New Roman"/>
          <w:color w:val="000000"/>
          <w:sz w:val="24"/>
          <w:szCs w:val="24"/>
          <w:lang w:eastAsia="bg-BG"/>
        </w:rPr>
        <w:t xml:space="preserve">Чл. 6. </w:t>
      </w:r>
      <w:r w:rsidRPr="009016A9">
        <w:rPr>
          <w:rFonts w:ascii="Times New Roman" w:eastAsia="Times New Roman" w:hAnsi="Times New Roman"/>
          <w:bCs/>
          <w:color w:val="000000"/>
          <w:spacing w:val="10"/>
          <w:sz w:val="24"/>
          <w:szCs w:val="24"/>
          <w:lang w:eastAsia="bg-BG"/>
        </w:rPr>
        <w:t xml:space="preserve">Изпълнителят има право да ползва подизпълнител при изпълнение на договора. </w:t>
      </w:r>
    </w:p>
    <w:p w:rsidR="009F3C85" w:rsidRPr="009016A9" w:rsidRDefault="009F3C85" w:rsidP="009016A9">
      <w:pPr>
        <w:widowControl w:val="0"/>
        <w:spacing w:after="0" w:line="320" w:lineRule="exact"/>
        <w:ind w:firstLine="688"/>
        <w:jc w:val="both"/>
        <w:rPr>
          <w:rFonts w:ascii="Times New Roman" w:eastAsia="Times New Roman" w:hAnsi="Times New Roman"/>
          <w:bCs/>
          <w:i/>
          <w:color w:val="000000"/>
          <w:spacing w:val="10"/>
          <w:sz w:val="24"/>
          <w:szCs w:val="24"/>
          <w:lang w:eastAsia="bg-BG"/>
        </w:rPr>
      </w:pPr>
      <w:r w:rsidRPr="009016A9">
        <w:rPr>
          <w:rFonts w:ascii="Times New Roman" w:eastAsia="Times New Roman" w:hAnsi="Times New Roman"/>
          <w:bCs/>
          <w:i/>
          <w:color w:val="000000"/>
          <w:spacing w:val="10"/>
          <w:sz w:val="24"/>
          <w:szCs w:val="24"/>
          <w:u w:val="single"/>
          <w:lang w:eastAsia="bg-BG"/>
        </w:rPr>
        <w:t>(Когато в процедурата изпълнителят е посочил, че ще ползва подизпълнители при изпълнение на обществената поръчка се създават следните алинеи:</w:t>
      </w:r>
    </w:p>
    <w:p w:rsidR="009F3C85" w:rsidRPr="009016A9" w:rsidRDefault="009F3C85" w:rsidP="009016A9">
      <w:pPr>
        <w:widowControl w:val="0"/>
        <w:spacing w:after="0" w:line="320" w:lineRule="exact"/>
        <w:ind w:left="20" w:right="2" w:firstLine="668"/>
        <w:jc w:val="both"/>
        <w:rPr>
          <w:rFonts w:ascii="Times New Roman" w:eastAsia="Times New Roman" w:hAnsi="Times New Roman"/>
          <w:bCs/>
          <w:i/>
          <w:color w:val="000000"/>
          <w:spacing w:val="10"/>
          <w:sz w:val="24"/>
          <w:szCs w:val="24"/>
          <w:lang w:eastAsia="bg-BG"/>
        </w:rPr>
      </w:pPr>
      <w:r w:rsidRPr="009016A9">
        <w:rPr>
          <w:rFonts w:ascii="Times New Roman" w:eastAsia="Times New Roman" w:hAnsi="Times New Roman"/>
          <w:bCs/>
          <w:i/>
          <w:color w:val="000000"/>
          <w:spacing w:val="10"/>
          <w:sz w:val="24"/>
          <w:szCs w:val="24"/>
          <w:lang w:eastAsia="bg-BG"/>
        </w:rPr>
        <w:t xml:space="preserve"> (1) При изпълнение на договора Изпълнителят има право да ползва следните </w:t>
      </w:r>
      <w:r w:rsidRPr="009016A9">
        <w:rPr>
          <w:rFonts w:ascii="Times New Roman" w:eastAsia="Times New Roman" w:hAnsi="Times New Roman"/>
          <w:bCs/>
          <w:i/>
          <w:color w:val="000000"/>
          <w:spacing w:val="10"/>
          <w:sz w:val="24"/>
          <w:szCs w:val="24"/>
          <w:lang w:eastAsia="bg-BG"/>
        </w:rPr>
        <w:lastRenderedPageBreak/>
        <w:t>подизпълнители за : ............................................................................................</w:t>
      </w:r>
    </w:p>
    <w:p w:rsidR="009F3C85" w:rsidRPr="009016A9" w:rsidRDefault="009F3C85" w:rsidP="009016A9">
      <w:pPr>
        <w:widowControl w:val="0"/>
        <w:spacing w:after="0" w:line="320" w:lineRule="exact"/>
        <w:ind w:left="20" w:right="2"/>
        <w:jc w:val="both"/>
        <w:rPr>
          <w:rFonts w:ascii="Times New Roman" w:eastAsia="Times New Roman" w:hAnsi="Times New Roman"/>
          <w:bCs/>
          <w:i/>
          <w:color w:val="000000"/>
          <w:spacing w:val="10"/>
          <w:sz w:val="24"/>
          <w:szCs w:val="24"/>
          <w:lang w:eastAsia="bg-BG"/>
        </w:rPr>
      </w:pPr>
      <w:r w:rsidRPr="009016A9">
        <w:rPr>
          <w:rFonts w:ascii="Times New Roman" w:eastAsia="Times New Roman" w:hAnsi="Times New Roman"/>
          <w:bCs/>
          <w:i/>
          <w:color w:val="000000"/>
          <w:spacing w:val="10"/>
          <w:sz w:val="24"/>
          <w:szCs w:val="24"/>
          <w:lang w:eastAsia="bg-BG"/>
        </w:rPr>
        <w:t>(посочват предвидените подизпълнители, вида на дейностите от предмета на поръчката, които ще изпълняват съответните подизпълнители, и дела от поръчката, който ще им е възложи)</w:t>
      </w:r>
    </w:p>
    <w:p w:rsidR="009F3C85" w:rsidRPr="009016A9" w:rsidRDefault="009F3C85" w:rsidP="009016A9">
      <w:pPr>
        <w:widowControl w:val="0"/>
        <w:spacing w:after="0" w:line="320" w:lineRule="exact"/>
        <w:ind w:left="20" w:right="2" w:firstLine="688"/>
        <w:jc w:val="both"/>
        <w:rPr>
          <w:rFonts w:ascii="Times New Roman" w:eastAsia="Times New Roman" w:hAnsi="Times New Roman"/>
          <w:color w:val="000000"/>
          <w:sz w:val="24"/>
          <w:szCs w:val="24"/>
          <w:lang w:eastAsia="bg-BG"/>
        </w:rPr>
      </w:pPr>
      <w:r w:rsidRPr="009016A9">
        <w:rPr>
          <w:rFonts w:ascii="Times New Roman" w:eastAsia="Times New Roman" w:hAnsi="Times New Roman"/>
          <w:bCs/>
          <w:i/>
          <w:color w:val="000000"/>
          <w:spacing w:val="10"/>
          <w:sz w:val="24"/>
          <w:szCs w:val="24"/>
          <w:lang w:eastAsia="bg-BG"/>
        </w:rPr>
        <w:t>(2)</w:t>
      </w:r>
      <w:r w:rsidRPr="009016A9">
        <w:rPr>
          <w:rFonts w:ascii="Times New Roman" w:eastAsia="Times New Roman" w:hAnsi="Times New Roman"/>
          <w:i/>
          <w:color w:val="000000"/>
          <w:sz w:val="24"/>
          <w:szCs w:val="24"/>
          <w:lang w:eastAsia="bg-BG"/>
        </w:rPr>
        <w:t xml:space="preserve"> Изпълнителят е длъжен да сключи договор за </w:t>
      </w:r>
      <w:proofErr w:type="spellStart"/>
      <w:r w:rsidRPr="009016A9">
        <w:rPr>
          <w:rFonts w:ascii="Times New Roman" w:eastAsia="Times New Roman" w:hAnsi="Times New Roman"/>
          <w:i/>
          <w:color w:val="000000"/>
          <w:sz w:val="24"/>
          <w:szCs w:val="24"/>
          <w:lang w:eastAsia="bg-BG"/>
        </w:rPr>
        <w:t>подизпълнение</w:t>
      </w:r>
      <w:proofErr w:type="spellEnd"/>
      <w:r w:rsidRPr="009016A9">
        <w:rPr>
          <w:rFonts w:ascii="Times New Roman" w:eastAsia="Times New Roman" w:hAnsi="Times New Roman"/>
          <w:i/>
          <w:color w:val="000000"/>
          <w:sz w:val="24"/>
          <w:szCs w:val="24"/>
          <w:lang w:eastAsia="bg-BG"/>
        </w:rPr>
        <w:t xml:space="preserve"> с подизпълнителя/подизпълнителите, посочени в ал.1. </w:t>
      </w:r>
    </w:p>
    <w:p w:rsidR="009F3C85" w:rsidRPr="009016A9" w:rsidRDefault="009F3C85" w:rsidP="009016A9">
      <w:pPr>
        <w:widowControl w:val="0"/>
        <w:spacing w:after="0" w:line="320" w:lineRule="exact"/>
        <w:ind w:left="20" w:right="2" w:firstLine="688"/>
        <w:jc w:val="both"/>
        <w:rPr>
          <w:rFonts w:ascii="Times New Roman" w:eastAsia="Times New Roman" w:hAnsi="Times New Roman"/>
          <w:bCs/>
          <w:i/>
          <w:color w:val="000000"/>
          <w:spacing w:val="10"/>
          <w:sz w:val="24"/>
          <w:szCs w:val="24"/>
          <w:lang w:eastAsia="bg-BG"/>
        </w:rPr>
      </w:pPr>
      <w:r w:rsidRPr="009016A9">
        <w:rPr>
          <w:rFonts w:ascii="Times New Roman" w:eastAsia="Times New Roman" w:hAnsi="Times New Roman"/>
          <w:bCs/>
          <w:i/>
          <w:color w:val="000000"/>
          <w:spacing w:val="10"/>
          <w:sz w:val="24"/>
          <w:szCs w:val="24"/>
          <w:lang w:eastAsia="bg-BG"/>
        </w:rPr>
        <w:t xml:space="preserve">(3) Отговорността за изпълнение на договора е на Изпълнителя. </w:t>
      </w:r>
    </w:p>
    <w:p w:rsidR="009F3C85" w:rsidRPr="009016A9" w:rsidRDefault="009F3C85" w:rsidP="009016A9">
      <w:pPr>
        <w:widowControl w:val="0"/>
        <w:suppressAutoHyphens/>
        <w:autoSpaceDE w:val="0"/>
        <w:spacing w:after="0" w:line="320" w:lineRule="exact"/>
        <w:jc w:val="both"/>
        <w:rPr>
          <w:rFonts w:ascii="Times New Roman" w:eastAsia="Times New Roman" w:hAnsi="Times New Roman"/>
          <w:i/>
          <w:color w:val="000000"/>
          <w:sz w:val="24"/>
          <w:szCs w:val="24"/>
          <w:lang w:eastAsia="zh-CN"/>
        </w:rPr>
      </w:pPr>
      <w:r w:rsidRPr="009016A9">
        <w:rPr>
          <w:rFonts w:ascii="Times New Roman" w:eastAsia="Times New Roman" w:hAnsi="Times New Roman"/>
          <w:i/>
          <w:color w:val="000000"/>
          <w:sz w:val="24"/>
          <w:szCs w:val="24"/>
          <w:lang w:eastAsia="zh-CN"/>
        </w:rPr>
        <w:t xml:space="preserve">              (4) Изпълнителят има право да замени и/или да включи подизпълнител по време на изпълнение на договор за обществена поръчка при необходимост, ако са изпълнени едновременно следните условия:</w:t>
      </w:r>
    </w:p>
    <w:p w:rsidR="009F3C85" w:rsidRPr="009016A9" w:rsidRDefault="009F3C85" w:rsidP="009016A9">
      <w:pPr>
        <w:spacing w:after="0" w:line="320" w:lineRule="exact"/>
        <w:jc w:val="both"/>
        <w:rPr>
          <w:rFonts w:ascii="Times New Roman" w:eastAsia="Times New Roman" w:hAnsi="Times New Roman"/>
          <w:i/>
          <w:sz w:val="24"/>
          <w:szCs w:val="24"/>
          <w:lang w:eastAsia="bg-BG"/>
        </w:rPr>
      </w:pPr>
      <w:r w:rsidRPr="009016A9">
        <w:rPr>
          <w:rFonts w:ascii="Times New Roman" w:eastAsia="Times New Roman" w:hAnsi="Times New Roman"/>
          <w:i/>
          <w:color w:val="000000"/>
          <w:sz w:val="24"/>
          <w:szCs w:val="24"/>
          <w:lang w:eastAsia="zh-CN"/>
        </w:rPr>
        <w:t xml:space="preserve">                  1. За новия подизпълнител не са налице </w:t>
      </w:r>
      <w:r w:rsidRPr="009016A9">
        <w:rPr>
          <w:rFonts w:ascii="Times New Roman" w:eastAsia="Times New Roman" w:hAnsi="Times New Roman"/>
          <w:i/>
          <w:sz w:val="24"/>
          <w:szCs w:val="24"/>
          <w:lang w:eastAsia="bg-BG"/>
        </w:rPr>
        <w:t>основанията за отстраняване в процедурата;</w:t>
      </w:r>
    </w:p>
    <w:p w:rsidR="009F3C85" w:rsidRPr="009016A9" w:rsidRDefault="009F3C85" w:rsidP="009016A9">
      <w:pPr>
        <w:spacing w:after="0" w:line="320" w:lineRule="exact"/>
        <w:jc w:val="both"/>
        <w:rPr>
          <w:rFonts w:ascii="Times New Roman" w:eastAsia="Times New Roman" w:hAnsi="Times New Roman"/>
          <w:i/>
          <w:sz w:val="24"/>
          <w:szCs w:val="24"/>
          <w:lang w:eastAsia="bg-BG"/>
        </w:rPr>
      </w:pPr>
      <w:r w:rsidRPr="009016A9">
        <w:rPr>
          <w:rFonts w:ascii="Times New Roman" w:eastAsia="Times New Roman" w:hAnsi="Times New Roman"/>
          <w:i/>
          <w:sz w:val="24"/>
          <w:szCs w:val="24"/>
          <w:lang w:eastAsia="bg-BG"/>
        </w:rPr>
        <w:t xml:space="preserve">                  2. Новият подизпълнител отговаря на критериите за подбор по отношение на дела и вида на дейностите, които ще изпълнява.</w:t>
      </w:r>
    </w:p>
    <w:p w:rsidR="009F3C85" w:rsidRPr="009016A9" w:rsidRDefault="009F3C85" w:rsidP="009016A9">
      <w:pPr>
        <w:widowControl w:val="0"/>
        <w:spacing w:after="0" w:line="320" w:lineRule="exact"/>
        <w:ind w:left="23" w:firstLine="686"/>
        <w:jc w:val="both"/>
        <w:rPr>
          <w:rFonts w:ascii="Times New Roman" w:eastAsia="Times New Roman" w:hAnsi="Times New Roman"/>
          <w:bCs/>
          <w:i/>
          <w:color w:val="000000"/>
          <w:spacing w:val="10"/>
          <w:sz w:val="24"/>
          <w:szCs w:val="24"/>
          <w:lang w:eastAsia="bg-BG"/>
        </w:rPr>
      </w:pPr>
      <w:r w:rsidRPr="009016A9">
        <w:rPr>
          <w:rFonts w:ascii="Times New Roman" w:eastAsia="Times New Roman" w:hAnsi="Times New Roman"/>
          <w:bCs/>
          <w:i/>
          <w:color w:val="000000"/>
          <w:spacing w:val="10"/>
          <w:sz w:val="24"/>
          <w:szCs w:val="24"/>
          <w:lang w:eastAsia="bg-BG"/>
        </w:rPr>
        <w:t xml:space="preserve">   (5) В срок до три дни от сключването на договор за </w:t>
      </w:r>
      <w:proofErr w:type="spellStart"/>
      <w:r w:rsidRPr="009016A9">
        <w:rPr>
          <w:rFonts w:ascii="Times New Roman" w:eastAsia="Times New Roman" w:hAnsi="Times New Roman"/>
          <w:bCs/>
          <w:i/>
          <w:color w:val="000000"/>
          <w:spacing w:val="10"/>
          <w:sz w:val="24"/>
          <w:szCs w:val="24"/>
          <w:lang w:eastAsia="bg-BG"/>
        </w:rPr>
        <w:t>подизпълнение</w:t>
      </w:r>
      <w:proofErr w:type="spellEnd"/>
      <w:r w:rsidRPr="009016A9">
        <w:rPr>
          <w:rFonts w:ascii="Times New Roman" w:eastAsia="Times New Roman" w:hAnsi="Times New Roman"/>
          <w:bCs/>
          <w:i/>
          <w:color w:val="000000"/>
          <w:spacing w:val="10"/>
          <w:sz w:val="24"/>
          <w:szCs w:val="24"/>
          <w:lang w:eastAsia="bg-BG"/>
        </w:rPr>
        <w:t>, включително и при замяна или включване на подизпълнител, Изпълнителят изпраща на Възложителя копие на договора с подизпълнителя, заедно с документите, доказващи че са изпълнение условията по чл. 66, ал. 2 и 14 от ЗОП.</w:t>
      </w:r>
    </w:p>
    <w:p w:rsidR="009F3C85" w:rsidRPr="009016A9" w:rsidRDefault="009F3C85" w:rsidP="009016A9">
      <w:pPr>
        <w:widowControl w:val="0"/>
        <w:spacing w:after="0" w:line="320" w:lineRule="exact"/>
        <w:ind w:left="23" w:firstLine="686"/>
        <w:jc w:val="both"/>
        <w:rPr>
          <w:rFonts w:ascii="Times New Roman" w:eastAsia="Times New Roman" w:hAnsi="Times New Roman"/>
          <w:bCs/>
          <w:i/>
          <w:color w:val="000000"/>
          <w:spacing w:val="10"/>
          <w:sz w:val="24"/>
          <w:szCs w:val="24"/>
          <w:lang w:eastAsia="bg-BG"/>
        </w:rPr>
      </w:pPr>
    </w:p>
    <w:p w:rsidR="009F3C85" w:rsidRPr="009016A9" w:rsidRDefault="009F3C85" w:rsidP="009016A9">
      <w:pPr>
        <w:widowControl w:val="0"/>
        <w:spacing w:after="0" w:line="320" w:lineRule="exact"/>
        <w:ind w:right="2" w:firstLine="708"/>
        <w:jc w:val="both"/>
        <w:rPr>
          <w:rFonts w:ascii="Times New Roman" w:eastAsia="Times New Roman" w:hAnsi="Times New Roman"/>
          <w:bCs/>
          <w:i/>
          <w:color w:val="000000"/>
          <w:spacing w:val="10"/>
          <w:sz w:val="24"/>
          <w:szCs w:val="24"/>
          <w:lang w:eastAsia="bg-BG"/>
        </w:rPr>
      </w:pPr>
      <w:r w:rsidRPr="009016A9">
        <w:rPr>
          <w:rFonts w:ascii="Times New Roman" w:eastAsia="Times New Roman" w:hAnsi="Times New Roman"/>
          <w:bCs/>
          <w:color w:val="000000"/>
          <w:spacing w:val="10"/>
          <w:sz w:val="24"/>
          <w:szCs w:val="24"/>
          <w:lang w:eastAsia="bg-BG"/>
        </w:rPr>
        <w:t>Чл. 7.</w:t>
      </w:r>
      <w:r w:rsidRPr="009016A9">
        <w:rPr>
          <w:rFonts w:ascii="Times New Roman" w:eastAsia="Times New Roman" w:hAnsi="Times New Roman"/>
          <w:bCs/>
          <w:i/>
          <w:color w:val="000000"/>
          <w:spacing w:val="10"/>
          <w:sz w:val="24"/>
          <w:szCs w:val="24"/>
          <w:lang w:eastAsia="bg-BG"/>
        </w:rPr>
        <w:t xml:space="preserve"> </w:t>
      </w:r>
      <w:r w:rsidRPr="009016A9">
        <w:rPr>
          <w:rFonts w:ascii="Times New Roman" w:eastAsia="Times New Roman" w:hAnsi="Times New Roman"/>
          <w:color w:val="000000"/>
          <w:sz w:val="24"/>
          <w:szCs w:val="24"/>
          <w:lang w:eastAsia="bg-BG"/>
        </w:rPr>
        <w:t>Когато Изпълнителят има изискуемо вземане по този договор срещу другата страна, той няма право да отказва да изпълни свое задължение, докато Възложителят не изпълни насрещното си задължение по договора.</w:t>
      </w:r>
    </w:p>
    <w:p w:rsidR="009F3C85" w:rsidRPr="009016A9" w:rsidRDefault="009F3C85" w:rsidP="009016A9">
      <w:pPr>
        <w:widowControl w:val="0"/>
        <w:spacing w:after="0" w:line="320" w:lineRule="exact"/>
        <w:ind w:left="20" w:right="2"/>
        <w:jc w:val="both"/>
        <w:rPr>
          <w:rFonts w:ascii="Times New Roman" w:eastAsia="Times New Roman" w:hAnsi="Times New Roman"/>
          <w:bCs/>
          <w:i/>
          <w:color w:val="000000"/>
          <w:spacing w:val="10"/>
          <w:sz w:val="24"/>
          <w:szCs w:val="24"/>
          <w:lang w:eastAsia="bg-BG"/>
        </w:rPr>
      </w:pPr>
      <w:r w:rsidRPr="009016A9">
        <w:rPr>
          <w:rFonts w:ascii="Times New Roman" w:eastAsia="Times New Roman" w:hAnsi="Times New Roman"/>
          <w:bCs/>
          <w:i/>
          <w:color w:val="000000"/>
          <w:spacing w:val="10"/>
          <w:sz w:val="24"/>
          <w:szCs w:val="24"/>
          <w:lang w:eastAsia="bg-BG"/>
        </w:rPr>
        <w:tab/>
      </w:r>
    </w:p>
    <w:p w:rsidR="009F3C85" w:rsidRDefault="009F3C85" w:rsidP="009016A9">
      <w:pPr>
        <w:spacing w:after="0" w:line="320" w:lineRule="exact"/>
        <w:jc w:val="center"/>
        <w:rPr>
          <w:rFonts w:ascii="Times New Roman" w:eastAsia="Times New Roman" w:hAnsi="Times New Roman"/>
          <w:sz w:val="24"/>
          <w:szCs w:val="24"/>
          <w:lang w:eastAsia="bg-BG"/>
        </w:rPr>
      </w:pPr>
      <w:r w:rsidRPr="009016A9">
        <w:rPr>
          <w:rFonts w:ascii="Times New Roman" w:eastAsia="Times New Roman" w:hAnsi="Times New Roman"/>
          <w:sz w:val="24"/>
          <w:szCs w:val="24"/>
          <w:lang w:eastAsia="bg-BG"/>
        </w:rPr>
        <w:t>ІV. ПРАВА И ЗАДЪЛЖЕНИЯ НА ВЪЗЛОЖИТЕЛЯ</w:t>
      </w:r>
    </w:p>
    <w:p w:rsidR="004D5A87" w:rsidRPr="009016A9" w:rsidRDefault="004D5A87" w:rsidP="009016A9">
      <w:pPr>
        <w:spacing w:after="0" w:line="320" w:lineRule="exact"/>
        <w:jc w:val="center"/>
        <w:rPr>
          <w:rFonts w:ascii="Times New Roman" w:eastAsia="Times New Roman" w:hAnsi="Times New Roman"/>
          <w:sz w:val="24"/>
          <w:szCs w:val="24"/>
          <w:lang w:eastAsia="bg-BG"/>
        </w:rPr>
      </w:pPr>
    </w:p>
    <w:p w:rsidR="009F3C85" w:rsidRPr="009016A9" w:rsidRDefault="009F3C85" w:rsidP="009016A9">
      <w:pPr>
        <w:spacing w:after="0" w:line="320" w:lineRule="exact"/>
        <w:ind w:firstLine="720"/>
        <w:jc w:val="both"/>
        <w:rPr>
          <w:rFonts w:ascii="Times New Roman" w:eastAsia="Times New Roman" w:hAnsi="Times New Roman"/>
          <w:sz w:val="24"/>
          <w:szCs w:val="24"/>
        </w:rPr>
      </w:pPr>
      <w:r w:rsidRPr="009016A9">
        <w:rPr>
          <w:rFonts w:ascii="Times New Roman" w:eastAsia="Times New Roman" w:hAnsi="Times New Roman"/>
          <w:sz w:val="24"/>
          <w:szCs w:val="24"/>
        </w:rPr>
        <w:t>Чл. 8. Възложителят се задължава :</w:t>
      </w:r>
    </w:p>
    <w:p w:rsidR="009F3C85" w:rsidRPr="009016A9" w:rsidRDefault="009F3C85" w:rsidP="009016A9">
      <w:pPr>
        <w:spacing w:after="0" w:line="320" w:lineRule="exact"/>
        <w:ind w:firstLine="720"/>
        <w:jc w:val="both"/>
        <w:rPr>
          <w:rFonts w:ascii="Times New Roman" w:eastAsia="Times New Roman" w:hAnsi="Times New Roman"/>
          <w:sz w:val="24"/>
          <w:szCs w:val="24"/>
        </w:rPr>
      </w:pPr>
      <w:r w:rsidRPr="009016A9">
        <w:rPr>
          <w:rFonts w:ascii="Times New Roman" w:eastAsia="Times New Roman" w:hAnsi="Times New Roman"/>
          <w:sz w:val="24"/>
          <w:szCs w:val="24"/>
        </w:rPr>
        <w:t>1. да оказва необходимото съдействие на Изпълнителя при изпълнението на доставката;</w:t>
      </w:r>
    </w:p>
    <w:p w:rsidR="009F3C85" w:rsidRPr="009016A9" w:rsidRDefault="009F3C85" w:rsidP="009016A9">
      <w:pPr>
        <w:spacing w:after="0" w:line="320" w:lineRule="exact"/>
        <w:ind w:firstLine="720"/>
        <w:jc w:val="both"/>
        <w:rPr>
          <w:rFonts w:ascii="Times New Roman" w:eastAsia="Times New Roman" w:hAnsi="Times New Roman"/>
          <w:sz w:val="24"/>
          <w:szCs w:val="24"/>
        </w:rPr>
      </w:pPr>
      <w:r w:rsidRPr="009016A9">
        <w:rPr>
          <w:rFonts w:ascii="Times New Roman" w:eastAsia="Times New Roman" w:hAnsi="Times New Roman"/>
          <w:sz w:val="24"/>
          <w:szCs w:val="24"/>
        </w:rPr>
        <w:t>2. да приеме доставените изделия;</w:t>
      </w:r>
    </w:p>
    <w:p w:rsidR="009F3C85" w:rsidRPr="009016A9" w:rsidRDefault="009F3C85" w:rsidP="009016A9">
      <w:pPr>
        <w:keepNext/>
        <w:spacing w:after="0" w:line="320" w:lineRule="exact"/>
        <w:ind w:firstLine="708"/>
        <w:jc w:val="both"/>
        <w:outlineLvl w:val="0"/>
        <w:rPr>
          <w:rFonts w:ascii="Times New Roman" w:eastAsia="Times New Roman" w:hAnsi="Times New Roman"/>
          <w:color w:val="000000"/>
          <w:sz w:val="24"/>
          <w:szCs w:val="24"/>
          <w:lang w:eastAsia="bg-BG"/>
        </w:rPr>
      </w:pPr>
      <w:r w:rsidRPr="009016A9">
        <w:rPr>
          <w:rFonts w:ascii="Times New Roman" w:eastAsia="Times New Roman" w:hAnsi="Times New Roman"/>
          <w:sz w:val="24"/>
          <w:szCs w:val="24"/>
        </w:rPr>
        <w:t>3. да заплати</w:t>
      </w:r>
      <w:r w:rsidRPr="009016A9">
        <w:rPr>
          <w:rFonts w:ascii="Times New Roman" w:eastAsia="Times New Roman" w:hAnsi="Times New Roman"/>
          <w:b/>
          <w:sz w:val="24"/>
          <w:szCs w:val="24"/>
        </w:rPr>
        <w:t xml:space="preserve"> </w:t>
      </w:r>
      <w:r w:rsidRPr="009016A9">
        <w:rPr>
          <w:rFonts w:ascii="Times New Roman" w:eastAsia="Times New Roman" w:hAnsi="Times New Roman"/>
          <w:color w:val="000000"/>
          <w:sz w:val="24"/>
          <w:szCs w:val="24"/>
          <w:lang w:eastAsia="bg-BG"/>
        </w:rPr>
        <w:t>възнаграждение на Изпълнителя в размера и при условията на този договор.</w:t>
      </w:r>
    </w:p>
    <w:p w:rsidR="009F3C85" w:rsidRPr="009016A9" w:rsidRDefault="009F3C85" w:rsidP="009016A9">
      <w:pPr>
        <w:spacing w:after="0" w:line="320" w:lineRule="exact"/>
        <w:jc w:val="both"/>
        <w:rPr>
          <w:rFonts w:ascii="Times New Roman" w:eastAsia="Times New Roman" w:hAnsi="Times New Roman"/>
          <w:sz w:val="24"/>
          <w:szCs w:val="24"/>
        </w:rPr>
      </w:pPr>
      <w:r w:rsidRPr="009016A9">
        <w:rPr>
          <w:rFonts w:ascii="Times New Roman" w:eastAsia="Times New Roman" w:hAnsi="Times New Roman"/>
          <w:sz w:val="24"/>
          <w:szCs w:val="24"/>
          <w:lang w:eastAsia="bg-BG"/>
        </w:rPr>
        <w:tab/>
      </w:r>
      <w:r w:rsidRPr="009016A9">
        <w:rPr>
          <w:rFonts w:ascii="Times New Roman" w:eastAsia="Times New Roman" w:hAnsi="Times New Roman"/>
          <w:sz w:val="24"/>
          <w:szCs w:val="24"/>
        </w:rPr>
        <w:t>Чл. 9. Възложителят има право:</w:t>
      </w:r>
    </w:p>
    <w:p w:rsidR="009F3C85" w:rsidRPr="009016A9" w:rsidRDefault="009F3C85" w:rsidP="009016A9">
      <w:pPr>
        <w:spacing w:after="0" w:line="320" w:lineRule="exact"/>
        <w:ind w:firstLine="720"/>
        <w:jc w:val="both"/>
        <w:rPr>
          <w:rFonts w:ascii="Times New Roman" w:eastAsia="Times New Roman" w:hAnsi="Times New Roman"/>
          <w:sz w:val="24"/>
          <w:szCs w:val="24"/>
        </w:rPr>
      </w:pPr>
      <w:r w:rsidRPr="009016A9">
        <w:rPr>
          <w:rFonts w:ascii="Times New Roman" w:eastAsia="Times New Roman" w:hAnsi="Times New Roman"/>
          <w:sz w:val="24"/>
          <w:szCs w:val="24"/>
        </w:rPr>
        <w:t>1. да иска от Изпълнителя да изпълни поръчката в срок и без отклонения от възложеното;</w:t>
      </w:r>
    </w:p>
    <w:p w:rsidR="009F3C85" w:rsidRPr="009016A9" w:rsidRDefault="009F3C85" w:rsidP="009016A9">
      <w:pPr>
        <w:spacing w:after="0" w:line="320" w:lineRule="exact"/>
        <w:ind w:firstLine="720"/>
        <w:jc w:val="both"/>
        <w:rPr>
          <w:rFonts w:ascii="Times New Roman" w:eastAsia="Times New Roman" w:hAnsi="Times New Roman"/>
          <w:sz w:val="24"/>
          <w:szCs w:val="24"/>
        </w:rPr>
      </w:pPr>
      <w:r w:rsidRPr="009016A9">
        <w:rPr>
          <w:rFonts w:ascii="Times New Roman" w:eastAsia="Times New Roman" w:hAnsi="Times New Roman"/>
          <w:sz w:val="24"/>
          <w:szCs w:val="24"/>
        </w:rPr>
        <w:t>2. да иска от Изпълнителя да му предаде изделията - предмет на доставка;</w:t>
      </w:r>
    </w:p>
    <w:p w:rsidR="009F3C85" w:rsidRPr="009016A9" w:rsidRDefault="009F3C85" w:rsidP="009016A9">
      <w:pPr>
        <w:spacing w:after="0" w:line="320" w:lineRule="exact"/>
        <w:ind w:firstLine="708"/>
        <w:jc w:val="both"/>
        <w:rPr>
          <w:rFonts w:ascii="Times New Roman" w:eastAsia="Times New Roman" w:hAnsi="Times New Roman"/>
          <w:sz w:val="24"/>
          <w:szCs w:val="24"/>
        </w:rPr>
      </w:pPr>
      <w:r w:rsidRPr="009016A9">
        <w:rPr>
          <w:rFonts w:ascii="Times New Roman" w:eastAsia="Times New Roman" w:hAnsi="Times New Roman"/>
          <w:sz w:val="24"/>
          <w:szCs w:val="24"/>
        </w:rPr>
        <w:t>3. да откаже да приеме доставените изделия, ако открие недостатъци или несъответствия между доставените изделия и изискванията на този договор.</w:t>
      </w:r>
    </w:p>
    <w:p w:rsidR="009F3C85" w:rsidRPr="009016A9" w:rsidRDefault="009F3C85" w:rsidP="009016A9">
      <w:pPr>
        <w:spacing w:after="0" w:line="320" w:lineRule="exact"/>
        <w:ind w:firstLine="708"/>
        <w:jc w:val="both"/>
        <w:rPr>
          <w:rFonts w:ascii="Times New Roman" w:eastAsia="Times New Roman" w:hAnsi="Times New Roman"/>
          <w:sz w:val="24"/>
          <w:szCs w:val="24"/>
        </w:rPr>
      </w:pPr>
    </w:p>
    <w:p w:rsidR="009F3C85" w:rsidRPr="009016A9" w:rsidRDefault="009F3C85" w:rsidP="009016A9">
      <w:pPr>
        <w:spacing w:after="0" w:line="320" w:lineRule="exact"/>
        <w:ind w:firstLine="708"/>
        <w:jc w:val="center"/>
        <w:rPr>
          <w:rFonts w:ascii="Times New Roman" w:eastAsia="Times New Roman" w:hAnsi="Times New Roman"/>
          <w:sz w:val="24"/>
          <w:szCs w:val="24"/>
        </w:rPr>
      </w:pPr>
      <w:r w:rsidRPr="009016A9">
        <w:rPr>
          <w:rFonts w:ascii="Times New Roman" w:eastAsia="Times New Roman" w:hAnsi="Times New Roman"/>
          <w:sz w:val="24"/>
          <w:szCs w:val="24"/>
        </w:rPr>
        <w:t>V. ПРИЕМАНЕ НА ДОСТАВКИТЕ. ГАРАНЦИОНЕН СРОК. РЕКЛАМАЦИИ.</w:t>
      </w:r>
    </w:p>
    <w:p w:rsidR="00E82845" w:rsidRPr="009016A9" w:rsidRDefault="00E82845" w:rsidP="009016A9">
      <w:pPr>
        <w:spacing w:after="0" w:line="320" w:lineRule="exact"/>
        <w:ind w:firstLine="708"/>
        <w:jc w:val="center"/>
        <w:rPr>
          <w:rFonts w:ascii="Times New Roman" w:eastAsia="Times New Roman" w:hAnsi="Times New Roman"/>
          <w:sz w:val="24"/>
          <w:szCs w:val="24"/>
        </w:rPr>
      </w:pPr>
    </w:p>
    <w:p w:rsidR="00E82845" w:rsidRPr="009016A9" w:rsidRDefault="009F3C85" w:rsidP="009016A9">
      <w:pPr>
        <w:spacing w:after="0" w:line="320" w:lineRule="exact"/>
        <w:ind w:firstLine="1077"/>
        <w:jc w:val="both"/>
        <w:rPr>
          <w:rFonts w:ascii="Times New Roman" w:hAnsi="Times New Roman"/>
          <w:sz w:val="24"/>
          <w:szCs w:val="24"/>
        </w:rPr>
      </w:pPr>
      <w:r w:rsidRPr="009016A9">
        <w:rPr>
          <w:rFonts w:ascii="Times New Roman" w:eastAsia="Times New Roman" w:hAnsi="Times New Roman"/>
          <w:sz w:val="24"/>
          <w:szCs w:val="24"/>
        </w:rPr>
        <w:t xml:space="preserve">Чл. 10. (1) Приемането на изделията се извършва на мястото на изпълнение, посочено в чл. 3. Доставките се придружават с </w:t>
      </w:r>
      <w:r w:rsidR="00E82845" w:rsidRPr="009016A9">
        <w:rPr>
          <w:rFonts w:ascii="Times New Roman" w:hAnsi="Times New Roman"/>
          <w:sz w:val="24"/>
          <w:szCs w:val="24"/>
        </w:rPr>
        <w:t xml:space="preserve">гаранционни карти, </w:t>
      </w:r>
      <w:r w:rsidR="00E82845" w:rsidRPr="009016A9">
        <w:rPr>
          <w:rFonts w:ascii="Times New Roman" w:hAnsi="Times New Roman"/>
          <w:sz w:val="24"/>
          <w:szCs w:val="24"/>
          <w:lang w:val="ru-RU"/>
        </w:rPr>
        <w:t>сертификат за качество</w:t>
      </w:r>
      <w:r w:rsidR="00C4155C">
        <w:rPr>
          <w:rFonts w:ascii="Times New Roman" w:hAnsi="Times New Roman"/>
          <w:sz w:val="24"/>
          <w:szCs w:val="24"/>
          <w:lang w:val="ru-RU"/>
        </w:rPr>
        <w:t xml:space="preserve"> на </w:t>
      </w:r>
      <w:proofErr w:type="spellStart"/>
      <w:r w:rsidR="00C4155C">
        <w:rPr>
          <w:rFonts w:ascii="Times New Roman" w:hAnsi="Times New Roman"/>
          <w:sz w:val="24"/>
          <w:szCs w:val="24"/>
          <w:lang w:val="ru-RU"/>
        </w:rPr>
        <w:t>основния</w:t>
      </w:r>
      <w:proofErr w:type="spellEnd"/>
      <w:r w:rsidR="00C4155C">
        <w:rPr>
          <w:rFonts w:ascii="Times New Roman" w:hAnsi="Times New Roman"/>
          <w:sz w:val="24"/>
          <w:szCs w:val="24"/>
          <w:lang w:val="ru-RU"/>
        </w:rPr>
        <w:t xml:space="preserve"> материал (за </w:t>
      </w:r>
      <w:proofErr w:type="spellStart"/>
      <w:r w:rsidR="00C4155C">
        <w:rPr>
          <w:rFonts w:ascii="Times New Roman" w:hAnsi="Times New Roman"/>
          <w:sz w:val="24"/>
          <w:szCs w:val="24"/>
          <w:lang w:val="ru-RU"/>
        </w:rPr>
        <w:t>всички</w:t>
      </w:r>
      <w:proofErr w:type="spellEnd"/>
      <w:r w:rsidR="00C4155C">
        <w:rPr>
          <w:rFonts w:ascii="Times New Roman" w:hAnsi="Times New Roman"/>
          <w:sz w:val="24"/>
          <w:szCs w:val="24"/>
          <w:lang w:val="ru-RU"/>
        </w:rPr>
        <w:t xml:space="preserve"> </w:t>
      </w:r>
      <w:proofErr w:type="spellStart"/>
      <w:r w:rsidR="00C4155C">
        <w:rPr>
          <w:rFonts w:ascii="Times New Roman" w:hAnsi="Times New Roman"/>
          <w:sz w:val="24"/>
          <w:szCs w:val="24"/>
          <w:lang w:val="ru-RU"/>
        </w:rPr>
        <w:t>цветове</w:t>
      </w:r>
      <w:proofErr w:type="spellEnd"/>
      <w:r w:rsidR="00C4155C">
        <w:rPr>
          <w:rFonts w:ascii="Times New Roman" w:hAnsi="Times New Roman"/>
          <w:sz w:val="24"/>
          <w:szCs w:val="24"/>
          <w:lang w:val="ru-RU"/>
        </w:rPr>
        <w:t>)</w:t>
      </w:r>
      <w:r w:rsidR="00E82845" w:rsidRPr="009016A9">
        <w:rPr>
          <w:rFonts w:ascii="Times New Roman" w:hAnsi="Times New Roman"/>
          <w:sz w:val="24"/>
          <w:szCs w:val="24"/>
          <w:lang w:val="ru-RU"/>
        </w:rPr>
        <w:t xml:space="preserve"> и декларация за </w:t>
      </w:r>
      <w:proofErr w:type="spellStart"/>
      <w:r w:rsidR="00E82845" w:rsidRPr="009016A9">
        <w:rPr>
          <w:rFonts w:ascii="Times New Roman" w:hAnsi="Times New Roman"/>
          <w:sz w:val="24"/>
          <w:szCs w:val="24"/>
          <w:lang w:val="ru-RU"/>
        </w:rPr>
        <w:t>съответствие</w:t>
      </w:r>
      <w:proofErr w:type="spellEnd"/>
      <w:r w:rsidR="00E82845" w:rsidRPr="009016A9">
        <w:rPr>
          <w:rFonts w:ascii="Times New Roman" w:hAnsi="Times New Roman"/>
          <w:sz w:val="24"/>
          <w:szCs w:val="24"/>
          <w:lang w:val="ru-RU"/>
        </w:rPr>
        <w:t xml:space="preserve"> на </w:t>
      </w:r>
      <w:r w:rsidR="00E82845" w:rsidRPr="009016A9">
        <w:rPr>
          <w:rFonts w:ascii="Times New Roman" w:hAnsi="Times New Roman"/>
          <w:sz w:val="24"/>
          <w:szCs w:val="24"/>
        </w:rPr>
        <w:t>доставяните изделия</w:t>
      </w:r>
      <w:r w:rsidR="00E82845" w:rsidRPr="009016A9">
        <w:rPr>
          <w:rFonts w:ascii="Times New Roman" w:hAnsi="Times New Roman"/>
          <w:sz w:val="24"/>
          <w:szCs w:val="24"/>
          <w:lang w:val="ru-RU"/>
        </w:rPr>
        <w:t xml:space="preserve">, </w:t>
      </w:r>
      <w:proofErr w:type="spellStart"/>
      <w:r w:rsidR="00E82845" w:rsidRPr="009016A9">
        <w:rPr>
          <w:rFonts w:ascii="Times New Roman" w:hAnsi="Times New Roman"/>
          <w:sz w:val="24"/>
          <w:szCs w:val="24"/>
          <w:lang w:val="ru-RU"/>
        </w:rPr>
        <w:t>издадени</w:t>
      </w:r>
      <w:proofErr w:type="spellEnd"/>
      <w:r w:rsidR="00E82845" w:rsidRPr="009016A9">
        <w:rPr>
          <w:rFonts w:ascii="Times New Roman" w:hAnsi="Times New Roman"/>
          <w:sz w:val="24"/>
          <w:szCs w:val="24"/>
          <w:lang w:val="ru-RU"/>
        </w:rPr>
        <w:t xml:space="preserve"> от производителя</w:t>
      </w:r>
      <w:r w:rsidR="00E82845" w:rsidRPr="009016A9">
        <w:rPr>
          <w:rFonts w:ascii="Times New Roman" w:hAnsi="Times New Roman"/>
          <w:sz w:val="24"/>
          <w:szCs w:val="24"/>
        </w:rPr>
        <w:t xml:space="preserve"> ако изпълнителя не е производител</w:t>
      </w:r>
      <w:r w:rsidR="00E82845" w:rsidRPr="009016A9">
        <w:rPr>
          <w:rFonts w:ascii="Times New Roman" w:hAnsi="Times New Roman"/>
          <w:sz w:val="24"/>
          <w:szCs w:val="24"/>
          <w:lang w:val="ru-RU"/>
        </w:rPr>
        <w:t xml:space="preserve">, в </w:t>
      </w:r>
      <w:proofErr w:type="spellStart"/>
      <w:r w:rsidR="00E82845" w:rsidRPr="009016A9">
        <w:rPr>
          <w:rFonts w:ascii="Times New Roman" w:hAnsi="Times New Roman"/>
          <w:sz w:val="24"/>
          <w:szCs w:val="24"/>
          <w:lang w:val="ru-RU"/>
        </w:rPr>
        <w:t>които</w:t>
      </w:r>
      <w:proofErr w:type="spellEnd"/>
      <w:r w:rsidR="00E82845" w:rsidRPr="009016A9">
        <w:rPr>
          <w:rFonts w:ascii="Times New Roman" w:hAnsi="Times New Roman"/>
          <w:sz w:val="24"/>
          <w:szCs w:val="24"/>
          <w:lang w:val="ru-RU"/>
        </w:rPr>
        <w:t xml:space="preserve"> </w:t>
      </w:r>
      <w:proofErr w:type="spellStart"/>
      <w:r w:rsidR="00E82845" w:rsidRPr="009016A9">
        <w:rPr>
          <w:rFonts w:ascii="Times New Roman" w:hAnsi="Times New Roman"/>
          <w:sz w:val="24"/>
          <w:szCs w:val="24"/>
          <w:lang w:val="ru-RU"/>
        </w:rPr>
        <w:t>са</w:t>
      </w:r>
      <w:proofErr w:type="spellEnd"/>
      <w:r w:rsidR="00E82845" w:rsidRPr="009016A9">
        <w:rPr>
          <w:rFonts w:ascii="Times New Roman" w:hAnsi="Times New Roman"/>
          <w:sz w:val="24"/>
          <w:szCs w:val="24"/>
          <w:lang w:val="ru-RU"/>
        </w:rPr>
        <w:t xml:space="preserve"> </w:t>
      </w:r>
      <w:proofErr w:type="spellStart"/>
      <w:r w:rsidR="00E82845" w:rsidRPr="009016A9">
        <w:rPr>
          <w:rFonts w:ascii="Times New Roman" w:hAnsi="Times New Roman"/>
          <w:sz w:val="24"/>
          <w:szCs w:val="24"/>
          <w:lang w:val="ru-RU"/>
        </w:rPr>
        <w:t>посочени</w:t>
      </w:r>
      <w:proofErr w:type="spellEnd"/>
      <w:r w:rsidR="00E82845" w:rsidRPr="009016A9">
        <w:rPr>
          <w:rFonts w:ascii="Times New Roman" w:hAnsi="Times New Roman"/>
          <w:sz w:val="24"/>
          <w:szCs w:val="24"/>
          <w:lang w:val="ru-RU"/>
        </w:rPr>
        <w:t xml:space="preserve"> </w:t>
      </w:r>
      <w:proofErr w:type="spellStart"/>
      <w:r w:rsidR="00E82845" w:rsidRPr="009016A9">
        <w:rPr>
          <w:rFonts w:ascii="Times New Roman" w:hAnsi="Times New Roman"/>
          <w:sz w:val="24"/>
          <w:szCs w:val="24"/>
          <w:lang w:val="ru-RU"/>
        </w:rPr>
        <w:t>техническите</w:t>
      </w:r>
      <w:proofErr w:type="spellEnd"/>
      <w:r w:rsidR="00E82845" w:rsidRPr="009016A9">
        <w:rPr>
          <w:rFonts w:ascii="Times New Roman" w:hAnsi="Times New Roman"/>
          <w:sz w:val="24"/>
          <w:szCs w:val="24"/>
          <w:lang w:val="ru-RU"/>
        </w:rPr>
        <w:t xml:space="preserve"> </w:t>
      </w:r>
      <w:proofErr w:type="spellStart"/>
      <w:r w:rsidR="00E82845" w:rsidRPr="009016A9">
        <w:rPr>
          <w:rFonts w:ascii="Times New Roman" w:hAnsi="Times New Roman"/>
          <w:sz w:val="24"/>
          <w:szCs w:val="24"/>
          <w:lang w:val="ru-RU"/>
        </w:rPr>
        <w:t>параметри</w:t>
      </w:r>
      <w:proofErr w:type="spellEnd"/>
      <w:r w:rsidR="00E82845" w:rsidRPr="009016A9">
        <w:rPr>
          <w:rFonts w:ascii="Times New Roman" w:hAnsi="Times New Roman"/>
          <w:sz w:val="24"/>
          <w:szCs w:val="24"/>
          <w:lang w:val="ru-RU"/>
        </w:rPr>
        <w:t xml:space="preserve"> на </w:t>
      </w:r>
      <w:proofErr w:type="spellStart"/>
      <w:r w:rsidR="00E82845" w:rsidRPr="009016A9">
        <w:rPr>
          <w:rFonts w:ascii="Times New Roman" w:hAnsi="Times New Roman"/>
          <w:sz w:val="24"/>
          <w:szCs w:val="24"/>
          <w:lang w:val="ru-RU"/>
        </w:rPr>
        <w:t>изделията</w:t>
      </w:r>
      <w:proofErr w:type="spellEnd"/>
      <w:r w:rsidR="00E82845" w:rsidRPr="009016A9">
        <w:rPr>
          <w:rFonts w:ascii="Times New Roman" w:hAnsi="Times New Roman"/>
          <w:sz w:val="24"/>
          <w:szCs w:val="24"/>
        </w:rPr>
        <w:t>.</w:t>
      </w:r>
      <w:r w:rsidR="00E82845" w:rsidRPr="009016A9">
        <w:rPr>
          <w:rFonts w:ascii="Times New Roman" w:hAnsi="Times New Roman"/>
          <w:sz w:val="24"/>
          <w:szCs w:val="24"/>
          <w:lang w:val="ru-RU"/>
        </w:rPr>
        <w:t xml:space="preserve"> </w:t>
      </w:r>
      <w:r w:rsidR="00E82845" w:rsidRPr="009016A9">
        <w:rPr>
          <w:rFonts w:ascii="Times New Roman" w:hAnsi="Times New Roman"/>
          <w:sz w:val="24"/>
          <w:szCs w:val="24"/>
        </w:rPr>
        <w:t>Когато материалите са от внос</w:t>
      </w:r>
      <w:r w:rsidR="00E82845" w:rsidRPr="009016A9">
        <w:rPr>
          <w:rFonts w:ascii="Times New Roman" w:hAnsi="Times New Roman"/>
          <w:sz w:val="24"/>
          <w:szCs w:val="24"/>
          <w:lang w:val="ru-RU"/>
        </w:rPr>
        <w:t>,</w:t>
      </w:r>
      <w:r w:rsidR="00E82845" w:rsidRPr="009016A9">
        <w:rPr>
          <w:rFonts w:ascii="Times New Roman" w:hAnsi="Times New Roman"/>
          <w:sz w:val="24"/>
          <w:szCs w:val="24"/>
        </w:rPr>
        <w:t xml:space="preserve"> се представят оригинали или заверени от участника копия на тези документи, придружени с превод на български език, имена и подпис на извършилия превода.</w:t>
      </w:r>
    </w:p>
    <w:p w:rsidR="00E82845" w:rsidRPr="009016A9" w:rsidRDefault="009F3C85" w:rsidP="009016A9">
      <w:pPr>
        <w:tabs>
          <w:tab w:val="left" w:pos="900"/>
        </w:tabs>
        <w:spacing w:after="0" w:line="320" w:lineRule="exact"/>
        <w:ind w:firstLine="1077"/>
        <w:jc w:val="both"/>
        <w:outlineLvl w:val="0"/>
        <w:rPr>
          <w:rFonts w:ascii="Times New Roman" w:hAnsi="Times New Roman"/>
          <w:noProof/>
          <w:sz w:val="24"/>
          <w:szCs w:val="24"/>
        </w:rPr>
      </w:pPr>
      <w:r w:rsidRPr="009016A9">
        <w:rPr>
          <w:rFonts w:ascii="Times New Roman" w:eastAsia="Times New Roman" w:hAnsi="Times New Roman"/>
          <w:sz w:val="24"/>
          <w:szCs w:val="24"/>
          <w:lang w:eastAsia="bg-BG"/>
        </w:rPr>
        <w:t>Гаранционните карти следва да са попълнени и подпечатани от изпълнителя и да съдържат следната информация:</w:t>
      </w:r>
      <w:r w:rsidR="00E82845" w:rsidRPr="009016A9">
        <w:rPr>
          <w:rFonts w:ascii="Times New Roman" w:hAnsi="Times New Roman"/>
          <w:noProof/>
          <w:sz w:val="24"/>
          <w:szCs w:val="24"/>
        </w:rPr>
        <w:t xml:space="preserve"> име на Изпълнителя; вид на изделието; дата на доставка на </w:t>
      </w:r>
      <w:r w:rsidR="00E82845" w:rsidRPr="009016A9">
        <w:rPr>
          <w:rFonts w:ascii="Times New Roman" w:hAnsi="Times New Roman"/>
          <w:noProof/>
          <w:sz w:val="24"/>
          <w:szCs w:val="24"/>
        </w:rPr>
        <w:lastRenderedPageBreak/>
        <w:t>изделието; поле за вписване името на служителя, на когото се предоставя изделието (попълва се от служител на Възложителя); поле за дата на предаване на изделието на служителя (попълва се от служител на Възложителя); гаранционен срок при експлоатация – 3 /три/ месеца от датата на предоставяне на изделието на служителя; знаци за третиране и въздействие; поддръжка и почистване; условия за съхранение.</w:t>
      </w:r>
    </w:p>
    <w:p w:rsidR="009F3C85" w:rsidRPr="009016A9" w:rsidRDefault="009F3C85" w:rsidP="009016A9">
      <w:pPr>
        <w:spacing w:after="0" w:line="320" w:lineRule="exact"/>
        <w:ind w:firstLine="709"/>
        <w:jc w:val="both"/>
        <w:rPr>
          <w:rFonts w:ascii="Times New Roman" w:eastAsia="Times New Roman" w:hAnsi="Times New Roman"/>
          <w:snapToGrid w:val="0"/>
          <w:sz w:val="24"/>
          <w:szCs w:val="24"/>
        </w:rPr>
      </w:pPr>
      <w:r w:rsidRPr="009016A9">
        <w:rPr>
          <w:rFonts w:ascii="Times New Roman" w:eastAsia="Times New Roman" w:hAnsi="Times New Roman"/>
          <w:sz w:val="24"/>
          <w:szCs w:val="24"/>
        </w:rPr>
        <w:t xml:space="preserve">(2) Приемат се изделия, които са без недостатъци и отговарят на изискванията на този договор.  При установяване на недостатъци, друго качество и несъответствие, приемането на </w:t>
      </w:r>
      <w:r w:rsidR="00B75B48">
        <w:rPr>
          <w:rFonts w:ascii="Times New Roman" w:eastAsia="Times New Roman" w:hAnsi="Times New Roman"/>
          <w:sz w:val="24"/>
          <w:szCs w:val="24"/>
        </w:rPr>
        <w:t>доставкат</w:t>
      </w:r>
      <w:r w:rsidRPr="009016A9">
        <w:rPr>
          <w:rFonts w:ascii="Times New Roman" w:eastAsia="Times New Roman" w:hAnsi="Times New Roman"/>
          <w:sz w:val="24"/>
          <w:szCs w:val="24"/>
        </w:rPr>
        <w:t xml:space="preserve">а се отказва и се връща на Изпълнителя за негова сметка с констативен протокол. </w:t>
      </w:r>
    </w:p>
    <w:p w:rsidR="009F3C85" w:rsidRPr="009016A9" w:rsidRDefault="009F3C85" w:rsidP="009016A9">
      <w:pPr>
        <w:tabs>
          <w:tab w:val="left" w:pos="720"/>
        </w:tabs>
        <w:spacing w:after="0" w:line="320" w:lineRule="exact"/>
        <w:jc w:val="both"/>
        <w:rPr>
          <w:rFonts w:ascii="Times New Roman" w:eastAsia="Times New Roman" w:hAnsi="Times New Roman"/>
          <w:snapToGrid w:val="0"/>
          <w:sz w:val="24"/>
          <w:szCs w:val="24"/>
        </w:rPr>
      </w:pPr>
      <w:r w:rsidRPr="009016A9">
        <w:rPr>
          <w:rFonts w:ascii="Times New Roman" w:eastAsia="Times New Roman" w:hAnsi="Times New Roman"/>
          <w:snapToGrid w:val="0"/>
          <w:sz w:val="24"/>
          <w:szCs w:val="24"/>
        </w:rPr>
        <w:tab/>
      </w:r>
      <w:r w:rsidRPr="009016A9">
        <w:rPr>
          <w:rFonts w:ascii="Times New Roman" w:eastAsia="Times New Roman" w:hAnsi="Times New Roman"/>
          <w:sz w:val="24"/>
          <w:szCs w:val="24"/>
        </w:rPr>
        <w:t>(3) Приемането на изделията се удостоверява с предавателно-приемателен протокол, подписан в два екземпляра от представители на Възложителя и Изпълнителя, след представяне на протокол за оценка на качеството, подписан от представител/и на Изпълнителя.</w:t>
      </w:r>
    </w:p>
    <w:p w:rsidR="009F3C85" w:rsidRPr="009016A9" w:rsidRDefault="009F3C85" w:rsidP="009016A9">
      <w:pPr>
        <w:spacing w:after="0" w:line="320" w:lineRule="exact"/>
        <w:ind w:firstLine="720"/>
        <w:jc w:val="both"/>
        <w:rPr>
          <w:rFonts w:ascii="Times New Roman" w:eastAsia="Times New Roman" w:hAnsi="Times New Roman"/>
          <w:sz w:val="24"/>
          <w:szCs w:val="24"/>
        </w:rPr>
      </w:pPr>
      <w:r w:rsidRPr="009016A9">
        <w:rPr>
          <w:rFonts w:ascii="Times New Roman" w:eastAsia="Times New Roman" w:hAnsi="Times New Roman"/>
          <w:sz w:val="24"/>
          <w:szCs w:val="24"/>
        </w:rPr>
        <w:t>(4) Качеството на готовите изделия и на вложените материали в тях се контролират чрез периодични проверки от Възложителя, както следва:</w:t>
      </w:r>
    </w:p>
    <w:p w:rsidR="009F3C85" w:rsidRPr="009016A9" w:rsidRDefault="009F3C85" w:rsidP="009016A9">
      <w:pPr>
        <w:spacing w:after="0" w:line="320" w:lineRule="exact"/>
        <w:ind w:firstLine="720"/>
        <w:jc w:val="both"/>
        <w:rPr>
          <w:rFonts w:ascii="Times New Roman" w:eastAsia="Times New Roman" w:hAnsi="Times New Roman"/>
          <w:sz w:val="24"/>
          <w:szCs w:val="24"/>
          <w:lang w:eastAsia="bg-BG"/>
        </w:rPr>
      </w:pPr>
      <w:r w:rsidRPr="009016A9">
        <w:rPr>
          <w:rFonts w:ascii="Times New Roman" w:eastAsia="Times New Roman" w:hAnsi="Times New Roman"/>
          <w:sz w:val="24"/>
          <w:szCs w:val="24"/>
          <w:lang w:eastAsia="bg-BG"/>
        </w:rPr>
        <w:t xml:space="preserve">1. Анализ в акредитирана изпитвателна лаборатория (АИЛ), в рамките на Европейския съюз или друг орган за оценяване на съответствието по смисъла на ЗОП, на изделия взети по метода на случайния подбор от доставяните количества, като разходите по проведените анализи и пробите от материали и готови изделия са за сметка на изпълнителя. Протокола от изпитване /оригинал със свеж печат и подпис/ е с отразени в него резултати по всички характеристики, посочени в Техническата спецификация на материалите </w:t>
      </w:r>
      <w:r w:rsidRPr="009016A9">
        <w:rPr>
          <w:rFonts w:ascii="Times New Roman" w:eastAsia="Times New Roman" w:hAnsi="Times New Roman"/>
          <w:b/>
          <w:sz w:val="24"/>
          <w:szCs w:val="24"/>
          <w:lang w:eastAsia="bg-BG"/>
        </w:rPr>
        <w:t>(</w:t>
      </w:r>
      <w:r w:rsidR="00F0341A" w:rsidRPr="009016A9">
        <w:rPr>
          <w:rFonts w:ascii="Times New Roman" w:eastAsia="Times New Roman" w:hAnsi="Times New Roman"/>
          <w:sz w:val="24"/>
          <w:szCs w:val="24"/>
          <w:lang w:eastAsia="bg-BG"/>
        </w:rPr>
        <w:t xml:space="preserve">трикотажно </w:t>
      </w:r>
      <w:proofErr w:type="spellStart"/>
      <w:r w:rsidR="00F0341A" w:rsidRPr="009016A9">
        <w:rPr>
          <w:rFonts w:ascii="Times New Roman" w:eastAsia="Times New Roman" w:hAnsi="Times New Roman"/>
          <w:sz w:val="24"/>
          <w:szCs w:val="24"/>
          <w:lang w:eastAsia="bg-BG"/>
        </w:rPr>
        <w:t>пике</w:t>
      </w:r>
      <w:proofErr w:type="spellEnd"/>
      <w:r w:rsidRPr="009016A9">
        <w:rPr>
          <w:rFonts w:ascii="Times New Roman" w:eastAsia="Times New Roman" w:hAnsi="Times New Roman"/>
          <w:b/>
          <w:sz w:val="24"/>
          <w:szCs w:val="24"/>
          <w:lang w:eastAsia="bg-BG"/>
        </w:rPr>
        <w:t>)</w:t>
      </w:r>
      <w:r w:rsidRPr="009016A9">
        <w:rPr>
          <w:rFonts w:ascii="Times New Roman" w:eastAsia="Times New Roman" w:hAnsi="Times New Roman"/>
          <w:sz w:val="24"/>
          <w:szCs w:val="24"/>
          <w:lang w:eastAsia="bg-BG"/>
        </w:rPr>
        <w:t xml:space="preserve"> и с дата на издаване, следваща датата на съответната доставка от настоящата обществена поръчка.</w:t>
      </w:r>
    </w:p>
    <w:p w:rsidR="00F0341A" w:rsidRPr="009016A9" w:rsidRDefault="009F3C85" w:rsidP="00B70EDA">
      <w:pPr>
        <w:spacing w:after="0" w:line="320" w:lineRule="exact"/>
        <w:ind w:firstLine="709"/>
        <w:jc w:val="both"/>
        <w:rPr>
          <w:rFonts w:ascii="Times New Roman" w:hAnsi="Times New Roman"/>
          <w:b/>
          <w:noProof/>
          <w:sz w:val="24"/>
          <w:szCs w:val="24"/>
        </w:rPr>
      </w:pPr>
      <w:r w:rsidRPr="000F3D76">
        <w:rPr>
          <w:rFonts w:ascii="Times New Roman" w:eastAsia="Times New Roman" w:hAnsi="Times New Roman"/>
          <w:sz w:val="24"/>
          <w:szCs w:val="24"/>
        </w:rPr>
        <w:t xml:space="preserve">2. </w:t>
      </w:r>
      <w:r w:rsidRPr="000F3D76">
        <w:rPr>
          <w:rFonts w:ascii="Times New Roman" w:eastAsia="Times New Roman" w:hAnsi="Times New Roman"/>
          <w:noProof/>
          <w:sz w:val="24"/>
          <w:szCs w:val="24"/>
        </w:rPr>
        <w:t xml:space="preserve">Количества за анализ: </w:t>
      </w:r>
      <w:r w:rsidR="00F0341A" w:rsidRPr="000F3D76">
        <w:rPr>
          <w:rFonts w:ascii="Times New Roman" w:hAnsi="Times New Roman"/>
          <w:noProof/>
          <w:sz w:val="24"/>
          <w:szCs w:val="24"/>
        </w:rPr>
        <w:t xml:space="preserve">За </w:t>
      </w:r>
      <w:r w:rsidR="007C620D">
        <w:rPr>
          <w:rFonts w:ascii="Times New Roman" w:hAnsi="Times New Roman"/>
          <w:noProof/>
          <w:sz w:val="24"/>
          <w:szCs w:val="24"/>
        </w:rPr>
        <w:t>всяка доставка по заявка</w:t>
      </w:r>
      <w:r w:rsidR="00F0341A" w:rsidRPr="000F3D76">
        <w:rPr>
          <w:rFonts w:ascii="Times New Roman" w:hAnsi="Times New Roman"/>
          <w:noProof/>
          <w:sz w:val="24"/>
          <w:szCs w:val="24"/>
        </w:rPr>
        <w:t xml:space="preserve"> се вземат за анализ  по преценка на Възложителя в зависимост от доставките, взети по метода на случайния подбор количества, както следва: Арт.1. Лятна трикотажна блуза с къс ръкав, цвят тъмно син с надпис ПОЛИЦИЯ – </w:t>
      </w:r>
      <w:r w:rsidR="000F3D76" w:rsidRPr="000F3D76">
        <w:rPr>
          <w:rFonts w:ascii="Times New Roman" w:hAnsi="Times New Roman"/>
          <w:noProof/>
          <w:sz w:val="24"/>
          <w:szCs w:val="24"/>
        </w:rPr>
        <w:t>1 бр.</w:t>
      </w:r>
      <w:r w:rsidR="000F3D76" w:rsidRPr="000F3D76">
        <w:rPr>
          <w:rFonts w:ascii="Times New Roman" w:hAnsi="Times New Roman"/>
          <w:noProof/>
          <w:sz w:val="24"/>
          <w:szCs w:val="24"/>
          <w:lang w:val="en-US"/>
        </w:rPr>
        <w:t xml:space="preserve"> </w:t>
      </w:r>
      <w:r w:rsidR="000F3D76" w:rsidRPr="000F3D76">
        <w:rPr>
          <w:rFonts w:ascii="Times New Roman" w:hAnsi="Times New Roman"/>
          <w:noProof/>
          <w:sz w:val="24"/>
          <w:szCs w:val="24"/>
        </w:rPr>
        <w:t>от всяка доставка</w:t>
      </w:r>
      <w:r w:rsidR="00F0341A" w:rsidRPr="000F3D76">
        <w:rPr>
          <w:rFonts w:ascii="Times New Roman" w:hAnsi="Times New Roman"/>
          <w:noProof/>
          <w:sz w:val="24"/>
          <w:szCs w:val="24"/>
        </w:rPr>
        <w:t xml:space="preserve">; Арт.2. Лятна трикотажна блуза с къс ръкав, цвят тъмно син с надпис ПБЗН – </w:t>
      </w:r>
      <w:r w:rsidR="000F3D76" w:rsidRPr="000F3D76">
        <w:rPr>
          <w:rFonts w:ascii="Times New Roman" w:hAnsi="Times New Roman"/>
          <w:noProof/>
          <w:sz w:val="24"/>
          <w:szCs w:val="24"/>
        </w:rPr>
        <w:t>1 бр.</w:t>
      </w:r>
      <w:r w:rsidR="000F3D76" w:rsidRPr="000F3D76">
        <w:rPr>
          <w:rFonts w:ascii="Times New Roman" w:hAnsi="Times New Roman"/>
          <w:noProof/>
          <w:sz w:val="24"/>
          <w:szCs w:val="24"/>
          <w:lang w:val="en-US"/>
        </w:rPr>
        <w:t xml:space="preserve"> </w:t>
      </w:r>
      <w:r w:rsidR="000F3D76" w:rsidRPr="000F3D76">
        <w:rPr>
          <w:rFonts w:ascii="Times New Roman" w:hAnsi="Times New Roman"/>
          <w:noProof/>
          <w:sz w:val="24"/>
          <w:szCs w:val="24"/>
        </w:rPr>
        <w:t>от всяка доставка</w:t>
      </w:r>
      <w:r w:rsidR="00F0341A" w:rsidRPr="000F3D76">
        <w:rPr>
          <w:rFonts w:ascii="Times New Roman" w:hAnsi="Times New Roman"/>
          <w:noProof/>
          <w:sz w:val="24"/>
          <w:szCs w:val="24"/>
        </w:rPr>
        <w:t>; Арт.3.</w:t>
      </w:r>
      <w:r w:rsidR="00F0341A" w:rsidRPr="000F3D76">
        <w:rPr>
          <w:rFonts w:ascii="Times New Roman" w:hAnsi="Times New Roman"/>
          <w:noProof/>
          <w:spacing w:val="-12"/>
          <w:sz w:val="24"/>
          <w:szCs w:val="24"/>
        </w:rPr>
        <w:t xml:space="preserve"> </w:t>
      </w:r>
      <w:r w:rsidR="00F0341A" w:rsidRPr="000F3D76">
        <w:rPr>
          <w:rFonts w:ascii="Times New Roman" w:hAnsi="Times New Roman"/>
          <w:noProof/>
          <w:spacing w:val="-14"/>
          <w:sz w:val="24"/>
          <w:szCs w:val="24"/>
        </w:rPr>
        <w:t xml:space="preserve">Лятна трикотажна блуза с къс ръкав, цвят маслено зелен с надпис ГРАНИЧНА ПОЛИЦИЯ – </w:t>
      </w:r>
      <w:r w:rsidR="000F3D76" w:rsidRPr="000F3D76">
        <w:rPr>
          <w:rFonts w:ascii="Times New Roman" w:hAnsi="Times New Roman"/>
          <w:noProof/>
          <w:spacing w:val="-14"/>
          <w:sz w:val="24"/>
          <w:szCs w:val="24"/>
        </w:rPr>
        <w:t>1 бр.</w:t>
      </w:r>
      <w:r w:rsidR="000F3D76" w:rsidRPr="000F3D76">
        <w:rPr>
          <w:rFonts w:ascii="Times New Roman" w:hAnsi="Times New Roman"/>
          <w:noProof/>
          <w:spacing w:val="-14"/>
          <w:sz w:val="24"/>
          <w:szCs w:val="24"/>
          <w:lang w:val="en-US"/>
        </w:rPr>
        <w:t xml:space="preserve"> </w:t>
      </w:r>
      <w:r w:rsidR="000F3D76" w:rsidRPr="000F3D76">
        <w:rPr>
          <w:rFonts w:ascii="Times New Roman" w:hAnsi="Times New Roman"/>
          <w:noProof/>
          <w:spacing w:val="-14"/>
          <w:sz w:val="24"/>
          <w:szCs w:val="24"/>
        </w:rPr>
        <w:t>от всяка доставка</w:t>
      </w:r>
      <w:r w:rsidR="00F0341A" w:rsidRPr="000F3D76">
        <w:rPr>
          <w:rFonts w:ascii="Times New Roman" w:hAnsi="Times New Roman"/>
          <w:noProof/>
          <w:spacing w:val="-14"/>
          <w:sz w:val="24"/>
          <w:szCs w:val="24"/>
        </w:rPr>
        <w:t xml:space="preserve">; </w:t>
      </w:r>
      <w:r w:rsidR="00F0341A" w:rsidRPr="000F3D76">
        <w:rPr>
          <w:rFonts w:ascii="Times New Roman" w:hAnsi="Times New Roman"/>
          <w:noProof/>
          <w:sz w:val="24"/>
          <w:szCs w:val="24"/>
        </w:rPr>
        <w:t xml:space="preserve">Арт.4. Лятна трикотажна блуза с къс ръкав, цвят черен с надпис ЖАНДАРМЕРИЯ  – </w:t>
      </w:r>
      <w:r w:rsidR="000F3D76" w:rsidRPr="000F3D76">
        <w:rPr>
          <w:rFonts w:ascii="Times New Roman" w:hAnsi="Times New Roman"/>
          <w:noProof/>
          <w:sz w:val="24"/>
          <w:szCs w:val="24"/>
        </w:rPr>
        <w:t>1 бр.</w:t>
      </w:r>
      <w:r w:rsidR="000F3D76" w:rsidRPr="000F3D76">
        <w:rPr>
          <w:rFonts w:ascii="Times New Roman" w:hAnsi="Times New Roman"/>
          <w:noProof/>
          <w:sz w:val="24"/>
          <w:szCs w:val="24"/>
          <w:lang w:val="en-US"/>
        </w:rPr>
        <w:t xml:space="preserve"> </w:t>
      </w:r>
      <w:r w:rsidR="000F3D76" w:rsidRPr="000F3D76">
        <w:rPr>
          <w:rFonts w:ascii="Times New Roman" w:hAnsi="Times New Roman"/>
          <w:noProof/>
          <w:sz w:val="24"/>
          <w:szCs w:val="24"/>
        </w:rPr>
        <w:t>от всяка доставка</w:t>
      </w:r>
      <w:r w:rsidR="002215A9" w:rsidRPr="000F3D76">
        <w:rPr>
          <w:rFonts w:ascii="Times New Roman" w:hAnsi="Times New Roman"/>
          <w:noProof/>
          <w:sz w:val="24"/>
          <w:szCs w:val="24"/>
        </w:rPr>
        <w:t xml:space="preserve">; </w:t>
      </w:r>
      <w:r w:rsidR="00F0341A" w:rsidRPr="000F3D76">
        <w:rPr>
          <w:rFonts w:ascii="Times New Roman" w:hAnsi="Times New Roman"/>
          <w:noProof/>
          <w:sz w:val="24"/>
          <w:szCs w:val="24"/>
        </w:rPr>
        <w:t xml:space="preserve">Арт.5. Лятна трикотажна блуза с къс ръкав, цвят черен с надпис </w:t>
      </w:r>
      <w:r w:rsidR="00F0341A" w:rsidRPr="000F3D76">
        <w:rPr>
          <w:rFonts w:ascii="Times New Roman" w:hAnsi="Times New Roman"/>
          <w:noProof/>
          <w:spacing w:val="-14"/>
          <w:sz w:val="24"/>
          <w:szCs w:val="24"/>
        </w:rPr>
        <w:t xml:space="preserve">ГРАНИЧНА ПОЛИЦИЯ </w:t>
      </w:r>
      <w:r w:rsidR="00F0341A" w:rsidRPr="000F3D76">
        <w:rPr>
          <w:rFonts w:ascii="Times New Roman" w:hAnsi="Times New Roman"/>
          <w:noProof/>
          <w:sz w:val="24"/>
          <w:szCs w:val="24"/>
        </w:rPr>
        <w:t>–</w:t>
      </w:r>
      <w:r w:rsidR="00F0341A" w:rsidRPr="000F3D76">
        <w:rPr>
          <w:rFonts w:ascii="Times New Roman" w:hAnsi="Times New Roman"/>
          <w:noProof/>
          <w:sz w:val="24"/>
          <w:szCs w:val="24"/>
          <w:lang w:val="en-US"/>
        </w:rPr>
        <w:t xml:space="preserve"> </w:t>
      </w:r>
      <w:r w:rsidR="000F3D76" w:rsidRPr="000F3D76">
        <w:rPr>
          <w:rFonts w:ascii="Times New Roman" w:hAnsi="Times New Roman"/>
          <w:noProof/>
          <w:sz w:val="24"/>
          <w:szCs w:val="24"/>
        </w:rPr>
        <w:t>1 бр.</w:t>
      </w:r>
      <w:r w:rsidR="000F3D76" w:rsidRPr="000F3D76">
        <w:rPr>
          <w:rFonts w:ascii="Times New Roman" w:hAnsi="Times New Roman"/>
          <w:noProof/>
          <w:sz w:val="24"/>
          <w:szCs w:val="24"/>
          <w:lang w:val="en-US"/>
        </w:rPr>
        <w:t xml:space="preserve"> </w:t>
      </w:r>
      <w:r w:rsidR="000F3D76" w:rsidRPr="000F3D76">
        <w:rPr>
          <w:rFonts w:ascii="Times New Roman" w:hAnsi="Times New Roman"/>
          <w:noProof/>
          <w:sz w:val="24"/>
          <w:szCs w:val="24"/>
        </w:rPr>
        <w:t>от всяка доставка</w:t>
      </w:r>
      <w:r w:rsidR="002215A9" w:rsidRPr="000F3D76">
        <w:rPr>
          <w:rFonts w:ascii="Times New Roman" w:hAnsi="Times New Roman"/>
          <w:noProof/>
          <w:sz w:val="24"/>
          <w:szCs w:val="24"/>
        </w:rPr>
        <w:t xml:space="preserve">; </w:t>
      </w:r>
      <w:r w:rsidR="00F0341A" w:rsidRPr="000F3D76">
        <w:rPr>
          <w:rFonts w:ascii="Times New Roman" w:hAnsi="Times New Roman"/>
          <w:noProof/>
          <w:sz w:val="24"/>
          <w:szCs w:val="24"/>
        </w:rPr>
        <w:t xml:space="preserve">Арт.6. Лятна трикотажна блуза с къс ръкав, цвят черен с надпис ПОЛИЦИЯ – </w:t>
      </w:r>
      <w:r w:rsidR="000F3D76" w:rsidRPr="000F3D76">
        <w:rPr>
          <w:rFonts w:ascii="Times New Roman" w:hAnsi="Times New Roman"/>
          <w:noProof/>
          <w:sz w:val="24"/>
          <w:szCs w:val="24"/>
        </w:rPr>
        <w:t>1 бр.</w:t>
      </w:r>
      <w:r w:rsidR="000F3D76" w:rsidRPr="000F3D76">
        <w:rPr>
          <w:rFonts w:ascii="Times New Roman" w:hAnsi="Times New Roman"/>
          <w:noProof/>
          <w:sz w:val="24"/>
          <w:szCs w:val="24"/>
          <w:lang w:val="en-US"/>
        </w:rPr>
        <w:t xml:space="preserve"> </w:t>
      </w:r>
      <w:r w:rsidR="000F3D76" w:rsidRPr="000F3D76">
        <w:rPr>
          <w:rFonts w:ascii="Times New Roman" w:hAnsi="Times New Roman"/>
          <w:noProof/>
          <w:sz w:val="24"/>
          <w:szCs w:val="24"/>
        </w:rPr>
        <w:t>от всяка доставка</w:t>
      </w:r>
      <w:r w:rsidR="002215A9" w:rsidRPr="000F3D76">
        <w:rPr>
          <w:rFonts w:ascii="Times New Roman" w:hAnsi="Times New Roman"/>
          <w:noProof/>
          <w:sz w:val="24"/>
          <w:szCs w:val="24"/>
        </w:rPr>
        <w:t xml:space="preserve">; </w:t>
      </w:r>
      <w:r w:rsidR="00F0341A" w:rsidRPr="000F3D76">
        <w:rPr>
          <w:rFonts w:ascii="Times New Roman" w:hAnsi="Times New Roman"/>
          <w:noProof/>
          <w:sz w:val="24"/>
          <w:szCs w:val="24"/>
        </w:rPr>
        <w:t xml:space="preserve">Арт.7. Лятна трикотажна блуза с къс ръкав, цвят черен с надпис МИГРАЦИЯ – </w:t>
      </w:r>
      <w:r w:rsidR="000F3D76" w:rsidRPr="000F3D76">
        <w:rPr>
          <w:rFonts w:ascii="Times New Roman" w:hAnsi="Times New Roman"/>
          <w:noProof/>
          <w:sz w:val="24"/>
          <w:szCs w:val="24"/>
        </w:rPr>
        <w:t>1 бр.</w:t>
      </w:r>
      <w:r w:rsidR="000F3D76" w:rsidRPr="000F3D76">
        <w:rPr>
          <w:rFonts w:ascii="Times New Roman" w:hAnsi="Times New Roman"/>
          <w:noProof/>
          <w:sz w:val="24"/>
          <w:szCs w:val="24"/>
          <w:lang w:val="en-US"/>
        </w:rPr>
        <w:t xml:space="preserve"> </w:t>
      </w:r>
      <w:r w:rsidR="000F3D76" w:rsidRPr="000F3D76">
        <w:rPr>
          <w:rFonts w:ascii="Times New Roman" w:hAnsi="Times New Roman"/>
          <w:noProof/>
          <w:sz w:val="24"/>
          <w:szCs w:val="24"/>
        </w:rPr>
        <w:t>от всяка доставка</w:t>
      </w:r>
      <w:r w:rsidR="002215A9" w:rsidRPr="000F3D76">
        <w:rPr>
          <w:rFonts w:ascii="Times New Roman" w:hAnsi="Times New Roman"/>
          <w:noProof/>
          <w:sz w:val="24"/>
          <w:szCs w:val="24"/>
        </w:rPr>
        <w:t xml:space="preserve">; </w:t>
      </w:r>
      <w:r w:rsidR="00F0341A" w:rsidRPr="000F3D76">
        <w:rPr>
          <w:rFonts w:ascii="Times New Roman" w:hAnsi="Times New Roman"/>
          <w:noProof/>
          <w:sz w:val="24"/>
          <w:szCs w:val="24"/>
        </w:rPr>
        <w:t xml:space="preserve">Арт.8. Лятна трикотажна блуза с къс ръкав, цвят черен с надпис АМВР – </w:t>
      </w:r>
      <w:r w:rsidR="000F3D76" w:rsidRPr="000F3D76">
        <w:rPr>
          <w:rFonts w:ascii="Times New Roman" w:hAnsi="Times New Roman"/>
          <w:noProof/>
          <w:sz w:val="24"/>
          <w:szCs w:val="24"/>
        </w:rPr>
        <w:t>1 бр.</w:t>
      </w:r>
      <w:r w:rsidR="000F3D76" w:rsidRPr="000F3D76">
        <w:rPr>
          <w:rFonts w:ascii="Times New Roman" w:hAnsi="Times New Roman"/>
          <w:noProof/>
          <w:sz w:val="24"/>
          <w:szCs w:val="24"/>
          <w:lang w:val="en-US"/>
        </w:rPr>
        <w:t xml:space="preserve"> </w:t>
      </w:r>
      <w:r w:rsidR="000F3D76" w:rsidRPr="000F3D76">
        <w:rPr>
          <w:rFonts w:ascii="Times New Roman" w:hAnsi="Times New Roman"/>
          <w:noProof/>
          <w:sz w:val="24"/>
          <w:szCs w:val="24"/>
        </w:rPr>
        <w:t>от всяка доставка</w:t>
      </w:r>
      <w:r w:rsidR="00F0341A" w:rsidRPr="000F3D76">
        <w:rPr>
          <w:rFonts w:ascii="Times New Roman" w:hAnsi="Times New Roman"/>
          <w:noProof/>
          <w:sz w:val="24"/>
          <w:szCs w:val="24"/>
        </w:rPr>
        <w:t>.</w:t>
      </w:r>
    </w:p>
    <w:p w:rsidR="009F3C85" w:rsidRPr="009016A9" w:rsidRDefault="009F3C85" w:rsidP="009016A9">
      <w:pPr>
        <w:spacing w:after="0" w:line="320" w:lineRule="exact"/>
        <w:ind w:firstLine="720"/>
        <w:jc w:val="both"/>
        <w:rPr>
          <w:rFonts w:ascii="Times New Roman" w:eastAsia="Times New Roman" w:hAnsi="Times New Roman"/>
          <w:sz w:val="24"/>
          <w:szCs w:val="24"/>
        </w:rPr>
      </w:pPr>
      <w:r w:rsidRPr="009016A9">
        <w:rPr>
          <w:rFonts w:ascii="Times New Roman" w:eastAsia="Times New Roman" w:hAnsi="Times New Roman"/>
          <w:color w:val="000000"/>
          <w:sz w:val="24"/>
          <w:szCs w:val="24"/>
        </w:rPr>
        <w:t xml:space="preserve">3. Изделията, предоставени за анализ са за сметка на </w:t>
      </w:r>
      <w:r w:rsidRPr="009016A9">
        <w:rPr>
          <w:rFonts w:ascii="Times New Roman" w:eastAsia="Times New Roman" w:hAnsi="Times New Roman"/>
          <w:sz w:val="24"/>
          <w:szCs w:val="24"/>
        </w:rPr>
        <w:t>Изпълнителя</w:t>
      </w:r>
      <w:r w:rsidRPr="009016A9">
        <w:rPr>
          <w:rFonts w:ascii="Times New Roman" w:eastAsia="Times New Roman" w:hAnsi="Times New Roman"/>
          <w:color w:val="000000"/>
          <w:sz w:val="24"/>
          <w:szCs w:val="24"/>
        </w:rPr>
        <w:t xml:space="preserve"> и се възстановяват от него на Възложителя </w:t>
      </w:r>
      <w:r w:rsidRPr="009016A9">
        <w:rPr>
          <w:rFonts w:ascii="Times New Roman" w:eastAsia="Times New Roman" w:hAnsi="Times New Roman"/>
          <w:sz w:val="24"/>
          <w:szCs w:val="24"/>
        </w:rPr>
        <w:t>при следващата доставка или в 30-дневен срок от датата на уведомяване.</w:t>
      </w:r>
    </w:p>
    <w:p w:rsidR="009F3C85" w:rsidRPr="009016A9" w:rsidRDefault="009F3C85" w:rsidP="009016A9">
      <w:pPr>
        <w:spacing w:after="0" w:line="320" w:lineRule="exact"/>
        <w:ind w:firstLine="720"/>
        <w:jc w:val="both"/>
        <w:rPr>
          <w:rFonts w:ascii="Times New Roman" w:eastAsia="Times New Roman" w:hAnsi="Times New Roman"/>
          <w:sz w:val="24"/>
          <w:szCs w:val="24"/>
        </w:rPr>
      </w:pPr>
      <w:r w:rsidRPr="009016A9">
        <w:rPr>
          <w:rFonts w:ascii="Times New Roman" w:eastAsia="Times New Roman" w:hAnsi="Times New Roman"/>
          <w:sz w:val="24"/>
          <w:szCs w:val="24"/>
        </w:rPr>
        <w:t>(5) За периода от предаване на изделията в мястото на изпълнение до изготвянето на протокола за оценка на качеството, се съставя протокол за временно съхранение, подписан в два екземпляра от представители на Възложителя и Изпълнителя.</w:t>
      </w:r>
    </w:p>
    <w:p w:rsidR="009F3C85" w:rsidRPr="009016A9" w:rsidRDefault="009F3C85" w:rsidP="009016A9">
      <w:pPr>
        <w:spacing w:after="0" w:line="320" w:lineRule="exact"/>
        <w:ind w:firstLine="720"/>
        <w:jc w:val="both"/>
        <w:rPr>
          <w:rFonts w:ascii="Times New Roman" w:eastAsia="Times New Roman" w:hAnsi="Times New Roman"/>
          <w:sz w:val="24"/>
          <w:szCs w:val="24"/>
          <w:lang w:eastAsia="bg-BG"/>
        </w:rPr>
      </w:pPr>
      <w:r w:rsidRPr="009016A9">
        <w:rPr>
          <w:rFonts w:ascii="Times New Roman" w:eastAsia="Times New Roman" w:hAnsi="Times New Roman"/>
          <w:sz w:val="24"/>
          <w:szCs w:val="24"/>
        </w:rPr>
        <w:t>(6) Само когато въз основа на резултатите от проверката на качеството на база извършения анализ в АИЛ, представители на Възложителя установяват, че изделията съответстват на изискванията на договора, се изготвя протокол за оценка на качеството, който е основание за подписване на предавателно-приемателен протокол за същите изделия. За периода от подписването на протокола за временно съхранение до подписване на предавателно-приемателен протокол, Изпълнителя не дължи неустойка за забавено изпълнение на договора.</w:t>
      </w:r>
    </w:p>
    <w:p w:rsidR="009F3C85" w:rsidRPr="009016A9" w:rsidRDefault="009F3C85" w:rsidP="009016A9">
      <w:pPr>
        <w:spacing w:after="0" w:line="320" w:lineRule="exact"/>
        <w:ind w:firstLine="567"/>
        <w:jc w:val="both"/>
        <w:rPr>
          <w:rFonts w:ascii="Times New Roman" w:eastAsia="Times New Roman" w:hAnsi="Times New Roman"/>
          <w:sz w:val="24"/>
          <w:szCs w:val="24"/>
        </w:rPr>
      </w:pPr>
      <w:r w:rsidRPr="009016A9">
        <w:rPr>
          <w:rFonts w:ascii="Times New Roman" w:eastAsia="Times New Roman" w:hAnsi="Times New Roman"/>
          <w:sz w:val="24"/>
          <w:szCs w:val="24"/>
        </w:rPr>
        <w:t xml:space="preserve">(7) В случай че въз основа на резултатите от проверката на качеството чрез извършения анализ в АИЛ, представители на Възложителя установят, че изделията не съответстват на изискванията по този договор, доставката се връща на Изпълнителя за негова сметка, с </w:t>
      </w:r>
      <w:r w:rsidRPr="009016A9">
        <w:rPr>
          <w:rFonts w:ascii="Times New Roman" w:eastAsia="Times New Roman" w:hAnsi="Times New Roman"/>
          <w:sz w:val="24"/>
          <w:szCs w:val="24"/>
        </w:rPr>
        <w:lastRenderedPageBreak/>
        <w:t xml:space="preserve">констативен протокол, приложение на който е протокола за оценка на качеството с отразени в него несъответствия. </w:t>
      </w:r>
    </w:p>
    <w:p w:rsidR="009F3C85" w:rsidRPr="009016A9" w:rsidRDefault="009F3C85" w:rsidP="009016A9">
      <w:pPr>
        <w:spacing w:after="0" w:line="320" w:lineRule="exact"/>
        <w:ind w:firstLine="567"/>
        <w:jc w:val="both"/>
        <w:rPr>
          <w:rFonts w:ascii="Times New Roman" w:eastAsia="Times New Roman" w:hAnsi="Times New Roman"/>
          <w:sz w:val="24"/>
          <w:szCs w:val="24"/>
        </w:rPr>
      </w:pPr>
      <w:r w:rsidRPr="009016A9">
        <w:rPr>
          <w:rFonts w:ascii="Times New Roman" w:eastAsia="Times New Roman" w:hAnsi="Times New Roman"/>
          <w:sz w:val="24"/>
          <w:szCs w:val="24"/>
        </w:rPr>
        <w:t xml:space="preserve">(8) Всички разходи за анализи в АИЛ са за сметка на Изпълнителя. </w:t>
      </w:r>
    </w:p>
    <w:p w:rsidR="009F3C85" w:rsidRPr="009016A9" w:rsidRDefault="009F3C85" w:rsidP="009016A9">
      <w:pPr>
        <w:spacing w:after="0" w:line="320" w:lineRule="exact"/>
        <w:ind w:firstLine="567"/>
        <w:jc w:val="both"/>
        <w:rPr>
          <w:rFonts w:ascii="Times New Roman" w:eastAsia="Times New Roman" w:hAnsi="Times New Roman"/>
          <w:sz w:val="24"/>
          <w:szCs w:val="24"/>
          <w:lang w:eastAsia="bg-BG"/>
        </w:rPr>
      </w:pPr>
      <w:r w:rsidRPr="009016A9">
        <w:rPr>
          <w:rFonts w:ascii="Times New Roman" w:eastAsia="Times New Roman" w:hAnsi="Times New Roman"/>
          <w:sz w:val="24"/>
          <w:szCs w:val="24"/>
          <w:lang w:eastAsia="bg-BG"/>
        </w:rPr>
        <w:t>(9) При доставка на изделията, изработени по индивидуални поръчки, Изпълнителят е длъжен да спазва следните изисквания:</w:t>
      </w:r>
    </w:p>
    <w:p w:rsidR="009F3C85" w:rsidRPr="009016A9" w:rsidRDefault="009F3C85" w:rsidP="009016A9">
      <w:pPr>
        <w:spacing w:after="0" w:line="320" w:lineRule="exact"/>
        <w:ind w:firstLine="567"/>
        <w:jc w:val="both"/>
        <w:rPr>
          <w:rFonts w:ascii="Times New Roman" w:eastAsia="Times New Roman" w:hAnsi="Times New Roman"/>
          <w:sz w:val="24"/>
          <w:szCs w:val="24"/>
          <w:lang w:eastAsia="bg-BG"/>
        </w:rPr>
      </w:pPr>
      <w:r w:rsidRPr="009016A9">
        <w:rPr>
          <w:rFonts w:ascii="Times New Roman" w:eastAsia="Times New Roman" w:hAnsi="Times New Roman"/>
          <w:sz w:val="24"/>
          <w:szCs w:val="24"/>
          <w:lang w:eastAsia="bg-BG"/>
        </w:rPr>
        <w:t>1. Писмените заявки на Възложителя с информация за име на служителя, неговите размери и структура /месторабота/, въз основа на които са изработени изделията, трябва да бъдат трайно прикрепени към изделията при доставката им;</w:t>
      </w:r>
    </w:p>
    <w:p w:rsidR="009F3C85" w:rsidRPr="009016A9" w:rsidRDefault="009F3C85" w:rsidP="009016A9">
      <w:pPr>
        <w:tabs>
          <w:tab w:val="left" w:pos="709"/>
        </w:tabs>
        <w:spacing w:after="0" w:line="320" w:lineRule="exact"/>
        <w:jc w:val="both"/>
        <w:rPr>
          <w:rFonts w:ascii="Times New Roman" w:eastAsia="Times New Roman" w:hAnsi="Times New Roman"/>
          <w:sz w:val="24"/>
          <w:szCs w:val="24"/>
          <w:lang w:eastAsia="bg-BG"/>
        </w:rPr>
      </w:pPr>
      <w:r w:rsidRPr="009016A9">
        <w:rPr>
          <w:rFonts w:ascii="Times New Roman" w:eastAsia="Times New Roman" w:hAnsi="Times New Roman"/>
          <w:sz w:val="24"/>
          <w:szCs w:val="24"/>
          <w:lang w:eastAsia="bg-BG"/>
        </w:rPr>
        <w:t xml:space="preserve">         2. </w:t>
      </w:r>
      <w:r w:rsidRPr="009016A9">
        <w:rPr>
          <w:rFonts w:ascii="Times New Roman" w:eastAsia="Times New Roman" w:hAnsi="Times New Roman"/>
          <w:color w:val="000000"/>
          <w:sz w:val="24"/>
          <w:szCs w:val="24"/>
        </w:rPr>
        <w:t xml:space="preserve">При доставка на индивидуални поръчки да бъде предоставен поименен опис на индивидуалните поръчки, който е неразделна част от съпътстващите документи по доставката. </w:t>
      </w:r>
      <w:r w:rsidRPr="009016A9">
        <w:rPr>
          <w:rFonts w:ascii="Times New Roman" w:eastAsia="Times New Roman" w:hAnsi="Times New Roman"/>
          <w:sz w:val="24"/>
          <w:szCs w:val="24"/>
          <w:lang w:eastAsia="bg-BG"/>
        </w:rPr>
        <w:t xml:space="preserve">  </w:t>
      </w:r>
    </w:p>
    <w:p w:rsidR="009F3C85" w:rsidRPr="009016A9" w:rsidRDefault="009F3C85" w:rsidP="009016A9">
      <w:pPr>
        <w:spacing w:after="0" w:line="320" w:lineRule="exact"/>
        <w:ind w:firstLine="540"/>
        <w:jc w:val="both"/>
        <w:rPr>
          <w:rFonts w:ascii="Times New Roman" w:eastAsia="Times New Roman" w:hAnsi="Times New Roman"/>
          <w:noProof/>
          <w:sz w:val="24"/>
          <w:szCs w:val="24"/>
          <w:lang w:val="en-US"/>
        </w:rPr>
      </w:pPr>
      <w:r w:rsidRPr="009016A9">
        <w:rPr>
          <w:rFonts w:ascii="Times New Roman" w:eastAsia="Times New Roman" w:hAnsi="Times New Roman"/>
          <w:noProof/>
          <w:sz w:val="24"/>
          <w:szCs w:val="24"/>
        </w:rPr>
        <w:t xml:space="preserve">Чл. 11. (1) Гаранционният срок на изделията при съхранение е </w:t>
      </w:r>
      <w:r w:rsidR="0098754C">
        <w:rPr>
          <w:rFonts w:ascii="Times New Roman" w:eastAsia="Times New Roman" w:hAnsi="Times New Roman"/>
          <w:noProof/>
          <w:sz w:val="24"/>
          <w:szCs w:val="24"/>
        </w:rPr>
        <w:t>12</w:t>
      </w:r>
      <w:r w:rsidRPr="009016A9">
        <w:rPr>
          <w:rFonts w:ascii="Times New Roman" w:eastAsia="Times New Roman" w:hAnsi="Times New Roman"/>
          <w:noProof/>
          <w:sz w:val="24"/>
          <w:szCs w:val="24"/>
        </w:rPr>
        <w:t xml:space="preserve"> /</w:t>
      </w:r>
      <w:r w:rsidR="0098754C">
        <w:rPr>
          <w:rFonts w:ascii="Times New Roman" w:eastAsia="Times New Roman" w:hAnsi="Times New Roman"/>
          <w:noProof/>
          <w:sz w:val="24"/>
          <w:szCs w:val="24"/>
        </w:rPr>
        <w:t>дванадесет</w:t>
      </w:r>
      <w:r w:rsidRPr="009016A9">
        <w:rPr>
          <w:rFonts w:ascii="Times New Roman" w:eastAsia="Times New Roman" w:hAnsi="Times New Roman"/>
          <w:noProof/>
          <w:sz w:val="24"/>
          <w:szCs w:val="24"/>
        </w:rPr>
        <w:t xml:space="preserve">/ месеца от датата на получаване на доставката в складовете на Възложителя и подписването на предавателно - приемателен протокол, а гаранционният срок при експлоатация е </w:t>
      </w:r>
      <w:r w:rsidR="0098754C">
        <w:rPr>
          <w:rFonts w:ascii="Times New Roman" w:eastAsia="Times New Roman" w:hAnsi="Times New Roman"/>
          <w:noProof/>
          <w:sz w:val="24"/>
          <w:szCs w:val="24"/>
        </w:rPr>
        <w:t xml:space="preserve">3 </w:t>
      </w:r>
      <w:r w:rsidRPr="009016A9">
        <w:rPr>
          <w:rFonts w:ascii="Times New Roman" w:eastAsia="Times New Roman" w:hAnsi="Times New Roman"/>
          <w:noProof/>
          <w:sz w:val="24"/>
          <w:szCs w:val="24"/>
        </w:rPr>
        <w:t>/</w:t>
      </w:r>
      <w:r w:rsidR="0098754C">
        <w:rPr>
          <w:rFonts w:ascii="Times New Roman" w:eastAsia="Times New Roman" w:hAnsi="Times New Roman"/>
          <w:noProof/>
          <w:sz w:val="24"/>
          <w:szCs w:val="24"/>
        </w:rPr>
        <w:t>три</w:t>
      </w:r>
      <w:r w:rsidRPr="009016A9">
        <w:rPr>
          <w:rFonts w:ascii="Times New Roman" w:eastAsia="Times New Roman" w:hAnsi="Times New Roman"/>
          <w:noProof/>
          <w:sz w:val="24"/>
          <w:szCs w:val="24"/>
        </w:rPr>
        <w:t>/ месеца</w:t>
      </w:r>
      <w:r w:rsidRPr="009016A9">
        <w:rPr>
          <w:rFonts w:ascii="Times New Roman" w:eastAsia="Times New Roman" w:hAnsi="Times New Roman"/>
          <w:noProof/>
          <w:sz w:val="24"/>
          <w:szCs w:val="24"/>
          <w:lang w:val="en-US"/>
        </w:rPr>
        <w:t xml:space="preserve"> от датата на предоставяне на изделието на служителя.</w:t>
      </w:r>
    </w:p>
    <w:p w:rsidR="009F3C85" w:rsidRPr="009016A9" w:rsidRDefault="009F3C85" w:rsidP="009016A9">
      <w:pPr>
        <w:tabs>
          <w:tab w:val="left" w:pos="540"/>
        </w:tabs>
        <w:spacing w:after="0" w:line="320" w:lineRule="exact"/>
        <w:ind w:firstLine="567"/>
        <w:jc w:val="both"/>
        <w:rPr>
          <w:rFonts w:ascii="Times New Roman" w:eastAsia="Times New Roman" w:hAnsi="Times New Roman"/>
          <w:color w:val="000000"/>
          <w:sz w:val="24"/>
          <w:szCs w:val="24"/>
        </w:rPr>
      </w:pPr>
      <w:r w:rsidRPr="009016A9">
        <w:rPr>
          <w:rFonts w:ascii="Times New Roman" w:eastAsia="Times New Roman" w:hAnsi="Times New Roman"/>
          <w:sz w:val="24"/>
          <w:szCs w:val="24"/>
        </w:rPr>
        <w:t>Възложителят предоставя изделията на служителите на МВР с попълнена гаранционна карта, в която се посочва датата на предаване.</w:t>
      </w:r>
    </w:p>
    <w:p w:rsidR="009F3C85" w:rsidRPr="009016A9" w:rsidRDefault="009F3C85" w:rsidP="009016A9">
      <w:pPr>
        <w:tabs>
          <w:tab w:val="left" w:pos="540"/>
          <w:tab w:val="left" w:pos="720"/>
        </w:tabs>
        <w:spacing w:after="0" w:line="320" w:lineRule="exact"/>
        <w:ind w:firstLine="540"/>
        <w:jc w:val="both"/>
        <w:rPr>
          <w:rFonts w:ascii="Times New Roman" w:eastAsia="Times New Roman" w:hAnsi="Times New Roman"/>
          <w:sz w:val="24"/>
          <w:szCs w:val="24"/>
        </w:rPr>
      </w:pPr>
      <w:r w:rsidRPr="009016A9">
        <w:rPr>
          <w:rFonts w:ascii="Times New Roman" w:eastAsia="Times New Roman" w:hAnsi="Times New Roman"/>
          <w:sz w:val="24"/>
          <w:szCs w:val="24"/>
        </w:rPr>
        <w:t>(2) Изпълнителят се задължава в гаранционните срокове по ал. 1 да отстранява за своя сметка недостатъците на изделията в срок до 15 (петнадесет) работни дни от предявяването на рекламацията.</w:t>
      </w:r>
    </w:p>
    <w:p w:rsidR="009F3C85" w:rsidRPr="009016A9" w:rsidRDefault="009F3C85" w:rsidP="009016A9">
      <w:pPr>
        <w:widowControl w:val="0"/>
        <w:autoSpaceDE w:val="0"/>
        <w:autoSpaceDN w:val="0"/>
        <w:adjustRightInd w:val="0"/>
        <w:spacing w:after="0" w:line="320" w:lineRule="exact"/>
        <w:ind w:firstLine="540"/>
        <w:jc w:val="both"/>
        <w:rPr>
          <w:rFonts w:ascii="Times New Roman" w:eastAsia="Times New Roman" w:hAnsi="Times New Roman"/>
          <w:color w:val="000000"/>
          <w:sz w:val="24"/>
          <w:szCs w:val="24"/>
        </w:rPr>
      </w:pPr>
      <w:r w:rsidRPr="009016A9">
        <w:rPr>
          <w:rFonts w:ascii="Times New Roman" w:eastAsia="Times New Roman" w:hAnsi="Times New Roman"/>
          <w:sz w:val="24"/>
          <w:szCs w:val="24"/>
        </w:rPr>
        <w:t xml:space="preserve">(3) </w:t>
      </w:r>
      <w:r w:rsidRPr="009016A9">
        <w:rPr>
          <w:rFonts w:ascii="Times New Roman" w:eastAsia="Times New Roman" w:hAnsi="Times New Roman"/>
          <w:color w:val="000000"/>
          <w:sz w:val="24"/>
          <w:szCs w:val="24"/>
        </w:rPr>
        <w:t xml:space="preserve">Ако </w:t>
      </w:r>
      <w:r w:rsidRPr="009016A9">
        <w:rPr>
          <w:rFonts w:ascii="Times New Roman" w:eastAsia="Times New Roman" w:hAnsi="Times New Roman"/>
          <w:bCs/>
          <w:color w:val="000000"/>
          <w:sz w:val="24"/>
          <w:szCs w:val="24"/>
        </w:rPr>
        <w:t>Изпълнителят</w:t>
      </w:r>
      <w:r w:rsidRPr="009016A9">
        <w:rPr>
          <w:rFonts w:ascii="Times New Roman" w:eastAsia="Times New Roman" w:hAnsi="Times New Roman"/>
          <w:color w:val="000000"/>
          <w:sz w:val="24"/>
          <w:szCs w:val="24"/>
        </w:rPr>
        <w:t xml:space="preserve"> не изпълни задължението си по ал. 2, </w:t>
      </w:r>
      <w:r w:rsidRPr="009016A9">
        <w:rPr>
          <w:rFonts w:ascii="Times New Roman" w:eastAsia="Times New Roman" w:hAnsi="Times New Roman"/>
          <w:bCs/>
          <w:color w:val="000000"/>
          <w:sz w:val="24"/>
          <w:szCs w:val="24"/>
        </w:rPr>
        <w:t xml:space="preserve">Възложителят </w:t>
      </w:r>
      <w:r w:rsidRPr="009016A9">
        <w:rPr>
          <w:rFonts w:ascii="Times New Roman" w:eastAsia="Times New Roman" w:hAnsi="Times New Roman"/>
          <w:color w:val="000000"/>
          <w:sz w:val="24"/>
          <w:szCs w:val="24"/>
        </w:rPr>
        <w:t>има право да върне изделията с недостатъците и да получи обратно заплатеното възнаграждение, съразмерно на стойността на върнатите изделия.</w:t>
      </w:r>
    </w:p>
    <w:p w:rsidR="009F3C85" w:rsidRPr="009016A9" w:rsidRDefault="009F3C85" w:rsidP="009016A9">
      <w:pPr>
        <w:tabs>
          <w:tab w:val="left" w:pos="540"/>
          <w:tab w:val="left" w:pos="1260"/>
        </w:tabs>
        <w:spacing w:after="0" w:line="320" w:lineRule="exact"/>
        <w:jc w:val="both"/>
        <w:rPr>
          <w:rFonts w:ascii="Times New Roman" w:eastAsia="Times New Roman" w:hAnsi="Times New Roman"/>
          <w:sz w:val="24"/>
          <w:szCs w:val="24"/>
        </w:rPr>
      </w:pPr>
      <w:r w:rsidRPr="009016A9">
        <w:rPr>
          <w:rFonts w:ascii="Times New Roman" w:eastAsia="Times New Roman" w:hAnsi="Times New Roman"/>
          <w:sz w:val="24"/>
          <w:szCs w:val="24"/>
          <w:lang w:val="en-US"/>
        </w:rPr>
        <w:t xml:space="preserve">         </w:t>
      </w:r>
      <w:r w:rsidRPr="009016A9">
        <w:rPr>
          <w:rFonts w:ascii="Times New Roman" w:eastAsia="Times New Roman" w:hAnsi="Times New Roman"/>
          <w:sz w:val="24"/>
          <w:szCs w:val="24"/>
        </w:rPr>
        <w:t>Чл. 12. Рекламации по количествата на доставените изделия се правят в момента на получаването им.</w:t>
      </w:r>
    </w:p>
    <w:p w:rsidR="009F3C85" w:rsidRPr="009016A9" w:rsidRDefault="009F3C85" w:rsidP="009016A9">
      <w:pPr>
        <w:widowControl w:val="0"/>
        <w:autoSpaceDE w:val="0"/>
        <w:autoSpaceDN w:val="0"/>
        <w:adjustRightInd w:val="0"/>
        <w:spacing w:after="0" w:line="320" w:lineRule="exact"/>
        <w:ind w:firstLine="540"/>
        <w:jc w:val="both"/>
        <w:rPr>
          <w:rFonts w:ascii="Times New Roman" w:eastAsia="Times New Roman" w:hAnsi="Times New Roman"/>
          <w:sz w:val="24"/>
          <w:szCs w:val="24"/>
        </w:rPr>
      </w:pPr>
      <w:r w:rsidRPr="009016A9">
        <w:rPr>
          <w:rFonts w:ascii="Times New Roman" w:eastAsia="Times New Roman" w:hAnsi="Times New Roman"/>
          <w:sz w:val="24"/>
          <w:szCs w:val="24"/>
        </w:rPr>
        <w:t>Чл. 13. (1) Рекламации относно качеството и скрити дефекти се заявяват в гаранционните срокове по чл. 11, ал. 1, при условие, че са спазени изискванията за експлоатация и за третиране на изделията.</w:t>
      </w:r>
    </w:p>
    <w:p w:rsidR="009F3C85" w:rsidRPr="009016A9" w:rsidRDefault="009F3C85" w:rsidP="009016A9">
      <w:pPr>
        <w:widowControl w:val="0"/>
        <w:autoSpaceDE w:val="0"/>
        <w:autoSpaceDN w:val="0"/>
        <w:adjustRightInd w:val="0"/>
        <w:spacing w:after="0" w:line="320" w:lineRule="exact"/>
        <w:ind w:firstLine="540"/>
        <w:jc w:val="both"/>
        <w:rPr>
          <w:rFonts w:ascii="Times New Roman" w:eastAsia="Times New Roman" w:hAnsi="Times New Roman"/>
          <w:color w:val="000000"/>
          <w:sz w:val="24"/>
          <w:szCs w:val="24"/>
        </w:rPr>
      </w:pPr>
      <w:r w:rsidRPr="009016A9">
        <w:rPr>
          <w:rFonts w:ascii="Times New Roman" w:eastAsia="Times New Roman" w:hAnsi="Times New Roman"/>
          <w:color w:val="000000"/>
          <w:sz w:val="24"/>
          <w:szCs w:val="24"/>
        </w:rPr>
        <w:t>(2) При предявяване на рекламация Изпълнителят и Възложителя съставят протокол за рекламация.</w:t>
      </w:r>
    </w:p>
    <w:p w:rsidR="009F3C85" w:rsidRPr="009016A9" w:rsidRDefault="009F3C85" w:rsidP="009016A9">
      <w:pPr>
        <w:spacing w:after="0" w:line="320" w:lineRule="exact"/>
        <w:jc w:val="both"/>
        <w:rPr>
          <w:rFonts w:ascii="Times New Roman" w:eastAsia="Times New Roman" w:hAnsi="Times New Roman"/>
          <w:b/>
          <w:sz w:val="24"/>
          <w:szCs w:val="24"/>
          <w:lang w:eastAsia="en-GB"/>
        </w:rPr>
      </w:pPr>
      <w:r w:rsidRPr="009016A9">
        <w:rPr>
          <w:rFonts w:ascii="Times New Roman" w:eastAsia="Times New Roman" w:hAnsi="Times New Roman"/>
          <w:sz w:val="24"/>
          <w:szCs w:val="24"/>
          <w:lang w:val="en-US"/>
        </w:rPr>
        <w:t xml:space="preserve"> </w:t>
      </w:r>
      <w:r w:rsidRPr="009016A9">
        <w:rPr>
          <w:rFonts w:ascii="Times New Roman" w:eastAsia="Times New Roman" w:hAnsi="Times New Roman"/>
          <w:sz w:val="24"/>
          <w:szCs w:val="24"/>
        </w:rPr>
        <w:t xml:space="preserve">        </w:t>
      </w:r>
      <w:r w:rsidRPr="009016A9">
        <w:rPr>
          <w:rFonts w:ascii="Times New Roman" w:eastAsia="Times New Roman" w:hAnsi="Times New Roman"/>
          <w:sz w:val="24"/>
          <w:szCs w:val="24"/>
          <w:lang w:val="en-US"/>
        </w:rPr>
        <w:t>(</w:t>
      </w:r>
      <w:r w:rsidRPr="009016A9">
        <w:rPr>
          <w:rFonts w:ascii="Times New Roman" w:eastAsia="Times New Roman" w:hAnsi="Times New Roman"/>
          <w:sz w:val="24"/>
          <w:szCs w:val="24"/>
        </w:rPr>
        <w:t>3</w:t>
      </w:r>
      <w:r w:rsidRPr="009016A9">
        <w:rPr>
          <w:rFonts w:ascii="Times New Roman" w:eastAsia="Times New Roman" w:hAnsi="Times New Roman"/>
          <w:sz w:val="24"/>
          <w:szCs w:val="24"/>
          <w:lang w:val="en-US"/>
        </w:rPr>
        <w:t>)</w:t>
      </w:r>
      <w:r w:rsidRPr="009016A9">
        <w:rPr>
          <w:rFonts w:ascii="Times New Roman" w:eastAsia="Times New Roman" w:hAnsi="Times New Roman"/>
          <w:sz w:val="24"/>
          <w:szCs w:val="24"/>
          <w:lang w:val="en-US" w:eastAsia="en-GB"/>
        </w:rPr>
        <w:t xml:space="preserve">  </w:t>
      </w:r>
      <w:r w:rsidRPr="009016A9">
        <w:rPr>
          <w:rFonts w:ascii="Times New Roman" w:eastAsia="Times New Roman" w:hAnsi="Times New Roman"/>
          <w:sz w:val="24"/>
          <w:szCs w:val="24"/>
          <w:lang w:eastAsia="en-GB"/>
        </w:rPr>
        <w:t>П</w:t>
      </w:r>
      <w:proofErr w:type="spellStart"/>
      <w:r w:rsidRPr="009016A9">
        <w:rPr>
          <w:rFonts w:ascii="Times New Roman" w:eastAsia="Times New Roman" w:hAnsi="Times New Roman"/>
          <w:sz w:val="24"/>
          <w:szCs w:val="24"/>
          <w:lang w:val="en-US" w:eastAsia="en-GB"/>
        </w:rPr>
        <w:t>ри</w:t>
      </w:r>
      <w:proofErr w:type="spellEnd"/>
      <w:r w:rsidRPr="009016A9">
        <w:rPr>
          <w:rFonts w:ascii="Times New Roman" w:eastAsia="Times New Roman" w:hAnsi="Times New Roman"/>
          <w:sz w:val="24"/>
          <w:szCs w:val="24"/>
          <w:lang w:val="en-US" w:eastAsia="en-GB"/>
        </w:rPr>
        <w:t xml:space="preserve"> </w:t>
      </w:r>
      <w:r w:rsidRPr="009016A9">
        <w:rPr>
          <w:rFonts w:ascii="Times New Roman" w:eastAsia="Times New Roman" w:hAnsi="Times New Roman"/>
          <w:sz w:val="24"/>
          <w:szCs w:val="24"/>
          <w:lang w:eastAsia="en-GB"/>
        </w:rPr>
        <w:t xml:space="preserve">установено </w:t>
      </w:r>
      <w:proofErr w:type="spellStart"/>
      <w:r w:rsidRPr="009016A9">
        <w:rPr>
          <w:rFonts w:ascii="Times New Roman" w:eastAsia="Times New Roman" w:hAnsi="Times New Roman"/>
          <w:sz w:val="24"/>
          <w:szCs w:val="24"/>
          <w:lang w:val="en-US" w:eastAsia="en-GB"/>
        </w:rPr>
        <w:t>наличие</w:t>
      </w:r>
      <w:proofErr w:type="spellEnd"/>
      <w:r w:rsidRPr="009016A9">
        <w:rPr>
          <w:rFonts w:ascii="Times New Roman" w:eastAsia="Times New Roman" w:hAnsi="Times New Roman"/>
          <w:sz w:val="24"/>
          <w:szCs w:val="24"/>
          <w:lang w:val="en-US" w:eastAsia="en-GB"/>
        </w:rPr>
        <w:t xml:space="preserve"> </w:t>
      </w:r>
      <w:proofErr w:type="spellStart"/>
      <w:r w:rsidRPr="009016A9">
        <w:rPr>
          <w:rFonts w:ascii="Times New Roman" w:eastAsia="Times New Roman" w:hAnsi="Times New Roman"/>
          <w:sz w:val="24"/>
          <w:szCs w:val="24"/>
          <w:lang w:val="en-US" w:eastAsia="en-GB"/>
        </w:rPr>
        <w:t>на</w:t>
      </w:r>
      <w:proofErr w:type="spellEnd"/>
      <w:r w:rsidRPr="009016A9">
        <w:rPr>
          <w:rFonts w:ascii="Times New Roman" w:eastAsia="Times New Roman" w:hAnsi="Times New Roman"/>
          <w:sz w:val="24"/>
          <w:szCs w:val="24"/>
          <w:lang w:val="en-US" w:eastAsia="en-GB"/>
        </w:rPr>
        <w:t xml:space="preserve"> </w:t>
      </w:r>
      <w:proofErr w:type="spellStart"/>
      <w:r w:rsidRPr="009016A9">
        <w:rPr>
          <w:rFonts w:ascii="Times New Roman" w:eastAsia="Times New Roman" w:hAnsi="Times New Roman"/>
          <w:sz w:val="24"/>
          <w:szCs w:val="24"/>
          <w:lang w:val="en-US" w:eastAsia="en-GB"/>
        </w:rPr>
        <w:t>неотстраними</w:t>
      </w:r>
      <w:proofErr w:type="spellEnd"/>
      <w:r w:rsidRPr="009016A9">
        <w:rPr>
          <w:rFonts w:ascii="Times New Roman" w:eastAsia="Times New Roman" w:hAnsi="Times New Roman"/>
          <w:sz w:val="24"/>
          <w:szCs w:val="24"/>
          <w:lang w:val="en-US" w:eastAsia="en-GB"/>
        </w:rPr>
        <w:t xml:space="preserve"> </w:t>
      </w:r>
      <w:proofErr w:type="spellStart"/>
      <w:r w:rsidRPr="009016A9">
        <w:rPr>
          <w:rFonts w:ascii="Times New Roman" w:eastAsia="Times New Roman" w:hAnsi="Times New Roman"/>
          <w:sz w:val="24"/>
          <w:szCs w:val="24"/>
          <w:lang w:val="en-US" w:eastAsia="en-GB"/>
        </w:rPr>
        <w:t>дефекти</w:t>
      </w:r>
      <w:proofErr w:type="spellEnd"/>
      <w:r w:rsidRPr="009016A9">
        <w:rPr>
          <w:rFonts w:ascii="Times New Roman" w:eastAsia="Times New Roman" w:hAnsi="Times New Roman"/>
          <w:sz w:val="24"/>
          <w:szCs w:val="24"/>
          <w:lang w:eastAsia="en-GB"/>
        </w:rPr>
        <w:t xml:space="preserve"> в доставените изделия:</w:t>
      </w:r>
      <w:r w:rsidRPr="009016A9">
        <w:rPr>
          <w:rFonts w:ascii="Times New Roman" w:eastAsia="Times New Roman" w:hAnsi="Times New Roman"/>
          <w:b/>
          <w:sz w:val="24"/>
          <w:szCs w:val="24"/>
          <w:lang w:val="en-US" w:eastAsia="en-GB"/>
        </w:rPr>
        <w:t xml:space="preserve"> </w:t>
      </w:r>
      <w:proofErr w:type="spellStart"/>
      <w:r w:rsidRPr="009016A9">
        <w:rPr>
          <w:rFonts w:ascii="Times New Roman" w:eastAsia="Times New Roman" w:hAnsi="Times New Roman"/>
          <w:sz w:val="24"/>
          <w:szCs w:val="24"/>
          <w:lang w:val="en-US" w:eastAsia="en-GB"/>
        </w:rPr>
        <w:t>груби</w:t>
      </w:r>
      <w:proofErr w:type="spellEnd"/>
      <w:r w:rsidRPr="009016A9">
        <w:rPr>
          <w:rFonts w:ascii="Times New Roman" w:eastAsia="Times New Roman" w:hAnsi="Times New Roman"/>
          <w:sz w:val="24"/>
          <w:szCs w:val="24"/>
          <w:lang w:val="en-US" w:eastAsia="en-GB"/>
        </w:rPr>
        <w:t xml:space="preserve"> </w:t>
      </w:r>
      <w:proofErr w:type="spellStart"/>
      <w:r w:rsidRPr="009016A9">
        <w:rPr>
          <w:rFonts w:ascii="Times New Roman" w:eastAsia="Times New Roman" w:hAnsi="Times New Roman"/>
          <w:sz w:val="24"/>
          <w:szCs w:val="24"/>
          <w:lang w:val="en-US" w:eastAsia="en-GB"/>
        </w:rPr>
        <w:t>лицеви</w:t>
      </w:r>
      <w:proofErr w:type="spellEnd"/>
      <w:r w:rsidRPr="009016A9">
        <w:rPr>
          <w:rFonts w:ascii="Times New Roman" w:eastAsia="Times New Roman" w:hAnsi="Times New Roman"/>
          <w:sz w:val="24"/>
          <w:szCs w:val="24"/>
          <w:lang w:val="en-US" w:eastAsia="en-GB"/>
        </w:rPr>
        <w:t xml:space="preserve"> </w:t>
      </w:r>
      <w:proofErr w:type="spellStart"/>
      <w:r w:rsidRPr="009016A9">
        <w:rPr>
          <w:rFonts w:ascii="Times New Roman" w:eastAsia="Times New Roman" w:hAnsi="Times New Roman"/>
          <w:sz w:val="24"/>
          <w:szCs w:val="24"/>
          <w:lang w:val="en-US" w:eastAsia="en-GB"/>
        </w:rPr>
        <w:t>дефекти</w:t>
      </w:r>
      <w:proofErr w:type="spellEnd"/>
      <w:r w:rsidRPr="009016A9">
        <w:rPr>
          <w:rFonts w:ascii="Times New Roman" w:eastAsia="Times New Roman" w:hAnsi="Times New Roman"/>
          <w:sz w:val="24"/>
          <w:szCs w:val="24"/>
          <w:lang w:val="en-US" w:eastAsia="en-GB"/>
        </w:rPr>
        <w:t xml:space="preserve"> </w:t>
      </w:r>
      <w:proofErr w:type="spellStart"/>
      <w:r w:rsidRPr="009016A9">
        <w:rPr>
          <w:rFonts w:ascii="Times New Roman" w:eastAsia="Times New Roman" w:hAnsi="Times New Roman"/>
          <w:sz w:val="24"/>
          <w:szCs w:val="24"/>
          <w:lang w:val="en-US" w:eastAsia="en-GB"/>
        </w:rPr>
        <w:t>по</w:t>
      </w:r>
      <w:proofErr w:type="spellEnd"/>
      <w:r w:rsidRPr="009016A9">
        <w:rPr>
          <w:rFonts w:ascii="Times New Roman" w:eastAsia="Times New Roman" w:hAnsi="Times New Roman"/>
          <w:sz w:val="24"/>
          <w:szCs w:val="24"/>
          <w:lang w:val="en-US" w:eastAsia="en-GB"/>
        </w:rPr>
        <w:t xml:space="preserve"> </w:t>
      </w:r>
      <w:proofErr w:type="spellStart"/>
      <w:r w:rsidRPr="009016A9">
        <w:rPr>
          <w:rFonts w:ascii="Times New Roman" w:eastAsia="Times New Roman" w:hAnsi="Times New Roman"/>
          <w:sz w:val="24"/>
          <w:szCs w:val="24"/>
          <w:lang w:val="en-US" w:eastAsia="en-GB"/>
        </w:rPr>
        <w:t>плата</w:t>
      </w:r>
      <w:proofErr w:type="spellEnd"/>
      <w:r w:rsidRPr="009016A9">
        <w:rPr>
          <w:rFonts w:ascii="Times New Roman" w:eastAsia="Times New Roman" w:hAnsi="Times New Roman"/>
          <w:sz w:val="24"/>
          <w:szCs w:val="24"/>
          <w:lang w:eastAsia="en-GB"/>
        </w:rPr>
        <w:t xml:space="preserve"> и дефектни нишки</w:t>
      </w:r>
      <w:r w:rsidRPr="009016A9">
        <w:rPr>
          <w:rFonts w:ascii="Times New Roman" w:eastAsia="Times New Roman" w:hAnsi="Times New Roman"/>
          <w:sz w:val="24"/>
          <w:szCs w:val="24"/>
          <w:lang w:val="en-US" w:eastAsia="en-GB"/>
        </w:rPr>
        <w:t xml:space="preserve">; </w:t>
      </w:r>
      <w:proofErr w:type="spellStart"/>
      <w:r w:rsidRPr="009016A9">
        <w:rPr>
          <w:rFonts w:ascii="Times New Roman" w:eastAsia="Times New Roman" w:hAnsi="Times New Roman"/>
          <w:sz w:val="24"/>
          <w:szCs w:val="24"/>
          <w:lang w:val="en-US" w:eastAsia="en-GB"/>
        </w:rPr>
        <w:t>разкъсвания</w:t>
      </w:r>
      <w:proofErr w:type="spellEnd"/>
      <w:r w:rsidRPr="009016A9">
        <w:rPr>
          <w:rFonts w:ascii="Times New Roman" w:eastAsia="Times New Roman" w:hAnsi="Times New Roman"/>
          <w:sz w:val="24"/>
          <w:szCs w:val="24"/>
          <w:lang w:val="en-US" w:eastAsia="en-GB"/>
        </w:rPr>
        <w:t xml:space="preserve"> </w:t>
      </w:r>
      <w:proofErr w:type="spellStart"/>
      <w:r w:rsidRPr="009016A9">
        <w:rPr>
          <w:rFonts w:ascii="Times New Roman" w:eastAsia="Times New Roman" w:hAnsi="Times New Roman"/>
          <w:sz w:val="24"/>
          <w:szCs w:val="24"/>
          <w:lang w:val="en-US" w:eastAsia="en-GB"/>
        </w:rPr>
        <w:t>по</w:t>
      </w:r>
      <w:proofErr w:type="spellEnd"/>
      <w:r w:rsidRPr="009016A9">
        <w:rPr>
          <w:rFonts w:ascii="Times New Roman" w:eastAsia="Times New Roman" w:hAnsi="Times New Roman"/>
          <w:sz w:val="24"/>
          <w:szCs w:val="24"/>
          <w:lang w:val="en-US" w:eastAsia="en-GB"/>
        </w:rPr>
        <w:t xml:space="preserve"> </w:t>
      </w:r>
      <w:proofErr w:type="spellStart"/>
      <w:r w:rsidRPr="009016A9">
        <w:rPr>
          <w:rFonts w:ascii="Times New Roman" w:eastAsia="Times New Roman" w:hAnsi="Times New Roman"/>
          <w:sz w:val="24"/>
          <w:szCs w:val="24"/>
          <w:lang w:val="en-US" w:eastAsia="en-GB"/>
        </w:rPr>
        <w:t>шевовете</w:t>
      </w:r>
      <w:proofErr w:type="spellEnd"/>
      <w:r w:rsidRPr="009016A9">
        <w:rPr>
          <w:rFonts w:ascii="Times New Roman" w:eastAsia="Times New Roman" w:hAnsi="Times New Roman"/>
          <w:sz w:val="24"/>
          <w:szCs w:val="24"/>
          <w:lang w:eastAsia="en-GB"/>
        </w:rPr>
        <w:t xml:space="preserve">, </w:t>
      </w:r>
      <w:proofErr w:type="spellStart"/>
      <w:r w:rsidRPr="009016A9">
        <w:rPr>
          <w:rFonts w:ascii="Times New Roman" w:eastAsia="Times New Roman" w:hAnsi="Times New Roman"/>
          <w:sz w:val="24"/>
          <w:szCs w:val="24"/>
          <w:lang w:eastAsia="en-GB"/>
        </w:rPr>
        <w:t>неподлепени</w:t>
      </w:r>
      <w:proofErr w:type="spellEnd"/>
      <w:r w:rsidRPr="009016A9">
        <w:rPr>
          <w:rFonts w:ascii="Times New Roman" w:eastAsia="Times New Roman" w:hAnsi="Times New Roman"/>
          <w:sz w:val="24"/>
          <w:szCs w:val="24"/>
          <w:lang w:eastAsia="en-GB"/>
        </w:rPr>
        <w:t xml:space="preserve"> или незаварени участъци и детайли, отклонения от конструкцията на модела, Изпълнителят заменя дефектното изделие с ново. </w:t>
      </w:r>
    </w:p>
    <w:p w:rsidR="009F3C85" w:rsidRPr="009016A9" w:rsidRDefault="009F3C85" w:rsidP="009016A9">
      <w:pPr>
        <w:tabs>
          <w:tab w:val="left" w:pos="540"/>
          <w:tab w:val="left" w:pos="1260"/>
        </w:tabs>
        <w:spacing w:after="0" w:line="320" w:lineRule="exact"/>
        <w:jc w:val="both"/>
        <w:rPr>
          <w:rFonts w:ascii="Times New Roman" w:eastAsia="Times New Roman" w:hAnsi="Times New Roman"/>
          <w:sz w:val="24"/>
          <w:szCs w:val="24"/>
        </w:rPr>
      </w:pPr>
      <w:r w:rsidRPr="009016A9">
        <w:rPr>
          <w:rFonts w:ascii="Times New Roman" w:eastAsia="Times New Roman" w:hAnsi="Times New Roman"/>
          <w:sz w:val="24"/>
          <w:szCs w:val="24"/>
        </w:rPr>
        <w:tab/>
        <w:t>Чл. 14. (1) В случай на възникване на спор между страните по договора, Възложителят осигурява проверка на рекламираните изделия от оторизирана контролна организация в присъствието на представители на двете страни, за което се съставя надлежен протокол. Всички разходи по проверката са за сметка на Изпълнителя.</w:t>
      </w:r>
    </w:p>
    <w:p w:rsidR="009F3C85" w:rsidRPr="009016A9" w:rsidRDefault="009F3C85" w:rsidP="009016A9">
      <w:pPr>
        <w:tabs>
          <w:tab w:val="left" w:pos="540"/>
          <w:tab w:val="left" w:pos="1260"/>
        </w:tabs>
        <w:spacing w:after="0" w:line="320" w:lineRule="exact"/>
        <w:jc w:val="both"/>
        <w:rPr>
          <w:rFonts w:ascii="Times New Roman" w:eastAsia="Times New Roman" w:hAnsi="Times New Roman"/>
          <w:sz w:val="24"/>
          <w:szCs w:val="24"/>
        </w:rPr>
      </w:pPr>
      <w:r w:rsidRPr="009016A9">
        <w:rPr>
          <w:rFonts w:ascii="Times New Roman" w:eastAsia="Times New Roman" w:hAnsi="Times New Roman"/>
          <w:sz w:val="24"/>
          <w:szCs w:val="24"/>
        </w:rPr>
        <w:tab/>
        <w:t xml:space="preserve">(2) Изпълнителят възстановява на Възложителя за своя сметка изпратените за проверка от оторизирана контролна организация изделия при следващата доставка по договора, а във всички останали случаи в срок от 30 (тридесет) дни след покана на Възложителя.  </w:t>
      </w:r>
    </w:p>
    <w:p w:rsidR="009F3C85" w:rsidRPr="009016A9" w:rsidRDefault="009F3C85" w:rsidP="009016A9">
      <w:pPr>
        <w:tabs>
          <w:tab w:val="left" w:pos="360"/>
        </w:tabs>
        <w:spacing w:after="0" w:line="320" w:lineRule="exact"/>
        <w:jc w:val="both"/>
        <w:rPr>
          <w:rFonts w:ascii="Times New Roman" w:eastAsia="Times New Roman" w:hAnsi="Times New Roman"/>
          <w:sz w:val="24"/>
          <w:szCs w:val="24"/>
        </w:rPr>
      </w:pPr>
    </w:p>
    <w:p w:rsidR="009F3C85" w:rsidRDefault="009F3C85" w:rsidP="009016A9">
      <w:pPr>
        <w:widowControl w:val="0"/>
        <w:tabs>
          <w:tab w:val="left" w:pos="472"/>
        </w:tabs>
        <w:spacing w:after="0" w:line="320" w:lineRule="exact"/>
        <w:ind w:right="2"/>
        <w:jc w:val="center"/>
        <w:rPr>
          <w:rFonts w:ascii="Times New Roman" w:eastAsia="Times New Roman" w:hAnsi="Times New Roman"/>
          <w:color w:val="000000"/>
          <w:sz w:val="24"/>
          <w:szCs w:val="24"/>
          <w:lang w:eastAsia="bg-BG"/>
        </w:rPr>
      </w:pPr>
      <w:r w:rsidRPr="009016A9">
        <w:rPr>
          <w:rFonts w:ascii="Times New Roman" w:eastAsia="Times New Roman" w:hAnsi="Times New Roman"/>
          <w:sz w:val="24"/>
          <w:szCs w:val="24"/>
          <w:lang w:eastAsia="bg-BG"/>
        </w:rPr>
        <w:t xml:space="preserve">VІ. </w:t>
      </w:r>
      <w:r w:rsidRPr="009016A9">
        <w:rPr>
          <w:rFonts w:ascii="Times New Roman" w:eastAsia="Times New Roman" w:hAnsi="Times New Roman"/>
          <w:color w:val="000000"/>
          <w:sz w:val="24"/>
          <w:szCs w:val="24"/>
          <w:lang w:eastAsia="bg-BG"/>
        </w:rPr>
        <w:t>ВЪЗНАГРАЖДЕНИЕ НА ИЗПЪЛНИТЕЛЯ. УСЛОВИЯ И НАЧИН НА ПЛАЩАНЕ</w:t>
      </w:r>
    </w:p>
    <w:p w:rsidR="004D5A87" w:rsidRPr="009016A9" w:rsidRDefault="004D5A87" w:rsidP="009016A9">
      <w:pPr>
        <w:widowControl w:val="0"/>
        <w:tabs>
          <w:tab w:val="left" w:pos="472"/>
        </w:tabs>
        <w:spacing w:after="0" w:line="320" w:lineRule="exact"/>
        <w:ind w:right="2"/>
        <w:jc w:val="center"/>
        <w:rPr>
          <w:rFonts w:ascii="Times New Roman" w:eastAsia="Times New Roman" w:hAnsi="Times New Roman"/>
          <w:sz w:val="24"/>
          <w:szCs w:val="24"/>
          <w:lang w:eastAsia="bg-BG"/>
        </w:rPr>
      </w:pPr>
    </w:p>
    <w:p w:rsidR="009F3C85" w:rsidRPr="009016A9" w:rsidRDefault="009F3C85" w:rsidP="009016A9">
      <w:pPr>
        <w:spacing w:after="0" w:line="320" w:lineRule="exact"/>
        <w:ind w:firstLine="720"/>
        <w:jc w:val="both"/>
        <w:rPr>
          <w:rFonts w:ascii="Times New Roman" w:eastAsia="Times New Roman" w:hAnsi="Times New Roman"/>
          <w:sz w:val="24"/>
          <w:szCs w:val="24"/>
        </w:rPr>
      </w:pPr>
      <w:r w:rsidRPr="009016A9">
        <w:rPr>
          <w:rFonts w:ascii="Times New Roman" w:eastAsia="Times New Roman" w:hAnsi="Times New Roman"/>
          <w:sz w:val="24"/>
          <w:szCs w:val="24"/>
        </w:rPr>
        <w:t xml:space="preserve">Чл. 15. (1) Общото възнаграждение на Изпълнителя по този договор е в размер на ........ (.......) лева с включен данък върху добавената стойност (ДДС), франко мястото на изпълнение. </w:t>
      </w:r>
    </w:p>
    <w:p w:rsidR="009F3C85" w:rsidRPr="009016A9" w:rsidRDefault="009F3C85" w:rsidP="009016A9">
      <w:pPr>
        <w:spacing w:after="0" w:line="320" w:lineRule="exact"/>
        <w:ind w:firstLine="720"/>
        <w:jc w:val="both"/>
        <w:rPr>
          <w:rFonts w:ascii="Times New Roman" w:eastAsia="Times New Roman" w:hAnsi="Times New Roman"/>
          <w:sz w:val="24"/>
          <w:szCs w:val="24"/>
        </w:rPr>
      </w:pPr>
      <w:r w:rsidRPr="009016A9">
        <w:rPr>
          <w:rFonts w:ascii="Times New Roman" w:eastAsia="Times New Roman" w:hAnsi="Times New Roman"/>
          <w:sz w:val="24"/>
          <w:szCs w:val="24"/>
        </w:rPr>
        <w:lastRenderedPageBreak/>
        <w:t>(2) Стойността по ал. 1 е формирана съобразно количествата и единичните цени на отделните изделия, посочени в Ценовото предложение на Изпълнителя – Приложение №2, неразделна част от договора.</w:t>
      </w:r>
    </w:p>
    <w:p w:rsidR="009F3C85" w:rsidRPr="009016A9" w:rsidRDefault="009F3C85" w:rsidP="009016A9">
      <w:pPr>
        <w:spacing w:after="0" w:line="320" w:lineRule="exact"/>
        <w:ind w:firstLine="720"/>
        <w:jc w:val="both"/>
        <w:rPr>
          <w:rFonts w:ascii="Times New Roman" w:eastAsia="Times New Roman" w:hAnsi="Times New Roman"/>
          <w:sz w:val="24"/>
          <w:szCs w:val="24"/>
        </w:rPr>
      </w:pPr>
      <w:r w:rsidRPr="009016A9">
        <w:rPr>
          <w:rFonts w:ascii="Times New Roman" w:eastAsia="Times New Roman" w:hAnsi="Times New Roman"/>
          <w:sz w:val="24"/>
          <w:szCs w:val="24"/>
        </w:rPr>
        <w:t>Чл. 16. Възложителят заплаща на Изпълнителя дължимото възнаграждение за приета доставка по реда на чл. 10, ал. 3 в една от следните форми на плащане:</w:t>
      </w:r>
    </w:p>
    <w:p w:rsidR="009F3C85" w:rsidRPr="009016A9" w:rsidRDefault="009F3C85" w:rsidP="009016A9">
      <w:pPr>
        <w:spacing w:after="0" w:line="320" w:lineRule="exact"/>
        <w:ind w:firstLine="708"/>
        <w:jc w:val="both"/>
        <w:rPr>
          <w:rFonts w:ascii="Times New Roman" w:eastAsia="Times New Roman" w:hAnsi="Times New Roman"/>
          <w:sz w:val="24"/>
          <w:szCs w:val="24"/>
        </w:rPr>
      </w:pPr>
      <w:r w:rsidRPr="009016A9">
        <w:rPr>
          <w:rFonts w:ascii="Times New Roman" w:eastAsia="Times New Roman" w:hAnsi="Times New Roman"/>
          <w:sz w:val="24"/>
          <w:szCs w:val="24"/>
        </w:rPr>
        <w:t>1.</w:t>
      </w:r>
      <w:r w:rsidRPr="009016A9">
        <w:rPr>
          <w:rFonts w:ascii="Times New Roman" w:eastAsia="Times New Roman" w:hAnsi="Times New Roman"/>
          <w:b/>
          <w:sz w:val="24"/>
          <w:szCs w:val="24"/>
        </w:rPr>
        <w:t xml:space="preserve"> </w:t>
      </w:r>
      <w:r w:rsidRPr="009016A9">
        <w:rPr>
          <w:rFonts w:ascii="Times New Roman" w:eastAsia="Times New Roman" w:hAnsi="Times New Roman"/>
          <w:sz w:val="24"/>
          <w:szCs w:val="24"/>
        </w:rPr>
        <w:t xml:space="preserve">с банков превод до 30 (тридесет) календарни дни след предоставяне на двустранно подписан предавателно - приемателен протокол и оригинална фактура </w:t>
      </w:r>
    </w:p>
    <w:p w:rsidR="009F3C85" w:rsidRPr="009016A9" w:rsidRDefault="009F3C85" w:rsidP="009016A9">
      <w:pPr>
        <w:spacing w:after="0" w:line="320" w:lineRule="exact"/>
        <w:ind w:firstLine="708"/>
        <w:jc w:val="both"/>
        <w:rPr>
          <w:rFonts w:ascii="Times New Roman" w:eastAsia="Times New Roman" w:hAnsi="Times New Roman"/>
          <w:sz w:val="24"/>
          <w:szCs w:val="24"/>
        </w:rPr>
      </w:pPr>
      <w:r w:rsidRPr="009016A9">
        <w:rPr>
          <w:rFonts w:ascii="Times New Roman" w:eastAsia="Times New Roman" w:hAnsi="Times New Roman"/>
          <w:sz w:val="24"/>
          <w:szCs w:val="24"/>
        </w:rPr>
        <w:t>2.</w:t>
      </w:r>
      <w:r w:rsidRPr="009016A9">
        <w:rPr>
          <w:rFonts w:ascii="Times New Roman" w:eastAsia="Times New Roman" w:hAnsi="Times New Roman"/>
          <w:b/>
          <w:sz w:val="24"/>
          <w:szCs w:val="24"/>
        </w:rPr>
        <w:t xml:space="preserve"> </w:t>
      </w:r>
      <w:r w:rsidRPr="009016A9">
        <w:rPr>
          <w:rFonts w:ascii="Times New Roman" w:eastAsia="Times New Roman" w:hAnsi="Times New Roman"/>
          <w:sz w:val="24"/>
          <w:szCs w:val="24"/>
        </w:rPr>
        <w:t xml:space="preserve">с акредитив  - неотменяем, </w:t>
      </w:r>
      <w:proofErr w:type="spellStart"/>
      <w:r w:rsidRPr="009016A9">
        <w:rPr>
          <w:rFonts w:ascii="Times New Roman" w:eastAsia="Times New Roman" w:hAnsi="Times New Roman"/>
          <w:sz w:val="24"/>
          <w:szCs w:val="24"/>
        </w:rPr>
        <w:t>документарен</w:t>
      </w:r>
      <w:proofErr w:type="spellEnd"/>
      <w:r w:rsidRPr="009016A9">
        <w:rPr>
          <w:rFonts w:ascii="Times New Roman" w:eastAsia="Times New Roman" w:hAnsi="Times New Roman"/>
          <w:sz w:val="24"/>
          <w:szCs w:val="24"/>
        </w:rPr>
        <w:t xml:space="preserve">, делим, непрехвърляем, със срок на валидност - срокът на изпълнение на този договор плюс 30 (тридесет) дни. </w:t>
      </w:r>
    </w:p>
    <w:p w:rsidR="009F3C85" w:rsidRPr="009016A9" w:rsidRDefault="009F3C85" w:rsidP="009016A9">
      <w:pPr>
        <w:spacing w:after="0" w:line="320" w:lineRule="exact"/>
        <w:ind w:firstLine="708"/>
        <w:jc w:val="both"/>
        <w:rPr>
          <w:rFonts w:ascii="Times New Roman" w:eastAsia="Times New Roman" w:hAnsi="Times New Roman"/>
          <w:sz w:val="24"/>
          <w:szCs w:val="24"/>
        </w:rPr>
      </w:pPr>
      <w:r w:rsidRPr="009016A9">
        <w:rPr>
          <w:rFonts w:ascii="Times New Roman" w:eastAsia="Times New Roman" w:hAnsi="Times New Roman"/>
          <w:sz w:val="24"/>
          <w:szCs w:val="24"/>
        </w:rPr>
        <w:t xml:space="preserve">(2) Акредитивът по ал. 1, т. 2 е усвоим срещу предоставяне на оригинална фактура, заверена от упълномощен представител на Възложителя. Оригиналната фактура се издава от Изпълнителя въз основа на двустранно подписан предавателно - приемателен протокол за извършената доставка. Всяка от страните поема за своя сметка дължимите от нея банкови разноски по обслужване на акредитива. </w:t>
      </w:r>
    </w:p>
    <w:p w:rsidR="009F3C85" w:rsidRPr="009016A9" w:rsidRDefault="009F3C85" w:rsidP="009016A9">
      <w:pPr>
        <w:spacing w:after="0" w:line="320" w:lineRule="exact"/>
        <w:jc w:val="both"/>
        <w:rPr>
          <w:rFonts w:ascii="Times New Roman" w:eastAsia="Times New Roman" w:hAnsi="Times New Roman"/>
          <w:sz w:val="24"/>
          <w:szCs w:val="24"/>
        </w:rPr>
      </w:pPr>
      <w:r w:rsidRPr="009016A9">
        <w:rPr>
          <w:rFonts w:ascii="Times New Roman" w:eastAsia="Times New Roman" w:hAnsi="Times New Roman"/>
          <w:b/>
          <w:sz w:val="24"/>
          <w:szCs w:val="24"/>
        </w:rPr>
        <w:tab/>
      </w:r>
      <w:r w:rsidRPr="009016A9">
        <w:rPr>
          <w:rFonts w:ascii="Times New Roman" w:eastAsia="Times New Roman" w:hAnsi="Times New Roman"/>
          <w:sz w:val="24"/>
          <w:szCs w:val="24"/>
        </w:rPr>
        <w:t xml:space="preserve">(3) Възложителят сам определя формата на плащане и размера на акредитива. </w:t>
      </w:r>
    </w:p>
    <w:p w:rsidR="009F3C85" w:rsidRPr="009016A9" w:rsidRDefault="009F3C85" w:rsidP="009016A9">
      <w:pPr>
        <w:spacing w:after="0" w:line="320" w:lineRule="exact"/>
        <w:jc w:val="both"/>
        <w:rPr>
          <w:rFonts w:ascii="Times New Roman" w:eastAsia="Times New Roman" w:hAnsi="Times New Roman"/>
          <w:sz w:val="24"/>
          <w:szCs w:val="24"/>
        </w:rPr>
      </w:pPr>
      <w:r w:rsidRPr="009016A9">
        <w:rPr>
          <w:rFonts w:ascii="Times New Roman" w:eastAsia="Times New Roman" w:hAnsi="Times New Roman"/>
          <w:sz w:val="24"/>
          <w:szCs w:val="24"/>
        </w:rPr>
        <w:tab/>
        <w:t>(4) Банковата сметка на Изпълнителя е:</w:t>
      </w:r>
    </w:p>
    <w:p w:rsidR="009F3C85" w:rsidRPr="009016A9" w:rsidRDefault="009F3C85" w:rsidP="009016A9">
      <w:pPr>
        <w:spacing w:after="0" w:line="320" w:lineRule="exact"/>
        <w:ind w:firstLine="708"/>
        <w:jc w:val="both"/>
        <w:rPr>
          <w:rFonts w:ascii="Times New Roman" w:eastAsia="Times New Roman" w:hAnsi="Times New Roman"/>
          <w:sz w:val="24"/>
          <w:szCs w:val="24"/>
        </w:rPr>
      </w:pPr>
      <w:r w:rsidRPr="009016A9">
        <w:rPr>
          <w:rFonts w:ascii="Times New Roman" w:eastAsia="Times New Roman" w:hAnsi="Times New Roman"/>
          <w:sz w:val="24"/>
          <w:szCs w:val="24"/>
        </w:rPr>
        <w:t>Банка: ..............................................</w:t>
      </w:r>
    </w:p>
    <w:p w:rsidR="009F3C85" w:rsidRPr="009016A9" w:rsidRDefault="009F3C85" w:rsidP="009016A9">
      <w:pPr>
        <w:spacing w:after="0" w:line="320" w:lineRule="exact"/>
        <w:ind w:firstLine="708"/>
        <w:jc w:val="both"/>
        <w:rPr>
          <w:rFonts w:ascii="Times New Roman" w:eastAsia="Times New Roman" w:hAnsi="Times New Roman"/>
          <w:sz w:val="24"/>
          <w:szCs w:val="24"/>
        </w:rPr>
      </w:pPr>
      <w:r w:rsidRPr="009016A9">
        <w:rPr>
          <w:rFonts w:ascii="Times New Roman" w:eastAsia="Times New Roman" w:hAnsi="Times New Roman"/>
          <w:sz w:val="24"/>
          <w:szCs w:val="24"/>
        </w:rPr>
        <w:t>IBAN: ............................................</w:t>
      </w:r>
    </w:p>
    <w:p w:rsidR="009F3C85" w:rsidRPr="009016A9" w:rsidRDefault="009F3C85" w:rsidP="009016A9">
      <w:pPr>
        <w:spacing w:after="0" w:line="320" w:lineRule="exact"/>
        <w:ind w:firstLine="708"/>
        <w:jc w:val="both"/>
        <w:rPr>
          <w:rFonts w:ascii="Times New Roman" w:eastAsia="Times New Roman" w:hAnsi="Times New Roman"/>
          <w:sz w:val="24"/>
          <w:szCs w:val="24"/>
        </w:rPr>
      </w:pPr>
      <w:r w:rsidRPr="009016A9">
        <w:rPr>
          <w:rFonts w:ascii="Times New Roman" w:eastAsia="Times New Roman" w:hAnsi="Times New Roman"/>
          <w:sz w:val="24"/>
          <w:szCs w:val="24"/>
        </w:rPr>
        <w:t xml:space="preserve">BIC </w:t>
      </w:r>
      <w:proofErr w:type="spellStart"/>
      <w:r w:rsidRPr="009016A9">
        <w:rPr>
          <w:rFonts w:ascii="Times New Roman" w:eastAsia="Times New Roman" w:hAnsi="Times New Roman"/>
          <w:sz w:val="24"/>
          <w:szCs w:val="24"/>
        </w:rPr>
        <w:t>Code</w:t>
      </w:r>
      <w:proofErr w:type="spellEnd"/>
      <w:r w:rsidRPr="009016A9">
        <w:rPr>
          <w:rFonts w:ascii="Times New Roman" w:eastAsia="Times New Roman" w:hAnsi="Times New Roman"/>
          <w:sz w:val="24"/>
          <w:szCs w:val="24"/>
        </w:rPr>
        <w:t>: .......................................</w:t>
      </w:r>
    </w:p>
    <w:p w:rsidR="009F3C85" w:rsidRPr="009016A9" w:rsidRDefault="009F3C85" w:rsidP="009016A9">
      <w:pPr>
        <w:widowControl w:val="0"/>
        <w:tabs>
          <w:tab w:val="left" w:leader="dot" w:pos="3825"/>
        </w:tabs>
        <w:spacing w:after="0" w:line="320" w:lineRule="exact"/>
        <w:ind w:left="20" w:right="20" w:firstLine="700"/>
        <w:jc w:val="both"/>
        <w:rPr>
          <w:rFonts w:ascii="Times New Roman" w:eastAsia="Times New Roman" w:hAnsi="Times New Roman"/>
          <w:sz w:val="24"/>
          <w:szCs w:val="24"/>
          <w:lang w:eastAsia="bg-BG"/>
        </w:rPr>
      </w:pPr>
      <w:r w:rsidRPr="009016A9">
        <w:rPr>
          <w:rFonts w:ascii="Times New Roman" w:eastAsia="Times New Roman" w:hAnsi="Times New Roman"/>
          <w:sz w:val="24"/>
          <w:szCs w:val="24"/>
          <w:lang w:eastAsia="bg-BG"/>
        </w:rPr>
        <w:t>(5) При промяна на банковата сметка, Изпълнителят се задължава незабавно да уведоми за това Възложителя, като му посочи новата си банкова сметка.</w:t>
      </w:r>
    </w:p>
    <w:p w:rsidR="009F3C85" w:rsidRPr="009016A9" w:rsidRDefault="009F3C85" w:rsidP="009016A9">
      <w:pPr>
        <w:spacing w:after="0" w:line="320" w:lineRule="exact"/>
        <w:ind w:firstLine="708"/>
        <w:jc w:val="both"/>
        <w:rPr>
          <w:rFonts w:ascii="Times New Roman" w:eastAsia="Times New Roman" w:hAnsi="Times New Roman"/>
          <w:i/>
          <w:color w:val="000000"/>
          <w:sz w:val="24"/>
          <w:szCs w:val="24"/>
          <w:lang w:val="en-US"/>
        </w:rPr>
      </w:pPr>
      <w:r w:rsidRPr="009016A9">
        <w:rPr>
          <w:rFonts w:ascii="Times New Roman" w:eastAsia="Times New Roman" w:hAnsi="Times New Roman"/>
          <w:i/>
          <w:color w:val="000000"/>
          <w:sz w:val="24"/>
          <w:szCs w:val="24"/>
          <w:lang w:val="en-US"/>
        </w:rPr>
        <w:t>(</w:t>
      </w:r>
      <w:r w:rsidRPr="009016A9">
        <w:rPr>
          <w:rFonts w:ascii="Times New Roman" w:eastAsia="Times New Roman" w:hAnsi="Times New Roman"/>
          <w:i/>
          <w:color w:val="000000"/>
          <w:sz w:val="24"/>
          <w:szCs w:val="24"/>
        </w:rPr>
        <w:t>6</w:t>
      </w:r>
      <w:r w:rsidRPr="009016A9">
        <w:rPr>
          <w:rFonts w:ascii="Times New Roman" w:eastAsia="Times New Roman" w:hAnsi="Times New Roman"/>
          <w:i/>
          <w:color w:val="000000"/>
          <w:sz w:val="24"/>
          <w:szCs w:val="24"/>
          <w:lang w:val="en-US"/>
        </w:rPr>
        <w:t xml:space="preserve">)  </w:t>
      </w:r>
      <w:proofErr w:type="spellStart"/>
      <w:r w:rsidRPr="009016A9">
        <w:rPr>
          <w:rFonts w:ascii="Times New Roman" w:eastAsia="Times New Roman" w:hAnsi="Times New Roman"/>
          <w:i/>
          <w:color w:val="000000"/>
          <w:sz w:val="24"/>
          <w:szCs w:val="24"/>
          <w:lang w:val="en-US"/>
        </w:rPr>
        <w:t>Когато</w:t>
      </w:r>
      <w:proofErr w:type="spellEnd"/>
      <w:r w:rsidRPr="009016A9">
        <w:rPr>
          <w:rFonts w:ascii="Times New Roman" w:eastAsia="Times New Roman" w:hAnsi="Times New Roman"/>
          <w:i/>
          <w:color w:val="000000"/>
          <w:sz w:val="24"/>
          <w:szCs w:val="24"/>
          <w:lang w:val="en-US"/>
        </w:rPr>
        <w:t xml:space="preserve"> </w:t>
      </w:r>
      <w:proofErr w:type="spellStart"/>
      <w:r w:rsidRPr="009016A9">
        <w:rPr>
          <w:rFonts w:ascii="Times New Roman" w:eastAsia="Times New Roman" w:hAnsi="Times New Roman"/>
          <w:i/>
          <w:color w:val="000000"/>
          <w:sz w:val="24"/>
          <w:szCs w:val="24"/>
          <w:lang w:val="en-US"/>
        </w:rPr>
        <w:t>частта</w:t>
      </w:r>
      <w:proofErr w:type="spellEnd"/>
      <w:r w:rsidRPr="009016A9">
        <w:rPr>
          <w:rFonts w:ascii="Times New Roman" w:eastAsia="Times New Roman" w:hAnsi="Times New Roman"/>
          <w:i/>
          <w:color w:val="000000"/>
          <w:sz w:val="24"/>
          <w:szCs w:val="24"/>
          <w:lang w:val="en-US"/>
        </w:rPr>
        <w:t xml:space="preserve"> </w:t>
      </w:r>
      <w:proofErr w:type="spellStart"/>
      <w:r w:rsidRPr="009016A9">
        <w:rPr>
          <w:rFonts w:ascii="Times New Roman" w:eastAsia="Times New Roman" w:hAnsi="Times New Roman"/>
          <w:i/>
          <w:color w:val="000000"/>
          <w:sz w:val="24"/>
          <w:szCs w:val="24"/>
          <w:lang w:val="en-US"/>
        </w:rPr>
        <w:t>от</w:t>
      </w:r>
      <w:proofErr w:type="spellEnd"/>
      <w:r w:rsidRPr="009016A9">
        <w:rPr>
          <w:rFonts w:ascii="Times New Roman" w:eastAsia="Times New Roman" w:hAnsi="Times New Roman"/>
          <w:i/>
          <w:color w:val="000000"/>
          <w:sz w:val="24"/>
          <w:szCs w:val="24"/>
          <w:lang w:val="en-US"/>
        </w:rPr>
        <w:t xml:space="preserve"> </w:t>
      </w:r>
      <w:proofErr w:type="spellStart"/>
      <w:r w:rsidRPr="009016A9">
        <w:rPr>
          <w:rFonts w:ascii="Times New Roman" w:eastAsia="Times New Roman" w:hAnsi="Times New Roman"/>
          <w:i/>
          <w:color w:val="000000"/>
          <w:sz w:val="24"/>
          <w:szCs w:val="24"/>
          <w:lang w:val="en-US"/>
        </w:rPr>
        <w:t>поръчката</w:t>
      </w:r>
      <w:proofErr w:type="spellEnd"/>
      <w:r w:rsidRPr="009016A9">
        <w:rPr>
          <w:rFonts w:ascii="Times New Roman" w:eastAsia="Times New Roman" w:hAnsi="Times New Roman"/>
          <w:i/>
          <w:color w:val="000000"/>
          <w:sz w:val="24"/>
          <w:szCs w:val="24"/>
          <w:lang w:val="en-US"/>
        </w:rPr>
        <w:t xml:space="preserve">, </w:t>
      </w:r>
      <w:proofErr w:type="spellStart"/>
      <w:r w:rsidRPr="009016A9">
        <w:rPr>
          <w:rFonts w:ascii="Times New Roman" w:eastAsia="Times New Roman" w:hAnsi="Times New Roman"/>
          <w:i/>
          <w:color w:val="000000"/>
          <w:sz w:val="24"/>
          <w:szCs w:val="24"/>
          <w:lang w:val="en-US"/>
        </w:rPr>
        <w:t>която</w:t>
      </w:r>
      <w:proofErr w:type="spellEnd"/>
      <w:r w:rsidRPr="009016A9">
        <w:rPr>
          <w:rFonts w:ascii="Times New Roman" w:eastAsia="Times New Roman" w:hAnsi="Times New Roman"/>
          <w:i/>
          <w:color w:val="000000"/>
          <w:sz w:val="24"/>
          <w:szCs w:val="24"/>
          <w:lang w:val="en-US"/>
        </w:rPr>
        <w:t xml:space="preserve"> </w:t>
      </w:r>
      <w:proofErr w:type="spellStart"/>
      <w:r w:rsidRPr="009016A9">
        <w:rPr>
          <w:rFonts w:ascii="Times New Roman" w:eastAsia="Times New Roman" w:hAnsi="Times New Roman"/>
          <w:i/>
          <w:color w:val="000000"/>
          <w:sz w:val="24"/>
          <w:szCs w:val="24"/>
          <w:lang w:val="en-US"/>
        </w:rPr>
        <w:t>се</w:t>
      </w:r>
      <w:proofErr w:type="spellEnd"/>
      <w:r w:rsidRPr="009016A9">
        <w:rPr>
          <w:rFonts w:ascii="Times New Roman" w:eastAsia="Times New Roman" w:hAnsi="Times New Roman"/>
          <w:i/>
          <w:color w:val="000000"/>
          <w:sz w:val="24"/>
          <w:szCs w:val="24"/>
          <w:lang w:val="en-US"/>
        </w:rPr>
        <w:t xml:space="preserve"> </w:t>
      </w:r>
      <w:proofErr w:type="spellStart"/>
      <w:r w:rsidRPr="009016A9">
        <w:rPr>
          <w:rFonts w:ascii="Times New Roman" w:eastAsia="Times New Roman" w:hAnsi="Times New Roman"/>
          <w:i/>
          <w:color w:val="000000"/>
          <w:sz w:val="24"/>
          <w:szCs w:val="24"/>
          <w:lang w:val="en-US"/>
        </w:rPr>
        <w:t>изпълнява</w:t>
      </w:r>
      <w:proofErr w:type="spellEnd"/>
      <w:r w:rsidRPr="009016A9">
        <w:rPr>
          <w:rFonts w:ascii="Times New Roman" w:eastAsia="Times New Roman" w:hAnsi="Times New Roman"/>
          <w:i/>
          <w:color w:val="000000"/>
          <w:sz w:val="24"/>
          <w:szCs w:val="24"/>
          <w:lang w:val="en-US"/>
        </w:rPr>
        <w:t xml:space="preserve"> </w:t>
      </w:r>
      <w:proofErr w:type="spellStart"/>
      <w:r w:rsidRPr="009016A9">
        <w:rPr>
          <w:rFonts w:ascii="Times New Roman" w:eastAsia="Times New Roman" w:hAnsi="Times New Roman"/>
          <w:i/>
          <w:color w:val="000000"/>
          <w:sz w:val="24"/>
          <w:szCs w:val="24"/>
          <w:lang w:val="en-US"/>
        </w:rPr>
        <w:t>от</w:t>
      </w:r>
      <w:proofErr w:type="spellEnd"/>
      <w:r w:rsidRPr="009016A9">
        <w:rPr>
          <w:rFonts w:ascii="Times New Roman" w:eastAsia="Times New Roman" w:hAnsi="Times New Roman"/>
          <w:i/>
          <w:color w:val="000000"/>
          <w:sz w:val="24"/>
          <w:szCs w:val="24"/>
          <w:lang w:val="en-US"/>
        </w:rPr>
        <w:t xml:space="preserve"> </w:t>
      </w:r>
      <w:proofErr w:type="spellStart"/>
      <w:r w:rsidRPr="009016A9">
        <w:rPr>
          <w:rFonts w:ascii="Times New Roman" w:eastAsia="Times New Roman" w:hAnsi="Times New Roman"/>
          <w:i/>
          <w:color w:val="000000"/>
          <w:sz w:val="24"/>
          <w:szCs w:val="24"/>
          <w:lang w:val="en-US"/>
        </w:rPr>
        <w:t>подизпълнител</w:t>
      </w:r>
      <w:proofErr w:type="spellEnd"/>
      <w:r w:rsidRPr="009016A9">
        <w:rPr>
          <w:rFonts w:ascii="Times New Roman" w:eastAsia="Times New Roman" w:hAnsi="Times New Roman"/>
          <w:i/>
          <w:color w:val="000000"/>
          <w:sz w:val="24"/>
          <w:szCs w:val="24"/>
          <w:lang w:val="en-US"/>
        </w:rPr>
        <w:t xml:space="preserve">, </w:t>
      </w:r>
      <w:proofErr w:type="spellStart"/>
      <w:r w:rsidRPr="009016A9">
        <w:rPr>
          <w:rFonts w:ascii="Times New Roman" w:eastAsia="Times New Roman" w:hAnsi="Times New Roman"/>
          <w:i/>
          <w:color w:val="000000"/>
          <w:sz w:val="24"/>
          <w:szCs w:val="24"/>
          <w:lang w:val="en-US"/>
        </w:rPr>
        <w:t>може</w:t>
      </w:r>
      <w:proofErr w:type="spellEnd"/>
      <w:r w:rsidRPr="009016A9">
        <w:rPr>
          <w:rFonts w:ascii="Times New Roman" w:eastAsia="Times New Roman" w:hAnsi="Times New Roman"/>
          <w:i/>
          <w:color w:val="000000"/>
          <w:sz w:val="24"/>
          <w:szCs w:val="24"/>
          <w:lang w:val="en-US"/>
        </w:rPr>
        <w:t xml:space="preserve"> </w:t>
      </w:r>
      <w:proofErr w:type="spellStart"/>
      <w:r w:rsidRPr="009016A9">
        <w:rPr>
          <w:rFonts w:ascii="Times New Roman" w:eastAsia="Times New Roman" w:hAnsi="Times New Roman"/>
          <w:i/>
          <w:color w:val="000000"/>
          <w:sz w:val="24"/>
          <w:szCs w:val="24"/>
          <w:lang w:val="en-US"/>
        </w:rPr>
        <w:t>да</w:t>
      </w:r>
      <w:proofErr w:type="spellEnd"/>
      <w:r w:rsidRPr="009016A9">
        <w:rPr>
          <w:rFonts w:ascii="Times New Roman" w:eastAsia="Times New Roman" w:hAnsi="Times New Roman"/>
          <w:i/>
          <w:color w:val="000000"/>
          <w:sz w:val="24"/>
          <w:szCs w:val="24"/>
          <w:lang w:val="en-US"/>
        </w:rPr>
        <w:t xml:space="preserve"> </w:t>
      </w:r>
      <w:proofErr w:type="spellStart"/>
      <w:r w:rsidRPr="009016A9">
        <w:rPr>
          <w:rFonts w:ascii="Times New Roman" w:eastAsia="Times New Roman" w:hAnsi="Times New Roman"/>
          <w:i/>
          <w:color w:val="000000"/>
          <w:sz w:val="24"/>
          <w:szCs w:val="24"/>
          <w:lang w:val="en-US"/>
        </w:rPr>
        <w:t>бъде</w:t>
      </w:r>
      <w:proofErr w:type="spellEnd"/>
      <w:r w:rsidRPr="009016A9">
        <w:rPr>
          <w:rFonts w:ascii="Times New Roman" w:eastAsia="Times New Roman" w:hAnsi="Times New Roman"/>
          <w:i/>
          <w:color w:val="000000"/>
          <w:sz w:val="24"/>
          <w:szCs w:val="24"/>
          <w:lang w:val="en-US"/>
        </w:rPr>
        <w:t xml:space="preserve"> </w:t>
      </w:r>
      <w:proofErr w:type="spellStart"/>
      <w:r w:rsidRPr="009016A9">
        <w:rPr>
          <w:rFonts w:ascii="Times New Roman" w:eastAsia="Times New Roman" w:hAnsi="Times New Roman"/>
          <w:i/>
          <w:color w:val="000000"/>
          <w:sz w:val="24"/>
          <w:szCs w:val="24"/>
          <w:lang w:val="en-US"/>
        </w:rPr>
        <w:t>предадена</w:t>
      </w:r>
      <w:proofErr w:type="spellEnd"/>
      <w:r w:rsidRPr="009016A9">
        <w:rPr>
          <w:rFonts w:ascii="Times New Roman" w:eastAsia="Times New Roman" w:hAnsi="Times New Roman"/>
          <w:i/>
          <w:color w:val="000000"/>
          <w:sz w:val="24"/>
          <w:szCs w:val="24"/>
          <w:lang w:val="en-US"/>
        </w:rPr>
        <w:t xml:space="preserve"> </w:t>
      </w:r>
      <w:proofErr w:type="spellStart"/>
      <w:r w:rsidRPr="009016A9">
        <w:rPr>
          <w:rFonts w:ascii="Times New Roman" w:eastAsia="Times New Roman" w:hAnsi="Times New Roman"/>
          <w:i/>
          <w:color w:val="000000"/>
          <w:sz w:val="24"/>
          <w:szCs w:val="24"/>
          <w:lang w:val="en-US"/>
        </w:rPr>
        <w:t>като</w:t>
      </w:r>
      <w:proofErr w:type="spellEnd"/>
      <w:r w:rsidRPr="009016A9">
        <w:rPr>
          <w:rFonts w:ascii="Times New Roman" w:eastAsia="Times New Roman" w:hAnsi="Times New Roman"/>
          <w:i/>
          <w:color w:val="000000"/>
          <w:sz w:val="24"/>
          <w:szCs w:val="24"/>
          <w:lang w:val="en-US"/>
        </w:rPr>
        <w:t xml:space="preserve"> </w:t>
      </w:r>
      <w:proofErr w:type="spellStart"/>
      <w:r w:rsidRPr="009016A9">
        <w:rPr>
          <w:rFonts w:ascii="Times New Roman" w:eastAsia="Times New Roman" w:hAnsi="Times New Roman"/>
          <w:i/>
          <w:color w:val="000000"/>
          <w:sz w:val="24"/>
          <w:szCs w:val="24"/>
          <w:lang w:val="en-US"/>
        </w:rPr>
        <w:t>отделен</w:t>
      </w:r>
      <w:proofErr w:type="spellEnd"/>
      <w:r w:rsidRPr="009016A9">
        <w:rPr>
          <w:rFonts w:ascii="Times New Roman" w:eastAsia="Times New Roman" w:hAnsi="Times New Roman"/>
          <w:i/>
          <w:color w:val="000000"/>
          <w:sz w:val="24"/>
          <w:szCs w:val="24"/>
          <w:lang w:val="en-US"/>
        </w:rPr>
        <w:t xml:space="preserve"> </w:t>
      </w:r>
      <w:proofErr w:type="spellStart"/>
      <w:r w:rsidRPr="009016A9">
        <w:rPr>
          <w:rFonts w:ascii="Times New Roman" w:eastAsia="Times New Roman" w:hAnsi="Times New Roman"/>
          <w:i/>
          <w:color w:val="000000"/>
          <w:sz w:val="24"/>
          <w:szCs w:val="24"/>
          <w:lang w:val="en-US"/>
        </w:rPr>
        <w:t>обект</w:t>
      </w:r>
      <w:proofErr w:type="spellEnd"/>
      <w:r w:rsidRPr="009016A9">
        <w:rPr>
          <w:rFonts w:ascii="Times New Roman" w:eastAsia="Times New Roman" w:hAnsi="Times New Roman"/>
          <w:i/>
          <w:color w:val="000000"/>
          <w:sz w:val="24"/>
          <w:szCs w:val="24"/>
          <w:lang w:val="en-US"/>
        </w:rPr>
        <w:t xml:space="preserve"> </w:t>
      </w:r>
      <w:proofErr w:type="spellStart"/>
      <w:r w:rsidRPr="009016A9">
        <w:rPr>
          <w:rFonts w:ascii="Times New Roman" w:eastAsia="Times New Roman" w:hAnsi="Times New Roman"/>
          <w:i/>
          <w:color w:val="000000"/>
          <w:sz w:val="24"/>
          <w:szCs w:val="24"/>
          <w:lang w:val="en-US"/>
        </w:rPr>
        <w:t>на</w:t>
      </w:r>
      <w:proofErr w:type="spellEnd"/>
      <w:r w:rsidRPr="009016A9">
        <w:rPr>
          <w:rFonts w:ascii="Times New Roman" w:eastAsia="Times New Roman" w:hAnsi="Times New Roman"/>
          <w:i/>
          <w:color w:val="000000"/>
          <w:sz w:val="24"/>
          <w:szCs w:val="24"/>
          <w:lang w:val="en-US"/>
        </w:rPr>
        <w:t xml:space="preserve"> </w:t>
      </w:r>
      <w:proofErr w:type="spellStart"/>
      <w:r w:rsidRPr="009016A9">
        <w:rPr>
          <w:rFonts w:ascii="Times New Roman" w:eastAsia="Times New Roman" w:hAnsi="Times New Roman"/>
          <w:i/>
          <w:color w:val="000000"/>
          <w:sz w:val="24"/>
          <w:szCs w:val="24"/>
          <w:lang w:val="en-US"/>
        </w:rPr>
        <w:t>изпълнителя</w:t>
      </w:r>
      <w:proofErr w:type="spellEnd"/>
      <w:r w:rsidRPr="009016A9">
        <w:rPr>
          <w:rFonts w:ascii="Times New Roman" w:eastAsia="Times New Roman" w:hAnsi="Times New Roman"/>
          <w:i/>
          <w:color w:val="000000"/>
          <w:sz w:val="24"/>
          <w:szCs w:val="24"/>
          <w:lang w:val="en-US"/>
        </w:rPr>
        <w:t xml:space="preserve"> </w:t>
      </w:r>
      <w:proofErr w:type="spellStart"/>
      <w:r w:rsidRPr="009016A9">
        <w:rPr>
          <w:rFonts w:ascii="Times New Roman" w:eastAsia="Times New Roman" w:hAnsi="Times New Roman"/>
          <w:i/>
          <w:color w:val="000000"/>
          <w:sz w:val="24"/>
          <w:szCs w:val="24"/>
          <w:lang w:val="en-US"/>
        </w:rPr>
        <w:t>или</w:t>
      </w:r>
      <w:proofErr w:type="spellEnd"/>
      <w:r w:rsidRPr="009016A9">
        <w:rPr>
          <w:rFonts w:ascii="Times New Roman" w:eastAsia="Times New Roman" w:hAnsi="Times New Roman"/>
          <w:i/>
          <w:color w:val="000000"/>
          <w:sz w:val="24"/>
          <w:szCs w:val="24"/>
          <w:lang w:val="en-US"/>
        </w:rPr>
        <w:t xml:space="preserve"> </w:t>
      </w:r>
      <w:proofErr w:type="spellStart"/>
      <w:r w:rsidRPr="009016A9">
        <w:rPr>
          <w:rFonts w:ascii="Times New Roman" w:eastAsia="Times New Roman" w:hAnsi="Times New Roman"/>
          <w:i/>
          <w:color w:val="000000"/>
          <w:sz w:val="24"/>
          <w:szCs w:val="24"/>
          <w:lang w:val="en-US"/>
        </w:rPr>
        <w:t>на</w:t>
      </w:r>
      <w:proofErr w:type="spellEnd"/>
      <w:r w:rsidRPr="009016A9">
        <w:rPr>
          <w:rFonts w:ascii="Times New Roman" w:eastAsia="Times New Roman" w:hAnsi="Times New Roman"/>
          <w:i/>
          <w:color w:val="000000"/>
          <w:sz w:val="24"/>
          <w:szCs w:val="24"/>
          <w:lang w:val="en-US"/>
        </w:rPr>
        <w:t xml:space="preserve"> </w:t>
      </w:r>
      <w:proofErr w:type="spellStart"/>
      <w:r w:rsidRPr="009016A9">
        <w:rPr>
          <w:rFonts w:ascii="Times New Roman" w:eastAsia="Times New Roman" w:hAnsi="Times New Roman"/>
          <w:i/>
          <w:color w:val="000000"/>
          <w:sz w:val="24"/>
          <w:szCs w:val="24"/>
          <w:lang w:val="en-US"/>
        </w:rPr>
        <w:t>възложителя</w:t>
      </w:r>
      <w:proofErr w:type="spellEnd"/>
      <w:r w:rsidRPr="009016A9">
        <w:rPr>
          <w:rFonts w:ascii="Times New Roman" w:eastAsia="Times New Roman" w:hAnsi="Times New Roman"/>
          <w:i/>
          <w:color w:val="000000"/>
          <w:sz w:val="24"/>
          <w:szCs w:val="24"/>
          <w:lang w:val="en-US"/>
        </w:rPr>
        <w:t xml:space="preserve">, </w:t>
      </w:r>
      <w:proofErr w:type="spellStart"/>
      <w:r w:rsidRPr="009016A9">
        <w:rPr>
          <w:rFonts w:ascii="Times New Roman" w:eastAsia="Times New Roman" w:hAnsi="Times New Roman"/>
          <w:i/>
          <w:color w:val="000000"/>
          <w:sz w:val="24"/>
          <w:szCs w:val="24"/>
          <w:lang w:val="en-US"/>
        </w:rPr>
        <w:t>възложителят</w:t>
      </w:r>
      <w:proofErr w:type="spellEnd"/>
      <w:r w:rsidRPr="009016A9">
        <w:rPr>
          <w:rFonts w:ascii="Times New Roman" w:eastAsia="Times New Roman" w:hAnsi="Times New Roman"/>
          <w:i/>
          <w:color w:val="000000"/>
          <w:sz w:val="24"/>
          <w:szCs w:val="24"/>
          <w:lang w:val="en-US"/>
        </w:rPr>
        <w:t xml:space="preserve"> </w:t>
      </w:r>
      <w:proofErr w:type="spellStart"/>
      <w:r w:rsidRPr="009016A9">
        <w:rPr>
          <w:rFonts w:ascii="Times New Roman" w:eastAsia="Times New Roman" w:hAnsi="Times New Roman"/>
          <w:i/>
          <w:color w:val="000000"/>
          <w:sz w:val="24"/>
          <w:szCs w:val="24"/>
          <w:lang w:val="en-US"/>
        </w:rPr>
        <w:t>заплаща</w:t>
      </w:r>
      <w:proofErr w:type="spellEnd"/>
      <w:r w:rsidRPr="009016A9">
        <w:rPr>
          <w:rFonts w:ascii="Times New Roman" w:eastAsia="Times New Roman" w:hAnsi="Times New Roman"/>
          <w:i/>
          <w:color w:val="000000"/>
          <w:sz w:val="24"/>
          <w:szCs w:val="24"/>
          <w:lang w:val="en-US"/>
        </w:rPr>
        <w:t xml:space="preserve"> </w:t>
      </w:r>
      <w:proofErr w:type="spellStart"/>
      <w:r w:rsidRPr="009016A9">
        <w:rPr>
          <w:rFonts w:ascii="Times New Roman" w:eastAsia="Times New Roman" w:hAnsi="Times New Roman"/>
          <w:i/>
          <w:color w:val="000000"/>
          <w:sz w:val="24"/>
          <w:szCs w:val="24"/>
          <w:lang w:val="en-US"/>
        </w:rPr>
        <w:t>възнаграждение</w:t>
      </w:r>
      <w:proofErr w:type="spellEnd"/>
      <w:r w:rsidRPr="009016A9">
        <w:rPr>
          <w:rFonts w:ascii="Times New Roman" w:eastAsia="Times New Roman" w:hAnsi="Times New Roman"/>
          <w:i/>
          <w:color w:val="000000"/>
          <w:sz w:val="24"/>
          <w:szCs w:val="24"/>
          <w:lang w:val="en-US"/>
        </w:rPr>
        <w:t xml:space="preserve"> </w:t>
      </w:r>
      <w:proofErr w:type="spellStart"/>
      <w:r w:rsidRPr="009016A9">
        <w:rPr>
          <w:rFonts w:ascii="Times New Roman" w:eastAsia="Times New Roman" w:hAnsi="Times New Roman"/>
          <w:i/>
          <w:color w:val="000000"/>
          <w:sz w:val="24"/>
          <w:szCs w:val="24"/>
          <w:lang w:val="en-US"/>
        </w:rPr>
        <w:t>за</w:t>
      </w:r>
      <w:proofErr w:type="spellEnd"/>
      <w:r w:rsidRPr="009016A9">
        <w:rPr>
          <w:rFonts w:ascii="Times New Roman" w:eastAsia="Times New Roman" w:hAnsi="Times New Roman"/>
          <w:i/>
          <w:color w:val="000000"/>
          <w:sz w:val="24"/>
          <w:szCs w:val="24"/>
          <w:lang w:val="en-US"/>
        </w:rPr>
        <w:t xml:space="preserve"> </w:t>
      </w:r>
      <w:proofErr w:type="spellStart"/>
      <w:r w:rsidRPr="009016A9">
        <w:rPr>
          <w:rFonts w:ascii="Times New Roman" w:eastAsia="Times New Roman" w:hAnsi="Times New Roman"/>
          <w:i/>
          <w:color w:val="000000"/>
          <w:sz w:val="24"/>
          <w:szCs w:val="24"/>
          <w:lang w:val="en-US"/>
        </w:rPr>
        <w:t>тази</w:t>
      </w:r>
      <w:proofErr w:type="spellEnd"/>
      <w:r w:rsidRPr="009016A9">
        <w:rPr>
          <w:rFonts w:ascii="Times New Roman" w:eastAsia="Times New Roman" w:hAnsi="Times New Roman"/>
          <w:i/>
          <w:color w:val="000000"/>
          <w:sz w:val="24"/>
          <w:szCs w:val="24"/>
          <w:lang w:val="en-US"/>
        </w:rPr>
        <w:t xml:space="preserve"> </w:t>
      </w:r>
      <w:proofErr w:type="spellStart"/>
      <w:r w:rsidRPr="009016A9">
        <w:rPr>
          <w:rFonts w:ascii="Times New Roman" w:eastAsia="Times New Roman" w:hAnsi="Times New Roman"/>
          <w:i/>
          <w:color w:val="000000"/>
          <w:sz w:val="24"/>
          <w:szCs w:val="24"/>
          <w:lang w:val="en-US"/>
        </w:rPr>
        <w:t>част</w:t>
      </w:r>
      <w:proofErr w:type="spellEnd"/>
      <w:r w:rsidRPr="009016A9">
        <w:rPr>
          <w:rFonts w:ascii="Times New Roman" w:eastAsia="Times New Roman" w:hAnsi="Times New Roman"/>
          <w:i/>
          <w:color w:val="000000"/>
          <w:sz w:val="24"/>
          <w:szCs w:val="24"/>
          <w:lang w:val="en-US"/>
        </w:rPr>
        <w:t xml:space="preserve"> </w:t>
      </w:r>
      <w:proofErr w:type="spellStart"/>
      <w:r w:rsidRPr="009016A9">
        <w:rPr>
          <w:rFonts w:ascii="Times New Roman" w:eastAsia="Times New Roman" w:hAnsi="Times New Roman"/>
          <w:i/>
          <w:color w:val="000000"/>
          <w:sz w:val="24"/>
          <w:szCs w:val="24"/>
          <w:lang w:val="en-US"/>
        </w:rPr>
        <w:t>на</w:t>
      </w:r>
      <w:proofErr w:type="spellEnd"/>
      <w:r w:rsidRPr="009016A9">
        <w:rPr>
          <w:rFonts w:ascii="Times New Roman" w:eastAsia="Times New Roman" w:hAnsi="Times New Roman"/>
          <w:i/>
          <w:color w:val="000000"/>
          <w:sz w:val="24"/>
          <w:szCs w:val="24"/>
          <w:lang w:val="en-US"/>
        </w:rPr>
        <w:t xml:space="preserve"> </w:t>
      </w:r>
      <w:proofErr w:type="spellStart"/>
      <w:r w:rsidRPr="009016A9">
        <w:rPr>
          <w:rFonts w:ascii="Times New Roman" w:eastAsia="Times New Roman" w:hAnsi="Times New Roman"/>
          <w:i/>
          <w:color w:val="000000"/>
          <w:sz w:val="24"/>
          <w:szCs w:val="24"/>
          <w:lang w:val="en-US"/>
        </w:rPr>
        <w:t>подизпълнителя</w:t>
      </w:r>
      <w:proofErr w:type="spellEnd"/>
      <w:r w:rsidRPr="009016A9">
        <w:rPr>
          <w:rFonts w:ascii="Times New Roman" w:eastAsia="Times New Roman" w:hAnsi="Times New Roman"/>
          <w:i/>
          <w:color w:val="000000"/>
          <w:sz w:val="24"/>
          <w:szCs w:val="24"/>
          <w:lang w:val="en-US"/>
        </w:rPr>
        <w:t>.</w:t>
      </w:r>
    </w:p>
    <w:p w:rsidR="009F3C85" w:rsidRPr="009016A9" w:rsidRDefault="009F3C85" w:rsidP="009016A9">
      <w:pPr>
        <w:spacing w:after="0" w:line="320" w:lineRule="exact"/>
        <w:ind w:firstLine="720"/>
        <w:jc w:val="both"/>
        <w:rPr>
          <w:rFonts w:ascii="Times New Roman" w:eastAsia="Times New Roman" w:hAnsi="Times New Roman"/>
          <w:i/>
          <w:color w:val="000000"/>
          <w:sz w:val="24"/>
          <w:szCs w:val="24"/>
          <w:lang w:val="en-US"/>
        </w:rPr>
      </w:pPr>
      <w:r w:rsidRPr="009016A9">
        <w:rPr>
          <w:rFonts w:ascii="Times New Roman" w:eastAsia="Times New Roman" w:hAnsi="Times New Roman"/>
          <w:i/>
          <w:color w:val="000000"/>
          <w:sz w:val="24"/>
          <w:szCs w:val="24"/>
          <w:lang w:val="en-US"/>
        </w:rPr>
        <w:t>(</w:t>
      </w:r>
      <w:r w:rsidRPr="009016A9">
        <w:rPr>
          <w:rFonts w:ascii="Times New Roman" w:eastAsia="Times New Roman" w:hAnsi="Times New Roman"/>
          <w:i/>
          <w:color w:val="000000"/>
          <w:sz w:val="24"/>
          <w:szCs w:val="24"/>
        </w:rPr>
        <w:t>7</w:t>
      </w:r>
      <w:r w:rsidRPr="009016A9">
        <w:rPr>
          <w:rFonts w:ascii="Times New Roman" w:eastAsia="Times New Roman" w:hAnsi="Times New Roman"/>
          <w:i/>
          <w:color w:val="000000"/>
          <w:sz w:val="24"/>
          <w:szCs w:val="24"/>
          <w:lang w:val="en-US"/>
        </w:rPr>
        <w:t xml:space="preserve">) </w:t>
      </w:r>
      <w:proofErr w:type="spellStart"/>
      <w:r w:rsidRPr="009016A9">
        <w:rPr>
          <w:rFonts w:ascii="Times New Roman" w:eastAsia="Times New Roman" w:hAnsi="Times New Roman"/>
          <w:i/>
          <w:color w:val="000000"/>
          <w:sz w:val="24"/>
          <w:szCs w:val="24"/>
          <w:lang w:val="en-US"/>
        </w:rPr>
        <w:t>Разплащанията</w:t>
      </w:r>
      <w:proofErr w:type="spellEnd"/>
      <w:r w:rsidRPr="009016A9">
        <w:rPr>
          <w:rFonts w:ascii="Times New Roman" w:eastAsia="Times New Roman" w:hAnsi="Times New Roman"/>
          <w:i/>
          <w:color w:val="000000"/>
          <w:sz w:val="24"/>
          <w:szCs w:val="24"/>
          <w:lang w:val="en-US"/>
        </w:rPr>
        <w:t xml:space="preserve"> </w:t>
      </w:r>
      <w:proofErr w:type="spellStart"/>
      <w:r w:rsidRPr="009016A9">
        <w:rPr>
          <w:rFonts w:ascii="Times New Roman" w:eastAsia="Times New Roman" w:hAnsi="Times New Roman"/>
          <w:i/>
          <w:color w:val="000000"/>
          <w:sz w:val="24"/>
          <w:szCs w:val="24"/>
          <w:lang w:val="en-US"/>
        </w:rPr>
        <w:t>по</w:t>
      </w:r>
      <w:proofErr w:type="spellEnd"/>
      <w:r w:rsidRPr="009016A9">
        <w:rPr>
          <w:rFonts w:ascii="Times New Roman" w:eastAsia="Times New Roman" w:hAnsi="Times New Roman"/>
          <w:i/>
          <w:color w:val="000000"/>
          <w:sz w:val="24"/>
          <w:szCs w:val="24"/>
          <w:lang w:val="en-US"/>
        </w:rPr>
        <w:t xml:space="preserve"> </w:t>
      </w:r>
      <w:proofErr w:type="spellStart"/>
      <w:r w:rsidRPr="009016A9">
        <w:rPr>
          <w:rFonts w:ascii="Times New Roman" w:eastAsia="Times New Roman" w:hAnsi="Times New Roman"/>
          <w:i/>
          <w:color w:val="000000"/>
          <w:sz w:val="24"/>
          <w:szCs w:val="24"/>
          <w:lang w:val="en-US"/>
        </w:rPr>
        <w:t>ал</w:t>
      </w:r>
      <w:proofErr w:type="spellEnd"/>
      <w:r w:rsidRPr="009016A9">
        <w:rPr>
          <w:rFonts w:ascii="Times New Roman" w:eastAsia="Times New Roman" w:hAnsi="Times New Roman"/>
          <w:i/>
          <w:color w:val="000000"/>
          <w:sz w:val="24"/>
          <w:szCs w:val="24"/>
          <w:lang w:val="en-US"/>
        </w:rPr>
        <w:t xml:space="preserve">. </w:t>
      </w:r>
      <w:r w:rsidRPr="009016A9">
        <w:rPr>
          <w:rFonts w:ascii="Times New Roman" w:eastAsia="Times New Roman" w:hAnsi="Times New Roman"/>
          <w:i/>
          <w:color w:val="000000"/>
          <w:sz w:val="24"/>
          <w:szCs w:val="24"/>
        </w:rPr>
        <w:t>6</w:t>
      </w:r>
      <w:r w:rsidRPr="009016A9">
        <w:rPr>
          <w:rFonts w:ascii="Times New Roman" w:eastAsia="Times New Roman" w:hAnsi="Times New Roman"/>
          <w:i/>
          <w:color w:val="000000"/>
          <w:sz w:val="24"/>
          <w:szCs w:val="24"/>
          <w:lang w:val="en-US"/>
        </w:rPr>
        <w:t xml:space="preserve"> </w:t>
      </w:r>
      <w:proofErr w:type="spellStart"/>
      <w:r w:rsidRPr="009016A9">
        <w:rPr>
          <w:rFonts w:ascii="Times New Roman" w:eastAsia="Times New Roman" w:hAnsi="Times New Roman"/>
          <w:i/>
          <w:color w:val="000000"/>
          <w:sz w:val="24"/>
          <w:szCs w:val="24"/>
          <w:lang w:val="en-US"/>
        </w:rPr>
        <w:t>се</w:t>
      </w:r>
      <w:proofErr w:type="spellEnd"/>
      <w:r w:rsidRPr="009016A9">
        <w:rPr>
          <w:rFonts w:ascii="Times New Roman" w:eastAsia="Times New Roman" w:hAnsi="Times New Roman"/>
          <w:i/>
          <w:color w:val="000000"/>
          <w:sz w:val="24"/>
          <w:szCs w:val="24"/>
          <w:lang w:val="en-US"/>
        </w:rPr>
        <w:t xml:space="preserve"> </w:t>
      </w:r>
      <w:proofErr w:type="spellStart"/>
      <w:r w:rsidRPr="009016A9">
        <w:rPr>
          <w:rFonts w:ascii="Times New Roman" w:eastAsia="Times New Roman" w:hAnsi="Times New Roman"/>
          <w:i/>
          <w:color w:val="000000"/>
          <w:sz w:val="24"/>
          <w:szCs w:val="24"/>
          <w:lang w:val="en-US"/>
        </w:rPr>
        <w:t>осъществяват</w:t>
      </w:r>
      <w:proofErr w:type="spellEnd"/>
      <w:r w:rsidRPr="009016A9">
        <w:rPr>
          <w:rFonts w:ascii="Times New Roman" w:eastAsia="Times New Roman" w:hAnsi="Times New Roman"/>
          <w:i/>
          <w:color w:val="000000"/>
          <w:sz w:val="24"/>
          <w:szCs w:val="24"/>
          <w:lang w:val="en-US"/>
        </w:rPr>
        <w:t xml:space="preserve"> </w:t>
      </w:r>
      <w:proofErr w:type="spellStart"/>
      <w:r w:rsidRPr="009016A9">
        <w:rPr>
          <w:rFonts w:ascii="Times New Roman" w:eastAsia="Times New Roman" w:hAnsi="Times New Roman"/>
          <w:i/>
          <w:color w:val="000000"/>
          <w:sz w:val="24"/>
          <w:szCs w:val="24"/>
          <w:lang w:val="en-US"/>
        </w:rPr>
        <w:t>въз</w:t>
      </w:r>
      <w:proofErr w:type="spellEnd"/>
      <w:r w:rsidRPr="009016A9">
        <w:rPr>
          <w:rFonts w:ascii="Times New Roman" w:eastAsia="Times New Roman" w:hAnsi="Times New Roman"/>
          <w:i/>
          <w:color w:val="000000"/>
          <w:sz w:val="24"/>
          <w:szCs w:val="24"/>
          <w:lang w:val="en-US"/>
        </w:rPr>
        <w:t xml:space="preserve"> </w:t>
      </w:r>
      <w:proofErr w:type="spellStart"/>
      <w:r w:rsidRPr="009016A9">
        <w:rPr>
          <w:rFonts w:ascii="Times New Roman" w:eastAsia="Times New Roman" w:hAnsi="Times New Roman"/>
          <w:i/>
          <w:color w:val="000000"/>
          <w:sz w:val="24"/>
          <w:szCs w:val="24"/>
          <w:lang w:val="en-US"/>
        </w:rPr>
        <w:t>основа</w:t>
      </w:r>
      <w:proofErr w:type="spellEnd"/>
      <w:r w:rsidRPr="009016A9">
        <w:rPr>
          <w:rFonts w:ascii="Times New Roman" w:eastAsia="Times New Roman" w:hAnsi="Times New Roman"/>
          <w:i/>
          <w:color w:val="000000"/>
          <w:sz w:val="24"/>
          <w:szCs w:val="24"/>
          <w:lang w:val="en-US"/>
        </w:rPr>
        <w:t xml:space="preserve"> </w:t>
      </w:r>
      <w:proofErr w:type="spellStart"/>
      <w:r w:rsidRPr="009016A9">
        <w:rPr>
          <w:rFonts w:ascii="Times New Roman" w:eastAsia="Times New Roman" w:hAnsi="Times New Roman"/>
          <w:i/>
          <w:color w:val="000000"/>
          <w:sz w:val="24"/>
          <w:szCs w:val="24"/>
          <w:lang w:val="en-US"/>
        </w:rPr>
        <w:t>на</w:t>
      </w:r>
      <w:proofErr w:type="spellEnd"/>
      <w:r w:rsidRPr="009016A9">
        <w:rPr>
          <w:rFonts w:ascii="Times New Roman" w:eastAsia="Times New Roman" w:hAnsi="Times New Roman"/>
          <w:i/>
          <w:color w:val="000000"/>
          <w:sz w:val="24"/>
          <w:szCs w:val="24"/>
          <w:lang w:val="en-US"/>
        </w:rPr>
        <w:t xml:space="preserve"> </w:t>
      </w:r>
      <w:proofErr w:type="spellStart"/>
      <w:r w:rsidRPr="009016A9">
        <w:rPr>
          <w:rFonts w:ascii="Times New Roman" w:eastAsia="Times New Roman" w:hAnsi="Times New Roman"/>
          <w:i/>
          <w:color w:val="000000"/>
          <w:sz w:val="24"/>
          <w:szCs w:val="24"/>
          <w:lang w:val="en-US"/>
        </w:rPr>
        <w:t>искане</w:t>
      </w:r>
      <w:proofErr w:type="spellEnd"/>
      <w:r w:rsidRPr="009016A9">
        <w:rPr>
          <w:rFonts w:ascii="Times New Roman" w:eastAsia="Times New Roman" w:hAnsi="Times New Roman"/>
          <w:i/>
          <w:color w:val="000000"/>
          <w:sz w:val="24"/>
          <w:szCs w:val="24"/>
          <w:lang w:val="en-US"/>
        </w:rPr>
        <w:t xml:space="preserve">, </w:t>
      </w:r>
      <w:proofErr w:type="spellStart"/>
      <w:r w:rsidRPr="009016A9">
        <w:rPr>
          <w:rFonts w:ascii="Times New Roman" w:eastAsia="Times New Roman" w:hAnsi="Times New Roman"/>
          <w:i/>
          <w:color w:val="000000"/>
          <w:sz w:val="24"/>
          <w:szCs w:val="24"/>
          <w:lang w:val="en-US"/>
        </w:rPr>
        <w:t>отправено</w:t>
      </w:r>
      <w:proofErr w:type="spellEnd"/>
      <w:r w:rsidRPr="009016A9">
        <w:rPr>
          <w:rFonts w:ascii="Times New Roman" w:eastAsia="Times New Roman" w:hAnsi="Times New Roman"/>
          <w:i/>
          <w:color w:val="000000"/>
          <w:sz w:val="24"/>
          <w:szCs w:val="24"/>
          <w:lang w:val="en-US"/>
        </w:rPr>
        <w:t xml:space="preserve"> </w:t>
      </w:r>
      <w:proofErr w:type="spellStart"/>
      <w:r w:rsidRPr="009016A9">
        <w:rPr>
          <w:rFonts w:ascii="Times New Roman" w:eastAsia="Times New Roman" w:hAnsi="Times New Roman"/>
          <w:i/>
          <w:color w:val="000000"/>
          <w:sz w:val="24"/>
          <w:szCs w:val="24"/>
          <w:lang w:val="en-US"/>
        </w:rPr>
        <w:t>от</w:t>
      </w:r>
      <w:proofErr w:type="spellEnd"/>
      <w:r w:rsidRPr="009016A9">
        <w:rPr>
          <w:rFonts w:ascii="Times New Roman" w:eastAsia="Times New Roman" w:hAnsi="Times New Roman"/>
          <w:i/>
          <w:color w:val="000000"/>
          <w:sz w:val="24"/>
          <w:szCs w:val="24"/>
          <w:lang w:val="en-US"/>
        </w:rPr>
        <w:t xml:space="preserve"> </w:t>
      </w:r>
      <w:proofErr w:type="spellStart"/>
      <w:r w:rsidRPr="009016A9">
        <w:rPr>
          <w:rFonts w:ascii="Times New Roman" w:eastAsia="Times New Roman" w:hAnsi="Times New Roman"/>
          <w:i/>
          <w:color w:val="000000"/>
          <w:sz w:val="24"/>
          <w:szCs w:val="24"/>
          <w:lang w:val="en-US"/>
        </w:rPr>
        <w:t>подизпълнителя</w:t>
      </w:r>
      <w:proofErr w:type="spellEnd"/>
      <w:r w:rsidRPr="009016A9">
        <w:rPr>
          <w:rFonts w:ascii="Times New Roman" w:eastAsia="Times New Roman" w:hAnsi="Times New Roman"/>
          <w:i/>
          <w:color w:val="000000"/>
          <w:sz w:val="24"/>
          <w:szCs w:val="24"/>
          <w:lang w:val="en-US"/>
        </w:rPr>
        <w:t xml:space="preserve"> </w:t>
      </w:r>
      <w:proofErr w:type="spellStart"/>
      <w:r w:rsidRPr="009016A9">
        <w:rPr>
          <w:rFonts w:ascii="Times New Roman" w:eastAsia="Times New Roman" w:hAnsi="Times New Roman"/>
          <w:i/>
          <w:color w:val="000000"/>
          <w:sz w:val="24"/>
          <w:szCs w:val="24"/>
          <w:lang w:val="en-US"/>
        </w:rPr>
        <w:t>до</w:t>
      </w:r>
      <w:proofErr w:type="spellEnd"/>
      <w:r w:rsidRPr="009016A9">
        <w:rPr>
          <w:rFonts w:ascii="Times New Roman" w:eastAsia="Times New Roman" w:hAnsi="Times New Roman"/>
          <w:i/>
          <w:color w:val="000000"/>
          <w:sz w:val="24"/>
          <w:szCs w:val="24"/>
          <w:lang w:val="en-US"/>
        </w:rPr>
        <w:t xml:space="preserve"> </w:t>
      </w:r>
      <w:proofErr w:type="spellStart"/>
      <w:r w:rsidRPr="009016A9">
        <w:rPr>
          <w:rFonts w:ascii="Times New Roman" w:eastAsia="Times New Roman" w:hAnsi="Times New Roman"/>
          <w:i/>
          <w:color w:val="000000"/>
          <w:sz w:val="24"/>
          <w:szCs w:val="24"/>
          <w:lang w:val="en-US"/>
        </w:rPr>
        <w:t>възложителя</w:t>
      </w:r>
      <w:proofErr w:type="spellEnd"/>
      <w:r w:rsidRPr="009016A9">
        <w:rPr>
          <w:rFonts w:ascii="Times New Roman" w:eastAsia="Times New Roman" w:hAnsi="Times New Roman"/>
          <w:i/>
          <w:color w:val="000000"/>
          <w:sz w:val="24"/>
          <w:szCs w:val="24"/>
          <w:lang w:val="en-US"/>
        </w:rPr>
        <w:t xml:space="preserve"> </w:t>
      </w:r>
      <w:proofErr w:type="spellStart"/>
      <w:r w:rsidRPr="009016A9">
        <w:rPr>
          <w:rFonts w:ascii="Times New Roman" w:eastAsia="Times New Roman" w:hAnsi="Times New Roman"/>
          <w:i/>
          <w:color w:val="000000"/>
          <w:sz w:val="24"/>
          <w:szCs w:val="24"/>
          <w:lang w:val="en-US"/>
        </w:rPr>
        <w:t>чрез</w:t>
      </w:r>
      <w:proofErr w:type="spellEnd"/>
      <w:r w:rsidRPr="009016A9">
        <w:rPr>
          <w:rFonts w:ascii="Times New Roman" w:eastAsia="Times New Roman" w:hAnsi="Times New Roman"/>
          <w:i/>
          <w:color w:val="000000"/>
          <w:sz w:val="24"/>
          <w:szCs w:val="24"/>
          <w:lang w:val="en-US"/>
        </w:rPr>
        <w:t xml:space="preserve"> </w:t>
      </w:r>
      <w:proofErr w:type="spellStart"/>
      <w:r w:rsidRPr="009016A9">
        <w:rPr>
          <w:rFonts w:ascii="Times New Roman" w:eastAsia="Times New Roman" w:hAnsi="Times New Roman"/>
          <w:i/>
          <w:color w:val="000000"/>
          <w:sz w:val="24"/>
          <w:szCs w:val="24"/>
          <w:lang w:val="en-US"/>
        </w:rPr>
        <w:t>изпълнителя</w:t>
      </w:r>
      <w:proofErr w:type="spellEnd"/>
      <w:r w:rsidRPr="009016A9">
        <w:rPr>
          <w:rFonts w:ascii="Times New Roman" w:eastAsia="Times New Roman" w:hAnsi="Times New Roman"/>
          <w:i/>
          <w:color w:val="000000"/>
          <w:sz w:val="24"/>
          <w:szCs w:val="24"/>
          <w:lang w:val="en-US"/>
        </w:rPr>
        <w:t xml:space="preserve">, </w:t>
      </w:r>
      <w:proofErr w:type="spellStart"/>
      <w:r w:rsidRPr="009016A9">
        <w:rPr>
          <w:rFonts w:ascii="Times New Roman" w:eastAsia="Times New Roman" w:hAnsi="Times New Roman"/>
          <w:i/>
          <w:color w:val="000000"/>
          <w:sz w:val="24"/>
          <w:szCs w:val="24"/>
          <w:lang w:val="en-US"/>
        </w:rPr>
        <w:t>който</w:t>
      </w:r>
      <w:proofErr w:type="spellEnd"/>
      <w:r w:rsidRPr="009016A9">
        <w:rPr>
          <w:rFonts w:ascii="Times New Roman" w:eastAsia="Times New Roman" w:hAnsi="Times New Roman"/>
          <w:i/>
          <w:color w:val="000000"/>
          <w:sz w:val="24"/>
          <w:szCs w:val="24"/>
          <w:lang w:val="en-US"/>
        </w:rPr>
        <w:t xml:space="preserve"> е </w:t>
      </w:r>
      <w:proofErr w:type="spellStart"/>
      <w:r w:rsidRPr="009016A9">
        <w:rPr>
          <w:rFonts w:ascii="Times New Roman" w:eastAsia="Times New Roman" w:hAnsi="Times New Roman"/>
          <w:i/>
          <w:color w:val="000000"/>
          <w:sz w:val="24"/>
          <w:szCs w:val="24"/>
          <w:lang w:val="en-US"/>
        </w:rPr>
        <w:t>длъжен</w:t>
      </w:r>
      <w:proofErr w:type="spellEnd"/>
      <w:r w:rsidRPr="009016A9">
        <w:rPr>
          <w:rFonts w:ascii="Times New Roman" w:eastAsia="Times New Roman" w:hAnsi="Times New Roman"/>
          <w:i/>
          <w:color w:val="000000"/>
          <w:sz w:val="24"/>
          <w:szCs w:val="24"/>
          <w:lang w:val="en-US"/>
        </w:rPr>
        <w:t xml:space="preserve"> </w:t>
      </w:r>
      <w:proofErr w:type="spellStart"/>
      <w:r w:rsidRPr="009016A9">
        <w:rPr>
          <w:rFonts w:ascii="Times New Roman" w:eastAsia="Times New Roman" w:hAnsi="Times New Roman"/>
          <w:i/>
          <w:color w:val="000000"/>
          <w:sz w:val="24"/>
          <w:szCs w:val="24"/>
          <w:lang w:val="en-US"/>
        </w:rPr>
        <w:t>да</w:t>
      </w:r>
      <w:proofErr w:type="spellEnd"/>
      <w:r w:rsidRPr="009016A9">
        <w:rPr>
          <w:rFonts w:ascii="Times New Roman" w:eastAsia="Times New Roman" w:hAnsi="Times New Roman"/>
          <w:i/>
          <w:color w:val="000000"/>
          <w:sz w:val="24"/>
          <w:szCs w:val="24"/>
          <w:lang w:val="en-US"/>
        </w:rPr>
        <w:t xml:space="preserve"> </w:t>
      </w:r>
      <w:proofErr w:type="spellStart"/>
      <w:r w:rsidRPr="009016A9">
        <w:rPr>
          <w:rFonts w:ascii="Times New Roman" w:eastAsia="Times New Roman" w:hAnsi="Times New Roman"/>
          <w:i/>
          <w:color w:val="000000"/>
          <w:sz w:val="24"/>
          <w:szCs w:val="24"/>
          <w:lang w:val="en-US"/>
        </w:rPr>
        <w:t>го</w:t>
      </w:r>
      <w:proofErr w:type="spellEnd"/>
      <w:r w:rsidRPr="009016A9">
        <w:rPr>
          <w:rFonts w:ascii="Times New Roman" w:eastAsia="Times New Roman" w:hAnsi="Times New Roman"/>
          <w:i/>
          <w:color w:val="000000"/>
          <w:sz w:val="24"/>
          <w:szCs w:val="24"/>
          <w:lang w:val="en-US"/>
        </w:rPr>
        <w:t xml:space="preserve"> </w:t>
      </w:r>
      <w:proofErr w:type="spellStart"/>
      <w:r w:rsidRPr="009016A9">
        <w:rPr>
          <w:rFonts w:ascii="Times New Roman" w:eastAsia="Times New Roman" w:hAnsi="Times New Roman"/>
          <w:i/>
          <w:color w:val="000000"/>
          <w:sz w:val="24"/>
          <w:szCs w:val="24"/>
          <w:lang w:val="en-US"/>
        </w:rPr>
        <w:t>предостави</w:t>
      </w:r>
      <w:proofErr w:type="spellEnd"/>
      <w:r w:rsidRPr="009016A9">
        <w:rPr>
          <w:rFonts w:ascii="Times New Roman" w:eastAsia="Times New Roman" w:hAnsi="Times New Roman"/>
          <w:i/>
          <w:color w:val="000000"/>
          <w:sz w:val="24"/>
          <w:szCs w:val="24"/>
          <w:lang w:val="en-US"/>
        </w:rPr>
        <w:t xml:space="preserve"> </w:t>
      </w:r>
      <w:proofErr w:type="spellStart"/>
      <w:r w:rsidRPr="009016A9">
        <w:rPr>
          <w:rFonts w:ascii="Times New Roman" w:eastAsia="Times New Roman" w:hAnsi="Times New Roman"/>
          <w:i/>
          <w:color w:val="000000"/>
          <w:sz w:val="24"/>
          <w:szCs w:val="24"/>
          <w:lang w:val="en-US"/>
        </w:rPr>
        <w:t>на</w:t>
      </w:r>
      <w:proofErr w:type="spellEnd"/>
      <w:r w:rsidRPr="009016A9">
        <w:rPr>
          <w:rFonts w:ascii="Times New Roman" w:eastAsia="Times New Roman" w:hAnsi="Times New Roman"/>
          <w:i/>
          <w:color w:val="000000"/>
          <w:sz w:val="24"/>
          <w:szCs w:val="24"/>
          <w:lang w:val="en-US"/>
        </w:rPr>
        <w:t xml:space="preserve"> </w:t>
      </w:r>
      <w:proofErr w:type="spellStart"/>
      <w:r w:rsidRPr="009016A9">
        <w:rPr>
          <w:rFonts w:ascii="Times New Roman" w:eastAsia="Times New Roman" w:hAnsi="Times New Roman"/>
          <w:i/>
          <w:color w:val="000000"/>
          <w:sz w:val="24"/>
          <w:szCs w:val="24"/>
          <w:lang w:val="en-US"/>
        </w:rPr>
        <w:t>възложителя</w:t>
      </w:r>
      <w:proofErr w:type="spellEnd"/>
      <w:r w:rsidRPr="009016A9">
        <w:rPr>
          <w:rFonts w:ascii="Times New Roman" w:eastAsia="Times New Roman" w:hAnsi="Times New Roman"/>
          <w:i/>
          <w:color w:val="000000"/>
          <w:sz w:val="24"/>
          <w:szCs w:val="24"/>
          <w:lang w:val="en-US"/>
        </w:rPr>
        <w:t xml:space="preserve"> в 15-дневен </w:t>
      </w:r>
      <w:proofErr w:type="spellStart"/>
      <w:r w:rsidRPr="009016A9">
        <w:rPr>
          <w:rFonts w:ascii="Times New Roman" w:eastAsia="Times New Roman" w:hAnsi="Times New Roman"/>
          <w:i/>
          <w:color w:val="000000"/>
          <w:sz w:val="24"/>
          <w:szCs w:val="24"/>
          <w:lang w:val="en-US"/>
        </w:rPr>
        <w:t>срок</w:t>
      </w:r>
      <w:proofErr w:type="spellEnd"/>
      <w:r w:rsidRPr="009016A9">
        <w:rPr>
          <w:rFonts w:ascii="Times New Roman" w:eastAsia="Times New Roman" w:hAnsi="Times New Roman"/>
          <w:i/>
          <w:color w:val="000000"/>
          <w:sz w:val="24"/>
          <w:szCs w:val="24"/>
          <w:lang w:val="en-US"/>
        </w:rPr>
        <w:t xml:space="preserve"> </w:t>
      </w:r>
      <w:proofErr w:type="spellStart"/>
      <w:r w:rsidRPr="009016A9">
        <w:rPr>
          <w:rFonts w:ascii="Times New Roman" w:eastAsia="Times New Roman" w:hAnsi="Times New Roman"/>
          <w:i/>
          <w:color w:val="000000"/>
          <w:sz w:val="24"/>
          <w:szCs w:val="24"/>
          <w:lang w:val="en-US"/>
        </w:rPr>
        <w:t>от</w:t>
      </w:r>
      <w:proofErr w:type="spellEnd"/>
      <w:r w:rsidRPr="009016A9">
        <w:rPr>
          <w:rFonts w:ascii="Times New Roman" w:eastAsia="Times New Roman" w:hAnsi="Times New Roman"/>
          <w:i/>
          <w:color w:val="000000"/>
          <w:sz w:val="24"/>
          <w:szCs w:val="24"/>
          <w:lang w:val="en-US"/>
        </w:rPr>
        <w:t xml:space="preserve"> </w:t>
      </w:r>
      <w:proofErr w:type="spellStart"/>
      <w:r w:rsidRPr="009016A9">
        <w:rPr>
          <w:rFonts w:ascii="Times New Roman" w:eastAsia="Times New Roman" w:hAnsi="Times New Roman"/>
          <w:i/>
          <w:color w:val="000000"/>
          <w:sz w:val="24"/>
          <w:szCs w:val="24"/>
          <w:lang w:val="en-US"/>
        </w:rPr>
        <w:t>получаването</w:t>
      </w:r>
      <w:proofErr w:type="spellEnd"/>
      <w:r w:rsidRPr="009016A9">
        <w:rPr>
          <w:rFonts w:ascii="Times New Roman" w:eastAsia="Times New Roman" w:hAnsi="Times New Roman"/>
          <w:i/>
          <w:color w:val="000000"/>
          <w:sz w:val="24"/>
          <w:szCs w:val="24"/>
          <w:lang w:val="en-US"/>
        </w:rPr>
        <w:t xml:space="preserve"> </w:t>
      </w:r>
      <w:proofErr w:type="spellStart"/>
      <w:r w:rsidRPr="009016A9">
        <w:rPr>
          <w:rFonts w:ascii="Times New Roman" w:eastAsia="Times New Roman" w:hAnsi="Times New Roman"/>
          <w:i/>
          <w:color w:val="000000"/>
          <w:sz w:val="24"/>
          <w:szCs w:val="24"/>
          <w:lang w:val="en-US"/>
        </w:rPr>
        <w:t>му</w:t>
      </w:r>
      <w:proofErr w:type="spellEnd"/>
      <w:r w:rsidRPr="009016A9">
        <w:rPr>
          <w:rFonts w:ascii="Times New Roman" w:eastAsia="Times New Roman" w:hAnsi="Times New Roman"/>
          <w:i/>
          <w:color w:val="000000"/>
          <w:sz w:val="24"/>
          <w:szCs w:val="24"/>
          <w:lang w:val="en-US"/>
        </w:rPr>
        <w:t>.</w:t>
      </w:r>
    </w:p>
    <w:p w:rsidR="009F3C85" w:rsidRPr="009016A9" w:rsidRDefault="009F3C85" w:rsidP="009016A9">
      <w:pPr>
        <w:spacing w:after="0" w:line="320" w:lineRule="exact"/>
        <w:ind w:firstLine="540"/>
        <w:jc w:val="both"/>
        <w:rPr>
          <w:rFonts w:ascii="Times New Roman" w:eastAsia="Times New Roman" w:hAnsi="Times New Roman"/>
          <w:i/>
          <w:color w:val="000000"/>
          <w:sz w:val="24"/>
          <w:szCs w:val="24"/>
          <w:lang w:val="en-US"/>
        </w:rPr>
      </w:pPr>
      <w:r w:rsidRPr="009016A9">
        <w:rPr>
          <w:rFonts w:ascii="Times New Roman" w:eastAsia="Times New Roman" w:hAnsi="Times New Roman"/>
          <w:i/>
          <w:color w:val="000000"/>
          <w:sz w:val="24"/>
          <w:szCs w:val="24"/>
          <w:lang w:val="en-US"/>
        </w:rPr>
        <w:t xml:space="preserve">   (</w:t>
      </w:r>
      <w:r w:rsidRPr="009016A9">
        <w:rPr>
          <w:rFonts w:ascii="Times New Roman" w:eastAsia="Times New Roman" w:hAnsi="Times New Roman"/>
          <w:i/>
          <w:color w:val="000000"/>
          <w:sz w:val="24"/>
          <w:szCs w:val="24"/>
        </w:rPr>
        <w:t>8</w:t>
      </w:r>
      <w:r w:rsidRPr="009016A9">
        <w:rPr>
          <w:rFonts w:ascii="Times New Roman" w:eastAsia="Times New Roman" w:hAnsi="Times New Roman"/>
          <w:i/>
          <w:color w:val="000000"/>
          <w:sz w:val="24"/>
          <w:szCs w:val="24"/>
          <w:lang w:val="en-US"/>
        </w:rPr>
        <w:t xml:space="preserve">) </w:t>
      </w:r>
      <w:proofErr w:type="spellStart"/>
      <w:r w:rsidRPr="009016A9">
        <w:rPr>
          <w:rFonts w:ascii="Times New Roman" w:eastAsia="Times New Roman" w:hAnsi="Times New Roman"/>
          <w:i/>
          <w:color w:val="000000"/>
          <w:sz w:val="24"/>
          <w:szCs w:val="24"/>
          <w:lang w:val="en-US"/>
        </w:rPr>
        <w:t>Към</w:t>
      </w:r>
      <w:proofErr w:type="spellEnd"/>
      <w:r w:rsidRPr="009016A9">
        <w:rPr>
          <w:rFonts w:ascii="Times New Roman" w:eastAsia="Times New Roman" w:hAnsi="Times New Roman"/>
          <w:i/>
          <w:color w:val="000000"/>
          <w:sz w:val="24"/>
          <w:szCs w:val="24"/>
          <w:lang w:val="en-US"/>
        </w:rPr>
        <w:t xml:space="preserve"> </w:t>
      </w:r>
      <w:proofErr w:type="spellStart"/>
      <w:r w:rsidRPr="009016A9">
        <w:rPr>
          <w:rFonts w:ascii="Times New Roman" w:eastAsia="Times New Roman" w:hAnsi="Times New Roman"/>
          <w:i/>
          <w:color w:val="000000"/>
          <w:sz w:val="24"/>
          <w:szCs w:val="24"/>
          <w:lang w:val="en-US"/>
        </w:rPr>
        <w:t>искането</w:t>
      </w:r>
      <w:proofErr w:type="spellEnd"/>
      <w:r w:rsidRPr="009016A9">
        <w:rPr>
          <w:rFonts w:ascii="Times New Roman" w:eastAsia="Times New Roman" w:hAnsi="Times New Roman"/>
          <w:i/>
          <w:color w:val="000000"/>
          <w:sz w:val="24"/>
          <w:szCs w:val="24"/>
          <w:lang w:val="en-US"/>
        </w:rPr>
        <w:t xml:space="preserve"> </w:t>
      </w:r>
      <w:proofErr w:type="spellStart"/>
      <w:r w:rsidRPr="009016A9">
        <w:rPr>
          <w:rFonts w:ascii="Times New Roman" w:eastAsia="Times New Roman" w:hAnsi="Times New Roman"/>
          <w:i/>
          <w:color w:val="000000"/>
          <w:sz w:val="24"/>
          <w:szCs w:val="24"/>
          <w:lang w:val="en-US"/>
        </w:rPr>
        <w:t>по</w:t>
      </w:r>
      <w:proofErr w:type="spellEnd"/>
      <w:r w:rsidRPr="009016A9">
        <w:rPr>
          <w:rFonts w:ascii="Times New Roman" w:eastAsia="Times New Roman" w:hAnsi="Times New Roman"/>
          <w:i/>
          <w:color w:val="000000"/>
          <w:sz w:val="24"/>
          <w:szCs w:val="24"/>
          <w:lang w:val="en-US"/>
        </w:rPr>
        <w:t xml:space="preserve"> </w:t>
      </w:r>
      <w:proofErr w:type="spellStart"/>
      <w:r w:rsidRPr="009016A9">
        <w:rPr>
          <w:rFonts w:ascii="Times New Roman" w:eastAsia="Times New Roman" w:hAnsi="Times New Roman"/>
          <w:i/>
          <w:color w:val="000000"/>
          <w:sz w:val="24"/>
          <w:szCs w:val="24"/>
          <w:lang w:val="en-US"/>
        </w:rPr>
        <w:t>ал</w:t>
      </w:r>
      <w:proofErr w:type="spellEnd"/>
      <w:r w:rsidRPr="009016A9">
        <w:rPr>
          <w:rFonts w:ascii="Times New Roman" w:eastAsia="Times New Roman" w:hAnsi="Times New Roman"/>
          <w:i/>
          <w:color w:val="000000"/>
          <w:sz w:val="24"/>
          <w:szCs w:val="24"/>
          <w:lang w:val="en-US"/>
        </w:rPr>
        <w:t xml:space="preserve">. </w:t>
      </w:r>
      <w:r w:rsidRPr="009016A9">
        <w:rPr>
          <w:rFonts w:ascii="Times New Roman" w:eastAsia="Times New Roman" w:hAnsi="Times New Roman"/>
          <w:i/>
          <w:color w:val="000000"/>
          <w:sz w:val="24"/>
          <w:szCs w:val="24"/>
        </w:rPr>
        <w:t>7</w:t>
      </w:r>
      <w:r w:rsidRPr="009016A9">
        <w:rPr>
          <w:rFonts w:ascii="Times New Roman" w:eastAsia="Times New Roman" w:hAnsi="Times New Roman"/>
          <w:i/>
          <w:color w:val="000000"/>
          <w:sz w:val="24"/>
          <w:szCs w:val="24"/>
          <w:lang w:val="en-US"/>
        </w:rPr>
        <w:t xml:space="preserve"> </w:t>
      </w:r>
      <w:proofErr w:type="spellStart"/>
      <w:r w:rsidRPr="009016A9">
        <w:rPr>
          <w:rFonts w:ascii="Times New Roman" w:eastAsia="Times New Roman" w:hAnsi="Times New Roman"/>
          <w:i/>
          <w:color w:val="000000"/>
          <w:sz w:val="24"/>
          <w:szCs w:val="24"/>
          <w:lang w:val="en-US"/>
        </w:rPr>
        <w:t>изпълнителят</w:t>
      </w:r>
      <w:proofErr w:type="spellEnd"/>
      <w:r w:rsidRPr="009016A9">
        <w:rPr>
          <w:rFonts w:ascii="Times New Roman" w:eastAsia="Times New Roman" w:hAnsi="Times New Roman"/>
          <w:i/>
          <w:color w:val="000000"/>
          <w:sz w:val="24"/>
          <w:szCs w:val="24"/>
          <w:lang w:val="en-US"/>
        </w:rPr>
        <w:t xml:space="preserve"> </w:t>
      </w:r>
      <w:proofErr w:type="spellStart"/>
      <w:r w:rsidRPr="009016A9">
        <w:rPr>
          <w:rFonts w:ascii="Times New Roman" w:eastAsia="Times New Roman" w:hAnsi="Times New Roman"/>
          <w:i/>
          <w:color w:val="000000"/>
          <w:sz w:val="24"/>
          <w:szCs w:val="24"/>
          <w:lang w:val="en-US"/>
        </w:rPr>
        <w:t>предоставя</w:t>
      </w:r>
      <w:proofErr w:type="spellEnd"/>
      <w:r w:rsidRPr="009016A9">
        <w:rPr>
          <w:rFonts w:ascii="Times New Roman" w:eastAsia="Times New Roman" w:hAnsi="Times New Roman"/>
          <w:i/>
          <w:color w:val="000000"/>
          <w:sz w:val="24"/>
          <w:szCs w:val="24"/>
          <w:lang w:val="en-US"/>
        </w:rPr>
        <w:t xml:space="preserve"> </w:t>
      </w:r>
      <w:proofErr w:type="spellStart"/>
      <w:r w:rsidRPr="009016A9">
        <w:rPr>
          <w:rFonts w:ascii="Times New Roman" w:eastAsia="Times New Roman" w:hAnsi="Times New Roman"/>
          <w:i/>
          <w:color w:val="000000"/>
          <w:sz w:val="24"/>
          <w:szCs w:val="24"/>
          <w:lang w:val="en-US"/>
        </w:rPr>
        <w:t>становище</w:t>
      </w:r>
      <w:proofErr w:type="spellEnd"/>
      <w:r w:rsidRPr="009016A9">
        <w:rPr>
          <w:rFonts w:ascii="Times New Roman" w:eastAsia="Times New Roman" w:hAnsi="Times New Roman"/>
          <w:i/>
          <w:color w:val="000000"/>
          <w:sz w:val="24"/>
          <w:szCs w:val="24"/>
          <w:lang w:val="en-US"/>
        </w:rPr>
        <w:t xml:space="preserve">, </w:t>
      </w:r>
      <w:proofErr w:type="spellStart"/>
      <w:r w:rsidRPr="009016A9">
        <w:rPr>
          <w:rFonts w:ascii="Times New Roman" w:eastAsia="Times New Roman" w:hAnsi="Times New Roman"/>
          <w:i/>
          <w:color w:val="000000"/>
          <w:sz w:val="24"/>
          <w:szCs w:val="24"/>
          <w:lang w:val="en-US"/>
        </w:rPr>
        <w:t>от</w:t>
      </w:r>
      <w:proofErr w:type="spellEnd"/>
      <w:r w:rsidRPr="009016A9">
        <w:rPr>
          <w:rFonts w:ascii="Times New Roman" w:eastAsia="Times New Roman" w:hAnsi="Times New Roman"/>
          <w:i/>
          <w:color w:val="000000"/>
          <w:sz w:val="24"/>
          <w:szCs w:val="24"/>
          <w:lang w:val="en-US"/>
        </w:rPr>
        <w:t xml:space="preserve"> </w:t>
      </w:r>
      <w:proofErr w:type="spellStart"/>
      <w:r w:rsidRPr="009016A9">
        <w:rPr>
          <w:rFonts w:ascii="Times New Roman" w:eastAsia="Times New Roman" w:hAnsi="Times New Roman"/>
          <w:i/>
          <w:color w:val="000000"/>
          <w:sz w:val="24"/>
          <w:szCs w:val="24"/>
          <w:lang w:val="en-US"/>
        </w:rPr>
        <w:t>което</w:t>
      </w:r>
      <w:proofErr w:type="spellEnd"/>
      <w:r w:rsidRPr="009016A9">
        <w:rPr>
          <w:rFonts w:ascii="Times New Roman" w:eastAsia="Times New Roman" w:hAnsi="Times New Roman"/>
          <w:i/>
          <w:color w:val="000000"/>
          <w:sz w:val="24"/>
          <w:szCs w:val="24"/>
          <w:lang w:val="en-US"/>
        </w:rPr>
        <w:t xml:space="preserve"> </w:t>
      </w:r>
      <w:proofErr w:type="spellStart"/>
      <w:r w:rsidRPr="009016A9">
        <w:rPr>
          <w:rFonts w:ascii="Times New Roman" w:eastAsia="Times New Roman" w:hAnsi="Times New Roman"/>
          <w:i/>
          <w:color w:val="000000"/>
          <w:sz w:val="24"/>
          <w:szCs w:val="24"/>
          <w:lang w:val="en-US"/>
        </w:rPr>
        <w:t>да</w:t>
      </w:r>
      <w:proofErr w:type="spellEnd"/>
      <w:r w:rsidRPr="009016A9">
        <w:rPr>
          <w:rFonts w:ascii="Times New Roman" w:eastAsia="Times New Roman" w:hAnsi="Times New Roman"/>
          <w:i/>
          <w:color w:val="000000"/>
          <w:sz w:val="24"/>
          <w:szCs w:val="24"/>
          <w:lang w:val="en-US"/>
        </w:rPr>
        <w:t xml:space="preserve"> е </w:t>
      </w:r>
      <w:proofErr w:type="spellStart"/>
      <w:r w:rsidRPr="009016A9">
        <w:rPr>
          <w:rFonts w:ascii="Times New Roman" w:eastAsia="Times New Roman" w:hAnsi="Times New Roman"/>
          <w:i/>
          <w:color w:val="000000"/>
          <w:sz w:val="24"/>
          <w:szCs w:val="24"/>
          <w:lang w:val="en-US"/>
        </w:rPr>
        <w:t>видно</w:t>
      </w:r>
      <w:proofErr w:type="spellEnd"/>
      <w:r w:rsidRPr="009016A9">
        <w:rPr>
          <w:rFonts w:ascii="Times New Roman" w:eastAsia="Times New Roman" w:hAnsi="Times New Roman"/>
          <w:i/>
          <w:color w:val="000000"/>
          <w:sz w:val="24"/>
          <w:szCs w:val="24"/>
          <w:lang w:val="en-US"/>
        </w:rPr>
        <w:t xml:space="preserve"> </w:t>
      </w:r>
      <w:proofErr w:type="spellStart"/>
      <w:r w:rsidRPr="009016A9">
        <w:rPr>
          <w:rFonts w:ascii="Times New Roman" w:eastAsia="Times New Roman" w:hAnsi="Times New Roman"/>
          <w:i/>
          <w:color w:val="000000"/>
          <w:sz w:val="24"/>
          <w:szCs w:val="24"/>
          <w:lang w:val="en-US"/>
        </w:rPr>
        <w:t>дали</w:t>
      </w:r>
      <w:proofErr w:type="spellEnd"/>
      <w:r w:rsidRPr="009016A9">
        <w:rPr>
          <w:rFonts w:ascii="Times New Roman" w:eastAsia="Times New Roman" w:hAnsi="Times New Roman"/>
          <w:i/>
          <w:color w:val="000000"/>
          <w:sz w:val="24"/>
          <w:szCs w:val="24"/>
          <w:lang w:val="en-US"/>
        </w:rPr>
        <w:t xml:space="preserve"> </w:t>
      </w:r>
      <w:proofErr w:type="spellStart"/>
      <w:r w:rsidRPr="009016A9">
        <w:rPr>
          <w:rFonts w:ascii="Times New Roman" w:eastAsia="Times New Roman" w:hAnsi="Times New Roman"/>
          <w:i/>
          <w:color w:val="000000"/>
          <w:sz w:val="24"/>
          <w:szCs w:val="24"/>
          <w:lang w:val="en-US"/>
        </w:rPr>
        <w:t>оспорва</w:t>
      </w:r>
      <w:proofErr w:type="spellEnd"/>
      <w:r w:rsidRPr="009016A9">
        <w:rPr>
          <w:rFonts w:ascii="Times New Roman" w:eastAsia="Times New Roman" w:hAnsi="Times New Roman"/>
          <w:i/>
          <w:color w:val="000000"/>
          <w:sz w:val="24"/>
          <w:szCs w:val="24"/>
          <w:lang w:val="en-US"/>
        </w:rPr>
        <w:t xml:space="preserve"> </w:t>
      </w:r>
      <w:proofErr w:type="spellStart"/>
      <w:r w:rsidRPr="009016A9">
        <w:rPr>
          <w:rFonts w:ascii="Times New Roman" w:eastAsia="Times New Roman" w:hAnsi="Times New Roman"/>
          <w:i/>
          <w:color w:val="000000"/>
          <w:sz w:val="24"/>
          <w:szCs w:val="24"/>
          <w:lang w:val="en-US"/>
        </w:rPr>
        <w:t>плащанията</w:t>
      </w:r>
      <w:proofErr w:type="spellEnd"/>
      <w:r w:rsidRPr="009016A9">
        <w:rPr>
          <w:rFonts w:ascii="Times New Roman" w:eastAsia="Times New Roman" w:hAnsi="Times New Roman"/>
          <w:i/>
          <w:color w:val="000000"/>
          <w:sz w:val="24"/>
          <w:szCs w:val="24"/>
          <w:lang w:val="en-US"/>
        </w:rPr>
        <w:t xml:space="preserve"> </w:t>
      </w:r>
      <w:proofErr w:type="spellStart"/>
      <w:r w:rsidRPr="009016A9">
        <w:rPr>
          <w:rFonts w:ascii="Times New Roman" w:eastAsia="Times New Roman" w:hAnsi="Times New Roman"/>
          <w:i/>
          <w:color w:val="000000"/>
          <w:sz w:val="24"/>
          <w:szCs w:val="24"/>
          <w:lang w:val="en-US"/>
        </w:rPr>
        <w:t>или</w:t>
      </w:r>
      <w:proofErr w:type="spellEnd"/>
      <w:r w:rsidRPr="009016A9">
        <w:rPr>
          <w:rFonts w:ascii="Times New Roman" w:eastAsia="Times New Roman" w:hAnsi="Times New Roman"/>
          <w:i/>
          <w:color w:val="000000"/>
          <w:sz w:val="24"/>
          <w:szCs w:val="24"/>
          <w:lang w:val="en-US"/>
        </w:rPr>
        <w:t xml:space="preserve"> </w:t>
      </w:r>
      <w:proofErr w:type="spellStart"/>
      <w:r w:rsidRPr="009016A9">
        <w:rPr>
          <w:rFonts w:ascii="Times New Roman" w:eastAsia="Times New Roman" w:hAnsi="Times New Roman"/>
          <w:i/>
          <w:color w:val="000000"/>
          <w:sz w:val="24"/>
          <w:szCs w:val="24"/>
          <w:lang w:val="en-US"/>
        </w:rPr>
        <w:t>част</w:t>
      </w:r>
      <w:proofErr w:type="spellEnd"/>
      <w:r w:rsidRPr="009016A9">
        <w:rPr>
          <w:rFonts w:ascii="Times New Roman" w:eastAsia="Times New Roman" w:hAnsi="Times New Roman"/>
          <w:i/>
          <w:color w:val="000000"/>
          <w:sz w:val="24"/>
          <w:szCs w:val="24"/>
          <w:lang w:val="en-US"/>
        </w:rPr>
        <w:t xml:space="preserve"> </w:t>
      </w:r>
      <w:proofErr w:type="spellStart"/>
      <w:r w:rsidRPr="009016A9">
        <w:rPr>
          <w:rFonts w:ascii="Times New Roman" w:eastAsia="Times New Roman" w:hAnsi="Times New Roman"/>
          <w:i/>
          <w:color w:val="000000"/>
          <w:sz w:val="24"/>
          <w:szCs w:val="24"/>
          <w:lang w:val="en-US"/>
        </w:rPr>
        <w:t>от</w:t>
      </w:r>
      <w:proofErr w:type="spellEnd"/>
      <w:r w:rsidRPr="009016A9">
        <w:rPr>
          <w:rFonts w:ascii="Times New Roman" w:eastAsia="Times New Roman" w:hAnsi="Times New Roman"/>
          <w:i/>
          <w:color w:val="000000"/>
          <w:sz w:val="24"/>
          <w:szCs w:val="24"/>
          <w:lang w:val="en-US"/>
        </w:rPr>
        <w:t xml:space="preserve"> </w:t>
      </w:r>
      <w:proofErr w:type="spellStart"/>
      <w:r w:rsidRPr="009016A9">
        <w:rPr>
          <w:rFonts w:ascii="Times New Roman" w:eastAsia="Times New Roman" w:hAnsi="Times New Roman"/>
          <w:i/>
          <w:color w:val="000000"/>
          <w:sz w:val="24"/>
          <w:szCs w:val="24"/>
          <w:lang w:val="en-US"/>
        </w:rPr>
        <w:t>тях</w:t>
      </w:r>
      <w:proofErr w:type="spellEnd"/>
      <w:r w:rsidRPr="009016A9">
        <w:rPr>
          <w:rFonts w:ascii="Times New Roman" w:eastAsia="Times New Roman" w:hAnsi="Times New Roman"/>
          <w:i/>
          <w:color w:val="000000"/>
          <w:sz w:val="24"/>
          <w:szCs w:val="24"/>
          <w:lang w:val="en-US"/>
        </w:rPr>
        <w:t xml:space="preserve"> </w:t>
      </w:r>
      <w:proofErr w:type="spellStart"/>
      <w:r w:rsidRPr="009016A9">
        <w:rPr>
          <w:rFonts w:ascii="Times New Roman" w:eastAsia="Times New Roman" w:hAnsi="Times New Roman"/>
          <w:i/>
          <w:color w:val="000000"/>
          <w:sz w:val="24"/>
          <w:szCs w:val="24"/>
          <w:lang w:val="en-US"/>
        </w:rPr>
        <w:t>като</w:t>
      </w:r>
      <w:proofErr w:type="spellEnd"/>
      <w:r w:rsidRPr="009016A9">
        <w:rPr>
          <w:rFonts w:ascii="Times New Roman" w:eastAsia="Times New Roman" w:hAnsi="Times New Roman"/>
          <w:i/>
          <w:color w:val="000000"/>
          <w:sz w:val="24"/>
          <w:szCs w:val="24"/>
          <w:lang w:val="en-US"/>
        </w:rPr>
        <w:t xml:space="preserve"> </w:t>
      </w:r>
      <w:proofErr w:type="spellStart"/>
      <w:r w:rsidRPr="009016A9">
        <w:rPr>
          <w:rFonts w:ascii="Times New Roman" w:eastAsia="Times New Roman" w:hAnsi="Times New Roman"/>
          <w:i/>
          <w:color w:val="000000"/>
          <w:sz w:val="24"/>
          <w:szCs w:val="24"/>
          <w:lang w:val="en-US"/>
        </w:rPr>
        <w:t>недължими</w:t>
      </w:r>
      <w:proofErr w:type="spellEnd"/>
      <w:r w:rsidRPr="009016A9">
        <w:rPr>
          <w:rFonts w:ascii="Times New Roman" w:eastAsia="Times New Roman" w:hAnsi="Times New Roman"/>
          <w:i/>
          <w:color w:val="000000"/>
          <w:sz w:val="24"/>
          <w:szCs w:val="24"/>
          <w:lang w:val="en-US"/>
        </w:rPr>
        <w:t>.</w:t>
      </w:r>
    </w:p>
    <w:p w:rsidR="009F3C85" w:rsidRPr="009016A9" w:rsidRDefault="009F3C85" w:rsidP="009016A9">
      <w:pPr>
        <w:spacing w:after="0" w:line="320" w:lineRule="exact"/>
        <w:ind w:firstLine="720"/>
        <w:jc w:val="both"/>
        <w:rPr>
          <w:rFonts w:ascii="Times New Roman" w:eastAsia="Times New Roman" w:hAnsi="Times New Roman"/>
          <w:i/>
          <w:color w:val="000000"/>
          <w:sz w:val="24"/>
          <w:szCs w:val="24"/>
          <w:lang w:val="en-US"/>
        </w:rPr>
      </w:pPr>
      <w:r w:rsidRPr="009016A9">
        <w:rPr>
          <w:rFonts w:ascii="Times New Roman" w:eastAsia="Times New Roman" w:hAnsi="Times New Roman"/>
          <w:i/>
          <w:color w:val="000000"/>
          <w:sz w:val="24"/>
          <w:szCs w:val="24"/>
          <w:lang w:val="en-US"/>
        </w:rPr>
        <w:t>(</w:t>
      </w:r>
      <w:r w:rsidRPr="009016A9">
        <w:rPr>
          <w:rFonts w:ascii="Times New Roman" w:eastAsia="Times New Roman" w:hAnsi="Times New Roman"/>
          <w:i/>
          <w:color w:val="000000"/>
          <w:sz w:val="24"/>
          <w:szCs w:val="24"/>
        </w:rPr>
        <w:t>9</w:t>
      </w:r>
      <w:r w:rsidRPr="009016A9">
        <w:rPr>
          <w:rFonts w:ascii="Times New Roman" w:eastAsia="Times New Roman" w:hAnsi="Times New Roman"/>
          <w:i/>
          <w:color w:val="000000"/>
          <w:sz w:val="24"/>
          <w:szCs w:val="24"/>
          <w:lang w:val="en-US"/>
        </w:rPr>
        <w:t xml:space="preserve">) </w:t>
      </w:r>
      <w:proofErr w:type="spellStart"/>
      <w:r w:rsidRPr="009016A9">
        <w:rPr>
          <w:rFonts w:ascii="Times New Roman" w:eastAsia="Times New Roman" w:hAnsi="Times New Roman"/>
          <w:i/>
          <w:color w:val="000000"/>
          <w:sz w:val="24"/>
          <w:szCs w:val="24"/>
          <w:lang w:val="en-US"/>
        </w:rPr>
        <w:t>Възложителят</w:t>
      </w:r>
      <w:proofErr w:type="spellEnd"/>
      <w:r w:rsidRPr="009016A9">
        <w:rPr>
          <w:rFonts w:ascii="Times New Roman" w:eastAsia="Times New Roman" w:hAnsi="Times New Roman"/>
          <w:i/>
          <w:color w:val="000000"/>
          <w:sz w:val="24"/>
          <w:szCs w:val="24"/>
          <w:lang w:val="en-US"/>
        </w:rPr>
        <w:t xml:space="preserve"> </w:t>
      </w:r>
      <w:proofErr w:type="spellStart"/>
      <w:r w:rsidRPr="009016A9">
        <w:rPr>
          <w:rFonts w:ascii="Times New Roman" w:eastAsia="Times New Roman" w:hAnsi="Times New Roman"/>
          <w:i/>
          <w:color w:val="000000"/>
          <w:sz w:val="24"/>
          <w:szCs w:val="24"/>
          <w:lang w:val="en-US"/>
        </w:rPr>
        <w:t>има</w:t>
      </w:r>
      <w:proofErr w:type="spellEnd"/>
      <w:r w:rsidRPr="009016A9">
        <w:rPr>
          <w:rFonts w:ascii="Times New Roman" w:eastAsia="Times New Roman" w:hAnsi="Times New Roman"/>
          <w:i/>
          <w:color w:val="000000"/>
          <w:sz w:val="24"/>
          <w:szCs w:val="24"/>
          <w:lang w:val="en-US"/>
        </w:rPr>
        <w:t xml:space="preserve"> </w:t>
      </w:r>
      <w:proofErr w:type="spellStart"/>
      <w:r w:rsidRPr="009016A9">
        <w:rPr>
          <w:rFonts w:ascii="Times New Roman" w:eastAsia="Times New Roman" w:hAnsi="Times New Roman"/>
          <w:i/>
          <w:color w:val="000000"/>
          <w:sz w:val="24"/>
          <w:szCs w:val="24"/>
          <w:lang w:val="en-US"/>
        </w:rPr>
        <w:t>право</w:t>
      </w:r>
      <w:proofErr w:type="spellEnd"/>
      <w:r w:rsidRPr="009016A9">
        <w:rPr>
          <w:rFonts w:ascii="Times New Roman" w:eastAsia="Times New Roman" w:hAnsi="Times New Roman"/>
          <w:i/>
          <w:color w:val="000000"/>
          <w:sz w:val="24"/>
          <w:szCs w:val="24"/>
          <w:lang w:val="en-US"/>
        </w:rPr>
        <w:t xml:space="preserve"> </w:t>
      </w:r>
      <w:proofErr w:type="spellStart"/>
      <w:r w:rsidRPr="009016A9">
        <w:rPr>
          <w:rFonts w:ascii="Times New Roman" w:eastAsia="Times New Roman" w:hAnsi="Times New Roman"/>
          <w:i/>
          <w:color w:val="000000"/>
          <w:sz w:val="24"/>
          <w:szCs w:val="24"/>
          <w:lang w:val="en-US"/>
        </w:rPr>
        <w:t>да</w:t>
      </w:r>
      <w:proofErr w:type="spellEnd"/>
      <w:r w:rsidRPr="009016A9">
        <w:rPr>
          <w:rFonts w:ascii="Times New Roman" w:eastAsia="Times New Roman" w:hAnsi="Times New Roman"/>
          <w:i/>
          <w:color w:val="000000"/>
          <w:sz w:val="24"/>
          <w:szCs w:val="24"/>
          <w:lang w:val="en-US"/>
        </w:rPr>
        <w:t xml:space="preserve"> </w:t>
      </w:r>
      <w:proofErr w:type="spellStart"/>
      <w:r w:rsidRPr="009016A9">
        <w:rPr>
          <w:rFonts w:ascii="Times New Roman" w:eastAsia="Times New Roman" w:hAnsi="Times New Roman"/>
          <w:i/>
          <w:color w:val="000000"/>
          <w:sz w:val="24"/>
          <w:szCs w:val="24"/>
          <w:lang w:val="en-US"/>
        </w:rPr>
        <w:t>откаже</w:t>
      </w:r>
      <w:proofErr w:type="spellEnd"/>
      <w:r w:rsidRPr="009016A9">
        <w:rPr>
          <w:rFonts w:ascii="Times New Roman" w:eastAsia="Times New Roman" w:hAnsi="Times New Roman"/>
          <w:i/>
          <w:color w:val="000000"/>
          <w:sz w:val="24"/>
          <w:szCs w:val="24"/>
          <w:lang w:val="en-US"/>
        </w:rPr>
        <w:t xml:space="preserve"> </w:t>
      </w:r>
      <w:proofErr w:type="spellStart"/>
      <w:r w:rsidRPr="009016A9">
        <w:rPr>
          <w:rFonts w:ascii="Times New Roman" w:eastAsia="Times New Roman" w:hAnsi="Times New Roman"/>
          <w:i/>
          <w:color w:val="000000"/>
          <w:sz w:val="24"/>
          <w:szCs w:val="24"/>
          <w:lang w:val="en-US"/>
        </w:rPr>
        <w:t>плащане</w:t>
      </w:r>
      <w:proofErr w:type="spellEnd"/>
      <w:r w:rsidRPr="009016A9">
        <w:rPr>
          <w:rFonts w:ascii="Times New Roman" w:eastAsia="Times New Roman" w:hAnsi="Times New Roman"/>
          <w:i/>
          <w:color w:val="000000"/>
          <w:sz w:val="24"/>
          <w:szCs w:val="24"/>
          <w:lang w:val="en-US"/>
        </w:rPr>
        <w:t xml:space="preserve"> </w:t>
      </w:r>
      <w:proofErr w:type="spellStart"/>
      <w:r w:rsidRPr="009016A9">
        <w:rPr>
          <w:rFonts w:ascii="Times New Roman" w:eastAsia="Times New Roman" w:hAnsi="Times New Roman"/>
          <w:i/>
          <w:color w:val="000000"/>
          <w:sz w:val="24"/>
          <w:szCs w:val="24"/>
          <w:lang w:val="en-US"/>
        </w:rPr>
        <w:t>по</w:t>
      </w:r>
      <w:proofErr w:type="spellEnd"/>
      <w:r w:rsidRPr="009016A9">
        <w:rPr>
          <w:rFonts w:ascii="Times New Roman" w:eastAsia="Times New Roman" w:hAnsi="Times New Roman"/>
          <w:i/>
          <w:color w:val="000000"/>
          <w:sz w:val="24"/>
          <w:szCs w:val="24"/>
          <w:lang w:val="en-US"/>
        </w:rPr>
        <w:t xml:space="preserve"> </w:t>
      </w:r>
      <w:proofErr w:type="spellStart"/>
      <w:r w:rsidRPr="009016A9">
        <w:rPr>
          <w:rFonts w:ascii="Times New Roman" w:eastAsia="Times New Roman" w:hAnsi="Times New Roman"/>
          <w:i/>
          <w:color w:val="000000"/>
          <w:sz w:val="24"/>
          <w:szCs w:val="24"/>
          <w:lang w:val="en-US"/>
        </w:rPr>
        <w:t>ал</w:t>
      </w:r>
      <w:proofErr w:type="spellEnd"/>
      <w:r w:rsidRPr="009016A9">
        <w:rPr>
          <w:rFonts w:ascii="Times New Roman" w:eastAsia="Times New Roman" w:hAnsi="Times New Roman"/>
          <w:i/>
          <w:color w:val="000000"/>
          <w:sz w:val="24"/>
          <w:szCs w:val="24"/>
          <w:lang w:val="en-US"/>
        </w:rPr>
        <w:t xml:space="preserve">. </w:t>
      </w:r>
      <w:r w:rsidRPr="009016A9">
        <w:rPr>
          <w:rFonts w:ascii="Times New Roman" w:eastAsia="Times New Roman" w:hAnsi="Times New Roman"/>
          <w:i/>
          <w:color w:val="000000"/>
          <w:sz w:val="24"/>
          <w:szCs w:val="24"/>
        </w:rPr>
        <w:t>6</w:t>
      </w:r>
      <w:r w:rsidRPr="009016A9">
        <w:rPr>
          <w:rFonts w:ascii="Times New Roman" w:eastAsia="Times New Roman" w:hAnsi="Times New Roman"/>
          <w:i/>
          <w:color w:val="000000"/>
          <w:sz w:val="24"/>
          <w:szCs w:val="24"/>
          <w:lang w:val="en-US"/>
        </w:rPr>
        <w:t xml:space="preserve">, </w:t>
      </w:r>
      <w:proofErr w:type="spellStart"/>
      <w:r w:rsidRPr="009016A9">
        <w:rPr>
          <w:rFonts w:ascii="Times New Roman" w:eastAsia="Times New Roman" w:hAnsi="Times New Roman"/>
          <w:i/>
          <w:color w:val="000000"/>
          <w:sz w:val="24"/>
          <w:szCs w:val="24"/>
          <w:lang w:val="en-US"/>
        </w:rPr>
        <w:t>когато</w:t>
      </w:r>
      <w:proofErr w:type="spellEnd"/>
      <w:r w:rsidRPr="009016A9">
        <w:rPr>
          <w:rFonts w:ascii="Times New Roman" w:eastAsia="Times New Roman" w:hAnsi="Times New Roman"/>
          <w:i/>
          <w:color w:val="000000"/>
          <w:sz w:val="24"/>
          <w:szCs w:val="24"/>
          <w:lang w:val="en-US"/>
        </w:rPr>
        <w:t xml:space="preserve"> </w:t>
      </w:r>
      <w:proofErr w:type="spellStart"/>
      <w:r w:rsidRPr="009016A9">
        <w:rPr>
          <w:rFonts w:ascii="Times New Roman" w:eastAsia="Times New Roman" w:hAnsi="Times New Roman"/>
          <w:i/>
          <w:color w:val="000000"/>
          <w:sz w:val="24"/>
          <w:szCs w:val="24"/>
          <w:lang w:val="en-US"/>
        </w:rPr>
        <w:t>искането</w:t>
      </w:r>
      <w:proofErr w:type="spellEnd"/>
      <w:r w:rsidRPr="009016A9">
        <w:rPr>
          <w:rFonts w:ascii="Times New Roman" w:eastAsia="Times New Roman" w:hAnsi="Times New Roman"/>
          <w:i/>
          <w:color w:val="000000"/>
          <w:sz w:val="24"/>
          <w:szCs w:val="24"/>
          <w:lang w:val="en-US"/>
        </w:rPr>
        <w:t xml:space="preserve"> </w:t>
      </w:r>
      <w:proofErr w:type="spellStart"/>
      <w:r w:rsidRPr="009016A9">
        <w:rPr>
          <w:rFonts w:ascii="Times New Roman" w:eastAsia="Times New Roman" w:hAnsi="Times New Roman"/>
          <w:i/>
          <w:color w:val="000000"/>
          <w:sz w:val="24"/>
          <w:szCs w:val="24"/>
          <w:lang w:val="en-US"/>
        </w:rPr>
        <w:t>за</w:t>
      </w:r>
      <w:proofErr w:type="spellEnd"/>
      <w:r w:rsidRPr="009016A9">
        <w:rPr>
          <w:rFonts w:ascii="Times New Roman" w:eastAsia="Times New Roman" w:hAnsi="Times New Roman"/>
          <w:i/>
          <w:color w:val="000000"/>
          <w:sz w:val="24"/>
          <w:szCs w:val="24"/>
          <w:lang w:val="en-US"/>
        </w:rPr>
        <w:t xml:space="preserve"> </w:t>
      </w:r>
      <w:proofErr w:type="spellStart"/>
      <w:r w:rsidRPr="009016A9">
        <w:rPr>
          <w:rFonts w:ascii="Times New Roman" w:eastAsia="Times New Roman" w:hAnsi="Times New Roman"/>
          <w:i/>
          <w:color w:val="000000"/>
          <w:sz w:val="24"/>
          <w:szCs w:val="24"/>
          <w:lang w:val="en-US"/>
        </w:rPr>
        <w:t>плащане</w:t>
      </w:r>
      <w:proofErr w:type="spellEnd"/>
      <w:r w:rsidRPr="009016A9">
        <w:rPr>
          <w:rFonts w:ascii="Times New Roman" w:eastAsia="Times New Roman" w:hAnsi="Times New Roman"/>
          <w:i/>
          <w:color w:val="000000"/>
          <w:sz w:val="24"/>
          <w:szCs w:val="24"/>
          <w:lang w:val="en-US"/>
        </w:rPr>
        <w:t xml:space="preserve"> е </w:t>
      </w:r>
      <w:proofErr w:type="spellStart"/>
      <w:r w:rsidRPr="009016A9">
        <w:rPr>
          <w:rFonts w:ascii="Times New Roman" w:eastAsia="Times New Roman" w:hAnsi="Times New Roman"/>
          <w:i/>
          <w:color w:val="000000"/>
          <w:sz w:val="24"/>
          <w:szCs w:val="24"/>
          <w:lang w:val="en-US"/>
        </w:rPr>
        <w:t>оспорено</w:t>
      </w:r>
      <w:proofErr w:type="spellEnd"/>
      <w:r w:rsidRPr="009016A9">
        <w:rPr>
          <w:rFonts w:ascii="Times New Roman" w:eastAsia="Times New Roman" w:hAnsi="Times New Roman"/>
          <w:i/>
          <w:color w:val="000000"/>
          <w:sz w:val="24"/>
          <w:szCs w:val="24"/>
          <w:lang w:val="en-US"/>
        </w:rPr>
        <w:t xml:space="preserve">, </w:t>
      </w:r>
      <w:proofErr w:type="spellStart"/>
      <w:r w:rsidRPr="009016A9">
        <w:rPr>
          <w:rFonts w:ascii="Times New Roman" w:eastAsia="Times New Roman" w:hAnsi="Times New Roman"/>
          <w:i/>
          <w:color w:val="000000"/>
          <w:sz w:val="24"/>
          <w:szCs w:val="24"/>
          <w:lang w:val="en-US"/>
        </w:rPr>
        <w:t>до</w:t>
      </w:r>
      <w:proofErr w:type="spellEnd"/>
      <w:r w:rsidRPr="009016A9">
        <w:rPr>
          <w:rFonts w:ascii="Times New Roman" w:eastAsia="Times New Roman" w:hAnsi="Times New Roman"/>
          <w:i/>
          <w:color w:val="000000"/>
          <w:sz w:val="24"/>
          <w:szCs w:val="24"/>
          <w:lang w:val="en-US"/>
        </w:rPr>
        <w:t xml:space="preserve"> </w:t>
      </w:r>
      <w:proofErr w:type="spellStart"/>
      <w:r w:rsidRPr="009016A9">
        <w:rPr>
          <w:rFonts w:ascii="Times New Roman" w:eastAsia="Times New Roman" w:hAnsi="Times New Roman"/>
          <w:i/>
          <w:color w:val="000000"/>
          <w:sz w:val="24"/>
          <w:szCs w:val="24"/>
          <w:lang w:val="en-US"/>
        </w:rPr>
        <w:t>момента</w:t>
      </w:r>
      <w:proofErr w:type="spellEnd"/>
      <w:r w:rsidRPr="009016A9">
        <w:rPr>
          <w:rFonts w:ascii="Times New Roman" w:eastAsia="Times New Roman" w:hAnsi="Times New Roman"/>
          <w:i/>
          <w:color w:val="000000"/>
          <w:sz w:val="24"/>
          <w:szCs w:val="24"/>
          <w:lang w:val="en-US"/>
        </w:rPr>
        <w:t xml:space="preserve"> </w:t>
      </w:r>
      <w:proofErr w:type="spellStart"/>
      <w:r w:rsidRPr="009016A9">
        <w:rPr>
          <w:rFonts w:ascii="Times New Roman" w:eastAsia="Times New Roman" w:hAnsi="Times New Roman"/>
          <w:i/>
          <w:color w:val="000000"/>
          <w:sz w:val="24"/>
          <w:szCs w:val="24"/>
          <w:lang w:val="en-US"/>
        </w:rPr>
        <w:t>на</w:t>
      </w:r>
      <w:proofErr w:type="spellEnd"/>
      <w:r w:rsidRPr="009016A9">
        <w:rPr>
          <w:rFonts w:ascii="Times New Roman" w:eastAsia="Times New Roman" w:hAnsi="Times New Roman"/>
          <w:i/>
          <w:color w:val="000000"/>
          <w:sz w:val="24"/>
          <w:szCs w:val="24"/>
          <w:lang w:val="en-US"/>
        </w:rPr>
        <w:t xml:space="preserve"> </w:t>
      </w:r>
      <w:proofErr w:type="spellStart"/>
      <w:r w:rsidRPr="009016A9">
        <w:rPr>
          <w:rFonts w:ascii="Times New Roman" w:eastAsia="Times New Roman" w:hAnsi="Times New Roman"/>
          <w:i/>
          <w:color w:val="000000"/>
          <w:sz w:val="24"/>
          <w:szCs w:val="24"/>
          <w:lang w:val="en-US"/>
        </w:rPr>
        <w:t>отстраняване</w:t>
      </w:r>
      <w:proofErr w:type="spellEnd"/>
      <w:r w:rsidRPr="009016A9">
        <w:rPr>
          <w:rFonts w:ascii="Times New Roman" w:eastAsia="Times New Roman" w:hAnsi="Times New Roman"/>
          <w:i/>
          <w:color w:val="000000"/>
          <w:sz w:val="24"/>
          <w:szCs w:val="24"/>
          <w:lang w:val="en-US"/>
        </w:rPr>
        <w:t xml:space="preserve"> </w:t>
      </w:r>
      <w:proofErr w:type="spellStart"/>
      <w:r w:rsidRPr="009016A9">
        <w:rPr>
          <w:rFonts w:ascii="Times New Roman" w:eastAsia="Times New Roman" w:hAnsi="Times New Roman"/>
          <w:i/>
          <w:color w:val="000000"/>
          <w:sz w:val="24"/>
          <w:szCs w:val="24"/>
          <w:lang w:val="en-US"/>
        </w:rPr>
        <w:t>на</w:t>
      </w:r>
      <w:proofErr w:type="spellEnd"/>
      <w:r w:rsidRPr="009016A9">
        <w:rPr>
          <w:rFonts w:ascii="Times New Roman" w:eastAsia="Times New Roman" w:hAnsi="Times New Roman"/>
          <w:i/>
          <w:color w:val="000000"/>
          <w:sz w:val="24"/>
          <w:szCs w:val="24"/>
          <w:lang w:val="en-US"/>
        </w:rPr>
        <w:t xml:space="preserve"> </w:t>
      </w:r>
      <w:proofErr w:type="spellStart"/>
      <w:r w:rsidRPr="009016A9">
        <w:rPr>
          <w:rFonts w:ascii="Times New Roman" w:eastAsia="Times New Roman" w:hAnsi="Times New Roman"/>
          <w:i/>
          <w:color w:val="000000"/>
          <w:sz w:val="24"/>
          <w:szCs w:val="24"/>
          <w:lang w:val="en-US"/>
        </w:rPr>
        <w:t>причината</w:t>
      </w:r>
      <w:proofErr w:type="spellEnd"/>
      <w:r w:rsidRPr="009016A9">
        <w:rPr>
          <w:rFonts w:ascii="Times New Roman" w:eastAsia="Times New Roman" w:hAnsi="Times New Roman"/>
          <w:i/>
          <w:color w:val="000000"/>
          <w:sz w:val="24"/>
          <w:szCs w:val="24"/>
          <w:lang w:val="en-US"/>
        </w:rPr>
        <w:t xml:space="preserve"> </w:t>
      </w:r>
      <w:proofErr w:type="spellStart"/>
      <w:r w:rsidRPr="009016A9">
        <w:rPr>
          <w:rFonts w:ascii="Times New Roman" w:eastAsia="Times New Roman" w:hAnsi="Times New Roman"/>
          <w:i/>
          <w:color w:val="000000"/>
          <w:sz w:val="24"/>
          <w:szCs w:val="24"/>
          <w:lang w:val="en-US"/>
        </w:rPr>
        <w:t>за</w:t>
      </w:r>
      <w:proofErr w:type="spellEnd"/>
      <w:r w:rsidRPr="009016A9">
        <w:rPr>
          <w:rFonts w:ascii="Times New Roman" w:eastAsia="Times New Roman" w:hAnsi="Times New Roman"/>
          <w:i/>
          <w:color w:val="000000"/>
          <w:sz w:val="24"/>
          <w:szCs w:val="24"/>
          <w:lang w:val="en-US"/>
        </w:rPr>
        <w:t xml:space="preserve"> </w:t>
      </w:r>
      <w:proofErr w:type="spellStart"/>
      <w:r w:rsidRPr="009016A9">
        <w:rPr>
          <w:rFonts w:ascii="Times New Roman" w:eastAsia="Times New Roman" w:hAnsi="Times New Roman"/>
          <w:i/>
          <w:color w:val="000000"/>
          <w:sz w:val="24"/>
          <w:szCs w:val="24"/>
          <w:lang w:val="en-US"/>
        </w:rPr>
        <w:t>отказа</w:t>
      </w:r>
      <w:proofErr w:type="spellEnd"/>
      <w:r w:rsidRPr="009016A9">
        <w:rPr>
          <w:rFonts w:ascii="Times New Roman" w:eastAsia="Times New Roman" w:hAnsi="Times New Roman"/>
          <w:i/>
          <w:color w:val="000000"/>
          <w:sz w:val="24"/>
          <w:szCs w:val="24"/>
          <w:lang w:val="en-US"/>
        </w:rPr>
        <w:t>.</w:t>
      </w:r>
    </w:p>
    <w:p w:rsidR="009F3C85" w:rsidRPr="009016A9" w:rsidRDefault="009F3C85" w:rsidP="009016A9">
      <w:pPr>
        <w:spacing w:after="0" w:line="320" w:lineRule="exact"/>
        <w:ind w:firstLine="720"/>
        <w:jc w:val="both"/>
        <w:rPr>
          <w:rFonts w:ascii="Times New Roman" w:eastAsia="Times New Roman" w:hAnsi="Times New Roman"/>
          <w:i/>
          <w:color w:val="000000"/>
          <w:sz w:val="24"/>
          <w:szCs w:val="24"/>
          <w:lang w:val="en-US"/>
        </w:rPr>
      </w:pPr>
      <w:r w:rsidRPr="009016A9">
        <w:rPr>
          <w:rFonts w:ascii="Times New Roman" w:eastAsia="Times New Roman" w:hAnsi="Times New Roman"/>
          <w:i/>
          <w:color w:val="000000"/>
          <w:sz w:val="24"/>
          <w:szCs w:val="24"/>
          <w:lang w:val="en-US"/>
        </w:rPr>
        <w:t>(</w:t>
      </w:r>
      <w:proofErr w:type="spellStart"/>
      <w:r w:rsidRPr="009016A9">
        <w:rPr>
          <w:rFonts w:ascii="Times New Roman" w:eastAsia="Times New Roman" w:hAnsi="Times New Roman"/>
          <w:i/>
          <w:color w:val="000000"/>
          <w:sz w:val="24"/>
          <w:szCs w:val="24"/>
          <w:lang w:val="en-US"/>
        </w:rPr>
        <w:t>Забележка</w:t>
      </w:r>
      <w:proofErr w:type="spellEnd"/>
      <w:r w:rsidRPr="009016A9">
        <w:rPr>
          <w:rFonts w:ascii="Times New Roman" w:eastAsia="Times New Roman" w:hAnsi="Times New Roman"/>
          <w:i/>
          <w:color w:val="000000"/>
          <w:sz w:val="24"/>
          <w:szCs w:val="24"/>
          <w:lang w:val="en-US"/>
        </w:rPr>
        <w:t xml:space="preserve">: </w:t>
      </w:r>
      <w:proofErr w:type="spellStart"/>
      <w:r w:rsidRPr="009016A9">
        <w:rPr>
          <w:rFonts w:ascii="Times New Roman" w:eastAsia="Times New Roman" w:hAnsi="Times New Roman"/>
          <w:i/>
          <w:color w:val="000000"/>
          <w:sz w:val="24"/>
          <w:szCs w:val="24"/>
          <w:lang w:val="en-US"/>
        </w:rPr>
        <w:t>клаузите</w:t>
      </w:r>
      <w:proofErr w:type="spellEnd"/>
      <w:r w:rsidRPr="009016A9">
        <w:rPr>
          <w:rFonts w:ascii="Times New Roman" w:eastAsia="Times New Roman" w:hAnsi="Times New Roman"/>
          <w:i/>
          <w:color w:val="000000"/>
          <w:sz w:val="24"/>
          <w:szCs w:val="24"/>
          <w:lang w:val="en-US"/>
        </w:rPr>
        <w:t xml:space="preserve"> </w:t>
      </w:r>
      <w:proofErr w:type="spellStart"/>
      <w:r w:rsidRPr="009016A9">
        <w:rPr>
          <w:rFonts w:ascii="Times New Roman" w:eastAsia="Times New Roman" w:hAnsi="Times New Roman"/>
          <w:i/>
          <w:color w:val="000000"/>
          <w:sz w:val="24"/>
          <w:szCs w:val="24"/>
          <w:lang w:val="en-US"/>
        </w:rPr>
        <w:t>от</w:t>
      </w:r>
      <w:proofErr w:type="spellEnd"/>
      <w:r w:rsidRPr="009016A9">
        <w:rPr>
          <w:rFonts w:ascii="Times New Roman" w:eastAsia="Times New Roman" w:hAnsi="Times New Roman"/>
          <w:i/>
          <w:color w:val="000000"/>
          <w:sz w:val="24"/>
          <w:szCs w:val="24"/>
          <w:lang w:val="en-US"/>
        </w:rPr>
        <w:t xml:space="preserve"> </w:t>
      </w:r>
      <w:proofErr w:type="spellStart"/>
      <w:r w:rsidRPr="009016A9">
        <w:rPr>
          <w:rFonts w:ascii="Times New Roman" w:eastAsia="Times New Roman" w:hAnsi="Times New Roman"/>
          <w:i/>
          <w:color w:val="000000"/>
          <w:sz w:val="24"/>
          <w:szCs w:val="24"/>
          <w:lang w:val="en-US"/>
        </w:rPr>
        <w:t>ал</w:t>
      </w:r>
      <w:proofErr w:type="spellEnd"/>
      <w:r w:rsidRPr="009016A9">
        <w:rPr>
          <w:rFonts w:ascii="Times New Roman" w:eastAsia="Times New Roman" w:hAnsi="Times New Roman"/>
          <w:i/>
          <w:color w:val="000000"/>
          <w:sz w:val="24"/>
          <w:szCs w:val="24"/>
          <w:lang w:val="en-US"/>
        </w:rPr>
        <w:t xml:space="preserve">. </w:t>
      </w:r>
      <w:r w:rsidRPr="009016A9">
        <w:rPr>
          <w:rFonts w:ascii="Times New Roman" w:eastAsia="Times New Roman" w:hAnsi="Times New Roman"/>
          <w:i/>
          <w:color w:val="000000"/>
          <w:sz w:val="24"/>
          <w:szCs w:val="24"/>
        </w:rPr>
        <w:t>6</w:t>
      </w:r>
      <w:r w:rsidRPr="009016A9">
        <w:rPr>
          <w:rFonts w:ascii="Times New Roman" w:eastAsia="Times New Roman" w:hAnsi="Times New Roman"/>
          <w:i/>
          <w:color w:val="000000"/>
          <w:sz w:val="24"/>
          <w:szCs w:val="24"/>
          <w:lang w:val="en-US"/>
        </w:rPr>
        <w:t xml:space="preserve"> </w:t>
      </w:r>
      <w:proofErr w:type="spellStart"/>
      <w:r w:rsidRPr="009016A9">
        <w:rPr>
          <w:rFonts w:ascii="Times New Roman" w:eastAsia="Times New Roman" w:hAnsi="Times New Roman"/>
          <w:i/>
          <w:color w:val="000000"/>
          <w:sz w:val="24"/>
          <w:szCs w:val="24"/>
          <w:lang w:val="en-US"/>
        </w:rPr>
        <w:t>до</w:t>
      </w:r>
      <w:proofErr w:type="spellEnd"/>
      <w:r w:rsidRPr="009016A9">
        <w:rPr>
          <w:rFonts w:ascii="Times New Roman" w:eastAsia="Times New Roman" w:hAnsi="Times New Roman"/>
          <w:i/>
          <w:color w:val="000000"/>
          <w:sz w:val="24"/>
          <w:szCs w:val="24"/>
          <w:lang w:val="en-US"/>
        </w:rPr>
        <w:t xml:space="preserve"> </w:t>
      </w:r>
      <w:proofErr w:type="spellStart"/>
      <w:r w:rsidRPr="009016A9">
        <w:rPr>
          <w:rFonts w:ascii="Times New Roman" w:eastAsia="Times New Roman" w:hAnsi="Times New Roman"/>
          <w:i/>
          <w:color w:val="000000"/>
          <w:sz w:val="24"/>
          <w:szCs w:val="24"/>
          <w:lang w:val="en-US"/>
        </w:rPr>
        <w:t>ал</w:t>
      </w:r>
      <w:proofErr w:type="spellEnd"/>
      <w:r w:rsidRPr="009016A9">
        <w:rPr>
          <w:rFonts w:ascii="Times New Roman" w:eastAsia="Times New Roman" w:hAnsi="Times New Roman"/>
          <w:i/>
          <w:color w:val="000000"/>
          <w:sz w:val="24"/>
          <w:szCs w:val="24"/>
          <w:lang w:val="en-US"/>
        </w:rPr>
        <w:t xml:space="preserve">. </w:t>
      </w:r>
      <w:r w:rsidRPr="009016A9">
        <w:rPr>
          <w:rFonts w:ascii="Times New Roman" w:eastAsia="Times New Roman" w:hAnsi="Times New Roman"/>
          <w:i/>
          <w:color w:val="000000"/>
          <w:sz w:val="24"/>
          <w:szCs w:val="24"/>
        </w:rPr>
        <w:t>9</w:t>
      </w:r>
      <w:r w:rsidRPr="009016A9">
        <w:rPr>
          <w:rFonts w:ascii="Times New Roman" w:eastAsia="Times New Roman" w:hAnsi="Times New Roman"/>
          <w:i/>
          <w:color w:val="000000"/>
          <w:sz w:val="24"/>
          <w:szCs w:val="24"/>
          <w:lang w:val="en-US"/>
        </w:rPr>
        <w:t xml:space="preserve"> </w:t>
      </w:r>
      <w:proofErr w:type="spellStart"/>
      <w:r w:rsidRPr="009016A9">
        <w:rPr>
          <w:rFonts w:ascii="Times New Roman" w:eastAsia="Times New Roman" w:hAnsi="Times New Roman"/>
          <w:i/>
          <w:color w:val="000000"/>
          <w:sz w:val="24"/>
          <w:szCs w:val="24"/>
          <w:lang w:val="en-US"/>
        </w:rPr>
        <w:t>се</w:t>
      </w:r>
      <w:proofErr w:type="spellEnd"/>
      <w:r w:rsidRPr="009016A9">
        <w:rPr>
          <w:rFonts w:ascii="Times New Roman" w:eastAsia="Times New Roman" w:hAnsi="Times New Roman"/>
          <w:i/>
          <w:color w:val="000000"/>
          <w:sz w:val="24"/>
          <w:szCs w:val="24"/>
          <w:lang w:val="en-US"/>
        </w:rPr>
        <w:t xml:space="preserve"> </w:t>
      </w:r>
      <w:proofErr w:type="spellStart"/>
      <w:r w:rsidRPr="009016A9">
        <w:rPr>
          <w:rFonts w:ascii="Times New Roman" w:eastAsia="Times New Roman" w:hAnsi="Times New Roman"/>
          <w:i/>
          <w:color w:val="000000"/>
          <w:sz w:val="24"/>
          <w:szCs w:val="24"/>
          <w:lang w:val="en-US"/>
        </w:rPr>
        <w:t>отнасят</w:t>
      </w:r>
      <w:proofErr w:type="spellEnd"/>
      <w:r w:rsidRPr="009016A9">
        <w:rPr>
          <w:rFonts w:ascii="Times New Roman" w:eastAsia="Times New Roman" w:hAnsi="Times New Roman"/>
          <w:i/>
          <w:color w:val="000000"/>
          <w:sz w:val="24"/>
          <w:szCs w:val="24"/>
          <w:lang w:val="en-US"/>
        </w:rPr>
        <w:t xml:space="preserve"> </w:t>
      </w:r>
      <w:proofErr w:type="spellStart"/>
      <w:r w:rsidRPr="009016A9">
        <w:rPr>
          <w:rFonts w:ascii="Times New Roman" w:eastAsia="Times New Roman" w:hAnsi="Times New Roman"/>
          <w:i/>
          <w:color w:val="000000"/>
          <w:sz w:val="24"/>
          <w:szCs w:val="24"/>
          <w:lang w:val="en-US"/>
        </w:rPr>
        <w:t>само</w:t>
      </w:r>
      <w:proofErr w:type="spellEnd"/>
      <w:r w:rsidRPr="009016A9">
        <w:rPr>
          <w:rFonts w:ascii="Times New Roman" w:eastAsia="Times New Roman" w:hAnsi="Times New Roman"/>
          <w:i/>
          <w:color w:val="000000"/>
          <w:sz w:val="24"/>
          <w:szCs w:val="24"/>
          <w:lang w:val="en-US"/>
        </w:rPr>
        <w:t xml:space="preserve"> </w:t>
      </w:r>
      <w:proofErr w:type="spellStart"/>
      <w:r w:rsidRPr="009016A9">
        <w:rPr>
          <w:rFonts w:ascii="Times New Roman" w:eastAsia="Times New Roman" w:hAnsi="Times New Roman"/>
          <w:i/>
          <w:color w:val="000000"/>
          <w:sz w:val="24"/>
          <w:szCs w:val="24"/>
          <w:lang w:val="en-US"/>
        </w:rPr>
        <w:t>за</w:t>
      </w:r>
      <w:proofErr w:type="spellEnd"/>
      <w:r w:rsidRPr="009016A9">
        <w:rPr>
          <w:rFonts w:ascii="Times New Roman" w:eastAsia="Times New Roman" w:hAnsi="Times New Roman"/>
          <w:i/>
          <w:color w:val="000000"/>
          <w:sz w:val="24"/>
          <w:szCs w:val="24"/>
          <w:lang w:val="en-US"/>
        </w:rPr>
        <w:t xml:space="preserve"> </w:t>
      </w:r>
      <w:proofErr w:type="spellStart"/>
      <w:r w:rsidRPr="009016A9">
        <w:rPr>
          <w:rFonts w:ascii="Times New Roman" w:eastAsia="Times New Roman" w:hAnsi="Times New Roman"/>
          <w:i/>
          <w:color w:val="000000"/>
          <w:sz w:val="24"/>
          <w:szCs w:val="24"/>
          <w:lang w:val="en-US"/>
        </w:rPr>
        <w:t>приложимите</w:t>
      </w:r>
      <w:proofErr w:type="spellEnd"/>
      <w:r w:rsidRPr="009016A9">
        <w:rPr>
          <w:rFonts w:ascii="Times New Roman" w:eastAsia="Times New Roman" w:hAnsi="Times New Roman"/>
          <w:i/>
          <w:color w:val="000000"/>
          <w:sz w:val="24"/>
          <w:szCs w:val="24"/>
          <w:lang w:val="en-US"/>
        </w:rPr>
        <w:t xml:space="preserve"> </w:t>
      </w:r>
      <w:proofErr w:type="spellStart"/>
      <w:r w:rsidRPr="009016A9">
        <w:rPr>
          <w:rFonts w:ascii="Times New Roman" w:eastAsia="Times New Roman" w:hAnsi="Times New Roman"/>
          <w:i/>
          <w:color w:val="000000"/>
          <w:sz w:val="24"/>
          <w:szCs w:val="24"/>
          <w:lang w:val="en-US"/>
        </w:rPr>
        <w:t>случаи</w:t>
      </w:r>
      <w:proofErr w:type="spellEnd"/>
      <w:r w:rsidRPr="009016A9">
        <w:rPr>
          <w:rFonts w:ascii="Times New Roman" w:eastAsia="Times New Roman" w:hAnsi="Times New Roman"/>
          <w:i/>
          <w:color w:val="000000"/>
          <w:sz w:val="24"/>
          <w:szCs w:val="24"/>
          <w:lang w:val="en-US"/>
        </w:rPr>
        <w:t xml:space="preserve"> </w:t>
      </w:r>
      <w:proofErr w:type="spellStart"/>
      <w:r w:rsidRPr="009016A9">
        <w:rPr>
          <w:rFonts w:ascii="Times New Roman" w:eastAsia="Times New Roman" w:hAnsi="Times New Roman"/>
          <w:i/>
          <w:color w:val="000000"/>
          <w:sz w:val="24"/>
          <w:szCs w:val="24"/>
          <w:lang w:val="en-US"/>
        </w:rPr>
        <w:t>при</w:t>
      </w:r>
      <w:proofErr w:type="spellEnd"/>
      <w:r w:rsidRPr="009016A9">
        <w:rPr>
          <w:rFonts w:ascii="Times New Roman" w:eastAsia="Times New Roman" w:hAnsi="Times New Roman"/>
          <w:i/>
          <w:color w:val="000000"/>
          <w:sz w:val="24"/>
          <w:szCs w:val="24"/>
          <w:lang w:val="en-US"/>
        </w:rPr>
        <w:t xml:space="preserve"> </w:t>
      </w:r>
      <w:proofErr w:type="spellStart"/>
      <w:r w:rsidRPr="009016A9">
        <w:rPr>
          <w:rFonts w:ascii="Times New Roman" w:eastAsia="Times New Roman" w:hAnsi="Times New Roman"/>
          <w:i/>
          <w:color w:val="000000"/>
          <w:sz w:val="24"/>
          <w:szCs w:val="24"/>
          <w:lang w:val="en-US"/>
        </w:rPr>
        <w:t>ползване</w:t>
      </w:r>
      <w:proofErr w:type="spellEnd"/>
      <w:r w:rsidRPr="009016A9">
        <w:rPr>
          <w:rFonts w:ascii="Times New Roman" w:eastAsia="Times New Roman" w:hAnsi="Times New Roman"/>
          <w:i/>
          <w:color w:val="000000"/>
          <w:sz w:val="24"/>
          <w:szCs w:val="24"/>
          <w:lang w:val="en-US"/>
        </w:rPr>
        <w:t xml:space="preserve"> </w:t>
      </w:r>
      <w:proofErr w:type="spellStart"/>
      <w:r w:rsidRPr="009016A9">
        <w:rPr>
          <w:rFonts w:ascii="Times New Roman" w:eastAsia="Times New Roman" w:hAnsi="Times New Roman"/>
          <w:i/>
          <w:color w:val="000000"/>
          <w:sz w:val="24"/>
          <w:szCs w:val="24"/>
          <w:lang w:val="en-US"/>
        </w:rPr>
        <w:t>на</w:t>
      </w:r>
      <w:proofErr w:type="spellEnd"/>
      <w:r w:rsidRPr="009016A9">
        <w:rPr>
          <w:rFonts w:ascii="Times New Roman" w:eastAsia="Times New Roman" w:hAnsi="Times New Roman"/>
          <w:i/>
          <w:color w:val="000000"/>
          <w:sz w:val="24"/>
          <w:szCs w:val="24"/>
          <w:lang w:val="en-US"/>
        </w:rPr>
        <w:t xml:space="preserve"> </w:t>
      </w:r>
      <w:proofErr w:type="spellStart"/>
      <w:r w:rsidRPr="009016A9">
        <w:rPr>
          <w:rFonts w:ascii="Times New Roman" w:eastAsia="Times New Roman" w:hAnsi="Times New Roman"/>
          <w:i/>
          <w:color w:val="000000"/>
          <w:sz w:val="24"/>
          <w:szCs w:val="24"/>
          <w:lang w:val="en-US"/>
        </w:rPr>
        <w:t>подизпълнител</w:t>
      </w:r>
      <w:proofErr w:type="spellEnd"/>
      <w:r w:rsidRPr="009016A9">
        <w:rPr>
          <w:rFonts w:ascii="Times New Roman" w:eastAsia="Times New Roman" w:hAnsi="Times New Roman"/>
          <w:i/>
          <w:color w:val="000000"/>
          <w:sz w:val="24"/>
          <w:szCs w:val="24"/>
          <w:lang w:val="en-US"/>
        </w:rPr>
        <w:t xml:space="preserve">/и) </w:t>
      </w:r>
    </w:p>
    <w:p w:rsidR="009F3C85" w:rsidRPr="009016A9" w:rsidRDefault="009F3C85" w:rsidP="009016A9">
      <w:pPr>
        <w:widowControl w:val="0"/>
        <w:tabs>
          <w:tab w:val="left" w:leader="dot" w:pos="3825"/>
        </w:tabs>
        <w:spacing w:after="0" w:line="320" w:lineRule="exact"/>
        <w:ind w:left="20" w:right="20" w:firstLine="440"/>
        <w:rPr>
          <w:rFonts w:ascii="Times New Roman" w:eastAsia="Times New Roman" w:hAnsi="Times New Roman"/>
          <w:sz w:val="24"/>
          <w:szCs w:val="24"/>
          <w:lang w:eastAsia="bg-BG"/>
        </w:rPr>
      </w:pPr>
    </w:p>
    <w:p w:rsidR="009F3C85" w:rsidRDefault="009F3C85" w:rsidP="009016A9">
      <w:pPr>
        <w:widowControl w:val="0"/>
        <w:tabs>
          <w:tab w:val="left" w:leader="dot" w:pos="3825"/>
        </w:tabs>
        <w:spacing w:after="0" w:line="320" w:lineRule="exact"/>
        <w:ind w:right="20"/>
        <w:jc w:val="center"/>
        <w:rPr>
          <w:rFonts w:ascii="Times New Roman" w:eastAsia="Times New Roman" w:hAnsi="Times New Roman"/>
          <w:sz w:val="24"/>
          <w:szCs w:val="24"/>
          <w:lang w:eastAsia="bg-BG"/>
        </w:rPr>
      </w:pPr>
      <w:r w:rsidRPr="009016A9">
        <w:rPr>
          <w:rFonts w:ascii="Times New Roman" w:eastAsia="Times New Roman" w:hAnsi="Times New Roman"/>
          <w:sz w:val="24"/>
          <w:szCs w:val="24"/>
          <w:lang w:eastAsia="bg-BG"/>
        </w:rPr>
        <w:t>VІІ. НЕУСТОЙКИ</w:t>
      </w:r>
    </w:p>
    <w:p w:rsidR="004D5A87" w:rsidRPr="009016A9" w:rsidRDefault="004D5A87" w:rsidP="009016A9">
      <w:pPr>
        <w:widowControl w:val="0"/>
        <w:tabs>
          <w:tab w:val="left" w:leader="dot" w:pos="3825"/>
        </w:tabs>
        <w:spacing w:after="0" w:line="320" w:lineRule="exact"/>
        <w:ind w:right="20"/>
        <w:jc w:val="center"/>
        <w:rPr>
          <w:rFonts w:ascii="Times New Roman" w:eastAsia="Times New Roman" w:hAnsi="Times New Roman"/>
          <w:color w:val="000000"/>
          <w:sz w:val="24"/>
          <w:szCs w:val="24"/>
          <w:lang w:eastAsia="bg-BG"/>
        </w:rPr>
      </w:pPr>
    </w:p>
    <w:p w:rsidR="009F3C85" w:rsidRPr="009016A9" w:rsidRDefault="009F3C85" w:rsidP="009016A9">
      <w:pPr>
        <w:widowControl w:val="0"/>
        <w:tabs>
          <w:tab w:val="left" w:pos="720"/>
          <w:tab w:val="left" w:leader="dot" w:pos="4513"/>
        </w:tabs>
        <w:spacing w:after="0" w:line="320" w:lineRule="exact"/>
        <w:jc w:val="both"/>
        <w:rPr>
          <w:rFonts w:ascii="Times New Roman" w:eastAsia="Times New Roman" w:hAnsi="Times New Roman"/>
          <w:sz w:val="24"/>
          <w:szCs w:val="24"/>
          <w:lang w:eastAsia="bg-BG"/>
        </w:rPr>
      </w:pPr>
      <w:r w:rsidRPr="009016A9">
        <w:rPr>
          <w:rFonts w:ascii="Times New Roman" w:eastAsia="Times New Roman" w:hAnsi="Times New Roman"/>
          <w:color w:val="000000"/>
          <w:sz w:val="24"/>
          <w:szCs w:val="24"/>
          <w:lang w:eastAsia="bg-BG"/>
        </w:rPr>
        <w:tab/>
        <w:t xml:space="preserve">Чл. 17. При забава на изпълнение на доставка по този договор, </w:t>
      </w:r>
      <w:r w:rsidRPr="009016A9">
        <w:rPr>
          <w:rFonts w:ascii="Times New Roman" w:eastAsia="Times New Roman" w:hAnsi="Times New Roman"/>
          <w:bCs/>
          <w:color w:val="000000"/>
          <w:spacing w:val="10"/>
          <w:sz w:val="24"/>
          <w:szCs w:val="24"/>
          <w:lang w:eastAsia="bg-BG"/>
        </w:rPr>
        <w:t>Изпълнителят</w:t>
      </w:r>
      <w:r w:rsidRPr="009016A9">
        <w:rPr>
          <w:rFonts w:ascii="Times New Roman" w:eastAsia="Times New Roman" w:hAnsi="Times New Roman"/>
          <w:b/>
          <w:bCs/>
          <w:color w:val="000000"/>
          <w:spacing w:val="10"/>
          <w:sz w:val="24"/>
          <w:szCs w:val="24"/>
          <w:lang w:eastAsia="bg-BG"/>
        </w:rPr>
        <w:t xml:space="preserve"> </w:t>
      </w:r>
      <w:r w:rsidRPr="009016A9">
        <w:rPr>
          <w:rFonts w:ascii="Times New Roman" w:eastAsia="Times New Roman" w:hAnsi="Times New Roman"/>
          <w:color w:val="000000"/>
          <w:sz w:val="24"/>
          <w:szCs w:val="24"/>
          <w:lang w:eastAsia="bg-BG"/>
        </w:rPr>
        <w:t>дължи неустойка в раз</w:t>
      </w:r>
      <w:r w:rsidRPr="009016A9">
        <w:rPr>
          <w:rFonts w:ascii="Times New Roman" w:eastAsia="Times New Roman" w:hAnsi="Times New Roman"/>
          <w:color w:val="000000"/>
          <w:sz w:val="24"/>
          <w:szCs w:val="24"/>
          <w:lang w:eastAsia="bg-BG"/>
        </w:rPr>
        <w:softHyphen/>
        <w:t>мер на 0,05 % от цената на съответната периодична доставка за всеки просро</w:t>
      </w:r>
      <w:r w:rsidRPr="009016A9">
        <w:rPr>
          <w:rFonts w:ascii="Times New Roman" w:eastAsia="Times New Roman" w:hAnsi="Times New Roman"/>
          <w:color w:val="000000"/>
          <w:sz w:val="24"/>
          <w:szCs w:val="24"/>
          <w:lang w:eastAsia="bg-BG"/>
        </w:rPr>
        <w:softHyphen/>
        <w:t>чен ден, но не повече от 20 % (двадесет на сто) от общата цена по чл. 15, ал. 1.</w:t>
      </w:r>
    </w:p>
    <w:p w:rsidR="009F3C85" w:rsidRPr="009016A9" w:rsidRDefault="009F3C85" w:rsidP="009016A9">
      <w:pPr>
        <w:widowControl w:val="0"/>
        <w:tabs>
          <w:tab w:val="left" w:pos="720"/>
          <w:tab w:val="left" w:leader="dot" w:pos="4513"/>
        </w:tabs>
        <w:spacing w:after="0" w:line="320" w:lineRule="exact"/>
        <w:jc w:val="both"/>
        <w:rPr>
          <w:rFonts w:ascii="Times New Roman" w:eastAsia="Times New Roman" w:hAnsi="Times New Roman"/>
          <w:color w:val="000000"/>
          <w:sz w:val="24"/>
          <w:szCs w:val="24"/>
          <w:lang w:eastAsia="bg-BG"/>
        </w:rPr>
      </w:pPr>
      <w:r w:rsidRPr="009016A9">
        <w:rPr>
          <w:rFonts w:ascii="Times New Roman" w:eastAsia="Times New Roman" w:hAnsi="Times New Roman"/>
          <w:sz w:val="24"/>
          <w:szCs w:val="24"/>
          <w:lang w:eastAsia="bg-BG"/>
        </w:rPr>
        <w:tab/>
      </w:r>
      <w:r w:rsidRPr="009016A9">
        <w:rPr>
          <w:rFonts w:ascii="Times New Roman" w:eastAsia="Times New Roman" w:hAnsi="Times New Roman"/>
          <w:color w:val="000000"/>
          <w:sz w:val="24"/>
          <w:szCs w:val="24"/>
          <w:lang w:eastAsia="bg-BG"/>
        </w:rPr>
        <w:t xml:space="preserve">Чл. 18. При лошо изпълнение, </w:t>
      </w:r>
      <w:r w:rsidRPr="009016A9">
        <w:rPr>
          <w:rFonts w:ascii="Times New Roman" w:eastAsia="Times New Roman" w:hAnsi="Times New Roman"/>
          <w:bCs/>
          <w:color w:val="000000"/>
          <w:spacing w:val="10"/>
          <w:sz w:val="24"/>
          <w:szCs w:val="24"/>
          <w:lang w:eastAsia="bg-BG"/>
        </w:rPr>
        <w:t xml:space="preserve">Изпълнителят </w:t>
      </w:r>
      <w:r w:rsidRPr="009016A9">
        <w:rPr>
          <w:rFonts w:ascii="Times New Roman" w:eastAsia="Times New Roman" w:hAnsi="Times New Roman"/>
          <w:color w:val="000000"/>
          <w:sz w:val="24"/>
          <w:szCs w:val="24"/>
          <w:lang w:eastAsia="bg-BG"/>
        </w:rPr>
        <w:t xml:space="preserve">дължи неустойка в размер на </w:t>
      </w:r>
      <w:r w:rsidRPr="009016A9">
        <w:rPr>
          <w:rFonts w:ascii="Times New Roman" w:eastAsia="Times New Roman" w:hAnsi="Times New Roman"/>
          <w:sz w:val="24"/>
          <w:szCs w:val="24"/>
          <w:lang w:eastAsia="bg-BG"/>
        </w:rPr>
        <w:t xml:space="preserve">5 % (пет на сто) </w:t>
      </w:r>
      <w:r w:rsidRPr="009016A9">
        <w:rPr>
          <w:rFonts w:ascii="Times New Roman" w:eastAsia="Times New Roman" w:hAnsi="Times New Roman"/>
          <w:color w:val="000000"/>
          <w:sz w:val="24"/>
          <w:szCs w:val="24"/>
          <w:lang w:eastAsia="bg-BG"/>
        </w:rPr>
        <w:t>от стойността на некачествените изделия.</w:t>
      </w:r>
    </w:p>
    <w:p w:rsidR="009F3C85" w:rsidRPr="009016A9" w:rsidRDefault="009F3C85" w:rsidP="009016A9">
      <w:pPr>
        <w:widowControl w:val="0"/>
        <w:tabs>
          <w:tab w:val="left" w:pos="720"/>
          <w:tab w:val="left" w:leader="dot" w:pos="4513"/>
        </w:tabs>
        <w:spacing w:after="0" w:line="320" w:lineRule="exact"/>
        <w:jc w:val="both"/>
        <w:rPr>
          <w:rFonts w:ascii="Times New Roman" w:eastAsia="Times New Roman" w:hAnsi="Times New Roman"/>
          <w:i/>
          <w:color w:val="000000"/>
          <w:sz w:val="24"/>
          <w:szCs w:val="24"/>
          <w:lang w:eastAsia="bg-BG"/>
        </w:rPr>
      </w:pPr>
      <w:r w:rsidRPr="009016A9">
        <w:rPr>
          <w:rFonts w:ascii="Times New Roman" w:eastAsia="Times New Roman" w:hAnsi="Times New Roman"/>
          <w:color w:val="000000"/>
          <w:sz w:val="24"/>
          <w:szCs w:val="24"/>
          <w:lang w:eastAsia="bg-BG"/>
        </w:rPr>
        <w:tab/>
        <w:t>Чл. 19. При частично неизпълнение, Изпълнителят дължи неустойка в размер на 20</w:t>
      </w:r>
      <w:r w:rsidRPr="009016A9">
        <w:rPr>
          <w:rFonts w:ascii="Times New Roman" w:eastAsia="Times New Roman" w:hAnsi="Times New Roman"/>
          <w:sz w:val="24"/>
          <w:szCs w:val="24"/>
          <w:lang w:eastAsia="bg-BG"/>
        </w:rPr>
        <w:t xml:space="preserve"> % (двадесет на сто)</w:t>
      </w:r>
      <w:r w:rsidRPr="009016A9">
        <w:rPr>
          <w:rFonts w:ascii="Times New Roman" w:eastAsia="Times New Roman" w:hAnsi="Times New Roman"/>
          <w:color w:val="000000"/>
          <w:sz w:val="24"/>
          <w:szCs w:val="24"/>
          <w:lang w:eastAsia="bg-BG"/>
        </w:rPr>
        <w:t xml:space="preserve"> от стойността на неизпълнената част. </w:t>
      </w:r>
    </w:p>
    <w:p w:rsidR="009F3C85" w:rsidRPr="009016A9" w:rsidRDefault="009F3C85" w:rsidP="009016A9">
      <w:pPr>
        <w:widowControl w:val="0"/>
        <w:tabs>
          <w:tab w:val="left" w:pos="720"/>
          <w:tab w:val="left" w:leader="dot" w:pos="4513"/>
        </w:tabs>
        <w:spacing w:after="0" w:line="320" w:lineRule="exact"/>
        <w:jc w:val="both"/>
        <w:rPr>
          <w:rFonts w:ascii="Times New Roman" w:eastAsia="Times New Roman" w:hAnsi="Times New Roman"/>
          <w:color w:val="000000"/>
          <w:sz w:val="24"/>
          <w:szCs w:val="24"/>
          <w:lang w:eastAsia="bg-BG"/>
        </w:rPr>
      </w:pPr>
      <w:r w:rsidRPr="009016A9">
        <w:rPr>
          <w:rFonts w:ascii="Times New Roman" w:eastAsia="Times New Roman" w:hAnsi="Times New Roman"/>
          <w:color w:val="000000"/>
          <w:sz w:val="24"/>
          <w:szCs w:val="24"/>
          <w:lang w:eastAsia="bg-BG"/>
        </w:rPr>
        <w:tab/>
        <w:t xml:space="preserve">Чл. 20. Ако е в забава за плащане </w:t>
      </w:r>
      <w:r w:rsidRPr="009016A9">
        <w:rPr>
          <w:rFonts w:ascii="Times New Roman" w:eastAsia="Times New Roman" w:hAnsi="Times New Roman"/>
          <w:bCs/>
          <w:color w:val="000000"/>
          <w:spacing w:val="10"/>
          <w:sz w:val="24"/>
          <w:szCs w:val="24"/>
          <w:lang w:eastAsia="bg-BG"/>
        </w:rPr>
        <w:t>Възложителят</w:t>
      </w:r>
      <w:r w:rsidRPr="009016A9">
        <w:rPr>
          <w:rFonts w:ascii="Times New Roman" w:eastAsia="Times New Roman" w:hAnsi="Times New Roman"/>
          <w:b/>
          <w:bCs/>
          <w:color w:val="000000"/>
          <w:spacing w:val="10"/>
          <w:sz w:val="24"/>
          <w:szCs w:val="24"/>
          <w:lang w:eastAsia="bg-BG"/>
        </w:rPr>
        <w:t xml:space="preserve"> </w:t>
      </w:r>
      <w:r w:rsidRPr="009016A9">
        <w:rPr>
          <w:rFonts w:ascii="Times New Roman" w:eastAsia="Times New Roman" w:hAnsi="Times New Roman"/>
          <w:color w:val="000000"/>
          <w:sz w:val="24"/>
          <w:szCs w:val="24"/>
          <w:lang w:eastAsia="bg-BG"/>
        </w:rPr>
        <w:t>дължи неустойка в размер на законната лихва върху неизплатената в срок сума.</w:t>
      </w:r>
    </w:p>
    <w:p w:rsidR="009F3C85" w:rsidRPr="009016A9" w:rsidRDefault="009F3C85" w:rsidP="009016A9">
      <w:pPr>
        <w:widowControl w:val="0"/>
        <w:tabs>
          <w:tab w:val="left" w:pos="720"/>
          <w:tab w:val="left" w:leader="dot" w:pos="4513"/>
        </w:tabs>
        <w:spacing w:after="0" w:line="320" w:lineRule="exact"/>
        <w:jc w:val="both"/>
        <w:rPr>
          <w:rFonts w:ascii="Times New Roman" w:eastAsia="Times New Roman" w:hAnsi="Times New Roman"/>
          <w:sz w:val="24"/>
          <w:szCs w:val="24"/>
          <w:lang w:eastAsia="bg-BG"/>
        </w:rPr>
      </w:pPr>
      <w:r w:rsidRPr="009016A9">
        <w:rPr>
          <w:rFonts w:ascii="Times New Roman" w:eastAsia="Times New Roman" w:hAnsi="Times New Roman"/>
          <w:color w:val="000000"/>
          <w:sz w:val="24"/>
          <w:szCs w:val="24"/>
          <w:lang w:eastAsia="bg-BG"/>
        </w:rPr>
        <w:lastRenderedPageBreak/>
        <w:tab/>
      </w:r>
      <w:r w:rsidRPr="009016A9">
        <w:rPr>
          <w:rFonts w:ascii="Times New Roman" w:eastAsia="Times New Roman" w:hAnsi="Times New Roman"/>
          <w:sz w:val="24"/>
          <w:szCs w:val="24"/>
          <w:lang w:eastAsia="bg-BG"/>
        </w:rPr>
        <w:t>Чл. 21. (1) Изпълнителят дължи неустойка в размер на 20 % (двадесет на сто) от общата цена  по чл. 15, ал. 1 от този договор при пълно виновно неизпълнение на обществената поръчка.</w:t>
      </w:r>
    </w:p>
    <w:p w:rsidR="009F3C85" w:rsidRPr="009016A9" w:rsidRDefault="009F3C85" w:rsidP="009016A9">
      <w:pPr>
        <w:widowControl w:val="0"/>
        <w:tabs>
          <w:tab w:val="left" w:pos="720"/>
          <w:tab w:val="left" w:leader="dot" w:pos="4513"/>
        </w:tabs>
        <w:spacing w:after="0" w:line="320" w:lineRule="exact"/>
        <w:jc w:val="both"/>
        <w:rPr>
          <w:rFonts w:ascii="Times New Roman" w:eastAsia="Times New Roman" w:hAnsi="Times New Roman"/>
          <w:sz w:val="24"/>
          <w:szCs w:val="24"/>
          <w:lang w:eastAsia="bg-BG"/>
        </w:rPr>
      </w:pPr>
      <w:r w:rsidRPr="009016A9">
        <w:rPr>
          <w:rFonts w:ascii="Times New Roman" w:eastAsia="Times New Roman" w:hAnsi="Times New Roman"/>
          <w:sz w:val="24"/>
          <w:szCs w:val="24"/>
          <w:lang w:eastAsia="bg-BG"/>
        </w:rPr>
        <w:tab/>
        <w:t>(2) В случай, че Възложителят развали този договор едностранно, по вина на Изпълнителя, последният дължи неустойка в размер на 20 %  (двадесет на сто) от общата цена по чл. 15, ал. 1 от този договор.</w:t>
      </w:r>
    </w:p>
    <w:p w:rsidR="009F3C85" w:rsidRPr="009016A9" w:rsidRDefault="009F3C85" w:rsidP="009016A9">
      <w:pPr>
        <w:widowControl w:val="0"/>
        <w:spacing w:after="0" w:line="320" w:lineRule="exact"/>
        <w:ind w:firstLine="708"/>
        <w:jc w:val="both"/>
        <w:rPr>
          <w:rFonts w:ascii="Times New Roman" w:eastAsia="Times New Roman" w:hAnsi="Times New Roman"/>
          <w:color w:val="000000"/>
          <w:sz w:val="24"/>
          <w:szCs w:val="24"/>
          <w:lang w:eastAsia="bg-BG"/>
        </w:rPr>
      </w:pPr>
      <w:r w:rsidRPr="009016A9">
        <w:rPr>
          <w:rFonts w:ascii="Times New Roman" w:eastAsia="Times New Roman" w:hAnsi="Times New Roman"/>
          <w:color w:val="000000"/>
          <w:sz w:val="24"/>
          <w:szCs w:val="24"/>
          <w:lang w:eastAsia="bg-BG"/>
        </w:rPr>
        <w:t>Чл. 22. (1) За дължимия размер на съответната неустойка по този договор изправната страна съставя протокол и го предоставя на неизправната страна. В срок от десет работни дни от датата на получаване на протокола, неизправната страна заплаща по посочена от изправната страна банкова сметка дължимата неустойка.</w:t>
      </w:r>
    </w:p>
    <w:p w:rsidR="009F3C85" w:rsidRPr="009016A9" w:rsidRDefault="009F3C85" w:rsidP="009016A9">
      <w:pPr>
        <w:spacing w:after="0" w:line="320" w:lineRule="exact"/>
        <w:ind w:firstLine="708"/>
        <w:jc w:val="both"/>
        <w:rPr>
          <w:rFonts w:ascii="Times New Roman" w:eastAsia="Times New Roman" w:hAnsi="Times New Roman"/>
          <w:color w:val="000000"/>
          <w:sz w:val="24"/>
          <w:szCs w:val="24"/>
        </w:rPr>
      </w:pPr>
      <w:r w:rsidRPr="009016A9">
        <w:rPr>
          <w:rFonts w:ascii="Times New Roman" w:eastAsia="Times New Roman" w:hAnsi="Times New Roman"/>
          <w:color w:val="000000"/>
          <w:sz w:val="24"/>
          <w:szCs w:val="24"/>
        </w:rPr>
        <w:t>(2) Предвидените неустойки в договора обезпечават изпълнението на задълженията на всяка от страните и имат характера на предварително определено от страните обезщетение за вредите, които изправната страна би претърпяла при евентуално неизпълнение на задълженията на неизправната страна, без да е нужно тези вреди да се доказват, както и на санкция за неизпълнение на задълженията на неизправната страна.</w:t>
      </w:r>
    </w:p>
    <w:p w:rsidR="009F3C85" w:rsidRPr="009016A9" w:rsidRDefault="009F3C85" w:rsidP="009016A9">
      <w:pPr>
        <w:spacing w:after="0" w:line="320" w:lineRule="exact"/>
        <w:ind w:firstLine="708"/>
        <w:jc w:val="both"/>
        <w:rPr>
          <w:rFonts w:ascii="Times New Roman" w:eastAsia="Times New Roman" w:hAnsi="Times New Roman"/>
          <w:color w:val="000000"/>
          <w:sz w:val="24"/>
          <w:szCs w:val="24"/>
        </w:rPr>
      </w:pPr>
      <w:r w:rsidRPr="009016A9">
        <w:rPr>
          <w:rFonts w:ascii="Times New Roman" w:eastAsia="Times New Roman" w:hAnsi="Times New Roman"/>
          <w:color w:val="000000"/>
          <w:sz w:val="24"/>
          <w:szCs w:val="24"/>
        </w:rPr>
        <w:t>(3) Предвидените в договора неустойки имат действие и в случай на разваляне или прекратяване на настоящия договор.</w:t>
      </w:r>
    </w:p>
    <w:p w:rsidR="009F3C85" w:rsidRPr="009016A9" w:rsidRDefault="009F3C85" w:rsidP="009016A9">
      <w:pPr>
        <w:spacing w:after="0" w:line="320" w:lineRule="exact"/>
        <w:ind w:firstLine="720"/>
        <w:jc w:val="both"/>
        <w:rPr>
          <w:rFonts w:ascii="Times New Roman" w:eastAsia="Times New Roman" w:hAnsi="Times New Roman"/>
          <w:sz w:val="24"/>
          <w:szCs w:val="24"/>
        </w:rPr>
      </w:pPr>
      <w:r w:rsidRPr="009016A9">
        <w:rPr>
          <w:rFonts w:ascii="Times New Roman" w:eastAsia="Times New Roman" w:hAnsi="Times New Roman"/>
          <w:sz w:val="24"/>
          <w:szCs w:val="24"/>
        </w:rPr>
        <w:t xml:space="preserve">Чл. 23. Страните по този договор запазват правото си да търсят обезщетение за вреди по общия ред, ако тяхната стойност е по-голяма от изплатените неустойки по реда на този раздел.  </w:t>
      </w:r>
    </w:p>
    <w:p w:rsidR="009F3C85" w:rsidRPr="009016A9" w:rsidRDefault="009F3C85" w:rsidP="009016A9">
      <w:pPr>
        <w:spacing w:after="0" w:line="320" w:lineRule="exact"/>
        <w:ind w:firstLine="720"/>
        <w:jc w:val="both"/>
        <w:rPr>
          <w:rFonts w:ascii="Times New Roman" w:eastAsia="Times New Roman" w:hAnsi="Times New Roman"/>
          <w:color w:val="000000"/>
          <w:sz w:val="24"/>
          <w:szCs w:val="24"/>
          <w:lang w:eastAsia="bg-BG"/>
        </w:rPr>
      </w:pPr>
    </w:p>
    <w:p w:rsidR="009F3C85" w:rsidRDefault="009F3C85" w:rsidP="009016A9">
      <w:pPr>
        <w:widowControl w:val="0"/>
        <w:spacing w:after="0" w:line="320" w:lineRule="exact"/>
        <w:jc w:val="center"/>
        <w:rPr>
          <w:rFonts w:ascii="Times New Roman" w:eastAsia="Times New Roman" w:hAnsi="Times New Roman"/>
          <w:color w:val="000000"/>
          <w:sz w:val="24"/>
          <w:szCs w:val="24"/>
          <w:lang w:eastAsia="bg-BG"/>
        </w:rPr>
      </w:pPr>
      <w:r w:rsidRPr="009016A9">
        <w:rPr>
          <w:rFonts w:ascii="Times New Roman" w:eastAsia="Times New Roman" w:hAnsi="Times New Roman"/>
          <w:color w:val="000000"/>
          <w:sz w:val="24"/>
          <w:szCs w:val="24"/>
          <w:lang w:eastAsia="bg-BG"/>
        </w:rPr>
        <w:t>VІІІ. НЕПРЕОДОЛИМА СИЛА</w:t>
      </w:r>
    </w:p>
    <w:p w:rsidR="004D5A87" w:rsidRPr="009016A9" w:rsidRDefault="004D5A87" w:rsidP="009016A9">
      <w:pPr>
        <w:widowControl w:val="0"/>
        <w:spacing w:after="0" w:line="320" w:lineRule="exact"/>
        <w:jc w:val="center"/>
        <w:rPr>
          <w:rFonts w:ascii="Times New Roman" w:eastAsia="Times New Roman" w:hAnsi="Times New Roman"/>
          <w:color w:val="000000"/>
          <w:sz w:val="24"/>
          <w:szCs w:val="24"/>
          <w:lang w:eastAsia="bg-BG"/>
        </w:rPr>
      </w:pPr>
    </w:p>
    <w:p w:rsidR="009F3C85" w:rsidRPr="009016A9" w:rsidRDefault="009F3C85" w:rsidP="009016A9">
      <w:pPr>
        <w:widowControl w:val="0"/>
        <w:spacing w:after="0" w:line="320" w:lineRule="exact"/>
        <w:ind w:firstLine="708"/>
        <w:jc w:val="both"/>
        <w:rPr>
          <w:rFonts w:ascii="Times New Roman" w:eastAsia="Times New Roman" w:hAnsi="Times New Roman"/>
          <w:sz w:val="24"/>
          <w:szCs w:val="24"/>
          <w:lang w:eastAsia="bg-BG"/>
        </w:rPr>
      </w:pPr>
      <w:r w:rsidRPr="009016A9">
        <w:rPr>
          <w:rFonts w:ascii="Times New Roman" w:eastAsia="Times New Roman" w:hAnsi="Times New Roman"/>
          <w:color w:val="000000"/>
          <w:sz w:val="24"/>
          <w:szCs w:val="24"/>
          <w:lang w:eastAsia="bg-BG"/>
        </w:rPr>
        <w:t xml:space="preserve">Чл. 24. </w:t>
      </w:r>
      <w:r w:rsidRPr="009016A9">
        <w:rPr>
          <w:rFonts w:ascii="Times New Roman" w:eastAsia="Times New Roman" w:hAnsi="Times New Roman"/>
          <w:sz w:val="24"/>
          <w:szCs w:val="24"/>
          <w:lang w:eastAsia="bg-BG"/>
        </w:rPr>
        <w:t xml:space="preserve">(1) Страните не носят отговорност за неизпълнение на задълженията си, ако неизпълнението на задълженията е предизвикано от действието на непредвидимо и непредотвратимо събитие от извънреден характер и извън разумния им контрол, възникнало след сключване на договора, което прави изпълнението невъзможно (форсмажорно обстоятелство, непреодолима сила). Страната, която се позовава на форсмажорно обстоятелство, трябва да докаже причинната връзка между неизпълнението на задълженията си и непреодолимата сила. </w:t>
      </w:r>
    </w:p>
    <w:p w:rsidR="009F3C85" w:rsidRPr="009016A9" w:rsidRDefault="009F3C85" w:rsidP="009016A9">
      <w:pPr>
        <w:spacing w:after="0" w:line="320" w:lineRule="exact"/>
        <w:ind w:firstLine="708"/>
        <w:jc w:val="both"/>
        <w:rPr>
          <w:rFonts w:ascii="Times New Roman" w:eastAsia="Times New Roman" w:hAnsi="Times New Roman"/>
          <w:sz w:val="24"/>
          <w:szCs w:val="24"/>
        </w:rPr>
      </w:pPr>
      <w:r w:rsidRPr="009016A9">
        <w:rPr>
          <w:rFonts w:ascii="Times New Roman" w:eastAsia="Times New Roman" w:hAnsi="Times New Roman"/>
          <w:sz w:val="24"/>
          <w:szCs w:val="24"/>
        </w:rPr>
        <w:t>(2) Настъпването на форсмажорното обстоятелство по ал. 1 се доказва с надлежно оформен документ от компетентен държавен орган и се фиксира със съставяне и подписване на двустранен протокол.</w:t>
      </w:r>
    </w:p>
    <w:p w:rsidR="009F3C85" w:rsidRPr="009016A9" w:rsidRDefault="009F3C85" w:rsidP="009016A9">
      <w:pPr>
        <w:spacing w:after="0" w:line="320" w:lineRule="exact"/>
        <w:ind w:firstLine="708"/>
        <w:jc w:val="both"/>
        <w:rPr>
          <w:rFonts w:ascii="Times New Roman" w:eastAsia="Times New Roman" w:hAnsi="Times New Roman"/>
          <w:sz w:val="24"/>
          <w:szCs w:val="24"/>
        </w:rPr>
      </w:pPr>
      <w:r w:rsidRPr="009016A9">
        <w:rPr>
          <w:rFonts w:ascii="Times New Roman" w:eastAsia="Times New Roman" w:hAnsi="Times New Roman"/>
          <w:sz w:val="24"/>
          <w:szCs w:val="24"/>
        </w:rPr>
        <w:t>(3) Страната, която се позовава на форсмажорното обстоятелство, трябва в 3 (три) дневен срок от настъпването му, писмено да уведоми за това другата страна. При неизпълнение на това задължение страната няма право да се позовава на форсмажорни обстоятелства.</w:t>
      </w:r>
    </w:p>
    <w:p w:rsidR="009F3C85" w:rsidRPr="009016A9" w:rsidRDefault="009F3C85" w:rsidP="009016A9">
      <w:pPr>
        <w:spacing w:after="0" w:line="320" w:lineRule="exact"/>
        <w:ind w:firstLine="708"/>
        <w:jc w:val="both"/>
        <w:rPr>
          <w:rFonts w:ascii="Times New Roman" w:eastAsia="Times New Roman" w:hAnsi="Times New Roman"/>
          <w:sz w:val="24"/>
          <w:szCs w:val="24"/>
        </w:rPr>
      </w:pPr>
      <w:r w:rsidRPr="009016A9">
        <w:rPr>
          <w:rFonts w:ascii="Times New Roman" w:eastAsia="Times New Roman" w:hAnsi="Times New Roman"/>
          <w:sz w:val="24"/>
          <w:szCs w:val="24"/>
        </w:rPr>
        <w:t>(4) Неизправната страна, която е била в забава при настъпването на непреодолимата сила, няма право да се позовава на форсмажорно обстоятелство.</w:t>
      </w:r>
    </w:p>
    <w:p w:rsidR="009F3C85" w:rsidRPr="009016A9" w:rsidRDefault="009F3C85" w:rsidP="009016A9">
      <w:pPr>
        <w:spacing w:after="0" w:line="320" w:lineRule="exact"/>
        <w:ind w:firstLine="708"/>
        <w:jc w:val="both"/>
        <w:rPr>
          <w:rFonts w:ascii="Times New Roman" w:eastAsia="Times New Roman" w:hAnsi="Times New Roman"/>
          <w:sz w:val="24"/>
          <w:szCs w:val="24"/>
        </w:rPr>
      </w:pPr>
      <w:r w:rsidRPr="009016A9">
        <w:rPr>
          <w:rFonts w:ascii="Times New Roman" w:eastAsia="Times New Roman" w:hAnsi="Times New Roman"/>
          <w:sz w:val="24"/>
          <w:szCs w:val="24"/>
        </w:rPr>
        <w:t xml:space="preserve">(5) Не е налице непреодолима сила, ако съответното обстоятелство се е случило вследствие на </w:t>
      </w:r>
      <w:proofErr w:type="spellStart"/>
      <w:r w:rsidRPr="009016A9">
        <w:rPr>
          <w:rFonts w:ascii="Times New Roman" w:eastAsia="Times New Roman" w:hAnsi="Times New Roman"/>
          <w:sz w:val="24"/>
          <w:szCs w:val="24"/>
        </w:rPr>
        <w:t>неположена</w:t>
      </w:r>
      <w:proofErr w:type="spellEnd"/>
      <w:r w:rsidRPr="009016A9">
        <w:rPr>
          <w:rFonts w:ascii="Times New Roman" w:eastAsia="Times New Roman" w:hAnsi="Times New Roman"/>
          <w:sz w:val="24"/>
          <w:szCs w:val="24"/>
        </w:rPr>
        <w:t xml:space="preserve"> дължима грижа  от страна по този договор или ако при полагане на дължимата грижа това обстоятелство може да бъде преодоляно.</w:t>
      </w:r>
    </w:p>
    <w:p w:rsidR="009F3C85" w:rsidRPr="009016A9" w:rsidRDefault="009F3C85" w:rsidP="009016A9">
      <w:pPr>
        <w:spacing w:after="0" w:line="320" w:lineRule="exact"/>
        <w:ind w:firstLine="708"/>
        <w:jc w:val="both"/>
        <w:rPr>
          <w:rFonts w:ascii="Times New Roman" w:eastAsia="Times New Roman" w:hAnsi="Times New Roman"/>
          <w:sz w:val="24"/>
          <w:szCs w:val="24"/>
        </w:rPr>
      </w:pPr>
      <w:r w:rsidRPr="009016A9">
        <w:rPr>
          <w:rFonts w:ascii="Times New Roman" w:eastAsia="Times New Roman" w:hAnsi="Times New Roman"/>
          <w:sz w:val="24"/>
          <w:szCs w:val="24"/>
        </w:rPr>
        <w:t xml:space="preserve">(6) Докато трае непреодолимата сила, изпълнението на задълженията се спира. </w:t>
      </w:r>
    </w:p>
    <w:p w:rsidR="009F3C85" w:rsidRPr="009016A9" w:rsidRDefault="009F3C85" w:rsidP="009016A9">
      <w:pPr>
        <w:spacing w:after="0" w:line="320" w:lineRule="exact"/>
        <w:ind w:firstLine="708"/>
        <w:jc w:val="both"/>
        <w:rPr>
          <w:rFonts w:ascii="Times New Roman" w:eastAsia="Times New Roman" w:hAnsi="Times New Roman"/>
          <w:sz w:val="24"/>
          <w:szCs w:val="24"/>
        </w:rPr>
      </w:pPr>
      <w:r w:rsidRPr="009016A9">
        <w:rPr>
          <w:rFonts w:ascii="Times New Roman" w:eastAsia="Times New Roman" w:hAnsi="Times New Roman"/>
          <w:sz w:val="24"/>
          <w:szCs w:val="24"/>
        </w:rPr>
        <w:t>(7) Ако непреодолимата сила продължи повече от 100 (сто) дни и няма признаци за скорошното й преустановяване, Възложителят има право да прекрати договора едностранно като писмено уведоми другата страна.  Ако непреодолимата сила трае толкова, че Изпълнителят вече няма интерес от изпълнението, той има право да прекрати договора едностранно като писмено уведоми другата страна.</w:t>
      </w:r>
    </w:p>
    <w:p w:rsidR="009F3C85" w:rsidRPr="009016A9" w:rsidRDefault="009F3C85" w:rsidP="009016A9">
      <w:pPr>
        <w:widowControl w:val="0"/>
        <w:spacing w:after="0" w:line="320" w:lineRule="exact"/>
        <w:ind w:firstLine="460"/>
        <w:rPr>
          <w:rFonts w:ascii="Times New Roman" w:eastAsia="Times New Roman" w:hAnsi="Times New Roman"/>
          <w:sz w:val="24"/>
          <w:szCs w:val="24"/>
          <w:lang w:eastAsia="bg-BG"/>
        </w:rPr>
      </w:pPr>
    </w:p>
    <w:p w:rsidR="009F3C85" w:rsidRDefault="009F3C85" w:rsidP="009016A9">
      <w:pPr>
        <w:widowControl w:val="0"/>
        <w:spacing w:after="0" w:line="320" w:lineRule="exact"/>
        <w:ind w:right="2"/>
        <w:jc w:val="center"/>
        <w:rPr>
          <w:rFonts w:ascii="Times New Roman" w:eastAsia="Times New Roman" w:hAnsi="Times New Roman"/>
          <w:color w:val="000000"/>
          <w:sz w:val="24"/>
          <w:szCs w:val="24"/>
          <w:lang w:eastAsia="bg-BG"/>
        </w:rPr>
      </w:pPr>
      <w:r w:rsidRPr="009016A9">
        <w:rPr>
          <w:rFonts w:ascii="Times New Roman" w:eastAsia="Times New Roman" w:hAnsi="Times New Roman"/>
          <w:color w:val="000000"/>
          <w:sz w:val="24"/>
          <w:szCs w:val="24"/>
          <w:lang w:eastAsia="bg-BG"/>
        </w:rPr>
        <w:t>ІХ. ГАРАНЦИЯ ЗА ИЗПЪЛНЕНИЕ</w:t>
      </w:r>
    </w:p>
    <w:p w:rsidR="004D5A87" w:rsidRPr="009016A9" w:rsidRDefault="004D5A87" w:rsidP="009016A9">
      <w:pPr>
        <w:widowControl w:val="0"/>
        <w:spacing w:after="0" w:line="320" w:lineRule="exact"/>
        <w:ind w:right="2"/>
        <w:jc w:val="center"/>
        <w:rPr>
          <w:rFonts w:ascii="Times New Roman" w:eastAsia="Times New Roman" w:hAnsi="Times New Roman"/>
          <w:color w:val="000000"/>
          <w:sz w:val="24"/>
          <w:szCs w:val="24"/>
          <w:lang w:eastAsia="bg-BG"/>
        </w:rPr>
      </w:pPr>
    </w:p>
    <w:p w:rsidR="009F3C85" w:rsidRPr="009016A9" w:rsidRDefault="009F3C85" w:rsidP="009016A9">
      <w:pPr>
        <w:spacing w:after="0" w:line="320" w:lineRule="exact"/>
        <w:ind w:firstLine="708"/>
        <w:jc w:val="both"/>
        <w:rPr>
          <w:rFonts w:ascii="Times New Roman" w:eastAsia="Times New Roman" w:hAnsi="Times New Roman"/>
          <w:sz w:val="24"/>
          <w:szCs w:val="24"/>
        </w:rPr>
      </w:pPr>
      <w:r w:rsidRPr="009016A9">
        <w:rPr>
          <w:rFonts w:ascii="Times New Roman" w:eastAsia="Times New Roman" w:hAnsi="Times New Roman"/>
          <w:sz w:val="24"/>
          <w:szCs w:val="24"/>
        </w:rPr>
        <w:t xml:space="preserve">Чл. 25. (1) Гаранцията за изпълнение на договора се определя от Възложителя в размер на </w:t>
      </w:r>
      <w:r w:rsidRPr="009016A9">
        <w:rPr>
          <w:rFonts w:ascii="Times New Roman" w:eastAsia="Times New Roman" w:hAnsi="Times New Roman"/>
          <w:sz w:val="24"/>
          <w:szCs w:val="24"/>
          <w:lang w:val="en-US"/>
        </w:rPr>
        <w:t>5 % (</w:t>
      </w:r>
      <w:proofErr w:type="spellStart"/>
      <w:r w:rsidRPr="009016A9">
        <w:rPr>
          <w:rFonts w:ascii="Times New Roman" w:eastAsia="Times New Roman" w:hAnsi="Times New Roman"/>
          <w:sz w:val="24"/>
          <w:szCs w:val="24"/>
          <w:lang w:val="en-US"/>
        </w:rPr>
        <w:t>пет</w:t>
      </w:r>
      <w:proofErr w:type="spellEnd"/>
      <w:r w:rsidRPr="009016A9">
        <w:rPr>
          <w:rFonts w:ascii="Times New Roman" w:eastAsia="Times New Roman" w:hAnsi="Times New Roman"/>
          <w:sz w:val="24"/>
          <w:szCs w:val="24"/>
          <w:lang w:val="en-US"/>
        </w:rPr>
        <w:t xml:space="preserve"> </w:t>
      </w:r>
      <w:proofErr w:type="spellStart"/>
      <w:r w:rsidRPr="009016A9">
        <w:rPr>
          <w:rFonts w:ascii="Times New Roman" w:eastAsia="Times New Roman" w:hAnsi="Times New Roman"/>
          <w:sz w:val="24"/>
          <w:szCs w:val="24"/>
          <w:lang w:val="en-US"/>
        </w:rPr>
        <w:t>на</w:t>
      </w:r>
      <w:proofErr w:type="spellEnd"/>
      <w:r w:rsidRPr="009016A9">
        <w:rPr>
          <w:rFonts w:ascii="Times New Roman" w:eastAsia="Times New Roman" w:hAnsi="Times New Roman"/>
          <w:sz w:val="24"/>
          <w:szCs w:val="24"/>
          <w:lang w:val="en-US"/>
        </w:rPr>
        <w:t xml:space="preserve"> </w:t>
      </w:r>
      <w:proofErr w:type="spellStart"/>
      <w:r w:rsidRPr="009016A9">
        <w:rPr>
          <w:rFonts w:ascii="Times New Roman" w:eastAsia="Times New Roman" w:hAnsi="Times New Roman"/>
          <w:sz w:val="24"/>
          <w:szCs w:val="24"/>
          <w:lang w:val="en-US"/>
        </w:rPr>
        <w:t>сто</w:t>
      </w:r>
      <w:proofErr w:type="spellEnd"/>
      <w:r w:rsidRPr="009016A9">
        <w:rPr>
          <w:rFonts w:ascii="Times New Roman" w:eastAsia="Times New Roman" w:hAnsi="Times New Roman"/>
          <w:sz w:val="24"/>
          <w:szCs w:val="24"/>
          <w:lang w:val="en-US"/>
        </w:rPr>
        <w:t>)</w:t>
      </w:r>
      <w:r w:rsidRPr="009016A9">
        <w:rPr>
          <w:rFonts w:ascii="Times New Roman" w:eastAsia="Times New Roman" w:hAnsi="Times New Roman"/>
          <w:sz w:val="24"/>
          <w:szCs w:val="24"/>
        </w:rPr>
        <w:t xml:space="preserve"> от стойността на обществената поръчка без включен ДДС или ....... (..............) лв.</w:t>
      </w:r>
    </w:p>
    <w:p w:rsidR="009F3C85" w:rsidRPr="009016A9" w:rsidRDefault="009F3C85" w:rsidP="009016A9">
      <w:pPr>
        <w:spacing w:after="0" w:line="320" w:lineRule="exact"/>
        <w:ind w:firstLine="708"/>
        <w:jc w:val="both"/>
        <w:rPr>
          <w:rFonts w:ascii="Times New Roman" w:eastAsia="Times New Roman" w:hAnsi="Times New Roman"/>
          <w:sz w:val="24"/>
          <w:szCs w:val="24"/>
        </w:rPr>
      </w:pPr>
      <w:r w:rsidRPr="009016A9">
        <w:rPr>
          <w:rFonts w:ascii="Times New Roman" w:eastAsia="Times New Roman" w:hAnsi="Times New Roman"/>
          <w:sz w:val="24"/>
          <w:szCs w:val="24"/>
        </w:rPr>
        <w:t>(2) 50</w:t>
      </w:r>
      <w:r w:rsidRPr="009016A9">
        <w:rPr>
          <w:rFonts w:ascii="Times New Roman" w:eastAsia="Times New Roman" w:hAnsi="Times New Roman"/>
          <w:color w:val="000000"/>
          <w:sz w:val="24"/>
          <w:szCs w:val="24"/>
          <w:shd w:val="clear" w:color="auto" w:fill="FFFFFF"/>
        </w:rPr>
        <w:t xml:space="preserve"> (петдесет) % от гаранцията за изпълнение е предназначена за обезпечаване на гаранционното поддържане</w:t>
      </w:r>
      <w:r w:rsidRPr="009016A9">
        <w:rPr>
          <w:rFonts w:ascii="Times New Roman" w:eastAsia="Times New Roman" w:hAnsi="Times New Roman"/>
          <w:sz w:val="24"/>
          <w:szCs w:val="24"/>
        </w:rPr>
        <w:t xml:space="preserve"> по чл. 11.</w:t>
      </w:r>
    </w:p>
    <w:p w:rsidR="009F3C85" w:rsidRPr="009016A9" w:rsidRDefault="009F3C85" w:rsidP="009016A9">
      <w:pPr>
        <w:spacing w:after="0" w:line="320" w:lineRule="exact"/>
        <w:ind w:firstLine="708"/>
        <w:jc w:val="both"/>
        <w:rPr>
          <w:rFonts w:ascii="Times New Roman" w:eastAsia="Times New Roman" w:hAnsi="Times New Roman"/>
          <w:noProof/>
          <w:color w:val="000000"/>
          <w:sz w:val="24"/>
          <w:szCs w:val="24"/>
        </w:rPr>
      </w:pPr>
      <w:r w:rsidRPr="009016A9">
        <w:rPr>
          <w:rFonts w:ascii="Times New Roman" w:eastAsia="Times New Roman" w:hAnsi="Times New Roman"/>
          <w:noProof/>
          <w:sz w:val="24"/>
          <w:szCs w:val="24"/>
        </w:rPr>
        <w:t xml:space="preserve">(3) </w:t>
      </w:r>
      <w:r w:rsidRPr="009016A9">
        <w:rPr>
          <w:rFonts w:ascii="Times New Roman" w:eastAsia="Times New Roman" w:hAnsi="Times New Roman"/>
          <w:noProof/>
          <w:color w:val="000000"/>
          <w:sz w:val="24"/>
          <w:szCs w:val="24"/>
        </w:rPr>
        <w:t>Гаранцията за изпълнение на договора се представя от Изпълнителя под формата на парична сума, банкова гаранция или застраховка, която обезпечава изпълнението чрез покритие на отговорността на Изпълнителя.</w:t>
      </w:r>
    </w:p>
    <w:p w:rsidR="009F3C85" w:rsidRPr="009016A9" w:rsidRDefault="009F3C85" w:rsidP="009016A9">
      <w:pPr>
        <w:spacing w:after="0" w:line="320" w:lineRule="exact"/>
        <w:ind w:firstLine="708"/>
        <w:jc w:val="both"/>
        <w:rPr>
          <w:rFonts w:ascii="Times New Roman" w:eastAsia="Times New Roman" w:hAnsi="Times New Roman"/>
          <w:sz w:val="24"/>
          <w:szCs w:val="24"/>
        </w:rPr>
      </w:pPr>
      <w:r w:rsidRPr="009016A9">
        <w:rPr>
          <w:rFonts w:ascii="Times New Roman" w:eastAsia="Times New Roman" w:hAnsi="Times New Roman"/>
          <w:sz w:val="24"/>
          <w:szCs w:val="24"/>
        </w:rPr>
        <w:t xml:space="preserve"> (4) Гаранцията, представена във вид на парична сума, се внася по IBAN: BG 60 UNCR 9660 3320 3610 10, BIC </w:t>
      </w:r>
      <w:proofErr w:type="spellStart"/>
      <w:r w:rsidRPr="009016A9">
        <w:rPr>
          <w:rFonts w:ascii="Times New Roman" w:eastAsia="Times New Roman" w:hAnsi="Times New Roman"/>
          <w:sz w:val="24"/>
          <w:szCs w:val="24"/>
        </w:rPr>
        <w:t>Code</w:t>
      </w:r>
      <w:proofErr w:type="spellEnd"/>
      <w:r w:rsidRPr="009016A9">
        <w:rPr>
          <w:rFonts w:ascii="Times New Roman" w:eastAsia="Times New Roman" w:hAnsi="Times New Roman"/>
          <w:sz w:val="24"/>
          <w:szCs w:val="24"/>
        </w:rPr>
        <w:t xml:space="preserve">: UNCRBGSF, „Уникредит Булбанк” АД, клон „Батенберг”, на името на ДУССД - МВР </w:t>
      </w:r>
    </w:p>
    <w:p w:rsidR="009F3C85" w:rsidRPr="009016A9" w:rsidRDefault="009F3C85" w:rsidP="009016A9">
      <w:pPr>
        <w:spacing w:after="0" w:line="320" w:lineRule="exact"/>
        <w:ind w:firstLine="708"/>
        <w:jc w:val="both"/>
        <w:rPr>
          <w:rFonts w:ascii="Times New Roman" w:eastAsia="Times New Roman" w:hAnsi="Times New Roman"/>
          <w:sz w:val="24"/>
          <w:szCs w:val="24"/>
        </w:rPr>
      </w:pPr>
      <w:r w:rsidRPr="009016A9">
        <w:rPr>
          <w:rFonts w:ascii="Times New Roman" w:eastAsia="Times New Roman" w:hAnsi="Times New Roman"/>
          <w:sz w:val="24"/>
          <w:szCs w:val="24"/>
        </w:rPr>
        <w:t xml:space="preserve">(5) Когато гаранцията за изпълнение на договора е под формата на банкова гаранция, то тя е безусловна, неотменяема, предоставена в оригинал преди подписването на договора, покриваща 100 % стойността на гаранцията за изпълнението му, със срок на валидност - срока за изпълнение на поръчката, включващ и ……….. - месечния гаранционен срок за съхранение за последната доставка съгласно чл.11, ал.1, плюс 30 (тридесет) дни. Когато поръчката не бъде изпълнена в договорения краен срок, Изпълнителят е длъжен да удължи срока на банковата гаранция или да предостави на Възложителя нова банкова гаранция с валидност - периода на изпълнение на поръчката, включващ и ……….. - месечния гаранционен срок за съхранение за последната доставка плюс 30 (тридесет) дни, не по-късно от 5 (пет) работни дни преди изтичане срока на банковата гаранция. При </w:t>
      </w:r>
      <w:proofErr w:type="spellStart"/>
      <w:r w:rsidRPr="009016A9">
        <w:rPr>
          <w:rFonts w:ascii="Times New Roman" w:eastAsia="Times New Roman" w:hAnsi="Times New Roman"/>
          <w:sz w:val="24"/>
          <w:szCs w:val="24"/>
        </w:rPr>
        <w:t>непредставяне</w:t>
      </w:r>
      <w:proofErr w:type="spellEnd"/>
      <w:r w:rsidRPr="009016A9">
        <w:rPr>
          <w:rFonts w:ascii="Times New Roman" w:eastAsia="Times New Roman" w:hAnsi="Times New Roman"/>
          <w:sz w:val="24"/>
          <w:szCs w:val="24"/>
        </w:rPr>
        <w:t xml:space="preserve"> в посочения срок на документ, удостоверяващ изпълнението на ангажимента от страна на Изпълнителя, Възложителят има право да предяви искане пред банката за усвояване на гаранцията в пълен размер.</w:t>
      </w:r>
    </w:p>
    <w:p w:rsidR="009F3C85" w:rsidRPr="009016A9" w:rsidRDefault="009F3C85" w:rsidP="009016A9">
      <w:pPr>
        <w:spacing w:after="0" w:line="320" w:lineRule="exact"/>
        <w:ind w:firstLine="708"/>
        <w:jc w:val="both"/>
        <w:rPr>
          <w:rFonts w:ascii="Times New Roman" w:eastAsia="Times New Roman" w:hAnsi="Times New Roman"/>
          <w:sz w:val="24"/>
          <w:szCs w:val="24"/>
        </w:rPr>
      </w:pPr>
      <w:r w:rsidRPr="009016A9">
        <w:rPr>
          <w:rFonts w:ascii="Times New Roman" w:eastAsia="Times New Roman" w:hAnsi="Times New Roman"/>
          <w:sz w:val="24"/>
          <w:szCs w:val="24"/>
        </w:rPr>
        <w:t xml:space="preserve">(6) Обслужването на банковата гаранция за изпълнение, таксите и други плащания по нея, банковите преводи, комисионните, както и поддържането на банковата гаранция за изпълнение за целия период на действие на договора, са за сметка на Изпълнителя. </w:t>
      </w:r>
    </w:p>
    <w:p w:rsidR="009F3C85" w:rsidRPr="009016A9" w:rsidRDefault="009F3C85" w:rsidP="009016A9">
      <w:pPr>
        <w:spacing w:after="0" w:line="320" w:lineRule="exact"/>
        <w:ind w:firstLine="708"/>
        <w:jc w:val="both"/>
        <w:rPr>
          <w:rFonts w:ascii="Times New Roman" w:eastAsia="Times New Roman" w:hAnsi="Times New Roman"/>
          <w:sz w:val="24"/>
          <w:szCs w:val="24"/>
        </w:rPr>
      </w:pPr>
      <w:r w:rsidRPr="009016A9">
        <w:rPr>
          <w:rFonts w:ascii="Times New Roman" w:eastAsia="Times New Roman" w:hAnsi="Times New Roman"/>
          <w:sz w:val="24"/>
          <w:szCs w:val="24"/>
        </w:rPr>
        <w:t xml:space="preserve">(7) Когато гаранцията за изпълнение е застраховка:  </w:t>
      </w:r>
    </w:p>
    <w:p w:rsidR="009F3C85" w:rsidRPr="009016A9" w:rsidRDefault="009F3C85" w:rsidP="009016A9">
      <w:pPr>
        <w:spacing w:after="0" w:line="320" w:lineRule="exact"/>
        <w:ind w:firstLine="709"/>
        <w:jc w:val="both"/>
        <w:rPr>
          <w:rFonts w:ascii="Times New Roman" w:hAnsi="Times New Roman"/>
          <w:sz w:val="24"/>
          <w:szCs w:val="24"/>
          <w:shd w:val="clear" w:color="auto" w:fill="FFFFFF"/>
          <w:lang w:eastAsia="bg-BG"/>
        </w:rPr>
      </w:pPr>
      <w:r w:rsidRPr="009016A9">
        <w:rPr>
          <w:rFonts w:ascii="Times New Roman" w:hAnsi="Times New Roman"/>
          <w:sz w:val="24"/>
          <w:szCs w:val="24"/>
          <w:shd w:val="clear" w:color="auto" w:fill="FFFFFF"/>
          <w:lang w:eastAsia="bg-BG"/>
        </w:rPr>
        <w:t xml:space="preserve">1. застраховката обезпечава изпълнението чрез покритие на отговорността на изпълнителя, покриваща 100 % от стойността на гаранцията за изпълнение и със срок на валидност – крайният срок на изпълнение на поръчката, включващ и …………. – месечния гаранционен срок </w:t>
      </w:r>
      <w:r w:rsidRPr="009016A9">
        <w:rPr>
          <w:rFonts w:ascii="Times New Roman" w:eastAsia="Times New Roman" w:hAnsi="Times New Roman"/>
          <w:sz w:val="24"/>
          <w:szCs w:val="24"/>
        </w:rPr>
        <w:t>за съхранение за последната доставка</w:t>
      </w:r>
      <w:r w:rsidRPr="009016A9">
        <w:rPr>
          <w:rFonts w:ascii="Times New Roman" w:hAnsi="Times New Roman"/>
          <w:sz w:val="24"/>
          <w:szCs w:val="24"/>
          <w:shd w:val="clear" w:color="auto" w:fill="FFFFFF"/>
          <w:lang w:eastAsia="bg-BG"/>
        </w:rPr>
        <w:t xml:space="preserve"> съгласно чл.11, ал.1, плюс 30 (тридесет) дни; </w:t>
      </w:r>
    </w:p>
    <w:p w:rsidR="009F3C85" w:rsidRPr="009016A9" w:rsidRDefault="009F3C85" w:rsidP="009016A9">
      <w:pPr>
        <w:spacing w:after="0" w:line="320" w:lineRule="exact"/>
        <w:ind w:firstLine="709"/>
        <w:jc w:val="both"/>
        <w:rPr>
          <w:rFonts w:ascii="Times New Roman" w:hAnsi="Times New Roman"/>
          <w:sz w:val="24"/>
          <w:szCs w:val="24"/>
          <w:shd w:val="clear" w:color="auto" w:fill="FFFFFF"/>
          <w:lang w:eastAsia="bg-BG"/>
        </w:rPr>
      </w:pPr>
      <w:r w:rsidRPr="009016A9">
        <w:rPr>
          <w:rFonts w:ascii="Times New Roman" w:hAnsi="Times New Roman"/>
          <w:sz w:val="24"/>
          <w:szCs w:val="24"/>
          <w:shd w:val="clear" w:color="auto" w:fill="FFFFFF"/>
          <w:lang w:eastAsia="bg-BG"/>
        </w:rPr>
        <w:t>2. застраховката следва да гарантира правата на Възложителя за задържане на гаранцията за изпълнение, и удържане от нея размера на начислените неустойки, съобразно условията, поставени в договора;</w:t>
      </w:r>
    </w:p>
    <w:p w:rsidR="009F3C85" w:rsidRPr="009016A9" w:rsidRDefault="009F3C85" w:rsidP="009016A9">
      <w:pPr>
        <w:spacing w:after="0" w:line="320" w:lineRule="exact"/>
        <w:ind w:firstLine="709"/>
        <w:jc w:val="both"/>
        <w:rPr>
          <w:rFonts w:ascii="Times New Roman" w:hAnsi="Times New Roman"/>
          <w:sz w:val="24"/>
          <w:szCs w:val="24"/>
          <w:shd w:val="clear" w:color="auto" w:fill="FFFFFF"/>
          <w:lang w:eastAsia="bg-BG"/>
        </w:rPr>
      </w:pPr>
      <w:r w:rsidRPr="009016A9">
        <w:rPr>
          <w:rFonts w:ascii="Times New Roman" w:hAnsi="Times New Roman"/>
          <w:sz w:val="24"/>
          <w:szCs w:val="24"/>
          <w:shd w:val="clear" w:color="auto" w:fill="FFFFFF"/>
          <w:lang w:eastAsia="bg-BG"/>
        </w:rPr>
        <w:t>3. когато поръчката не бъде изпълнена в договорения краен срок, Изпълнителят е длъжен да удължи срока на застраховката или да предостави на Възложителя нова застраховка с валидност за периода на изпълнение на поръчката,</w:t>
      </w:r>
      <w:r w:rsidRPr="009016A9">
        <w:rPr>
          <w:rFonts w:ascii="Times New Roman" w:hAnsi="Times New Roman"/>
          <w:sz w:val="24"/>
          <w:szCs w:val="24"/>
        </w:rPr>
        <w:t xml:space="preserve"> включващ и ………. месечния гаранционен срок </w:t>
      </w:r>
      <w:r w:rsidRPr="009016A9">
        <w:rPr>
          <w:rFonts w:ascii="Times New Roman" w:eastAsia="Times New Roman" w:hAnsi="Times New Roman"/>
          <w:sz w:val="24"/>
          <w:szCs w:val="24"/>
        </w:rPr>
        <w:t>за съхранение за последната доставка</w:t>
      </w:r>
      <w:r w:rsidRPr="009016A9">
        <w:rPr>
          <w:rFonts w:ascii="Times New Roman" w:hAnsi="Times New Roman"/>
          <w:sz w:val="24"/>
          <w:szCs w:val="24"/>
        </w:rPr>
        <w:t xml:space="preserve"> съгласно чл.11, ал.1, плюс</w:t>
      </w:r>
      <w:r w:rsidRPr="009016A9">
        <w:rPr>
          <w:rFonts w:ascii="Times New Roman" w:hAnsi="Times New Roman"/>
          <w:sz w:val="24"/>
          <w:szCs w:val="24"/>
          <w:shd w:val="clear" w:color="auto" w:fill="FFFFFF"/>
          <w:lang w:eastAsia="bg-BG"/>
        </w:rPr>
        <w:t xml:space="preserve"> 30 (тридесет) дни, не по-късно от 5 (пет) работни дни преди изтичане на срока на застраховката. </w:t>
      </w:r>
    </w:p>
    <w:p w:rsidR="009F3C85" w:rsidRPr="009016A9" w:rsidRDefault="009F3C85" w:rsidP="009016A9">
      <w:pPr>
        <w:spacing w:after="0" w:line="320" w:lineRule="exact"/>
        <w:ind w:firstLine="708"/>
        <w:jc w:val="both"/>
        <w:rPr>
          <w:rFonts w:ascii="Times New Roman" w:hAnsi="Times New Roman"/>
          <w:sz w:val="24"/>
          <w:szCs w:val="24"/>
          <w:shd w:val="clear" w:color="auto" w:fill="FFFFFF"/>
          <w:lang w:eastAsia="bg-BG"/>
        </w:rPr>
      </w:pPr>
      <w:r w:rsidRPr="009016A9">
        <w:rPr>
          <w:rFonts w:ascii="Times New Roman" w:hAnsi="Times New Roman"/>
          <w:sz w:val="24"/>
          <w:szCs w:val="24"/>
          <w:shd w:val="clear" w:color="auto" w:fill="FFFFFF"/>
          <w:lang w:eastAsia="bg-BG"/>
        </w:rPr>
        <w:lastRenderedPageBreak/>
        <w:t>4. Изпълнителят е длъжен да удължи срока на застраховката, ако в процеса на изпълнение на договора възникне спор между страните, до приключването му с влязло в сила съдебно решение или споразумение;</w:t>
      </w:r>
    </w:p>
    <w:p w:rsidR="009F3C85" w:rsidRPr="009016A9" w:rsidRDefault="009F3C85" w:rsidP="009016A9">
      <w:pPr>
        <w:spacing w:after="0" w:line="320" w:lineRule="exact"/>
        <w:ind w:firstLine="708"/>
        <w:jc w:val="both"/>
        <w:rPr>
          <w:rFonts w:ascii="Times New Roman" w:hAnsi="Times New Roman"/>
          <w:sz w:val="24"/>
          <w:szCs w:val="24"/>
          <w:shd w:val="clear" w:color="auto" w:fill="FFFFFF"/>
          <w:lang w:eastAsia="bg-BG"/>
        </w:rPr>
      </w:pPr>
      <w:r w:rsidRPr="009016A9">
        <w:rPr>
          <w:rFonts w:ascii="Times New Roman" w:hAnsi="Times New Roman"/>
          <w:sz w:val="24"/>
          <w:szCs w:val="24"/>
          <w:shd w:val="clear" w:color="auto" w:fill="FFFFFF"/>
          <w:lang w:eastAsia="bg-BG"/>
        </w:rPr>
        <w:t xml:space="preserve">5. При </w:t>
      </w:r>
      <w:proofErr w:type="spellStart"/>
      <w:r w:rsidRPr="009016A9">
        <w:rPr>
          <w:rFonts w:ascii="Times New Roman" w:hAnsi="Times New Roman"/>
          <w:sz w:val="24"/>
          <w:szCs w:val="24"/>
          <w:shd w:val="clear" w:color="auto" w:fill="FFFFFF"/>
          <w:lang w:eastAsia="bg-BG"/>
        </w:rPr>
        <w:t>непредставяне</w:t>
      </w:r>
      <w:proofErr w:type="spellEnd"/>
      <w:r w:rsidRPr="009016A9">
        <w:rPr>
          <w:rFonts w:ascii="Times New Roman" w:hAnsi="Times New Roman"/>
          <w:sz w:val="24"/>
          <w:szCs w:val="24"/>
          <w:shd w:val="clear" w:color="auto" w:fill="FFFFFF"/>
          <w:lang w:eastAsia="bg-BG"/>
        </w:rPr>
        <w:t xml:space="preserve"> в посочения срок на документ, удостоверяващ изпълнението на задължението по т. 3 и 4 от страна на Изпълнителя, Възложителят има право да предяви иск за усвояване на гаранцията в пълен размер;</w:t>
      </w:r>
    </w:p>
    <w:p w:rsidR="009F3C85" w:rsidRPr="009016A9" w:rsidRDefault="009F3C85" w:rsidP="009016A9">
      <w:pPr>
        <w:spacing w:after="0" w:line="320" w:lineRule="exact"/>
        <w:ind w:firstLine="709"/>
        <w:jc w:val="both"/>
        <w:rPr>
          <w:rFonts w:ascii="Times New Roman" w:hAnsi="Times New Roman"/>
          <w:sz w:val="24"/>
          <w:szCs w:val="24"/>
          <w:shd w:val="clear" w:color="auto" w:fill="FFFFFF"/>
          <w:lang w:eastAsia="bg-BG"/>
        </w:rPr>
      </w:pPr>
      <w:r w:rsidRPr="009016A9">
        <w:rPr>
          <w:rFonts w:ascii="Times New Roman" w:hAnsi="Times New Roman"/>
          <w:sz w:val="24"/>
          <w:szCs w:val="24"/>
          <w:shd w:val="clear" w:color="auto" w:fill="FFFFFF"/>
          <w:lang w:eastAsia="bg-BG"/>
        </w:rPr>
        <w:t xml:space="preserve">6. Условията на застраховката се съгласуват с Възложителя. </w:t>
      </w:r>
    </w:p>
    <w:p w:rsidR="009F3C85" w:rsidRPr="009016A9" w:rsidRDefault="009F3C85" w:rsidP="009016A9">
      <w:pPr>
        <w:spacing w:after="0" w:line="320" w:lineRule="exact"/>
        <w:ind w:firstLine="708"/>
        <w:jc w:val="both"/>
        <w:rPr>
          <w:rFonts w:ascii="Times New Roman" w:eastAsia="Times New Roman" w:hAnsi="Times New Roman"/>
          <w:sz w:val="24"/>
          <w:szCs w:val="24"/>
        </w:rPr>
      </w:pPr>
      <w:r w:rsidRPr="009016A9">
        <w:rPr>
          <w:rFonts w:ascii="Times New Roman" w:eastAsia="Times New Roman" w:hAnsi="Times New Roman"/>
          <w:sz w:val="24"/>
          <w:szCs w:val="24"/>
        </w:rPr>
        <w:t>(8) Гаранцията за изпълнение на договора се освобождава, както следва:</w:t>
      </w:r>
    </w:p>
    <w:p w:rsidR="009F3C85" w:rsidRPr="009016A9" w:rsidRDefault="009F3C85" w:rsidP="009016A9">
      <w:pPr>
        <w:spacing w:after="0" w:line="320" w:lineRule="exact"/>
        <w:ind w:firstLine="708"/>
        <w:jc w:val="both"/>
        <w:rPr>
          <w:rFonts w:ascii="Times New Roman" w:eastAsia="Times New Roman" w:hAnsi="Times New Roman"/>
          <w:sz w:val="24"/>
          <w:szCs w:val="24"/>
        </w:rPr>
      </w:pPr>
      <w:r w:rsidRPr="009016A9">
        <w:rPr>
          <w:rFonts w:ascii="Times New Roman" w:eastAsia="Times New Roman" w:hAnsi="Times New Roman"/>
          <w:sz w:val="24"/>
          <w:szCs w:val="24"/>
        </w:rPr>
        <w:t xml:space="preserve">1. </w:t>
      </w:r>
      <w:r w:rsidRPr="009016A9">
        <w:rPr>
          <w:rFonts w:ascii="Times New Roman" w:eastAsia="Times New Roman" w:hAnsi="Times New Roman"/>
          <w:sz w:val="24"/>
          <w:szCs w:val="24"/>
          <w:lang w:val="en-US"/>
        </w:rPr>
        <w:t>50 %</w:t>
      </w:r>
      <w:r w:rsidRPr="009016A9">
        <w:rPr>
          <w:rFonts w:ascii="Times New Roman" w:eastAsia="Times New Roman" w:hAnsi="Times New Roman"/>
          <w:sz w:val="24"/>
          <w:szCs w:val="24"/>
        </w:rPr>
        <w:t xml:space="preserve"> от размера, посочен в чл. 25 ал. 1, в срок от 30 (тридесет) дни след извършена и приета от Възложителя последна доставка, без да се дължат лихви на Изпълнителя</w:t>
      </w:r>
      <w:r w:rsidRPr="009016A9">
        <w:rPr>
          <w:rFonts w:ascii="Times New Roman" w:eastAsia="Times New Roman" w:hAnsi="Times New Roman"/>
          <w:sz w:val="24"/>
          <w:szCs w:val="24"/>
          <w:lang w:val="en-US"/>
        </w:rPr>
        <w:t>;</w:t>
      </w:r>
      <w:r w:rsidRPr="009016A9">
        <w:rPr>
          <w:rFonts w:ascii="Times New Roman" w:eastAsia="Times New Roman" w:hAnsi="Times New Roman"/>
          <w:sz w:val="24"/>
          <w:szCs w:val="24"/>
        </w:rPr>
        <w:t xml:space="preserve"> </w:t>
      </w:r>
    </w:p>
    <w:p w:rsidR="009F3C85" w:rsidRPr="009016A9" w:rsidRDefault="009F3C85" w:rsidP="009016A9">
      <w:pPr>
        <w:spacing w:after="0" w:line="320" w:lineRule="exact"/>
        <w:ind w:firstLine="708"/>
        <w:jc w:val="both"/>
        <w:rPr>
          <w:rFonts w:ascii="Times New Roman" w:eastAsia="Times New Roman" w:hAnsi="Times New Roman"/>
          <w:sz w:val="24"/>
          <w:szCs w:val="24"/>
        </w:rPr>
      </w:pPr>
      <w:r w:rsidRPr="009016A9">
        <w:rPr>
          <w:rFonts w:ascii="Times New Roman" w:eastAsia="Times New Roman" w:hAnsi="Times New Roman"/>
          <w:sz w:val="24"/>
          <w:szCs w:val="24"/>
        </w:rPr>
        <w:t xml:space="preserve">2. останалите </w:t>
      </w:r>
      <w:r w:rsidRPr="009016A9">
        <w:rPr>
          <w:rFonts w:ascii="Times New Roman" w:eastAsia="Times New Roman" w:hAnsi="Times New Roman"/>
          <w:sz w:val="24"/>
          <w:szCs w:val="24"/>
          <w:lang w:val="en-US"/>
        </w:rPr>
        <w:t>50 %</w:t>
      </w:r>
      <w:r w:rsidRPr="009016A9">
        <w:rPr>
          <w:rFonts w:ascii="Times New Roman" w:eastAsia="Times New Roman" w:hAnsi="Times New Roman"/>
          <w:sz w:val="24"/>
          <w:szCs w:val="24"/>
        </w:rPr>
        <w:t xml:space="preserve"> от размера, посочен в чл. 25, ал. 1, в срок от 30 (тридесет) дни след изтичане на ……….. - месечния гаранционен срок по чл. 11, ал. 1 за последната доставка, без да се дължат лихви на Изпълнителя. </w:t>
      </w:r>
    </w:p>
    <w:p w:rsidR="009F3C85" w:rsidRPr="009016A9" w:rsidRDefault="009F3C85" w:rsidP="009016A9">
      <w:pPr>
        <w:spacing w:after="0" w:line="320" w:lineRule="exact"/>
        <w:ind w:firstLine="708"/>
        <w:jc w:val="both"/>
        <w:rPr>
          <w:rFonts w:ascii="Times New Roman" w:eastAsia="Times New Roman" w:hAnsi="Times New Roman"/>
          <w:sz w:val="24"/>
          <w:szCs w:val="24"/>
        </w:rPr>
      </w:pPr>
      <w:r w:rsidRPr="009016A9">
        <w:rPr>
          <w:rFonts w:ascii="Times New Roman" w:eastAsia="Times New Roman" w:hAnsi="Times New Roman"/>
          <w:sz w:val="24"/>
          <w:szCs w:val="24"/>
        </w:rPr>
        <w:t>(9) Възложителят задържа гаранцията за изпълнение на договора в пълен размер, ако в процеса на неговото изпълнение възникне спор между страните, до приключването му с влязло в сила съдебно решение или споразумение.</w:t>
      </w:r>
    </w:p>
    <w:p w:rsidR="009F3C85" w:rsidRPr="009016A9" w:rsidRDefault="009F3C85" w:rsidP="009016A9">
      <w:pPr>
        <w:spacing w:after="0" w:line="320" w:lineRule="exact"/>
        <w:ind w:firstLine="708"/>
        <w:jc w:val="both"/>
        <w:rPr>
          <w:rFonts w:ascii="Times New Roman" w:eastAsia="Times New Roman" w:hAnsi="Times New Roman"/>
          <w:sz w:val="24"/>
          <w:szCs w:val="24"/>
        </w:rPr>
      </w:pPr>
      <w:r w:rsidRPr="009016A9">
        <w:rPr>
          <w:rFonts w:ascii="Times New Roman" w:eastAsia="Times New Roman" w:hAnsi="Times New Roman"/>
          <w:sz w:val="24"/>
          <w:szCs w:val="24"/>
        </w:rPr>
        <w:t>(10) Възложителят усвоява гаранцията за изпълнение в пълен размер при пълно виновно неизпълнение на поръчката, както и при разваляне на договора по вина на Изпълнителя.</w:t>
      </w:r>
    </w:p>
    <w:p w:rsidR="009F3C85" w:rsidRPr="009016A9" w:rsidRDefault="009F3C85" w:rsidP="009016A9">
      <w:pPr>
        <w:spacing w:after="0" w:line="320" w:lineRule="exact"/>
        <w:ind w:firstLine="708"/>
        <w:jc w:val="both"/>
        <w:rPr>
          <w:rFonts w:ascii="Times New Roman" w:eastAsia="Times New Roman" w:hAnsi="Times New Roman"/>
          <w:sz w:val="24"/>
          <w:szCs w:val="24"/>
        </w:rPr>
      </w:pPr>
      <w:r w:rsidRPr="009016A9">
        <w:rPr>
          <w:rFonts w:ascii="Times New Roman" w:eastAsia="Times New Roman" w:hAnsi="Times New Roman"/>
          <w:sz w:val="24"/>
          <w:szCs w:val="24"/>
        </w:rPr>
        <w:t>(11) Възложителят има право да удържи от стойността на гаранцията за изпълнение размера на начислените неустойки по този договор.</w:t>
      </w:r>
    </w:p>
    <w:p w:rsidR="009F3C85" w:rsidRPr="009016A9" w:rsidRDefault="009F3C85" w:rsidP="009016A9">
      <w:pPr>
        <w:widowControl w:val="0"/>
        <w:tabs>
          <w:tab w:val="left" w:pos="472"/>
        </w:tabs>
        <w:spacing w:after="0" w:line="320" w:lineRule="exact"/>
        <w:ind w:left="360" w:right="2"/>
        <w:rPr>
          <w:rFonts w:ascii="Times New Roman" w:eastAsia="Times New Roman" w:hAnsi="Times New Roman"/>
          <w:sz w:val="24"/>
          <w:szCs w:val="24"/>
        </w:rPr>
      </w:pPr>
    </w:p>
    <w:p w:rsidR="009F3C85" w:rsidRDefault="009F3C85" w:rsidP="009016A9">
      <w:pPr>
        <w:widowControl w:val="0"/>
        <w:tabs>
          <w:tab w:val="left" w:pos="472"/>
        </w:tabs>
        <w:spacing w:after="0" w:line="320" w:lineRule="exact"/>
        <w:ind w:left="360" w:right="2"/>
        <w:jc w:val="center"/>
        <w:rPr>
          <w:rFonts w:ascii="Times New Roman" w:eastAsia="Times New Roman" w:hAnsi="Times New Roman"/>
          <w:color w:val="000000"/>
          <w:sz w:val="24"/>
          <w:szCs w:val="24"/>
          <w:lang w:eastAsia="bg-BG"/>
        </w:rPr>
      </w:pPr>
      <w:r w:rsidRPr="009016A9">
        <w:rPr>
          <w:rFonts w:ascii="Times New Roman" w:eastAsia="Times New Roman" w:hAnsi="Times New Roman"/>
          <w:color w:val="000000"/>
          <w:sz w:val="24"/>
          <w:szCs w:val="24"/>
          <w:lang w:eastAsia="bg-BG"/>
        </w:rPr>
        <w:t>Х. ИЗМЕНЕНИЕ И ПРЕКРАТЯВАНЕ НА ДОГОВОРА</w:t>
      </w:r>
    </w:p>
    <w:p w:rsidR="004D5A87" w:rsidRPr="009016A9" w:rsidRDefault="004D5A87" w:rsidP="009016A9">
      <w:pPr>
        <w:widowControl w:val="0"/>
        <w:tabs>
          <w:tab w:val="left" w:pos="472"/>
        </w:tabs>
        <w:spacing w:after="0" w:line="320" w:lineRule="exact"/>
        <w:ind w:left="360" w:right="2"/>
        <w:jc w:val="center"/>
        <w:rPr>
          <w:rFonts w:ascii="Times New Roman" w:eastAsia="Times New Roman" w:hAnsi="Times New Roman"/>
          <w:sz w:val="24"/>
          <w:szCs w:val="24"/>
          <w:lang w:eastAsia="bg-BG"/>
        </w:rPr>
      </w:pPr>
    </w:p>
    <w:p w:rsidR="009F3C85" w:rsidRPr="009016A9" w:rsidRDefault="009F3C85" w:rsidP="009016A9">
      <w:pPr>
        <w:spacing w:after="0" w:line="320" w:lineRule="exact"/>
        <w:ind w:firstLine="708"/>
        <w:jc w:val="both"/>
        <w:rPr>
          <w:rFonts w:ascii="Times New Roman" w:eastAsia="Times New Roman" w:hAnsi="Times New Roman"/>
          <w:sz w:val="24"/>
          <w:szCs w:val="24"/>
        </w:rPr>
      </w:pPr>
      <w:r w:rsidRPr="009016A9">
        <w:rPr>
          <w:rFonts w:ascii="Times New Roman" w:eastAsia="Times New Roman" w:hAnsi="Times New Roman"/>
          <w:sz w:val="24"/>
          <w:szCs w:val="24"/>
        </w:rPr>
        <w:t xml:space="preserve">Чл. 26. </w:t>
      </w:r>
      <w:r w:rsidRPr="009016A9">
        <w:rPr>
          <w:rFonts w:ascii="Times New Roman" w:eastAsia="Times New Roman" w:hAnsi="Times New Roman"/>
          <w:sz w:val="24"/>
          <w:szCs w:val="24"/>
          <w:lang w:val="en-US"/>
        </w:rPr>
        <w:t xml:space="preserve">(1) </w:t>
      </w:r>
      <w:r w:rsidRPr="009016A9">
        <w:rPr>
          <w:rFonts w:ascii="Times New Roman" w:eastAsia="Times New Roman" w:hAnsi="Times New Roman"/>
          <w:sz w:val="24"/>
          <w:szCs w:val="24"/>
        </w:rPr>
        <w:t xml:space="preserve">Изменението на договора се извършва по взаимно съгласие с подписване на двустранен анекс между страните. Изменението на договора не трябва да води до нарушение на разпоредбите в ЗОП, регламентиращи правните основания за изменение на договор за обществена поръчка.  </w:t>
      </w:r>
    </w:p>
    <w:p w:rsidR="009F3C85" w:rsidRPr="009016A9" w:rsidRDefault="009F3C85" w:rsidP="009016A9">
      <w:pPr>
        <w:spacing w:after="0" w:line="320" w:lineRule="exact"/>
        <w:ind w:firstLine="708"/>
        <w:jc w:val="both"/>
        <w:rPr>
          <w:rFonts w:ascii="Times New Roman" w:eastAsia="Times New Roman" w:hAnsi="Times New Roman"/>
          <w:spacing w:val="-2"/>
          <w:sz w:val="24"/>
          <w:szCs w:val="24"/>
        </w:rPr>
      </w:pPr>
      <w:r w:rsidRPr="009016A9">
        <w:rPr>
          <w:rFonts w:ascii="Times New Roman" w:eastAsia="Times New Roman" w:hAnsi="Times New Roman"/>
          <w:noProof/>
          <w:sz w:val="24"/>
          <w:szCs w:val="24"/>
        </w:rPr>
        <w:t xml:space="preserve">(2) При обстоятелства, които правят невъзможно или затрудняват изпълнението на поръчката при договорените условия, страните могат чрез двустранно писмено споразумение да променят производителя на готовите изделия и вложените материали, при условие че готовите изделия и вложените материали са със същите или по-добри характеристики, посочени в техническото предложение на изпълнителя. Съответствието на готовите изделия и вложените материали на новия производител с изискванията на възложителя се доказва от изпълнителя с документите и мострите съгласно раздел „Оценяване на съответствието </w:t>
      </w:r>
      <w:r w:rsidRPr="009016A9">
        <w:rPr>
          <w:rFonts w:ascii="Times New Roman" w:eastAsia="Times New Roman" w:hAnsi="Times New Roman"/>
          <w:noProof/>
          <w:spacing w:val="-2"/>
          <w:sz w:val="24"/>
          <w:szCs w:val="24"/>
        </w:rPr>
        <w:t>с изискванията на Възложителя” от Техническата спецификация на Възложителя в процедурата за сключване на рамково споразумение ………………………….., приложение към настоящия</w:t>
      </w:r>
      <w:r w:rsidRPr="009016A9">
        <w:rPr>
          <w:rFonts w:ascii="Times New Roman" w:eastAsia="Times New Roman" w:hAnsi="Times New Roman"/>
          <w:spacing w:val="-2"/>
          <w:sz w:val="24"/>
          <w:szCs w:val="24"/>
        </w:rPr>
        <w:t xml:space="preserve"> договор</w:t>
      </w:r>
      <w:r w:rsidRPr="009016A9">
        <w:rPr>
          <w:rFonts w:ascii="Times New Roman" w:eastAsia="Times New Roman" w:hAnsi="Times New Roman"/>
          <w:spacing w:val="-2"/>
          <w:sz w:val="24"/>
          <w:szCs w:val="24"/>
          <w:lang w:val="en-US"/>
        </w:rPr>
        <w:t>.</w:t>
      </w:r>
    </w:p>
    <w:p w:rsidR="009F3C85" w:rsidRPr="009016A9" w:rsidRDefault="009F3C85" w:rsidP="009016A9">
      <w:pPr>
        <w:spacing w:after="0" w:line="320" w:lineRule="exact"/>
        <w:ind w:firstLine="708"/>
        <w:jc w:val="both"/>
        <w:rPr>
          <w:rFonts w:ascii="Times New Roman" w:eastAsia="Times New Roman" w:hAnsi="Times New Roman"/>
          <w:i/>
          <w:sz w:val="24"/>
          <w:szCs w:val="24"/>
        </w:rPr>
      </w:pPr>
      <w:r w:rsidRPr="009016A9">
        <w:rPr>
          <w:rFonts w:ascii="Times New Roman" w:eastAsia="Times New Roman" w:hAnsi="Times New Roman"/>
          <w:i/>
          <w:sz w:val="24"/>
          <w:szCs w:val="24"/>
          <w:lang w:eastAsia="bg-BG"/>
        </w:rPr>
        <w:t xml:space="preserve">(3) </w:t>
      </w:r>
      <w:r w:rsidRPr="009016A9">
        <w:rPr>
          <w:rFonts w:ascii="Times New Roman" w:eastAsia="Times New Roman" w:hAnsi="Times New Roman"/>
          <w:i/>
          <w:sz w:val="24"/>
          <w:szCs w:val="24"/>
        </w:rPr>
        <w:t>Възложителят има право при промяна на нормативната уредба, регламентираща униформеното облекло и отличителните знаци на държавните служители в МВР, едностранно с писмено уведомление до другата страна да променя надписите и отличителните знаци и количествата на отделните артикули, като увеличава или намалява количеството на един артикул за сметка на друг артикул, без да променя общото количество на изделията, техническите им параметри и договорените цени.</w:t>
      </w:r>
    </w:p>
    <w:p w:rsidR="009F3C85" w:rsidRPr="009016A9" w:rsidRDefault="009F3C85" w:rsidP="009016A9">
      <w:pPr>
        <w:widowControl w:val="0"/>
        <w:spacing w:after="0" w:line="320" w:lineRule="exact"/>
        <w:ind w:right="2" w:firstLine="708"/>
        <w:jc w:val="both"/>
        <w:rPr>
          <w:rFonts w:ascii="Times New Roman" w:eastAsia="Times New Roman" w:hAnsi="Times New Roman"/>
          <w:sz w:val="24"/>
          <w:szCs w:val="24"/>
          <w:lang w:eastAsia="bg-BG"/>
        </w:rPr>
      </w:pPr>
      <w:r w:rsidRPr="009016A9">
        <w:rPr>
          <w:rFonts w:ascii="Times New Roman" w:eastAsia="Times New Roman" w:hAnsi="Times New Roman"/>
          <w:color w:val="000000"/>
          <w:sz w:val="24"/>
          <w:szCs w:val="24"/>
          <w:lang w:eastAsia="bg-BG"/>
        </w:rPr>
        <w:t>Чл. 27. Този договор се прекратява:</w:t>
      </w:r>
    </w:p>
    <w:p w:rsidR="009F3C85" w:rsidRPr="009016A9" w:rsidRDefault="009F3C85" w:rsidP="009016A9">
      <w:pPr>
        <w:widowControl w:val="0"/>
        <w:spacing w:after="0" w:line="320" w:lineRule="exact"/>
        <w:ind w:firstLine="708"/>
        <w:jc w:val="both"/>
        <w:rPr>
          <w:rFonts w:ascii="Times New Roman" w:eastAsia="Times New Roman" w:hAnsi="Times New Roman"/>
          <w:color w:val="000000"/>
          <w:sz w:val="24"/>
          <w:szCs w:val="24"/>
          <w:lang w:eastAsia="bg-BG"/>
        </w:rPr>
      </w:pPr>
      <w:r w:rsidRPr="009016A9">
        <w:rPr>
          <w:rFonts w:ascii="Times New Roman" w:eastAsia="Times New Roman" w:hAnsi="Times New Roman"/>
          <w:color w:val="000000"/>
          <w:sz w:val="24"/>
          <w:szCs w:val="24"/>
          <w:lang w:eastAsia="bg-BG"/>
        </w:rPr>
        <w:t>1. с изпълнение на задълженията на страните по него, включително задълженията по време на гаранционния срок на изделията;</w:t>
      </w:r>
    </w:p>
    <w:p w:rsidR="009F3C85" w:rsidRPr="009016A9" w:rsidRDefault="009F3C85" w:rsidP="009016A9">
      <w:pPr>
        <w:widowControl w:val="0"/>
        <w:spacing w:after="0" w:line="320" w:lineRule="exact"/>
        <w:ind w:firstLine="708"/>
        <w:jc w:val="both"/>
        <w:rPr>
          <w:rFonts w:ascii="Times New Roman" w:eastAsia="Times New Roman" w:hAnsi="Times New Roman"/>
          <w:color w:val="000000"/>
          <w:sz w:val="24"/>
          <w:szCs w:val="24"/>
          <w:lang w:eastAsia="bg-BG"/>
        </w:rPr>
      </w:pPr>
      <w:r w:rsidRPr="009016A9">
        <w:rPr>
          <w:rFonts w:ascii="Times New Roman" w:eastAsia="Times New Roman" w:hAnsi="Times New Roman"/>
          <w:color w:val="000000"/>
          <w:sz w:val="24"/>
          <w:szCs w:val="24"/>
          <w:lang w:eastAsia="bg-BG"/>
        </w:rPr>
        <w:lastRenderedPageBreak/>
        <w:t>2. по взаимно писмено съгласие между страните, изразено чрез подписване на двустранно споразумение;</w:t>
      </w:r>
    </w:p>
    <w:p w:rsidR="009F3C85" w:rsidRPr="009016A9" w:rsidRDefault="009F3C85" w:rsidP="009016A9">
      <w:pPr>
        <w:widowControl w:val="0"/>
        <w:spacing w:after="0" w:line="320" w:lineRule="exact"/>
        <w:ind w:firstLine="708"/>
        <w:jc w:val="both"/>
        <w:rPr>
          <w:rFonts w:ascii="Times New Roman" w:eastAsia="Times New Roman" w:hAnsi="Times New Roman"/>
          <w:sz w:val="24"/>
          <w:szCs w:val="24"/>
          <w:lang w:eastAsia="bg-BG"/>
        </w:rPr>
      </w:pPr>
      <w:r w:rsidRPr="009016A9">
        <w:rPr>
          <w:rFonts w:ascii="Times New Roman" w:eastAsia="Times New Roman" w:hAnsi="Times New Roman"/>
          <w:sz w:val="24"/>
          <w:szCs w:val="24"/>
          <w:lang w:eastAsia="bg-BG"/>
        </w:rPr>
        <w:t xml:space="preserve">3. едностранно от Възложителя с писмено уведомление до другата страна, когато Изпълнителят бъде обявен в неплатежоспособност или бъде открита процедура за обявяването му в несъстоятелност или ликвидация; </w:t>
      </w:r>
    </w:p>
    <w:p w:rsidR="009F3C85" w:rsidRPr="009016A9" w:rsidRDefault="009F3C85" w:rsidP="009016A9">
      <w:pPr>
        <w:widowControl w:val="0"/>
        <w:spacing w:after="0" w:line="320" w:lineRule="exact"/>
        <w:ind w:firstLine="708"/>
        <w:jc w:val="both"/>
        <w:rPr>
          <w:rFonts w:ascii="Times New Roman" w:eastAsia="Times New Roman" w:hAnsi="Times New Roman"/>
          <w:i/>
          <w:sz w:val="24"/>
          <w:szCs w:val="24"/>
          <w:lang w:eastAsia="bg-BG"/>
        </w:rPr>
      </w:pPr>
      <w:r w:rsidRPr="009016A9">
        <w:rPr>
          <w:rFonts w:ascii="Times New Roman" w:eastAsia="Times New Roman" w:hAnsi="Times New Roman"/>
          <w:sz w:val="24"/>
          <w:szCs w:val="24"/>
          <w:lang w:eastAsia="bg-BG"/>
        </w:rPr>
        <w:t xml:space="preserve">4. едностранно от Възложителя с писмено уведомление до другата страна, когато установи, че тя ползва подизпълнители при изпълнение на договора в нарушение на чл.66, ал.2 и/или ал.14 от ЗОП. </w:t>
      </w:r>
    </w:p>
    <w:p w:rsidR="009F3C85" w:rsidRPr="009016A9" w:rsidRDefault="009F3C85" w:rsidP="009016A9">
      <w:pPr>
        <w:widowControl w:val="0"/>
        <w:spacing w:after="0" w:line="320" w:lineRule="exact"/>
        <w:ind w:firstLine="708"/>
        <w:jc w:val="both"/>
        <w:rPr>
          <w:rFonts w:ascii="Times New Roman" w:eastAsia="Times New Roman" w:hAnsi="Times New Roman"/>
          <w:sz w:val="24"/>
          <w:szCs w:val="24"/>
          <w:lang w:eastAsia="bg-BG"/>
        </w:rPr>
      </w:pPr>
      <w:r w:rsidRPr="009016A9">
        <w:rPr>
          <w:rFonts w:ascii="Times New Roman" w:eastAsia="Times New Roman" w:hAnsi="Times New Roman"/>
          <w:sz w:val="24"/>
          <w:szCs w:val="24"/>
          <w:lang w:eastAsia="bg-BG"/>
        </w:rPr>
        <w:t xml:space="preserve">5. едностранно от Възложителя с 10-дневно писмено предизвестие до  другата страна, когато Изпълнителят не изпълни задължението си, посочено в чл. 25, ал. 5, изречение второ или ал.7, т.3 и т.4 от този договор. </w:t>
      </w:r>
    </w:p>
    <w:p w:rsidR="009F3C85" w:rsidRPr="009016A9" w:rsidRDefault="009F3C85" w:rsidP="009016A9">
      <w:pPr>
        <w:widowControl w:val="0"/>
        <w:spacing w:after="0" w:line="320" w:lineRule="exact"/>
        <w:ind w:firstLine="708"/>
        <w:jc w:val="both"/>
        <w:rPr>
          <w:rFonts w:ascii="Times New Roman" w:eastAsia="Times New Roman" w:hAnsi="Times New Roman"/>
          <w:color w:val="000000"/>
          <w:sz w:val="24"/>
          <w:szCs w:val="24"/>
          <w:lang w:val="en-US" w:eastAsia="bg-BG"/>
        </w:rPr>
      </w:pPr>
      <w:r w:rsidRPr="009016A9">
        <w:rPr>
          <w:rFonts w:ascii="Times New Roman" w:eastAsia="Times New Roman" w:hAnsi="Times New Roman"/>
          <w:color w:val="000000"/>
          <w:sz w:val="24"/>
          <w:szCs w:val="24"/>
          <w:lang w:eastAsia="bg-BG"/>
        </w:rPr>
        <w:t>6. в случаите по чл. 118, ал. 1 от ЗОП.</w:t>
      </w:r>
    </w:p>
    <w:p w:rsidR="009F3C85" w:rsidRPr="009016A9" w:rsidRDefault="009F3C85" w:rsidP="009016A9">
      <w:pPr>
        <w:widowControl w:val="0"/>
        <w:spacing w:after="0" w:line="320" w:lineRule="exact"/>
        <w:ind w:firstLine="708"/>
        <w:jc w:val="both"/>
        <w:rPr>
          <w:rFonts w:ascii="Times New Roman" w:eastAsia="Times New Roman" w:hAnsi="Times New Roman"/>
          <w:sz w:val="24"/>
          <w:szCs w:val="24"/>
          <w:lang w:eastAsia="bg-BG"/>
        </w:rPr>
      </w:pPr>
      <w:r w:rsidRPr="009016A9">
        <w:rPr>
          <w:rFonts w:ascii="Times New Roman" w:eastAsia="Times New Roman" w:hAnsi="Times New Roman"/>
          <w:sz w:val="24"/>
          <w:szCs w:val="24"/>
          <w:lang w:eastAsia="bg-BG"/>
        </w:rPr>
        <w:t xml:space="preserve">Чл. 28. (1) Всяка от страните може да развали този договор с едностранно 30 (тридесет)-дневно писмено предизвестие до другата страна при пълно или частично неизпълнение, забавено или лошо изпълнение на задълженията на другата страна. Разваляне на договора не се допуска, ако неизпълнената част от задължението е незначителна с оглед интереса на изправната страна. </w:t>
      </w:r>
    </w:p>
    <w:p w:rsidR="009F3C85" w:rsidRPr="009016A9" w:rsidRDefault="009F3C85" w:rsidP="009016A9">
      <w:pPr>
        <w:widowControl w:val="0"/>
        <w:spacing w:after="0" w:line="320" w:lineRule="exact"/>
        <w:ind w:firstLine="708"/>
        <w:jc w:val="both"/>
        <w:rPr>
          <w:rFonts w:ascii="Times New Roman" w:eastAsia="Times New Roman" w:hAnsi="Times New Roman"/>
          <w:sz w:val="24"/>
          <w:szCs w:val="24"/>
          <w:lang w:val="en-US" w:eastAsia="bg-BG"/>
        </w:rPr>
      </w:pPr>
      <w:r w:rsidRPr="009016A9">
        <w:rPr>
          <w:rFonts w:ascii="Times New Roman" w:eastAsia="Times New Roman" w:hAnsi="Times New Roman"/>
          <w:sz w:val="24"/>
          <w:szCs w:val="24"/>
          <w:lang w:eastAsia="bg-BG"/>
        </w:rPr>
        <w:t>(2) Възложителят може да прекрати договора с писмено уведомление без предизвестие до другата страна, когато Изпълнителят забави изпълнение на задължение по този договор с повече от 15 (петнадесет) дни.</w:t>
      </w:r>
    </w:p>
    <w:p w:rsidR="009F3C85" w:rsidRPr="009016A9" w:rsidRDefault="009F3C85" w:rsidP="009016A9">
      <w:pPr>
        <w:widowControl w:val="0"/>
        <w:tabs>
          <w:tab w:val="left" w:pos="652"/>
        </w:tabs>
        <w:spacing w:after="0" w:line="320" w:lineRule="exact"/>
        <w:ind w:left="360" w:right="2"/>
        <w:jc w:val="center"/>
        <w:rPr>
          <w:rFonts w:ascii="Times New Roman" w:eastAsia="Times New Roman" w:hAnsi="Times New Roman"/>
          <w:color w:val="000000"/>
          <w:sz w:val="24"/>
          <w:szCs w:val="24"/>
          <w:lang w:eastAsia="bg-BG"/>
        </w:rPr>
      </w:pPr>
    </w:p>
    <w:p w:rsidR="009F3C85" w:rsidRDefault="009F3C85" w:rsidP="009016A9">
      <w:pPr>
        <w:widowControl w:val="0"/>
        <w:tabs>
          <w:tab w:val="left" w:pos="652"/>
        </w:tabs>
        <w:spacing w:after="0" w:line="320" w:lineRule="exact"/>
        <w:ind w:left="360" w:right="2"/>
        <w:jc w:val="center"/>
        <w:rPr>
          <w:rFonts w:ascii="Times New Roman" w:eastAsia="Times New Roman" w:hAnsi="Times New Roman"/>
          <w:color w:val="000000"/>
          <w:sz w:val="24"/>
          <w:szCs w:val="24"/>
          <w:lang w:eastAsia="bg-BG"/>
        </w:rPr>
      </w:pPr>
      <w:r w:rsidRPr="009016A9">
        <w:rPr>
          <w:rFonts w:ascii="Times New Roman" w:eastAsia="Times New Roman" w:hAnsi="Times New Roman"/>
          <w:color w:val="000000"/>
          <w:sz w:val="24"/>
          <w:szCs w:val="24"/>
          <w:lang w:eastAsia="bg-BG"/>
        </w:rPr>
        <w:t>ХІ. ЗАКЛЮЧИТЕЛНИ РАЗПОРЕДБИ</w:t>
      </w:r>
    </w:p>
    <w:p w:rsidR="004D5A87" w:rsidRPr="009016A9" w:rsidRDefault="004D5A87" w:rsidP="009016A9">
      <w:pPr>
        <w:widowControl w:val="0"/>
        <w:tabs>
          <w:tab w:val="left" w:pos="652"/>
        </w:tabs>
        <w:spacing w:after="0" w:line="320" w:lineRule="exact"/>
        <w:ind w:left="360" w:right="2"/>
        <w:jc w:val="center"/>
        <w:rPr>
          <w:rFonts w:ascii="Times New Roman" w:eastAsia="Times New Roman" w:hAnsi="Times New Roman"/>
          <w:sz w:val="24"/>
          <w:szCs w:val="24"/>
          <w:lang w:eastAsia="bg-BG"/>
        </w:rPr>
      </w:pPr>
    </w:p>
    <w:p w:rsidR="009F3C85" w:rsidRPr="009016A9" w:rsidRDefault="009F3C85" w:rsidP="009016A9">
      <w:pPr>
        <w:spacing w:after="0" w:line="320" w:lineRule="exact"/>
        <w:ind w:firstLine="708"/>
        <w:jc w:val="both"/>
        <w:rPr>
          <w:rFonts w:ascii="Times New Roman" w:eastAsia="Times New Roman" w:hAnsi="Times New Roman"/>
          <w:sz w:val="24"/>
          <w:szCs w:val="24"/>
        </w:rPr>
      </w:pPr>
      <w:r w:rsidRPr="009016A9">
        <w:rPr>
          <w:rFonts w:ascii="Times New Roman" w:eastAsia="Times New Roman" w:hAnsi="Times New Roman"/>
          <w:sz w:val="24"/>
          <w:szCs w:val="24"/>
        </w:rPr>
        <w:t xml:space="preserve">Чл. 29. (1) Всички уведомления между страните, които ще бъдат отправяни по този договор са валидни, ако са извършени в писмен вид на български език и са изпратени по факс или с препоръчана поща с обратна разписка, или по друг начин, удостоверяващ уведомяването на другата страна, на следния адрес:  </w:t>
      </w:r>
    </w:p>
    <w:p w:rsidR="009F3C85" w:rsidRPr="009016A9" w:rsidRDefault="009F3C85" w:rsidP="009016A9">
      <w:pPr>
        <w:spacing w:after="0" w:line="320" w:lineRule="exact"/>
        <w:ind w:firstLine="708"/>
        <w:jc w:val="both"/>
        <w:rPr>
          <w:rFonts w:ascii="Times New Roman" w:eastAsia="Times New Roman" w:hAnsi="Times New Roman"/>
          <w:sz w:val="24"/>
          <w:szCs w:val="24"/>
        </w:rPr>
      </w:pPr>
      <w:r w:rsidRPr="009016A9">
        <w:rPr>
          <w:rFonts w:ascii="Times New Roman" w:eastAsia="Times New Roman" w:hAnsi="Times New Roman"/>
          <w:sz w:val="24"/>
          <w:szCs w:val="24"/>
        </w:rPr>
        <w:t>1. за Възложителя: Директор на ДУССД - гр. София, ул. “Княз Бор</w:t>
      </w:r>
      <w:r w:rsidR="00CA72ED" w:rsidRPr="009016A9">
        <w:rPr>
          <w:rFonts w:ascii="Times New Roman" w:eastAsia="Times New Roman" w:hAnsi="Times New Roman"/>
          <w:sz w:val="24"/>
          <w:szCs w:val="24"/>
        </w:rPr>
        <w:t>ис І” № 124, факс (02) 98 13010,  и-мейл: int.82@mvr.bg</w:t>
      </w:r>
      <w:r w:rsidR="00CA72ED" w:rsidRPr="009016A9">
        <w:rPr>
          <w:rFonts w:ascii="Times New Roman" w:eastAsia="Times New Roman" w:hAnsi="Times New Roman"/>
          <w:sz w:val="24"/>
          <w:szCs w:val="24"/>
          <w:lang w:val="en-US"/>
        </w:rPr>
        <w:t>;</w:t>
      </w:r>
      <w:r w:rsidRPr="009016A9">
        <w:rPr>
          <w:rFonts w:ascii="Times New Roman" w:eastAsia="Times New Roman" w:hAnsi="Times New Roman"/>
          <w:sz w:val="24"/>
          <w:szCs w:val="24"/>
        </w:rPr>
        <w:t xml:space="preserve">  </w:t>
      </w:r>
    </w:p>
    <w:p w:rsidR="009F3C85" w:rsidRPr="009016A9" w:rsidRDefault="009F3C85" w:rsidP="009016A9">
      <w:pPr>
        <w:spacing w:after="0" w:line="320" w:lineRule="exact"/>
        <w:ind w:firstLine="708"/>
        <w:jc w:val="both"/>
        <w:rPr>
          <w:rFonts w:ascii="Times New Roman" w:eastAsia="Times New Roman" w:hAnsi="Times New Roman"/>
          <w:sz w:val="24"/>
          <w:szCs w:val="24"/>
        </w:rPr>
      </w:pPr>
      <w:r w:rsidRPr="009016A9">
        <w:rPr>
          <w:rFonts w:ascii="Times New Roman" w:eastAsia="Times New Roman" w:hAnsi="Times New Roman"/>
          <w:sz w:val="24"/>
          <w:szCs w:val="24"/>
        </w:rPr>
        <w:t>2. за Изпълнителя: ……………………..</w:t>
      </w:r>
    </w:p>
    <w:p w:rsidR="009F3C85" w:rsidRPr="009016A9" w:rsidRDefault="009F3C85" w:rsidP="009016A9">
      <w:pPr>
        <w:spacing w:after="0" w:line="320" w:lineRule="exact"/>
        <w:ind w:firstLine="708"/>
        <w:jc w:val="both"/>
        <w:rPr>
          <w:rFonts w:ascii="Times New Roman" w:eastAsia="Times New Roman" w:hAnsi="Times New Roman"/>
          <w:sz w:val="24"/>
          <w:szCs w:val="24"/>
        </w:rPr>
      </w:pPr>
      <w:r w:rsidRPr="009016A9">
        <w:rPr>
          <w:rFonts w:ascii="Times New Roman" w:eastAsia="Times New Roman" w:hAnsi="Times New Roman"/>
          <w:sz w:val="24"/>
          <w:szCs w:val="24"/>
        </w:rPr>
        <w:t>(2) Всяка страна по този договор е длъжна в 3-дневен срок от промяна на адреса/факса</w:t>
      </w:r>
      <w:r w:rsidR="00CA72ED" w:rsidRPr="009016A9">
        <w:rPr>
          <w:rFonts w:ascii="Times New Roman" w:eastAsia="Times New Roman" w:hAnsi="Times New Roman"/>
          <w:sz w:val="24"/>
          <w:szCs w:val="24"/>
          <w:lang w:val="en-US"/>
        </w:rPr>
        <w:t>/</w:t>
      </w:r>
      <w:r w:rsidR="00CA72ED" w:rsidRPr="009016A9">
        <w:rPr>
          <w:rFonts w:ascii="Times New Roman" w:eastAsia="Times New Roman" w:hAnsi="Times New Roman"/>
          <w:sz w:val="24"/>
          <w:szCs w:val="24"/>
        </w:rPr>
        <w:t>електронната поща</w:t>
      </w:r>
      <w:r w:rsidRPr="009016A9">
        <w:rPr>
          <w:rFonts w:ascii="Times New Roman" w:eastAsia="Times New Roman" w:hAnsi="Times New Roman"/>
          <w:sz w:val="24"/>
          <w:szCs w:val="24"/>
        </w:rPr>
        <w:t xml:space="preserve"> по ал.1 да уведоми другата за настъпилата промяна и да посочи новия си адрес/факс за кореспонденция.</w:t>
      </w:r>
    </w:p>
    <w:p w:rsidR="009F3C85" w:rsidRPr="009016A9" w:rsidRDefault="009F3C85" w:rsidP="009016A9">
      <w:pPr>
        <w:spacing w:after="0" w:line="320" w:lineRule="exact"/>
        <w:ind w:firstLine="708"/>
        <w:jc w:val="both"/>
        <w:rPr>
          <w:rFonts w:ascii="Times New Roman" w:eastAsia="Times New Roman" w:hAnsi="Times New Roman"/>
          <w:sz w:val="24"/>
          <w:szCs w:val="24"/>
        </w:rPr>
      </w:pPr>
      <w:r w:rsidRPr="009016A9">
        <w:rPr>
          <w:rFonts w:ascii="Times New Roman" w:eastAsia="Times New Roman" w:hAnsi="Times New Roman"/>
          <w:sz w:val="24"/>
          <w:szCs w:val="24"/>
        </w:rPr>
        <w:t>(3) Ако страната по договора не изпълни задълженията си по ал. 2 се счита, че уведомленията  по ал. 1 са връчени редовно.</w:t>
      </w:r>
    </w:p>
    <w:p w:rsidR="009F3C85" w:rsidRPr="009016A9" w:rsidRDefault="009F3C85" w:rsidP="009016A9">
      <w:pPr>
        <w:widowControl w:val="0"/>
        <w:spacing w:after="0" w:line="320" w:lineRule="exact"/>
        <w:ind w:firstLine="708"/>
        <w:jc w:val="both"/>
        <w:rPr>
          <w:rFonts w:ascii="Times New Roman" w:eastAsia="Times New Roman" w:hAnsi="Times New Roman"/>
          <w:color w:val="000000"/>
          <w:sz w:val="24"/>
          <w:szCs w:val="24"/>
          <w:lang w:eastAsia="bg-BG"/>
        </w:rPr>
      </w:pPr>
      <w:r w:rsidRPr="009016A9">
        <w:rPr>
          <w:rFonts w:ascii="Times New Roman" w:eastAsia="Times New Roman" w:hAnsi="Times New Roman"/>
          <w:color w:val="000000"/>
          <w:sz w:val="24"/>
          <w:szCs w:val="24"/>
          <w:lang w:eastAsia="bg-BG"/>
        </w:rPr>
        <w:t>Чл. 30. Всички спорове, породени от този договор или отнасящи се до него, или до допълнителни споразумения към него, включително и споровете, породени от или отнасящи се до тълкуване, недействителност, неизпълнение или прекратяване, ще бъдат решавани по взаимно съгласие с подписване на двустранно споразумение. Ако между страните не бъде постигнато споразумение, спорът се отнася за решаване пред компетентен съд. Когато предметът на спора между страните е за имуществени права, той се отнася за разрешаване пред компетентен съд в град София.</w:t>
      </w:r>
    </w:p>
    <w:p w:rsidR="009F3C85" w:rsidRPr="009016A9" w:rsidRDefault="009F3C85" w:rsidP="009016A9">
      <w:pPr>
        <w:widowControl w:val="0"/>
        <w:spacing w:after="0" w:line="320" w:lineRule="exact"/>
        <w:ind w:firstLine="708"/>
        <w:jc w:val="both"/>
        <w:rPr>
          <w:rFonts w:ascii="Times New Roman" w:eastAsia="Times New Roman" w:hAnsi="Times New Roman"/>
          <w:color w:val="000000"/>
          <w:sz w:val="24"/>
          <w:szCs w:val="24"/>
          <w:lang w:eastAsia="bg-BG"/>
        </w:rPr>
      </w:pPr>
      <w:r w:rsidRPr="009016A9">
        <w:rPr>
          <w:rFonts w:ascii="Times New Roman" w:eastAsia="Times New Roman" w:hAnsi="Times New Roman"/>
          <w:color w:val="000000"/>
          <w:sz w:val="24"/>
          <w:szCs w:val="24"/>
          <w:lang w:eastAsia="bg-BG"/>
        </w:rPr>
        <w:t>Чл. 31. Неразделна част от този договор са следните приложения, предоставени от Изпълнителя в офертата му за участие в процедурата за възлагане на обществената поръчка, въз основа на която е определен за Изпълнител:</w:t>
      </w:r>
    </w:p>
    <w:p w:rsidR="009F3C85" w:rsidRPr="009016A9" w:rsidRDefault="009F3C85" w:rsidP="009016A9">
      <w:pPr>
        <w:widowControl w:val="0"/>
        <w:spacing w:after="0" w:line="320" w:lineRule="exact"/>
        <w:ind w:firstLine="708"/>
        <w:jc w:val="both"/>
        <w:rPr>
          <w:rFonts w:ascii="Times New Roman" w:eastAsia="Times New Roman" w:hAnsi="Times New Roman"/>
          <w:color w:val="000000"/>
          <w:sz w:val="24"/>
          <w:szCs w:val="24"/>
          <w:lang w:eastAsia="bg-BG"/>
        </w:rPr>
      </w:pPr>
      <w:r w:rsidRPr="009016A9">
        <w:rPr>
          <w:rFonts w:ascii="Times New Roman" w:eastAsia="Times New Roman" w:hAnsi="Times New Roman"/>
          <w:color w:val="000000"/>
          <w:sz w:val="24"/>
          <w:szCs w:val="24"/>
          <w:lang w:eastAsia="bg-BG"/>
        </w:rPr>
        <w:t xml:space="preserve">1. Техническо предложение - ....... страници, което Изпълнителят е представил в офертата </w:t>
      </w:r>
      <w:r w:rsidRPr="009016A9">
        <w:rPr>
          <w:rFonts w:ascii="Times New Roman" w:eastAsia="Times New Roman" w:hAnsi="Times New Roman"/>
          <w:color w:val="000000"/>
          <w:sz w:val="24"/>
          <w:szCs w:val="24"/>
          <w:lang w:eastAsia="bg-BG"/>
        </w:rPr>
        <w:lastRenderedPageBreak/>
        <w:t xml:space="preserve">си за участие в процедурата за </w:t>
      </w:r>
      <w:r w:rsidR="00755E47">
        <w:rPr>
          <w:rFonts w:ascii="Times New Roman" w:eastAsia="Times New Roman" w:hAnsi="Times New Roman"/>
          <w:color w:val="000000"/>
          <w:sz w:val="24"/>
          <w:szCs w:val="24"/>
          <w:lang w:eastAsia="bg-BG"/>
        </w:rPr>
        <w:t>сключване на рамково споразумение</w:t>
      </w:r>
      <w:r w:rsidR="00D7179C">
        <w:rPr>
          <w:rFonts w:ascii="Times New Roman" w:eastAsia="Times New Roman" w:hAnsi="Times New Roman"/>
          <w:color w:val="000000"/>
          <w:sz w:val="24"/>
          <w:szCs w:val="24"/>
          <w:lang w:eastAsia="bg-BG"/>
        </w:rPr>
        <w:t xml:space="preserve"> и </w:t>
      </w:r>
      <w:r w:rsidR="00D7179C">
        <w:rPr>
          <w:rFonts w:ascii="Times New Roman" w:eastAsia="Times New Roman" w:hAnsi="Times New Roman"/>
          <w:color w:val="000000"/>
          <w:sz w:val="24"/>
          <w:szCs w:val="24"/>
          <w:lang w:eastAsia="bg-BG"/>
        </w:rPr>
        <w:t>в офертата си за участие във вътрешния конкурентен избор по чл. 82, ал. 4 от ЗОП</w:t>
      </w:r>
      <w:r w:rsidR="00D7179C">
        <w:rPr>
          <w:rFonts w:ascii="Times New Roman" w:eastAsia="Times New Roman" w:hAnsi="Times New Roman"/>
          <w:color w:val="000000"/>
          <w:sz w:val="24"/>
          <w:szCs w:val="24"/>
          <w:lang w:eastAsia="bg-BG"/>
        </w:rPr>
        <w:t xml:space="preserve"> – Приложение №1</w:t>
      </w:r>
      <w:r w:rsidRPr="009016A9">
        <w:rPr>
          <w:rFonts w:ascii="Times New Roman" w:eastAsia="Times New Roman" w:hAnsi="Times New Roman"/>
          <w:color w:val="000000"/>
          <w:sz w:val="24"/>
          <w:szCs w:val="24"/>
          <w:lang w:eastAsia="bg-BG"/>
        </w:rPr>
        <w:t>;</w:t>
      </w:r>
    </w:p>
    <w:p w:rsidR="009F3C85" w:rsidRPr="009016A9" w:rsidRDefault="009F3C85" w:rsidP="009016A9">
      <w:pPr>
        <w:widowControl w:val="0"/>
        <w:spacing w:after="0" w:line="320" w:lineRule="exact"/>
        <w:ind w:firstLine="708"/>
        <w:jc w:val="both"/>
        <w:rPr>
          <w:rFonts w:ascii="Times New Roman" w:eastAsia="Times New Roman" w:hAnsi="Times New Roman"/>
          <w:color w:val="000000"/>
          <w:sz w:val="24"/>
          <w:szCs w:val="24"/>
          <w:lang w:eastAsia="bg-BG"/>
        </w:rPr>
      </w:pPr>
      <w:r w:rsidRPr="009016A9">
        <w:rPr>
          <w:rFonts w:ascii="Times New Roman" w:eastAsia="Times New Roman" w:hAnsi="Times New Roman"/>
          <w:color w:val="000000"/>
          <w:sz w:val="24"/>
          <w:szCs w:val="24"/>
          <w:lang w:eastAsia="bg-BG"/>
        </w:rPr>
        <w:t>2. Ценово предложение - .................. страници, което Изпълнителят е предс</w:t>
      </w:r>
      <w:r w:rsidR="00755E47">
        <w:rPr>
          <w:rFonts w:ascii="Times New Roman" w:eastAsia="Times New Roman" w:hAnsi="Times New Roman"/>
          <w:color w:val="000000"/>
          <w:sz w:val="24"/>
          <w:szCs w:val="24"/>
          <w:lang w:eastAsia="bg-BG"/>
        </w:rPr>
        <w:t>тавил в офертата си за участие във вътрешния конкурентен избор по чл. 82, ал. 4 от ЗОП</w:t>
      </w:r>
      <w:r w:rsidR="00644076">
        <w:rPr>
          <w:rFonts w:ascii="Times New Roman" w:eastAsia="Times New Roman" w:hAnsi="Times New Roman"/>
          <w:color w:val="000000"/>
          <w:sz w:val="24"/>
          <w:szCs w:val="24"/>
          <w:lang w:eastAsia="bg-BG"/>
        </w:rPr>
        <w:t xml:space="preserve"> и съгласно покана/искане рег.№……../………..г.</w:t>
      </w:r>
      <w:r w:rsidR="00D7179C">
        <w:rPr>
          <w:rFonts w:ascii="Times New Roman" w:eastAsia="Times New Roman" w:hAnsi="Times New Roman"/>
          <w:color w:val="000000"/>
          <w:sz w:val="24"/>
          <w:szCs w:val="24"/>
          <w:lang w:eastAsia="bg-BG"/>
        </w:rPr>
        <w:t xml:space="preserve"> – Приложение №2</w:t>
      </w:r>
      <w:r w:rsidR="00B7754E">
        <w:rPr>
          <w:rFonts w:ascii="Times New Roman" w:eastAsia="Times New Roman" w:hAnsi="Times New Roman"/>
          <w:color w:val="000000"/>
          <w:sz w:val="24"/>
          <w:szCs w:val="24"/>
          <w:lang w:eastAsia="bg-BG"/>
        </w:rPr>
        <w:t>.</w:t>
      </w:r>
      <w:bookmarkStart w:id="5" w:name="_GoBack"/>
      <w:bookmarkEnd w:id="5"/>
    </w:p>
    <w:p w:rsidR="004D5A87" w:rsidRDefault="004D5A87" w:rsidP="004D5A87">
      <w:pPr>
        <w:widowControl w:val="0"/>
        <w:spacing w:after="0" w:line="320" w:lineRule="exact"/>
        <w:ind w:firstLine="708"/>
        <w:jc w:val="both"/>
        <w:rPr>
          <w:rFonts w:ascii="Times New Roman" w:eastAsia="Times New Roman" w:hAnsi="Times New Roman"/>
          <w:color w:val="000000"/>
          <w:sz w:val="24"/>
          <w:szCs w:val="24"/>
          <w:lang w:eastAsia="bg-BG"/>
        </w:rPr>
      </w:pPr>
    </w:p>
    <w:p w:rsidR="009F3C85" w:rsidRPr="009016A9" w:rsidRDefault="009F3C85" w:rsidP="004D5A87">
      <w:pPr>
        <w:widowControl w:val="0"/>
        <w:spacing w:after="0" w:line="320" w:lineRule="exact"/>
        <w:ind w:firstLine="708"/>
        <w:jc w:val="both"/>
        <w:rPr>
          <w:rFonts w:ascii="Times New Roman" w:eastAsia="Times New Roman" w:hAnsi="Times New Roman"/>
          <w:color w:val="000000"/>
          <w:sz w:val="24"/>
          <w:szCs w:val="24"/>
          <w:lang w:eastAsia="bg-BG"/>
        </w:rPr>
      </w:pPr>
      <w:r w:rsidRPr="009016A9">
        <w:rPr>
          <w:rFonts w:ascii="Times New Roman" w:eastAsia="Times New Roman" w:hAnsi="Times New Roman"/>
          <w:color w:val="000000"/>
          <w:sz w:val="24"/>
          <w:szCs w:val="24"/>
          <w:lang w:eastAsia="bg-BG"/>
        </w:rPr>
        <w:t>За неуредените въпроси в този договор се прилага законодателството на Република България.</w:t>
      </w:r>
    </w:p>
    <w:p w:rsidR="009F3C85" w:rsidRDefault="009F3C85" w:rsidP="004D5A87">
      <w:pPr>
        <w:widowControl w:val="0"/>
        <w:spacing w:after="0" w:line="320" w:lineRule="exact"/>
        <w:ind w:firstLine="708"/>
        <w:jc w:val="both"/>
        <w:rPr>
          <w:rFonts w:ascii="Times New Roman" w:eastAsia="Times New Roman" w:hAnsi="Times New Roman"/>
          <w:color w:val="000000"/>
          <w:sz w:val="24"/>
          <w:szCs w:val="24"/>
          <w:lang w:eastAsia="bg-BG"/>
        </w:rPr>
      </w:pPr>
      <w:r w:rsidRPr="009016A9">
        <w:rPr>
          <w:rFonts w:ascii="Times New Roman" w:eastAsia="Times New Roman" w:hAnsi="Times New Roman"/>
          <w:color w:val="000000"/>
          <w:sz w:val="24"/>
          <w:szCs w:val="24"/>
          <w:lang w:eastAsia="bg-BG"/>
        </w:rPr>
        <w:t>Този договор се състави и подписа в два еднакви оригинални екземпляра - по един за всяка страна.</w:t>
      </w:r>
    </w:p>
    <w:p w:rsidR="004D5A87" w:rsidRPr="009016A9" w:rsidRDefault="004D5A87" w:rsidP="004D5A87">
      <w:pPr>
        <w:widowControl w:val="0"/>
        <w:spacing w:after="0" w:line="320" w:lineRule="exact"/>
        <w:ind w:firstLine="708"/>
        <w:jc w:val="both"/>
        <w:rPr>
          <w:rFonts w:ascii="Times New Roman" w:eastAsia="Times New Roman" w:hAnsi="Times New Roman"/>
          <w:color w:val="000000"/>
          <w:sz w:val="24"/>
          <w:szCs w:val="24"/>
          <w:lang w:eastAsia="bg-BG"/>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938"/>
        <w:gridCol w:w="4916"/>
      </w:tblGrid>
      <w:tr w:rsidR="009F3C85" w:rsidRPr="009016A9" w:rsidTr="00A062B8">
        <w:tc>
          <w:tcPr>
            <w:tcW w:w="5032" w:type="dxa"/>
            <w:shd w:val="clear" w:color="auto" w:fill="auto"/>
          </w:tcPr>
          <w:p w:rsidR="009F3C85" w:rsidRPr="009016A9" w:rsidRDefault="009F3C85" w:rsidP="009016A9">
            <w:pPr>
              <w:widowControl w:val="0"/>
              <w:spacing w:after="0" w:line="320" w:lineRule="exact"/>
              <w:rPr>
                <w:rFonts w:ascii="Times New Roman" w:eastAsia="Times New Roman" w:hAnsi="Times New Roman"/>
                <w:b/>
                <w:sz w:val="24"/>
                <w:szCs w:val="24"/>
              </w:rPr>
            </w:pPr>
            <w:r w:rsidRPr="009016A9">
              <w:rPr>
                <w:rFonts w:ascii="Times New Roman" w:eastAsia="Times New Roman" w:hAnsi="Times New Roman"/>
                <w:b/>
                <w:sz w:val="24"/>
                <w:szCs w:val="24"/>
              </w:rPr>
              <w:t>ЗА ВЪЗЛОЖИТЕЛЯ:</w:t>
            </w:r>
          </w:p>
          <w:p w:rsidR="009F3C85" w:rsidRPr="009016A9" w:rsidRDefault="009F3C85" w:rsidP="009016A9">
            <w:pPr>
              <w:widowControl w:val="0"/>
              <w:spacing w:after="0" w:line="320" w:lineRule="exact"/>
              <w:rPr>
                <w:rFonts w:ascii="Times New Roman" w:eastAsia="Times New Roman" w:hAnsi="Times New Roman"/>
                <w:b/>
                <w:i/>
                <w:sz w:val="24"/>
                <w:szCs w:val="24"/>
              </w:rPr>
            </w:pPr>
            <w:r w:rsidRPr="009016A9">
              <w:rPr>
                <w:rFonts w:ascii="Times New Roman" w:eastAsia="Times New Roman" w:hAnsi="Times New Roman"/>
                <w:b/>
                <w:i/>
                <w:sz w:val="24"/>
                <w:szCs w:val="24"/>
              </w:rPr>
              <w:t>1. ...........................................................................</w:t>
            </w:r>
          </w:p>
          <w:p w:rsidR="009F3C85" w:rsidRPr="009016A9" w:rsidRDefault="009F3C85" w:rsidP="009016A9">
            <w:pPr>
              <w:widowControl w:val="0"/>
              <w:spacing w:after="0" w:line="320" w:lineRule="exact"/>
              <w:rPr>
                <w:rFonts w:ascii="Times New Roman" w:eastAsia="Times New Roman" w:hAnsi="Times New Roman"/>
                <w:i/>
                <w:sz w:val="24"/>
                <w:szCs w:val="24"/>
              </w:rPr>
            </w:pPr>
            <w:r w:rsidRPr="009016A9">
              <w:rPr>
                <w:rFonts w:ascii="Times New Roman" w:eastAsia="Times New Roman" w:hAnsi="Times New Roman"/>
                <w:i/>
                <w:sz w:val="24"/>
                <w:szCs w:val="24"/>
              </w:rPr>
              <w:t xml:space="preserve"> (подпис и печат) </w:t>
            </w:r>
          </w:p>
          <w:p w:rsidR="009F3C85" w:rsidRPr="009016A9" w:rsidRDefault="009F3C85" w:rsidP="009016A9">
            <w:pPr>
              <w:widowControl w:val="0"/>
              <w:spacing w:after="0" w:line="320" w:lineRule="exact"/>
              <w:rPr>
                <w:rFonts w:ascii="Times New Roman" w:eastAsia="Times New Roman" w:hAnsi="Times New Roman"/>
                <w:sz w:val="24"/>
                <w:szCs w:val="24"/>
              </w:rPr>
            </w:pPr>
            <w:r w:rsidRPr="009016A9">
              <w:rPr>
                <w:rFonts w:ascii="Times New Roman" w:eastAsia="Times New Roman" w:hAnsi="Times New Roman"/>
                <w:sz w:val="24"/>
                <w:szCs w:val="24"/>
              </w:rPr>
              <w:t>ДИРЕКТОР НА ДУССД –МВР:</w:t>
            </w:r>
          </w:p>
          <w:p w:rsidR="009F3C85" w:rsidRPr="009016A9" w:rsidRDefault="009F3C85" w:rsidP="009016A9">
            <w:pPr>
              <w:widowControl w:val="0"/>
              <w:spacing w:after="0" w:line="320" w:lineRule="exact"/>
              <w:rPr>
                <w:rFonts w:ascii="Times New Roman" w:eastAsia="Times New Roman" w:hAnsi="Times New Roman"/>
                <w:b/>
                <w:sz w:val="24"/>
                <w:szCs w:val="24"/>
              </w:rPr>
            </w:pPr>
            <w:r w:rsidRPr="009016A9">
              <w:rPr>
                <w:rFonts w:ascii="Times New Roman" w:eastAsia="Times New Roman" w:hAnsi="Times New Roman"/>
                <w:sz w:val="24"/>
                <w:szCs w:val="24"/>
              </w:rPr>
              <w:t>.......................................</w:t>
            </w:r>
          </w:p>
          <w:p w:rsidR="009F3C85" w:rsidRPr="009016A9" w:rsidRDefault="009F3C85" w:rsidP="009016A9">
            <w:pPr>
              <w:widowControl w:val="0"/>
              <w:spacing w:after="0" w:line="320" w:lineRule="exact"/>
              <w:rPr>
                <w:rFonts w:ascii="Times New Roman" w:eastAsia="Times New Roman" w:hAnsi="Times New Roman"/>
                <w:i/>
                <w:sz w:val="24"/>
                <w:szCs w:val="24"/>
              </w:rPr>
            </w:pPr>
            <w:r w:rsidRPr="009016A9">
              <w:rPr>
                <w:rFonts w:ascii="Times New Roman" w:eastAsia="Times New Roman" w:hAnsi="Times New Roman"/>
                <w:i/>
                <w:sz w:val="24"/>
                <w:szCs w:val="24"/>
              </w:rPr>
              <w:t xml:space="preserve">Дата на подписване: </w:t>
            </w:r>
          </w:p>
          <w:p w:rsidR="009F3C85" w:rsidRPr="009016A9" w:rsidRDefault="009F3C85" w:rsidP="009016A9">
            <w:pPr>
              <w:widowControl w:val="0"/>
              <w:spacing w:after="0" w:line="320" w:lineRule="exact"/>
              <w:rPr>
                <w:rFonts w:ascii="Times New Roman" w:eastAsia="Times New Roman" w:hAnsi="Times New Roman"/>
                <w:sz w:val="24"/>
                <w:szCs w:val="24"/>
              </w:rPr>
            </w:pPr>
            <w:r w:rsidRPr="009016A9">
              <w:rPr>
                <w:rFonts w:ascii="Times New Roman" w:eastAsia="Times New Roman" w:hAnsi="Times New Roman"/>
                <w:sz w:val="24"/>
                <w:szCs w:val="24"/>
              </w:rPr>
              <w:t>2. ............................................................................</w:t>
            </w:r>
          </w:p>
          <w:p w:rsidR="009F3C85" w:rsidRPr="009016A9" w:rsidRDefault="009F3C85" w:rsidP="009016A9">
            <w:pPr>
              <w:widowControl w:val="0"/>
              <w:spacing w:after="0" w:line="320" w:lineRule="exact"/>
              <w:rPr>
                <w:rFonts w:ascii="Times New Roman" w:eastAsia="Times New Roman" w:hAnsi="Times New Roman"/>
                <w:sz w:val="24"/>
                <w:szCs w:val="24"/>
              </w:rPr>
            </w:pPr>
            <w:r w:rsidRPr="009016A9">
              <w:rPr>
                <w:rFonts w:ascii="Times New Roman" w:eastAsia="Times New Roman" w:hAnsi="Times New Roman"/>
                <w:sz w:val="24"/>
                <w:szCs w:val="24"/>
              </w:rPr>
              <w:t>(подпис)</w:t>
            </w:r>
          </w:p>
          <w:p w:rsidR="009F3C85" w:rsidRPr="009016A9" w:rsidRDefault="009F3C85" w:rsidP="009016A9">
            <w:pPr>
              <w:widowControl w:val="0"/>
              <w:spacing w:after="0" w:line="320" w:lineRule="exact"/>
              <w:rPr>
                <w:rFonts w:ascii="Times New Roman" w:eastAsia="Times New Roman" w:hAnsi="Times New Roman"/>
                <w:sz w:val="24"/>
                <w:szCs w:val="24"/>
              </w:rPr>
            </w:pPr>
            <w:r w:rsidRPr="009016A9">
              <w:rPr>
                <w:rFonts w:ascii="Times New Roman" w:eastAsia="Times New Roman" w:hAnsi="Times New Roman"/>
                <w:sz w:val="24"/>
                <w:szCs w:val="24"/>
              </w:rPr>
              <w:t>ЛИЦЕ, ОТГОВОРНО ЗА СЧЕТОВОДНИТЕ ЗАПИСВАНИЯ:</w:t>
            </w:r>
          </w:p>
          <w:p w:rsidR="009F3C85" w:rsidRPr="009016A9" w:rsidRDefault="009F3C85" w:rsidP="009016A9">
            <w:pPr>
              <w:widowControl w:val="0"/>
              <w:spacing w:after="0" w:line="320" w:lineRule="exact"/>
              <w:rPr>
                <w:rFonts w:ascii="Times New Roman" w:eastAsia="Times New Roman" w:hAnsi="Times New Roman"/>
                <w:b/>
                <w:sz w:val="24"/>
                <w:szCs w:val="24"/>
              </w:rPr>
            </w:pPr>
            <w:r w:rsidRPr="009016A9">
              <w:rPr>
                <w:rFonts w:ascii="Times New Roman" w:eastAsia="Times New Roman" w:hAnsi="Times New Roman"/>
                <w:sz w:val="24"/>
                <w:szCs w:val="24"/>
              </w:rPr>
              <w:t>............................................</w:t>
            </w:r>
          </w:p>
        </w:tc>
        <w:tc>
          <w:tcPr>
            <w:tcW w:w="5032" w:type="dxa"/>
            <w:shd w:val="clear" w:color="auto" w:fill="auto"/>
          </w:tcPr>
          <w:p w:rsidR="009F3C85" w:rsidRPr="009016A9" w:rsidRDefault="009F3C85" w:rsidP="009016A9">
            <w:pPr>
              <w:widowControl w:val="0"/>
              <w:spacing w:after="0" w:line="320" w:lineRule="exact"/>
              <w:rPr>
                <w:rFonts w:ascii="Times New Roman" w:eastAsia="Times New Roman" w:hAnsi="Times New Roman"/>
                <w:b/>
                <w:sz w:val="24"/>
                <w:szCs w:val="24"/>
              </w:rPr>
            </w:pPr>
            <w:r w:rsidRPr="009016A9">
              <w:rPr>
                <w:rFonts w:ascii="Times New Roman" w:eastAsia="Times New Roman" w:hAnsi="Times New Roman"/>
                <w:b/>
                <w:sz w:val="24"/>
                <w:szCs w:val="24"/>
              </w:rPr>
              <w:t>ЗА ИЗПЪЛНИТЕЛЯ:</w:t>
            </w:r>
          </w:p>
          <w:p w:rsidR="009F3C85" w:rsidRPr="009016A9" w:rsidRDefault="009F3C85" w:rsidP="009016A9">
            <w:pPr>
              <w:widowControl w:val="0"/>
              <w:spacing w:after="0" w:line="320" w:lineRule="exact"/>
              <w:rPr>
                <w:rFonts w:ascii="Times New Roman" w:eastAsia="Times New Roman" w:hAnsi="Times New Roman"/>
                <w:b/>
                <w:i/>
                <w:sz w:val="24"/>
                <w:szCs w:val="24"/>
              </w:rPr>
            </w:pPr>
            <w:r w:rsidRPr="009016A9">
              <w:rPr>
                <w:rFonts w:ascii="Times New Roman" w:eastAsia="Times New Roman" w:hAnsi="Times New Roman"/>
                <w:b/>
                <w:i/>
                <w:sz w:val="24"/>
                <w:szCs w:val="24"/>
                <w:lang w:val="en-US"/>
              </w:rPr>
              <w:t>1</w:t>
            </w:r>
            <w:r w:rsidRPr="009016A9">
              <w:rPr>
                <w:rFonts w:ascii="Times New Roman" w:eastAsia="Times New Roman" w:hAnsi="Times New Roman"/>
                <w:b/>
                <w:i/>
                <w:sz w:val="24"/>
                <w:szCs w:val="24"/>
              </w:rPr>
              <w:t>. ...........................................................................</w:t>
            </w:r>
          </w:p>
          <w:p w:rsidR="009F3C85" w:rsidRPr="009016A9" w:rsidRDefault="009F3C85" w:rsidP="009016A9">
            <w:pPr>
              <w:widowControl w:val="0"/>
              <w:spacing w:after="0" w:line="320" w:lineRule="exact"/>
              <w:rPr>
                <w:rFonts w:ascii="Times New Roman" w:eastAsia="Times New Roman" w:hAnsi="Times New Roman"/>
                <w:i/>
                <w:sz w:val="24"/>
                <w:szCs w:val="24"/>
              </w:rPr>
            </w:pPr>
            <w:r w:rsidRPr="009016A9">
              <w:rPr>
                <w:rFonts w:ascii="Times New Roman" w:eastAsia="Times New Roman" w:hAnsi="Times New Roman"/>
                <w:i/>
                <w:sz w:val="24"/>
                <w:szCs w:val="24"/>
              </w:rPr>
              <w:t xml:space="preserve"> (подпис и печат) </w:t>
            </w:r>
          </w:p>
          <w:p w:rsidR="009F3C85" w:rsidRPr="009016A9" w:rsidRDefault="009F3C85" w:rsidP="009016A9">
            <w:pPr>
              <w:widowControl w:val="0"/>
              <w:spacing w:after="0" w:line="320" w:lineRule="exact"/>
              <w:rPr>
                <w:rFonts w:ascii="Times New Roman" w:eastAsia="Times New Roman" w:hAnsi="Times New Roman"/>
                <w:i/>
                <w:sz w:val="24"/>
                <w:szCs w:val="24"/>
              </w:rPr>
            </w:pPr>
            <w:r w:rsidRPr="009016A9">
              <w:rPr>
                <w:rFonts w:ascii="Times New Roman" w:eastAsia="Times New Roman" w:hAnsi="Times New Roman"/>
                <w:i/>
                <w:sz w:val="24"/>
                <w:szCs w:val="24"/>
              </w:rPr>
              <w:t>Посочва се името на изпълнителя, име и фамилия на лицето/лицата, което го представлява и в какво качество.</w:t>
            </w:r>
          </w:p>
          <w:p w:rsidR="009F3C85" w:rsidRPr="009016A9" w:rsidRDefault="009F3C85" w:rsidP="009016A9">
            <w:pPr>
              <w:widowControl w:val="0"/>
              <w:spacing w:after="0" w:line="320" w:lineRule="exact"/>
              <w:rPr>
                <w:rFonts w:ascii="Times New Roman" w:eastAsia="Times New Roman" w:hAnsi="Times New Roman"/>
                <w:i/>
                <w:sz w:val="24"/>
                <w:szCs w:val="24"/>
              </w:rPr>
            </w:pPr>
            <w:r w:rsidRPr="009016A9">
              <w:rPr>
                <w:rFonts w:ascii="Times New Roman" w:eastAsia="Times New Roman" w:hAnsi="Times New Roman"/>
                <w:i/>
                <w:sz w:val="24"/>
                <w:szCs w:val="24"/>
              </w:rPr>
              <w:t>...............................</w:t>
            </w:r>
          </w:p>
          <w:p w:rsidR="009F3C85" w:rsidRPr="009016A9" w:rsidRDefault="009F3C85" w:rsidP="009016A9">
            <w:pPr>
              <w:widowControl w:val="0"/>
              <w:spacing w:after="0" w:line="320" w:lineRule="exact"/>
              <w:rPr>
                <w:rFonts w:ascii="Times New Roman" w:eastAsia="Times New Roman" w:hAnsi="Times New Roman"/>
                <w:i/>
                <w:sz w:val="24"/>
                <w:szCs w:val="24"/>
              </w:rPr>
            </w:pPr>
            <w:r w:rsidRPr="009016A9">
              <w:rPr>
                <w:rFonts w:ascii="Times New Roman" w:eastAsia="Times New Roman" w:hAnsi="Times New Roman"/>
                <w:i/>
                <w:sz w:val="24"/>
                <w:szCs w:val="24"/>
              </w:rPr>
              <w:t xml:space="preserve">Дата на подписване: </w:t>
            </w:r>
          </w:p>
          <w:p w:rsidR="009F3C85" w:rsidRPr="009016A9" w:rsidRDefault="009F3C85" w:rsidP="009016A9">
            <w:pPr>
              <w:widowControl w:val="0"/>
              <w:spacing w:after="0" w:line="320" w:lineRule="exact"/>
              <w:rPr>
                <w:rFonts w:ascii="Times New Roman" w:eastAsia="Times New Roman" w:hAnsi="Times New Roman"/>
                <w:b/>
                <w:sz w:val="24"/>
                <w:szCs w:val="24"/>
              </w:rPr>
            </w:pPr>
          </w:p>
        </w:tc>
      </w:tr>
    </w:tbl>
    <w:p w:rsidR="009F3C85" w:rsidRPr="009016A9" w:rsidRDefault="009F3C85" w:rsidP="009016A9">
      <w:pPr>
        <w:spacing w:after="0" w:line="320" w:lineRule="exact"/>
        <w:ind w:firstLine="708"/>
        <w:rPr>
          <w:rFonts w:ascii="Times New Roman" w:eastAsia="Times New Roman" w:hAnsi="Times New Roman"/>
          <w:b/>
          <w:sz w:val="24"/>
          <w:szCs w:val="24"/>
        </w:rPr>
      </w:pPr>
      <w:r w:rsidRPr="009016A9">
        <w:rPr>
          <w:rFonts w:ascii="Times New Roman" w:eastAsia="Times New Roman" w:hAnsi="Times New Roman"/>
          <w:i/>
          <w:sz w:val="24"/>
          <w:szCs w:val="24"/>
        </w:rPr>
        <w:t>Забележка: Проектът на този договор се допълва с всички предложения от офертата на определения изпълнител на обществената поръчка.</w:t>
      </w:r>
    </w:p>
    <w:p w:rsidR="008924BD" w:rsidRDefault="008924BD" w:rsidP="00ED5D60">
      <w:pPr>
        <w:widowControl w:val="0"/>
        <w:spacing w:after="0" w:line="320" w:lineRule="exact"/>
        <w:ind w:right="355"/>
        <w:jc w:val="center"/>
        <w:rPr>
          <w:rFonts w:ascii="Times New Roman" w:eastAsia="Times New Roman" w:hAnsi="Times New Roman"/>
          <w:color w:val="000000"/>
          <w:spacing w:val="10"/>
          <w:sz w:val="24"/>
          <w:szCs w:val="24"/>
          <w:shd w:val="clear" w:color="auto" w:fill="FFFFFF"/>
          <w:lang w:eastAsia="bg-BG"/>
        </w:rPr>
      </w:pPr>
    </w:p>
    <w:sectPr w:rsidR="008924BD" w:rsidSect="00934995">
      <w:footerReference w:type="default" r:id="rId20"/>
      <w:pgSz w:w="11906" w:h="16838" w:code="9"/>
      <w:pgMar w:top="1134" w:right="624" w:bottom="851"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329D1" w:rsidRDefault="007329D1" w:rsidP="00D0490F">
      <w:pPr>
        <w:spacing w:after="0" w:line="240" w:lineRule="auto"/>
      </w:pPr>
      <w:r>
        <w:separator/>
      </w:r>
    </w:p>
  </w:endnote>
  <w:endnote w:type="continuationSeparator" w:id="0">
    <w:p w:rsidR="007329D1" w:rsidRDefault="007329D1" w:rsidP="00D0490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3"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A00002EF" w:usb1="4000004B" w:usb2="00000000" w:usb3="00000000" w:csb0="0000019F" w:csb1="00000000"/>
  </w:font>
  <w:font w:name="TmsCyrNew">
    <w:altName w:val="Times New Roman"/>
    <w:charset w:val="00"/>
    <w:family w:val="roman"/>
    <w:pitch w:val="variable"/>
    <w:sig w:usb0="00000287" w:usb1="00000000" w:usb2="00000000" w:usb3="00000000" w:csb0="0000001F" w:csb1="00000000"/>
  </w:font>
  <w:font w:name="Tahoma">
    <w:panose1 w:val="020B0604030504040204"/>
    <w:charset w:val="CC"/>
    <w:family w:val="swiss"/>
    <w:pitch w:val="variable"/>
    <w:sig w:usb0="E1002EFF" w:usb1="C000605B" w:usb2="00000029" w:usb3="00000000" w:csb0="000101FF" w:csb1="00000000"/>
  </w:font>
  <w:font w:name="MS Reference Sans Serif">
    <w:panose1 w:val="020B0604030504040204"/>
    <w:charset w:val="CC"/>
    <w:family w:val="swiss"/>
    <w:pitch w:val="variable"/>
    <w:sig w:usb0="20000287" w:usb1="00000000" w:usb2="00000000" w:usb3="00000000" w:csb0="0000019F" w:csb1="00000000"/>
  </w:font>
  <w:font w:name="Arial Narrow">
    <w:panose1 w:val="020B0606020202030204"/>
    <w:charset w:val="CC"/>
    <w:family w:val="swiss"/>
    <w:pitch w:val="variable"/>
    <w:sig w:usb0="00000287" w:usb1="00000800" w:usb2="00000000" w:usb3="00000000" w:csb0="0000009F" w:csb1="00000000"/>
  </w:font>
  <w:font w:name="Batang">
    <w:altName w:val="바탕"/>
    <w:panose1 w:val="02030600000101010101"/>
    <w:charset w:val="81"/>
    <w:family w:val="roman"/>
    <w:pitch w:val="variable"/>
    <w:sig w:usb0="B00002AF" w:usb1="69D77CFB" w:usb2="00000030" w:usb3="00000000" w:csb0="000800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653495085"/>
      <w:docPartObj>
        <w:docPartGallery w:val="Page Numbers (Bottom of Page)"/>
        <w:docPartUnique/>
      </w:docPartObj>
    </w:sdtPr>
    <w:sdtEndPr/>
    <w:sdtContent>
      <w:p w:rsidR="00A062B8" w:rsidRDefault="00A062B8">
        <w:pPr>
          <w:pStyle w:val="Footer"/>
          <w:jc w:val="right"/>
        </w:pPr>
        <w:r>
          <w:fldChar w:fldCharType="begin"/>
        </w:r>
        <w:r>
          <w:instrText>PAGE   \* MERGEFORMAT</w:instrText>
        </w:r>
        <w:r>
          <w:fldChar w:fldCharType="separate"/>
        </w:r>
        <w:r w:rsidR="00B7754E">
          <w:rPr>
            <w:noProof/>
          </w:rPr>
          <w:t>47</w:t>
        </w:r>
        <w:r>
          <w:fldChar w:fldCharType="end"/>
        </w:r>
      </w:p>
    </w:sdtContent>
  </w:sdt>
  <w:p w:rsidR="00A062B8" w:rsidRDefault="00A062B8">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329D1" w:rsidRDefault="007329D1" w:rsidP="00D0490F">
      <w:pPr>
        <w:spacing w:after="0" w:line="240" w:lineRule="auto"/>
      </w:pPr>
      <w:r>
        <w:separator/>
      </w:r>
    </w:p>
  </w:footnote>
  <w:footnote w:type="continuationSeparator" w:id="0">
    <w:p w:rsidR="007329D1" w:rsidRDefault="007329D1" w:rsidP="00D0490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singleLevel"/>
    <w:tmpl w:val="00000001"/>
    <w:name w:val="WW8Num1"/>
    <w:lvl w:ilvl="0">
      <w:start w:val="1"/>
      <w:numFmt w:val="bullet"/>
      <w:lvlText w:val=""/>
      <w:lvlJc w:val="left"/>
      <w:pPr>
        <w:tabs>
          <w:tab w:val="num" w:pos="10567"/>
        </w:tabs>
        <w:ind w:left="10567" w:hanging="360"/>
      </w:pPr>
      <w:rPr>
        <w:rFonts w:ascii="Symbol" w:hAnsi="Symbol" w:hint="default"/>
      </w:rPr>
    </w:lvl>
  </w:abstractNum>
  <w:abstractNum w:abstractNumId="1" w15:restartNumberingAfterBreak="0">
    <w:nsid w:val="00000002"/>
    <w:multiLevelType w:val="multilevel"/>
    <w:tmpl w:val="00000002"/>
    <w:lvl w:ilvl="0">
      <w:start w:val="1"/>
      <w:numFmt w:val="none"/>
      <w:suff w:val="nothing"/>
      <w:lvlText w:val=""/>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2" w15:restartNumberingAfterBreak="0">
    <w:nsid w:val="00000003"/>
    <w:multiLevelType w:val="multilevel"/>
    <w:tmpl w:val="00000003"/>
    <w:name w:val="WW8Num3"/>
    <w:lvl w:ilvl="0">
      <w:start w:val="1"/>
      <w:numFmt w:val="decimal"/>
      <w:lvlText w:val="%1."/>
      <w:lvlJc w:val="left"/>
      <w:pPr>
        <w:tabs>
          <w:tab w:val="num" w:pos="191"/>
        </w:tabs>
        <w:ind w:left="1260" w:hanging="360"/>
      </w:pPr>
      <w:rPr>
        <w:rFonts w:ascii="Times New Roman" w:hAnsi="Times New Roman" w:cs="Times New Roman" w:hint="default"/>
        <w:sz w:val="24"/>
        <w:szCs w:val="24"/>
      </w:rPr>
    </w:lvl>
    <w:lvl w:ilvl="1">
      <w:start w:val="1"/>
      <w:numFmt w:val="decimal"/>
      <w:lvlText w:val="%1.%2."/>
      <w:lvlJc w:val="left"/>
      <w:pPr>
        <w:tabs>
          <w:tab w:val="num" w:pos="260"/>
        </w:tabs>
        <w:ind w:left="1686" w:hanging="360"/>
      </w:pPr>
      <w:rPr>
        <w:rFonts w:ascii="Times New Roman" w:hAnsi="Times New Roman" w:cs="Times New Roman" w:hint="default"/>
        <w:sz w:val="24"/>
        <w:szCs w:val="24"/>
      </w:rPr>
    </w:lvl>
    <w:lvl w:ilvl="2">
      <w:start w:val="1"/>
      <w:numFmt w:val="decimal"/>
      <w:lvlText w:val="%1.%2.%3."/>
      <w:lvlJc w:val="left"/>
      <w:pPr>
        <w:tabs>
          <w:tab w:val="num" w:pos="191"/>
        </w:tabs>
        <w:ind w:left="2334" w:hanging="720"/>
      </w:pPr>
      <w:rPr>
        <w:rFonts w:ascii="Times New Roman" w:hAnsi="Times New Roman" w:cs="Times New Roman" w:hint="default"/>
        <w:sz w:val="24"/>
        <w:szCs w:val="24"/>
      </w:rPr>
    </w:lvl>
    <w:lvl w:ilvl="3">
      <w:start w:val="1"/>
      <w:numFmt w:val="decimal"/>
      <w:lvlText w:val="%1.%2.%3.%4."/>
      <w:lvlJc w:val="left"/>
      <w:pPr>
        <w:tabs>
          <w:tab w:val="num" w:pos="191"/>
        </w:tabs>
        <w:ind w:left="2691" w:hanging="720"/>
      </w:pPr>
      <w:rPr>
        <w:rFonts w:ascii="Times New Roman" w:hAnsi="Times New Roman" w:cs="Times New Roman" w:hint="default"/>
        <w:sz w:val="24"/>
        <w:szCs w:val="24"/>
      </w:rPr>
    </w:lvl>
    <w:lvl w:ilvl="4">
      <w:start w:val="1"/>
      <w:numFmt w:val="decimal"/>
      <w:lvlText w:val="%1.%2.%3.%4.%5."/>
      <w:lvlJc w:val="left"/>
      <w:pPr>
        <w:tabs>
          <w:tab w:val="num" w:pos="191"/>
        </w:tabs>
        <w:ind w:left="3408" w:hanging="1080"/>
      </w:pPr>
      <w:rPr>
        <w:rFonts w:ascii="Times New Roman" w:hAnsi="Times New Roman" w:cs="Times New Roman" w:hint="default"/>
        <w:sz w:val="24"/>
        <w:szCs w:val="24"/>
      </w:rPr>
    </w:lvl>
    <w:lvl w:ilvl="5">
      <w:start w:val="1"/>
      <w:numFmt w:val="decimal"/>
      <w:lvlText w:val="%1.%2.%3.%4.%5.%6."/>
      <w:lvlJc w:val="left"/>
      <w:pPr>
        <w:tabs>
          <w:tab w:val="num" w:pos="191"/>
        </w:tabs>
        <w:ind w:left="3765" w:hanging="1080"/>
      </w:pPr>
      <w:rPr>
        <w:rFonts w:ascii="Times New Roman" w:hAnsi="Times New Roman" w:cs="Times New Roman" w:hint="default"/>
        <w:sz w:val="24"/>
        <w:szCs w:val="24"/>
      </w:rPr>
    </w:lvl>
    <w:lvl w:ilvl="6">
      <w:start w:val="1"/>
      <w:numFmt w:val="decimal"/>
      <w:lvlText w:val="%1.%2.%3.%4.%5.%6.%7."/>
      <w:lvlJc w:val="left"/>
      <w:pPr>
        <w:tabs>
          <w:tab w:val="num" w:pos="191"/>
        </w:tabs>
        <w:ind w:left="4482" w:hanging="1440"/>
      </w:pPr>
      <w:rPr>
        <w:rFonts w:ascii="Times New Roman" w:hAnsi="Times New Roman" w:cs="Times New Roman" w:hint="default"/>
        <w:sz w:val="24"/>
        <w:szCs w:val="24"/>
      </w:rPr>
    </w:lvl>
    <w:lvl w:ilvl="7">
      <w:start w:val="1"/>
      <w:numFmt w:val="decimal"/>
      <w:lvlText w:val="%1.%2.%3.%4.%5.%6.%7.%8."/>
      <w:lvlJc w:val="left"/>
      <w:pPr>
        <w:tabs>
          <w:tab w:val="num" w:pos="191"/>
        </w:tabs>
        <w:ind w:left="4839" w:hanging="1440"/>
      </w:pPr>
      <w:rPr>
        <w:rFonts w:ascii="Times New Roman" w:hAnsi="Times New Roman" w:cs="Times New Roman" w:hint="default"/>
        <w:sz w:val="24"/>
        <w:szCs w:val="24"/>
      </w:rPr>
    </w:lvl>
    <w:lvl w:ilvl="8">
      <w:start w:val="1"/>
      <w:numFmt w:val="decimal"/>
      <w:lvlText w:val="%1.%2.%3.%4.%5.%6.%7.%8.%9."/>
      <w:lvlJc w:val="left"/>
      <w:pPr>
        <w:tabs>
          <w:tab w:val="num" w:pos="191"/>
        </w:tabs>
        <w:ind w:left="5556" w:hanging="1800"/>
      </w:pPr>
      <w:rPr>
        <w:rFonts w:ascii="Times New Roman" w:hAnsi="Times New Roman" w:cs="Times New Roman" w:hint="default"/>
        <w:sz w:val="24"/>
        <w:szCs w:val="24"/>
      </w:rPr>
    </w:lvl>
  </w:abstractNum>
  <w:abstractNum w:abstractNumId="3" w15:restartNumberingAfterBreak="0">
    <w:nsid w:val="00000006"/>
    <w:multiLevelType w:val="multilevel"/>
    <w:tmpl w:val="C9A8BB1A"/>
    <w:name w:val="WW8Num6"/>
    <w:lvl w:ilvl="0">
      <w:start w:val="1"/>
      <w:numFmt w:val="decimal"/>
      <w:lvlText w:val="%1."/>
      <w:lvlJc w:val="left"/>
      <w:pPr>
        <w:tabs>
          <w:tab w:val="num" w:pos="0"/>
        </w:tabs>
        <w:ind w:left="1069" w:hanging="360"/>
      </w:pPr>
      <w:rPr>
        <w:rFonts w:ascii="Times New Roman" w:hAnsi="Times New Roman" w:cs="Times New Roman" w:hint="default"/>
        <w:sz w:val="24"/>
        <w:szCs w:val="24"/>
      </w:rPr>
    </w:lvl>
    <w:lvl w:ilvl="1">
      <w:start w:val="2"/>
      <w:numFmt w:val="decimal"/>
      <w:isLgl/>
      <w:lvlText w:val="%1.%2."/>
      <w:lvlJc w:val="left"/>
      <w:pPr>
        <w:tabs>
          <w:tab w:val="num" w:pos="1080"/>
        </w:tabs>
        <w:ind w:left="1080" w:hanging="360"/>
      </w:pPr>
      <w:rPr>
        <w:rFonts w:cs="Times New Roman" w:hint="default"/>
      </w:rPr>
    </w:lvl>
    <w:lvl w:ilvl="2">
      <w:start w:val="1"/>
      <w:numFmt w:val="decimal"/>
      <w:isLgl/>
      <w:lvlText w:val="%1.%2.%3."/>
      <w:lvlJc w:val="left"/>
      <w:pPr>
        <w:tabs>
          <w:tab w:val="num" w:pos="1451"/>
        </w:tabs>
        <w:ind w:left="1451" w:hanging="720"/>
      </w:pPr>
      <w:rPr>
        <w:rFonts w:cs="Times New Roman" w:hint="default"/>
      </w:rPr>
    </w:lvl>
    <w:lvl w:ilvl="3">
      <w:start w:val="1"/>
      <w:numFmt w:val="decimal"/>
      <w:isLgl/>
      <w:lvlText w:val="%1.%2.%3.%4."/>
      <w:lvlJc w:val="left"/>
      <w:pPr>
        <w:tabs>
          <w:tab w:val="num" w:pos="1462"/>
        </w:tabs>
        <w:ind w:left="1462" w:hanging="720"/>
      </w:pPr>
      <w:rPr>
        <w:rFonts w:cs="Times New Roman" w:hint="default"/>
      </w:rPr>
    </w:lvl>
    <w:lvl w:ilvl="4">
      <w:start w:val="1"/>
      <w:numFmt w:val="decimal"/>
      <w:isLgl/>
      <w:lvlText w:val="%1.%2.%3.%4.%5."/>
      <w:lvlJc w:val="left"/>
      <w:pPr>
        <w:tabs>
          <w:tab w:val="num" w:pos="1833"/>
        </w:tabs>
        <w:ind w:left="1833" w:hanging="1080"/>
      </w:pPr>
      <w:rPr>
        <w:rFonts w:cs="Times New Roman" w:hint="default"/>
      </w:rPr>
    </w:lvl>
    <w:lvl w:ilvl="5">
      <w:start w:val="1"/>
      <w:numFmt w:val="decimal"/>
      <w:isLgl/>
      <w:lvlText w:val="%1.%2.%3.%4.%5.%6."/>
      <w:lvlJc w:val="left"/>
      <w:pPr>
        <w:tabs>
          <w:tab w:val="num" w:pos="1844"/>
        </w:tabs>
        <w:ind w:left="1844" w:hanging="1080"/>
      </w:pPr>
      <w:rPr>
        <w:rFonts w:cs="Times New Roman" w:hint="default"/>
      </w:rPr>
    </w:lvl>
    <w:lvl w:ilvl="6">
      <w:start w:val="1"/>
      <w:numFmt w:val="decimal"/>
      <w:isLgl/>
      <w:lvlText w:val="%1.%2.%3.%4.%5.%6.%7."/>
      <w:lvlJc w:val="left"/>
      <w:pPr>
        <w:tabs>
          <w:tab w:val="num" w:pos="2215"/>
        </w:tabs>
        <w:ind w:left="2215" w:hanging="1440"/>
      </w:pPr>
      <w:rPr>
        <w:rFonts w:cs="Times New Roman" w:hint="default"/>
      </w:rPr>
    </w:lvl>
    <w:lvl w:ilvl="7">
      <w:start w:val="1"/>
      <w:numFmt w:val="decimal"/>
      <w:isLgl/>
      <w:lvlText w:val="%1.%2.%3.%4.%5.%6.%7.%8."/>
      <w:lvlJc w:val="left"/>
      <w:pPr>
        <w:tabs>
          <w:tab w:val="num" w:pos="2226"/>
        </w:tabs>
        <w:ind w:left="2226" w:hanging="1440"/>
      </w:pPr>
      <w:rPr>
        <w:rFonts w:cs="Times New Roman" w:hint="default"/>
      </w:rPr>
    </w:lvl>
    <w:lvl w:ilvl="8">
      <w:start w:val="1"/>
      <w:numFmt w:val="decimal"/>
      <w:isLgl/>
      <w:lvlText w:val="%1.%2.%3.%4.%5.%6.%7.%8.%9."/>
      <w:lvlJc w:val="left"/>
      <w:pPr>
        <w:tabs>
          <w:tab w:val="num" w:pos="2597"/>
        </w:tabs>
        <w:ind w:left="2597" w:hanging="1800"/>
      </w:pPr>
      <w:rPr>
        <w:rFonts w:cs="Times New Roman" w:hint="default"/>
      </w:rPr>
    </w:lvl>
  </w:abstractNum>
  <w:abstractNum w:abstractNumId="4" w15:restartNumberingAfterBreak="0">
    <w:nsid w:val="00000007"/>
    <w:multiLevelType w:val="singleLevel"/>
    <w:tmpl w:val="00000007"/>
    <w:name w:val="WW8Num7"/>
    <w:lvl w:ilvl="0">
      <w:start w:val="1"/>
      <w:numFmt w:val="decimal"/>
      <w:lvlText w:val="%1."/>
      <w:lvlJc w:val="left"/>
      <w:pPr>
        <w:tabs>
          <w:tab w:val="num" w:pos="0"/>
        </w:tabs>
        <w:ind w:left="1069" w:hanging="360"/>
      </w:pPr>
      <w:rPr>
        <w:rFonts w:ascii="Times New Roman" w:hAnsi="Times New Roman" w:cs="Times New Roman" w:hint="default"/>
        <w:b/>
        <w:bCs/>
        <w:color w:val="000000"/>
        <w:sz w:val="24"/>
        <w:szCs w:val="24"/>
      </w:rPr>
    </w:lvl>
  </w:abstractNum>
  <w:abstractNum w:abstractNumId="5" w15:restartNumberingAfterBreak="0">
    <w:nsid w:val="22E44180"/>
    <w:multiLevelType w:val="multilevel"/>
    <w:tmpl w:val="DFC88CEC"/>
    <w:name w:val="NumPar"/>
    <w:lvl w:ilvl="0">
      <w:start w:val="1"/>
      <w:numFmt w:val="decimal"/>
      <w:lvlRestart w:val="0"/>
      <w:lvlText w:val="%1."/>
      <w:lvlJc w:val="left"/>
      <w:pPr>
        <w:tabs>
          <w:tab w:val="num" w:pos="850"/>
        </w:tabs>
        <w:ind w:left="850" w:hanging="850"/>
      </w:pPr>
      <w:rPr>
        <w:rFonts w:cs="Times New Roman"/>
      </w:rPr>
    </w:lvl>
    <w:lvl w:ilvl="1">
      <w:start w:val="1"/>
      <w:numFmt w:val="decimal"/>
      <w:lvlText w:val="%1.%2."/>
      <w:lvlJc w:val="left"/>
      <w:pPr>
        <w:tabs>
          <w:tab w:val="num" w:pos="850"/>
        </w:tabs>
        <w:ind w:left="850" w:hanging="850"/>
      </w:pPr>
      <w:rPr>
        <w:rFonts w:cs="Times New Roman"/>
      </w:rPr>
    </w:lvl>
    <w:lvl w:ilvl="2">
      <w:start w:val="1"/>
      <w:numFmt w:val="decimal"/>
      <w:lvlText w:val="%1.%2.%3."/>
      <w:lvlJc w:val="left"/>
      <w:pPr>
        <w:tabs>
          <w:tab w:val="num" w:pos="850"/>
        </w:tabs>
        <w:ind w:left="850" w:hanging="850"/>
      </w:pPr>
      <w:rPr>
        <w:rFonts w:cs="Times New Roman"/>
      </w:rPr>
    </w:lvl>
    <w:lvl w:ilvl="3">
      <w:start w:val="1"/>
      <w:numFmt w:val="decimal"/>
      <w:lvlText w:val="%1.%2.%3.%4."/>
      <w:lvlJc w:val="left"/>
      <w:pPr>
        <w:tabs>
          <w:tab w:val="num" w:pos="850"/>
        </w:tabs>
        <w:ind w:left="850" w:hanging="850"/>
      </w:pPr>
      <w:rPr>
        <w:rFonts w:cs="Times New Roman"/>
      </w:rPr>
    </w:lvl>
    <w:lvl w:ilvl="4">
      <w:start w:val="1"/>
      <w:numFmt w:val="lowerLetter"/>
      <w:lvlText w:val="(%5)"/>
      <w:lvlJc w:val="left"/>
      <w:pPr>
        <w:ind w:left="1800" w:hanging="360"/>
      </w:pPr>
      <w:rPr>
        <w:rFonts w:cs="Times New Roman"/>
      </w:rPr>
    </w:lvl>
    <w:lvl w:ilvl="5">
      <w:start w:val="1"/>
      <w:numFmt w:val="lowerRoman"/>
      <w:lvlText w:val="(%6)"/>
      <w:lvlJc w:val="left"/>
      <w:pPr>
        <w:ind w:left="2160" w:hanging="360"/>
      </w:pPr>
      <w:rPr>
        <w:rFonts w:cs="Times New Roman"/>
      </w:rPr>
    </w:lvl>
    <w:lvl w:ilvl="6">
      <w:start w:val="1"/>
      <w:numFmt w:val="decimal"/>
      <w:lvlText w:val="%7."/>
      <w:lvlJc w:val="left"/>
      <w:pPr>
        <w:ind w:left="2520" w:hanging="360"/>
      </w:pPr>
      <w:rPr>
        <w:rFonts w:cs="Times New Roman"/>
      </w:rPr>
    </w:lvl>
    <w:lvl w:ilvl="7">
      <w:start w:val="1"/>
      <w:numFmt w:val="lowerLetter"/>
      <w:lvlText w:val="%8."/>
      <w:lvlJc w:val="left"/>
      <w:pPr>
        <w:ind w:left="2880" w:hanging="360"/>
      </w:pPr>
      <w:rPr>
        <w:rFonts w:cs="Times New Roman"/>
      </w:rPr>
    </w:lvl>
    <w:lvl w:ilvl="8">
      <w:start w:val="1"/>
      <w:numFmt w:val="lowerRoman"/>
      <w:lvlText w:val="%9."/>
      <w:lvlJc w:val="left"/>
      <w:pPr>
        <w:ind w:left="3240" w:hanging="360"/>
      </w:pPr>
      <w:rPr>
        <w:rFonts w:cs="Times New Roman"/>
      </w:rPr>
    </w:lvl>
  </w:abstractNum>
  <w:abstractNum w:abstractNumId="6" w15:restartNumberingAfterBreak="0">
    <w:nsid w:val="27971429"/>
    <w:multiLevelType w:val="hybridMultilevel"/>
    <w:tmpl w:val="5E3E07A2"/>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7" w15:restartNumberingAfterBreak="0">
    <w:nsid w:val="29171FC3"/>
    <w:multiLevelType w:val="hybridMultilevel"/>
    <w:tmpl w:val="49D6F09C"/>
    <w:lvl w:ilvl="0" w:tplc="D9AAFF72">
      <w:start w:val="1"/>
      <w:numFmt w:val="decimal"/>
      <w:lvlText w:val="%1."/>
      <w:lvlJc w:val="left"/>
      <w:pPr>
        <w:ind w:left="1069" w:hanging="360"/>
      </w:pPr>
      <w:rPr>
        <w:rFonts w:hint="default"/>
      </w:rPr>
    </w:lvl>
    <w:lvl w:ilvl="1" w:tplc="04020019" w:tentative="1">
      <w:start w:val="1"/>
      <w:numFmt w:val="lowerLetter"/>
      <w:lvlText w:val="%2."/>
      <w:lvlJc w:val="left"/>
      <w:pPr>
        <w:ind w:left="1789" w:hanging="360"/>
      </w:pPr>
    </w:lvl>
    <w:lvl w:ilvl="2" w:tplc="0402001B" w:tentative="1">
      <w:start w:val="1"/>
      <w:numFmt w:val="lowerRoman"/>
      <w:lvlText w:val="%3."/>
      <w:lvlJc w:val="right"/>
      <w:pPr>
        <w:ind w:left="2509" w:hanging="180"/>
      </w:pPr>
    </w:lvl>
    <w:lvl w:ilvl="3" w:tplc="0402000F" w:tentative="1">
      <w:start w:val="1"/>
      <w:numFmt w:val="decimal"/>
      <w:lvlText w:val="%4."/>
      <w:lvlJc w:val="left"/>
      <w:pPr>
        <w:ind w:left="3229" w:hanging="360"/>
      </w:pPr>
    </w:lvl>
    <w:lvl w:ilvl="4" w:tplc="04020019" w:tentative="1">
      <w:start w:val="1"/>
      <w:numFmt w:val="lowerLetter"/>
      <w:lvlText w:val="%5."/>
      <w:lvlJc w:val="left"/>
      <w:pPr>
        <w:ind w:left="3949" w:hanging="360"/>
      </w:pPr>
    </w:lvl>
    <w:lvl w:ilvl="5" w:tplc="0402001B" w:tentative="1">
      <w:start w:val="1"/>
      <w:numFmt w:val="lowerRoman"/>
      <w:lvlText w:val="%6."/>
      <w:lvlJc w:val="right"/>
      <w:pPr>
        <w:ind w:left="4669" w:hanging="180"/>
      </w:pPr>
    </w:lvl>
    <w:lvl w:ilvl="6" w:tplc="0402000F" w:tentative="1">
      <w:start w:val="1"/>
      <w:numFmt w:val="decimal"/>
      <w:lvlText w:val="%7."/>
      <w:lvlJc w:val="left"/>
      <w:pPr>
        <w:ind w:left="5389" w:hanging="360"/>
      </w:pPr>
    </w:lvl>
    <w:lvl w:ilvl="7" w:tplc="04020019" w:tentative="1">
      <w:start w:val="1"/>
      <w:numFmt w:val="lowerLetter"/>
      <w:lvlText w:val="%8."/>
      <w:lvlJc w:val="left"/>
      <w:pPr>
        <w:ind w:left="6109" w:hanging="360"/>
      </w:pPr>
    </w:lvl>
    <w:lvl w:ilvl="8" w:tplc="0402001B" w:tentative="1">
      <w:start w:val="1"/>
      <w:numFmt w:val="lowerRoman"/>
      <w:lvlText w:val="%9."/>
      <w:lvlJc w:val="right"/>
      <w:pPr>
        <w:ind w:left="6829" w:hanging="180"/>
      </w:pPr>
    </w:lvl>
  </w:abstractNum>
  <w:abstractNum w:abstractNumId="8" w15:restartNumberingAfterBreak="0">
    <w:nsid w:val="29880932"/>
    <w:multiLevelType w:val="hybridMultilevel"/>
    <w:tmpl w:val="08562F7E"/>
    <w:lvl w:ilvl="0" w:tplc="88E085D0">
      <w:start w:val="1"/>
      <w:numFmt w:val="bullet"/>
      <w:lvlText w:val="-"/>
      <w:lvlJc w:val="left"/>
      <w:pPr>
        <w:tabs>
          <w:tab w:val="num" w:pos="1560"/>
        </w:tabs>
        <w:ind w:left="1560" w:hanging="360"/>
      </w:pPr>
      <w:rPr>
        <w:rFonts w:ascii="Times New Roman" w:eastAsia="Times New Roman" w:hAnsi="Times New Roman" w:cs="Times New Roman"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319E312D"/>
    <w:multiLevelType w:val="hybridMultilevel"/>
    <w:tmpl w:val="0868F41E"/>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0" w15:restartNumberingAfterBreak="0">
    <w:nsid w:val="32D71524"/>
    <w:multiLevelType w:val="multilevel"/>
    <w:tmpl w:val="5176AC20"/>
    <w:lvl w:ilvl="0">
      <w:start w:val="3"/>
      <w:numFmt w:val="decimal"/>
      <w:lvlText w:val="%1."/>
      <w:lvlJc w:val="left"/>
      <w:pPr>
        <w:ind w:left="435" w:hanging="435"/>
      </w:pPr>
      <w:rPr>
        <w:rFonts w:hint="default"/>
      </w:rPr>
    </w:lvl>
    <w:lvl w:ilvl="1">
      <w:start w:val="6"/>
      <w:numFmt w:val="decimal"/>
      <w:lvlText w:val="%1.%2."/>
      <w:lvlJc w:val="left"/>
      <w:pPr>
        <w:ind w:left="1144" w:hanging="435"/>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472" w:hanging="1800"/>
      </w:pPr>
      <w:rPr>
        <w:rFonts w:hint="default"/>
      </w:rPr>
    </w:lvl>
  </w:abstractNum>
  <w:abstractNum w:abstractNumId="11" w15:restartNumberingAfterBreak="0">
    <w:nsid w:val="33FA3005"/>
    <w:multiLevelType w:val="hybridMultilevel"/>
    <w:tmpl w:val="557CCC92"/>
    <w:lvl w:ilvl="0" w:tplc="C8560880">
      <w:start w:val="1"/>
      <w:numFmt w:val="decimal"/>
      <w:lvlText w:val="%1."/>
      <w:lvlJc w:val="left"/>
      <w:pPr>
        <w:ind w:left="1069" w:hanging="360"/>
      </w:pPr>
      <w:rPr>
        <w:rFonts w:hint="default"/>
      </w:rPr>
    </w:lvl>
    <w:lvl w:ilvl="1" w:tplc="04020019" w:tentative="1">
      <w:start w:val="1"/>
      <w:numFmt w:val="lowerLetter"/>
      <w:lvlText w:val="%2."/>
      <w:lvlJc w:val="left"/>
      <w:pPr>
        <w:ind w:left="1789" w:hanging="360"/>
      </w:pPr>
    </w:lvl>
    <w:lvl w:ilvl="2" w:tplc="0402001B" w:tentative="1">
      <w:start w:val="1"/>
      <w:numFmt w:val="lowerRoman"/>
      <w:lvlText w:val="%3."/>
      <w:lvlJc w:val="right"/>
      <w:pPr>
        <w:ind w:left="2509" w:hanging="180"/>
      </w:pPr>
    </w:lvl>
    <w:lvl w:ilvl="3" w:tplc="0402000F" w:tentative="1">
      <w:start w:val="1"/>
      <w:numFmt w:val="decimal"/>
      <w:lvlText w:val="%4."/>
      <w:lvlJc w:val="left"/>
      <w:pPr>
        <w:ind w:left="3229" w:hanging="360"/>
      </w:pPr>
    </w:lvl>
    <w:lvl w:ilvl="4" w:tplc="04020019" w:tentative="1">
      <w:start w:val="1"/>
      <w:numFmt w:val="lowerLetter"/>
      <w:lvlText w:val="%5."/>
      <w:lvlJc w:val="left"/>
      <w:pPr>
        <w:ind w:left="3949" w:hanging="360"/>
      </w:pPr>
    </w:lvl>
    <w:lvl w:ilvl="5" w:tplc="0402001B" w:tentative="1">
      <w:start w:val="1"/>
      <w:numFmt w:val="lowerRoman"/>
      <w:lvlText w:val="%6."/>
      <w:lvlJc w:val="right"/>
      <w:pPr>
        <w:ind w:left="4669" w:hanging="180"/>
      </w:pPr>
    </w:lvl>
    <w:lvl w:ilvl="6" w:tplc="0402000F" w:tentative="1">
      <w:start w:val="1"/>
      <w:numFmt w:val="decimal"/>
      <w:lvlText w:val="%7."/>
      <w:lvlJc w:val="left"/>
      <w:pPr>
        <w:ind w:left="5389" w:hanging="360"/>
      </w:pPr>
    </w:lvl>
    <w:lvl w:ilvl="7" w:tplc="04020019" w:tentative="1">
      <w:start w:val="1"/>
      <w:numFmt w:val="lowerLetter"/>
      <w:lvlText w:val="%8."/>
      <w:lvlJc w:val="left"/>
      <w:pPr>
        <w:ind w:left="6109" w:hanging="360"/>
      </w:pPr>
    </w:lvl>
    <w:lvl w:ilvl="8" w:tplc="0402001B" w:tentative="1">
      <w:start w:val="1"/>
      <w:numFmt w:val="lowerRoman"/>
      <w:lvlText w:val="%9."/>
      <w:lvlJc w:val="right"/>
      <w:pPr>
        <w:ind w:left="6829" w:hanging="180"/>
      </w:pPr>
    </w:lvl>
  </w:abstractNum>
  <w:abstractNum w:abstractNumId="12" w15:restartNumberingAfterBreak="0">
    <w:nsid w:val="3B7359C8"/>
    <w:multiLevelType w:val="hybridMultilevel"/>
    <w:tmpl w:val="636E0E16"/>
    <w:lvl w:ilvl="0" w:tplc="88E085D0">
      <w:start w:val="5"/>
      <w:numFmt w:val="bullet"/>
      <w:lvlText w:val="-"/>
      <w:lvlJc w:val="left"/>
      <w:pPr>
        <w:tabs>
          <w:tab w:val="num" w:pos="1620"/>
        </w:tabs>
        <w:ind w:left="1620" w:hanging="360"/>
      </w:pPr>
      <w:rPr>
        <w:rFonts w:ascii="Times New Roman" w:eastAsia="Times New Roman" w:hAnsi="Times New Roman" w:cs="Times New Roman" w:hint="default"/>
      </w:rPr>
    </w:lvl>
    <w:lvl w:ilvl="1" w:tplc="08090003" w:tentative="1">
      <w:start w:val="1"/>
      <w:numFmt w:val="bullet"/>
      <w:lvlText w:val="o"/>
      <w:lvlJc w:val="left"/>
      <w:pPr>
        <w:tabs>
          <w:tab w:val="num" w:pos="2340"/>
        </w:tabs>
        <w:ind w:left="2340" w:hanging="360"/>
      </w:pPr>
      <w:rPr>
        <w:rFonts w:ascii="Courier New" w:hAnsi="Courier New" w:cs="Courier New" w:hint="default"/>
      </w:rPr>
    </w:lvl>
    <w:lvl w:ilvl="2" w:tplc="08090005" w:tentative="1">
      <w:start w:val="1"/>
      <w:numFmt w:val="bullet"/>
      <w:lvlText w:val=""/>
      <w:lvlJc w:val="left"/>
      <w:pPr>
        <w:tabs>
          <w:tab w:val="num" w:pos="3060"/>
        </w:tabs>
        <w:ind w:left="3060" w:hanging="360"/>
      </w:pPr>
      <w:rPr>
        <w:rFonts w:ascii="Wingdings" w:hAnsi="Wingdings" w:hint="default"/>
      </w:rPr>
    </w:lvl>
    <w:lvl w:ilvl="3" w:tplc="08090001" w:tentative="1">
      <w:start w:val="1"/>
      <w:numFmt w:val="bullet"/>
      <w:lvlText w:val=""/>
      <w:lvlJc w:val="left"/>
      <w:pPr>
        <w:tabs>
          <w:tab w:val="num" w:pos="3780"/>
        </w:tabs>
        <w:ind w:left="3780" w:hanging="360"/>
      </w:pPr>
      <w:rPr>
        <w:rFonts w:ascii="Symbol" w:hAnsi="Symbol" w:hint="default"/>
      </w:rPr>
    </w:lvl>
    <w:lvl w:ilvl="4" w:tplc="08090003" w:tentative="1">
      <w:start w:val="1"/>
      <w:numFmt w:val="bullet"/>
      <w:lvlText w:val="o"/>
      <w:lvlJc w:val="left"/>
      <w:pPr>
        <w:tabs>
          <w:tab w:val="num" w:pos="4500"/>
        </w:tabs>
        <w:ind w:left="4500" w:hanging="360"/>
      </w:pPr>
      <w:rPr>
        <w:rFonts w:ascii="Courier New" w:hAnsi="Courier New" w:cs="Courier New" w:hint="default"/>
      </w:rPr>
    </w:lvl>
    <w:lvl w:ilvl="5" w:tplc="08090005" w:tentative="1">
      <w:start w:val="1"/>
      <w:numFmt w:val="bullet"/>
      <w:lvlText w:val=""/>
      <w:lvlJc w:val="left"/>
      <w:pPr>
        <w:tabs>
          <w:tab w:val="num" w:pos="5220"/>
        </w:tabs>
        <w:ind w:left="5220" w:hanging="360"/>
      </w:pPr>
      <w:rPr>
        <w:rFonts w:ascii="Wingdings" w:hAnsi="Wingdings" w:hint="default"/>
      </w:rPr>
    </w:lvl>
    <w:lvl w:ilvl="6" w:tplc="08090001" w:tentative="1">
      <w:start w:val="1"/>
      <w:numFmt w:val="bullet"/>
      <w:lvlText w:val=""/>
      <w:lvlJc w:val="left"/>
      <w:pPr>
        <w:tabs>
          <w:tab w:val="num" w:pos="5940"/>
        </w:tabs>
        <w:ind w:left="5940" w:hanging="360"/>
      </w:pPr>
      <w:rPr>
        <w:rFonts w:ascii="Symbol" w:hAnsi="Symbol" w:hint="default"/>
      </w:rPr>
    </w:lvl>
    <w:lvl w:ilvl="7" w:tplc="08090003" w:tentative="1">
      <w:start w:val="1"/>
      <w:numFmt w:val="bullet"/>
      <w:lvlText w:val="o"/>
      <w:lvlJc w:val="left"/>
      <w:pPr>
        <w:tabs>
          <w:tab w:val="num" w:pos="6660"/>
        </w:tabs>
        <w:ind w:left="6660" w:hanging="360"/>
      </w:pPr>
      <w:rPr>
        <w:rFonts w:ascii="Courier New" w:hAnsi="Courier New" w:cs="Courier New" w:hint="default"/>
      </w:rPr>
    </w:lvl>
    <w:lvl w:ilvl="8" w:tplc="08090005" w:tentative="1">
      <w:start w:val="1"/>
      <w:numFmt w:val="bullet"/>
      <w:lvlText w:val=""/>
      <w:lvlJc w:val="left"/>
      <w:pPr>
        <w:tabs>
          <w:tab w:val="num" w:pos="7380"/>
        </w:tabs>
        <w:ind w:left="7380" w:hanging="360"/>
      </w:pPr>
      <w:rPr>
        <w:rFonts w:ascii="Wingdings" w:hAnsi="Wingdings" w:hint="default"/>
      </w:rPr>
    </w:lvl>
  </w:abstractNum>
  <w:abstractNum w:abstractNumId="13" w15:restartNumberingAfterBreak="0">
    <w:nsid w:val="3D885356"/>
    <w:multiLevelType w:val="hybridMultilevel"/>
    <w:tmpl w:val="C5E6B38E"/>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4" w15:restartNumberingAfterBreak="0">
    <w:nsid w:val="42713452"/>
    <w:multiLevelType w:val="singleLevel"/>
    <w:tmpl w:val="3B8CC7EA"/>
    <w:name w:val="Tiret 1"/>
    <w:lvl w:ilvl="0">
      <w:start w:val="1"/>
      <w:numFmt w:val="bullet"/>
      <w:lvlRestart w:val="0"/>
      <w:lvlText w:val="–"/>
      <w:lvlJc w:val="left"/>
      <w:pPr>
        <w:tabs>
          <w:tab w:val="num" w:pos="1417"/>
        </w:tabs>
        <w:ind w:left="1417" w:hanging="567"/>
      </w:pPr>
    </w:lvl>
  </w:abstractNum>
  <w:abstractNum w:abstractNumId="15" w15:restartNumberingAfterBreak="0">
    <w:nsid w:val="53CB6BC0"/>
    <w:multiLevelType w:val="hybridMultilevel"/>
    <w:tmpl w:val="DF44C204"/>
    <w:lvl w:ilvl="0" w:tplc="EB92081E">
      <w:start w:val="1"/>
      <w:numFmt w:val="upperRoman"/>
      <w:lvlText w:val="%1."/>
      <w:lvlJc w:val="left"/>
      <w:pPr>
        <w:tabs>
          <w:tab w:val="num" w:pos="1080"/>
        </w:tabs>
        <w:ind w:left="1080" w:hanging="720"/>
      </w:pPr>
      <w:rPr>
        <w:rFonts w:hint="default"/>
      </w:r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16" w15:restartNumberingAfterBreak="0">
    <w:nsid w:val="5CA31A15"/>
    <w:multiLevelType w:val="singleLevel"/>
    <w:tmpl w:val="CB981644"/>
    <w:name w:val="Tiret 0"/>
    <w:lvl w:ilvl="0">
      <w:start w:val="1"/>
      <w:numFmt w:val="bullet"/>
      <w:lvlRestart w:val="0"/>
      <w:lvlText w:val="–"/>
      <w:lvlJc w:val="left"/>
      <w:pPr>
        <w:tabs>
          <w:tab w:val="num" w:pos="850"/>
        </w:tabs>
        <w:ind w:left="850" w:hanging="850"/>
      </w:pPr>
    </w:lvl>
  </w:abstractNum>
  <w:abstractNum w:abstractNumId="17" w15:restartNumberingAfterBreak="0">
    <w:nsid w:val="68083D9F"/>
    <w:multiLevelType w:val="hybridMultilevel"/>
    <w:tmpl w:val="0E702288"/>
    <w:lvl w:ilvl="0" w:tplc="1B9A42CC">
      <w:start w:val="1"/>
      <w:numFmt w:val="decimal"/>
      <w:lvlText w:val="%1."/>
      <w:lvlJc w:val="left"/>
      <w:pPr>
        <w:ind w:left="1069" w:hanging="360"/>
      </w:pPr>
      <w:rPr>
        <w:rFonts w:hint="default"/>
      </w:rPr>
    </w:lvl>
    <w:lvl w:ilvl="1" w:tplc="04020019" w:tentative="1">
      <w:start w:val="1"/>
      <w:numFmt w:val="lowerLetter"/>
      <w:lvlText w:val="%2."/>
      <w:lvlJc w:val="left"/>
      <w:pPr>
        <w:ind w:left="1789" w:hanging="360"/>
      </w:pPr>
    </w:lvl>
    <w:lvl w:ilvl="2" w:tplc="0402001B" w:tentative="1">
      <w:start w:val="1"/>
      <w:numFmt w:val="lowerRoman"/>
      <w:lvlText w:val="%3."/>
      <w:lvlJc w:val="right"/>
      <w:pPr>
        <w:ind w:left="2509" w:hanging="180"/>
      </w:pPr>
    </w:lvl>
    <w:lvl w:ilvl="3" w:tplc="0402000F" w:tentative="1">
      <w:start w:val="1"/>
      <w:numFmt w:val="decimal"/>
      <w:lvlText w:val="%4."/>
      <w:lvlJc w:val="left"/>
      <w:pPr>
        <w:ind w:left="3229" w:hanging="360"/>
      </w:pPr>
    </w:lvl>
    <w:lvl w:ilvl="4" w:tplc="04020019" w:tentative="1">
      <w:start w:val="1"/>
      <w:numFmt w:val="lowerLetter"/>
      <w:lvlText w:val="%5."/>
      <w:lvlJc w:val="left"/>
      <w:pPr>
        <w:ind w:left="3949" w:hanging="360"/>
      </w:pPr>
    </w:lvl>
    <w:lvl w:ilvl="5" w:tplc="0402001B" w:tentative="1">
      <w:start w:val="1"/>
      <w:numFmt w:val="lowerRoman"/>
      <w:lvlText w:val="%6."/>
      <w:lvlJc w:val="right"/>
      <w:pPr>
        <w:ind w:left="4669" w:hanging="180"/>
      </w:pPr>
    </w:lvl>
    <w:lvl w:ilvl="6" w:tplc="0402000F" w:tentative="1">
      <w:start w:val="1"/>
      <w:numFmt w:val="decimal"/>
      <w:lvlText w:val="%7."/>
      <w:lvlJc w:val="left"/>
      <w:pPr>
        <w:ind w:left="5389" w:hanging="360"/>
      </w:pPr>
    </w:lvl>
    <w:lvl w:ilvl="7" w:tplc="04020019" w:tentative="1">
      <w:start w:val="1"/>
      <w:numFmt w:val="lowerLetter"/>
      <w:lvlText w:val="%8."/>
      <w:lvlJc w:val="left"/>
      <w:pPr>
        <w:ind w:left="6109" w:hanging="360"/>
      </w:pPr>
    </w:lvl>
    <w:lvl w:ilvl="8" w:tplc="0402001B" w:tentative="1">
      <w:start w:val="1"/>
      <w:numFmt w:val="lowerRoman"/>
      <w:lvlText w:val="%9."/>
      <w:lvlJc w:val="right"/>
      <w:pPr>
        <w:ind w:left="6829" w:hanging="180"/>
      </w:pPr>
    </w:lvl>
  </w:abstractNum>
  <w:abstractNum w:abstractNumId="18" w15:restartNumberingAfterBreak="0">
    <w:nsid w:val="72B4346A"/>
    <w:multiLevelType w:val="hybridMultilevel"/>
    <w:tmpl w:val="143EF18A"/>
    <w:lvl w:ilvl="0" w:tplc="04020001">
      <w:start w:val="1"/>
      <w:numFmt w:val="bullet"/>
      <w:lvlText w:val=""/>
      <w:lvlJc w:val="left"/>
      <w:pPr>
        <w:tabs>
          <w:tab w:val="num" w:pos="1440"/>
        </w:tabs>
        <w:ind w:left="1440" w:hanging="360"/>
      </w:pPr>
      <w:rPr>
        <w:rFonts w:ascii="Symbol" w:hAnsi="Symbol" w:hint="default"/>
      </w:rPr>
    </w:lvl>
    <w:lvl w:ilvl="1" w:tplc="04020003" w:tentative="1">
      <w:start w:val="1"/>
      <w:numFmt w:val="bullet"/>
      <w:lvlText w:val="o"/>
      <w:lvlJc w:val="left"/>
      <w:pPr>
        <w:tabs>
          <w:tab w:val="num" w:pos="2160"/>
        </w:tabs>
        <w:ind w:left="2160" w:hanging="360"/>
      </w:pPr>
      <w:rPr>
        <w:rFonts w:ascii="Courier New" w:hAnsi="Courier New" w:cs="Courier New" w:hint="default"/>
      </w:rPr>
    </w:lvl>
    <w:lvl w:ilvl="2" w:tplc="04020005" w:tentative="1">
      <w:start w:val="1"/>
      <w:numFmt w:val="bullet"/>
      <w:lvlText w:val=""/>
      <w:lvlJc w:val="left"/>
      <w:pPr>
        <w:tabs>
          <w:tab w:val="num" w:pos="2880"/>
        </w:tabs>
        <w:ind w:left="2880" w:hanging="360"/>
      </w:pPr>
      <w:rPr>
        <w:rFonts w:ascii="Wingdings" w:hAnsi="Wingdings" w:hint="default"/>
      </w:rPr>
    </w:lvl>
    <w:lvl w:ilvl="3" w:tplc="04020001" w:tentative="1">
      <w:start w:val="1"/>
      <w:numFmt w:val="bullet"/>
      <w:lvlText w:val=""/>
      <w:lvlJc w:val="left"/>
      <w:pPr>
        <w:tabs>
          <w:tab w:val="num" w:pos="3600"/>
        </w:tabs>
        <w:ind w:left="3600" w:hanging="360"/>
      </w:pPr>
      <w:rPr>
        <w:rFonts w:ascii="Symbol" w:hAnsi="Symbol" w:hint="default"/>
      </w:rPr>
    </w:lvl>
    <w:lvl w:ilvl="4" w:tplc="04020003" w:tentative="1">
      <w:start w:val="1"/>
      <w:numFmt w:val="bullet"/>
      <w:lvlText w:val="o"/>
      <w:lvlJc w:val="left"/>
      <w:pPr>
        <w:tabs>
          <w:tab w:val="num" w:pos="4320"/>
        </w:tabs>
        <w:ind w:left="4320" w:hanging="360"/>
      </w:pPr>
      <w:rPr>
        <w:rFonts w:ascii="Courier New" w:hAnsi="Courier New" w:cs="Courier New" w:hint="default"/>
      </w:rPr>
    </w:lvl>
    <w:lvl w:ilvl="5" w:tplc="04020005" w:tentative="1">
      <w:start w:val="1"/>
      <w:numFmt w:val="bullet"/>
      <w:lvlText w:val=""/>
      <w:lvlJc w:val="left"/>
      <w:pPr>
        <w:tabs>
          <w:tab w:val="num" w:pos="5040"/>
        </w:tabs>
        <w:ind w:left="5040" w:hanging="360"/>
      </w:pPr>
      <w:rPr>
        <w:rFonts w:ascii="Wingdings" w:hAnsi="Wingdings" w:hint="default"/>
      </w:rPr>
    </w:lvl>
    <w:lvl w:ilvl="6" w:tplc="04020001" w:tentative="1">
      <w:start w:val="1"/>
      <w:numFmt w:val="bullet"/>
      <w:lvlText w:val=""/>
      <w:lvlJc w:val="left"/>
      <w:pPr>
        <w:tabs>
          <w:tab w:val="num" w:pos="5760"/>
        </w:tabs>
        <w:ind w:left="5760" w:hanging="360"/>
      </w:pPr>
      <w:rPr>
        <w:rFonts w:ascii="Symbol" w:hAnsi="Symbol" w:hint="default"/>
      </w:rPr>
    </w:lvl>
    <w:lvl w:ilvl="7" w:tplc="04020003" w:tentative="1">
      <w:start w:val="1"/>
      <w:numFmt w:val="bullet"/>
      <w:lvlText w:val="o"/>
      <w:lvlJc w:val="left"/>
      <w:pPr>
        <w:tabs>
          <w:tab w:val="num" w:pos="6480"/>
        </w:tabs>
        <w:ind w:left="6480" w:hanging="360"/>
      </w:pPr>
      <w:rPr>
        <w:rFonts w:ascii="Courier New" w:hAnsi="Courier New" w:cs="Courier New" w:hint="default"/>
      </w:rPr>
    </w:lvl>
    <w:lvl w:ilvl="8" w:tplc="04020005" w:tentative="1">
      <w:start w:val="1"/>
      <w:numFmt w:val="bullet"/>
      <w:lvlText w:val=""/>
      <w:lvlJc w:val="left"/>
      <w:pPr>
        <w:tabs>
          <w:tab w:val="num" w:pos="7200"/>
        </w:tabs>
        <w:ind w:left="7200" w:hanging="360"/>
      </w:pPr>
      <w:rPr>
        <w:rFonts w:ascii="Wingdings" w:hAnsi="Wingdings" w:hint="default"/>
      </w:rPr>
    </w:lvl>
  </w:abstractNum>
  <w:abstractNum w:abstractNumId="19" w15:restartNumberingAfterBreak="0">
    <w:nsid w:val="7FF0014A"/>
    <w:multiLevelType w:val="hybridMultilevel"/>
    <w:tmpl w:val="5A78179A"/>
    <w:lvl w:ilvl="0" w:tplc="A4E2E100">
      <w:start w:val="1"/>
      <w:numFmt w:val="decimal"/>
      <w:lvlText w:val="%1."/>
      <w:lvlJc w:val="left"/>
      <w:pPr>
        <w:ind w:left="1065" w:hanging="360"/>
      </w:pPr>
      <w:rPr>
        <w:rFonts w:hint="default"/>
      </w:rPr>
    </w:lvl>
    <w:lvl w:ilvl="1" w:tplc="04020019" w:tentative="1">
      <w:start w:val="1"/>
      <w:numFmt w:val="lowerLetter"/>
      <w:lvlText w:val="%2."/>
      <w:lvlJc w:val="left"/>
      <w:pPr>
        <w:ind w:left="1785" w:hanging="360"/>
      </w:pPr>
    </w:lvl>
    <w:lvl w:ilvl="2" w:tplc="0402001B" w:tentative="1">
      <w:start w:val="1"/>
      <w:numFmt w:val="lowerRoman"/>
      <w:lvlText w:val="%3."/>
      <w:lvlJc w:val="right"/>
      <w:pPr>
        <w:ind w:left="2505" w:hanging="180"/>
      </w:pPr>
    </w:lvl>
    <w:lvl w:ilvl="3" w:tplc="0402000F" w:tentative="1">
      <w:start w:val="1"/>
      <w:numFmt w:val="decimal"/>
      <w:lvlText w:val="%4."/>
      <w:lvlJc w:val="left"/>
      <w:pPr>
        <w:ind w:left="3225" w:hanging="360"/>
      </w:pPr>
    </w:lvl>
    <w:lvl w:ilvl="4" w:tplc="04020019" w:tentative="1">
      <w:start w:val="1"/>
      <w:numFmt w:val="lowerLetter"/>
      <w:lvlText w:val="%5."/>
      <w:lvlJc w:val="left"/>
      <w:pPr>
        <w:ind w:left="3945" w:hanging="360"/>
      </w:pPr>
    </w:lvl>
    <w:lvl w:ilvl="5" w:tplc="0402001B" w:tentative="1">
      <w:start w:val="1"/>
      <w:numFmt w:val="lowerRoman"/>
      <w:lvlText w:val="%6."/>
      <w:lvlJc w:val="right"/>
      <w:pPr>
        <w:ind w:left="4665" w:hanging="180"/>
      </w:pPr>
    </w:lvl>
    <w:lvl w:ilvl="6" w:tplc="0402000F" w:tentative="1">
      <w:start w:val="1"/>
      <w:numFmt w:val="decimal"/>
      <w:lvlText w:val="%7."/>
      <w:lvlJc w:val="left"/>
      <w:pPr>
        <w:ind w:left="5385" w:hanging="360"/>
      </w:pPr>
    </w:lvl>
    <w:lvl w:ilvl="7" w:tplc="04020019" w:tentative="1">
      <w:start w:val="1"/>
      <w:numFmt w:val="lowerLetter"/>
      <w:lvlText w:val="%8."/>
      <w:lvlJc w:val="left"/>
      <w:pPr>
        <w:ind w:left="6105" w:hanging="360"/>
      </w:pPr>
    </w:lvl>
    <w:lvl w:ilvl="8" w:tplc="0402001B" w:tentative="1">
      <w:start w:val="1"/>
      <w:numFmt w:val="lowerRoman"/>
      <w:lvlText w:val="%9."/>
      <w:lvlJc w:val="right"/>
      <w:pPr>
        <w:ind w:left="6825" w:hanging="180"/>
      </w:pPr>
    </w:lvl>
  </w:abstractNum>
  <w:num w:numId="1">
    <w:abstractNumId w:val="19"/>
  </w:num>
  <w:num w:numId="2">
    <w:abstractNumId w:val="1"/>
  </w:num>
  <w:num w:numId="3">
    <w:abstractNumId w:val="15"/>
  </w:num>
  <w:num w:numId="4">
    <w:abstractNumId w:val="13"/>
  </w:num>
  <w:num w:numId="5">
    <w:abstractNumId w:val="6"/>
  </w:num>
  <w:num w:numId="6">
    <w:abstractNumId w:val="5"/>
  </w:num>
  <w:num w:numId="7">
    <w:abstractNumId w:val="10"/>
  </w:num>
  <w:num w:numId="8">
    <w:abstractNumId w:val="17"/>
  </w:num>
  <w:num w:numId="9">
    <w:abstractNumId w:val="7"/>
  </w:num>
  <w:num w:numId="10">
    <w:abstractNumId w:val="11"/>
  </w:num>
  <w:num w:numId="11">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8"/>
  </w:num>
  <w:num w:numId="13">
    <w:abstractNumId w:val="18"/>
  </w:num>
  <w:num w:numId="14">
    <w:abstractNumId w:val="1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9"/>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2"/>
  <w:hideGrammaticalErrors/>
  <w:proofState w:spelling="clean" w:grammar="clean"/>
  <w:defaultTabStop w:val="709"/>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31BA2"/>
    <w:rsid w:val="00000BCD"/>
    <w:rsid w:val="0000295B"/>
    <w:rsid w:val="000030EC"/>
    <w:rsid w:val="000033B0"/>
    <w:rsid w:val="00005373"/>
    <w:rsid w:val="00005582"/>
    <w:rsid w:val="00005823"/>
    <w:rsid w:val="0000625E"/>
    <w:rsid w:val="0000673B"/>
    <w:rsid w:val="000072C6"/>
    <w:rsid w:val="000074F9"/>
    <w:rsid w:val="0001179D"/>
    <w:rsid w:val="00011933"/>
    <w:rsid w:val="00012166"/>
    <w:rsid w:val="00013C2E"/>
    <w:rsid w:val="00014150"/>
    <w:rsid w:val="00015108"/>
    <w:rsid w:val="00015A0E"/>
    <w:rsid w:val="00015B50"/>
    <w:rsid w:val="00015E67"/>
    <w:rsid w:val="0001608A"/>
    <w:rsid w:val="0001799F"/>
    <w:rsid w:val="00017C1C"/>
    <w:rsid w:val="00020431"/>
    <w:rsid w:val="00020826"/>
    <w:rsid w:val="00021223"/>
    <w:rsid w:val="00021A3F"/>
    <w:rsid w:val="00021EEE"/>
    <w:rsid w:val="00023238"/>
    <w:rsid w:val="00024765"/>
    <w:rsid w:val="000248C3"/>
    <w:rsid w:val="0002518D"/>
    <w:rsid w:val="00030099"/>
    <w:rsid w:val="0003084B"/>
    <w:rsid w:val="00030C33"/>
    <w:rsid w:val="00033110"/>
    <w:rsid w:val="0003385E"/>
    <w:rsid w:val="000339E9"/>
    <w:rsid w:val="00033D42"/>
    <w:rsid w:val="00035ADD"/>
    <w:rsid w:val="00035D72"/>
    <w:rsid w:val="000365F3"/>
    <w:rsid w:val="000374AA"/>
    <w:rsid w:val="00037C66"/>
    <w:rsid w:val="00037C81"/>
    <w:rsid w:val="000403CC"/>
    <w:rsid w:val="00042056"/>
    <w:rsid w:val="000423F2"/>
    <w:rsid w:val="0004258C"/>
    <w:rsid w:val="00042C2B"/>
    <w:rsid w:val="0004371E"/>
    <w:rsid w:val="000438B3"/>
    <w:rsid w:val="0004695A"/>
    <w:rsid w:val="00050AAE"/>
    <w:rsid w:val="0005142D"/>
    <w:rsid w:val="00053CE2"/>
    <w:rsid w:val="000541CB"/>
    <w:rsid w:val="00054316"/>
    <w:rsid w:val="00054E84"/>
    <w:rsid w:val="00054E93"/>
    <w:rsid w:val="00055F53"/>
    <w:rsid w:val="0005622E"/>
    <w:rsid w:val="00057D3C"/>
    <w:rsid w:val="00061155"/>
    <w:rsid w:val="00061452"/>
    <w:rsid w:val="00061FBB"/>
    <w:rsid w:val="000634EC"/>
    <w:rsid w:val="00064039"/>
    <w:rsid w:val="00064569"/>
    <w:rsid w:val="00064951"/>
    <w:rsid w:val="00065D13"/>
    <w:rsid w:val="00066862"/>
    <w:rsid w:val="0007044B"/>
    <w:rsid w:val="00070D11"/>
    <w:rsid w:val="000716A6"/>
    <w:rsid w:val="000717E7"/>
    <w:rsid w:val="00071855"/>
    <w:rsid w:val="00071A03"/>
    <w:rsid w:val="00072DBD"/>
    <w:rsid w:val="00072F09"/>
    <w:rsid w:val="00073FB1"/>
    <w:rsid w:val="000759B2"/>
    <w:rsid w:val="000765FB"/>
    <w:rsid w:val="00076612"/>
    <w:rsid w:val="00077249"/>
    <w:rsid w:val="00077409"/>
    <w:rsid w:val="00077819"/>
    <w:rsid w:val="00077D83"/>
    <w:rsid w:val="00077F46"/>
    <w:rsid w:val="000815C1"/>
    <w:rsid w:val="000829DA"/>
    <w:rsid w:val="00082DD1"/>
    <w:rsid w:val="00082DED"/>
    <w:rsid w:val="000834B1"/>
    <w:rsid w:val="00085D91"/>
    <w:rsid w:val="0008656F"/>
    <w:rsid w:val="00087B18"/>
    <w:rsid w:val="000929C8"/>
    <w:rsid w:val="00095547"/>
    <w:rsid w:val="00096160"/>
    <w:rsid w:val="00096628"/>
    <w:rsid w:val="000966D4"/>
    <w:rsid w:val="00096945"/>
    <w:rsid w:val="000974E4"/>
    <w:rsid w:val="00097683"/>
    <w:rsid w:val="000977E3"/>
    <w:rsid w:val="000A0BC5"/>
    <w:rsid w:val="000A1CFB"/>
    <w:rsid w:val="000A2090"/>
    <w:rsid w:val="000A28E2"/>
    <w:rsid w:val="000A40C2"/>
    <w:rsid w:val="000A44F6"/>
    <w:rsid w:val="000A7353"/>
    <w:rsid w:val="000B1C54"/>
    <w:rsid w:val="000B1EFF"/>
    <w:rsid w:val="000B2824"/>
    <w:rsid w:val="000B4082"/>
    <w:rsid w:val="000C034A"/>
    <w:rsid w:val="000C1FDC"/>
    <w:rsid w:val="000C2911"/>
    <w:rsid w:val="000C37FC"/>
    <w:rsid w:val="000C4950"/>
    <w:rsid w:val="000C5A9C"/>
    <w:rsid w:val="000C6D68"/>
    <w:rsid w:val="000C714C"/>
    <w:rsid w:val="000D13FA"/>
    <w:rsid w:val="000D28C5"/>
    <w:rsid w:val="000D292D"/>
    <w:rsid w:val="000D459F"/>
    <w:rsid w:val="000D4EDD"/>
    <w:rsid w:val="000D6C67"/>
    <w:rsid w:val="000D7C59"/>
    <w:rsid w:val="000E0EAC"/>
    <w:rsid w:val="000E12C1"/>
    <w:rsid w:val="000E209A"/>
    <w:rsid w:val="000E22B6"/>
    <w:rsid w:val="000E2FB8"/>
    <w:rsid w:val="000E445E"/>
    <w:rsid w:val="000F09AE"/>
    <w:rsid w:val="000F2C99"/>
    <w:rsid w:val="000F3299"/>
    <w:rsid w:val="000F3D76"/>
    <w:rsid w:val="000F4DFA"/>
    <w:rsid w:val="000F64F1"/>
    <w:rsid w:val="00100141"/>
    <w:rsid w:val="0010141F"/>
    <w:rsid w:val="00101B43"/>
    <w:rsid w:val="00101DFE"/>
    <w:rsid w:val="001045CB"/>
    <w:rsid w:val="00104B20"/>
    <w:rsid w:val="00104BED"/>
    <w:rsid w:val="00105223"/>
    <w:rsid w:val="00105755"/>
    <w:rsid w:val="00105B4A"/>
    <w:rsid w:val="0010647E"/>
    <w:rsid w:val="00106584"/>
    <w:rsid w:val="0010703B"/>
    <w:rsid w:val="001073EC"/>
    <w:rsid w:val="001100D3"/>
    <w:rsid w:val="001119E6"/>
    <w:rsid w:val="00112082"/>
    <w:rsid w:val="001142C0"/>
    <w:rsid w:val="00114AA2"/>
    <w:rsid w:val="00117C53"/>
    <w:rsid w:val="00121109"/>
    <w:rsid w:val="0012146A"/>
    <w:rsid w:val="0012154E"/>
    <w:rsid w:val="00121FD4"/>
    <w:rsid w:val="00122242"/>
    <w:rsid w:val="001226C5"/>
    <w:rsid w:val="00122704"/>
    <w:rsid w:val="001228B8"/>
    <w:rsid w:val="00122FB1"/>
    <w:rsid w:val="00123505"/>
    <w:rsid w:val="00123AA0"/>
    <w:rsid w:val="001245C1"/>
    <w:rsid w:val="001248DD"/>
    <w:rsid w:val="00124B9B"/>
    <w:rsid w:val="0012539A"/>
    <w:rsid w:val="00126704"/>
    <w:rsid w:val="00126AFB"/>
    <w:rsid w:val="00127247"/>
    <w:rsid w:val="00130AE1"/>
    <w:rsid w:val="00131BE8"/>
    <w:rsid w:val="00133A22"/>
    <w:rsid w:val="00134B58"/>
    <w:rsid w:val="00135991"/>
    <w:rsid w:val="0013677C"/>
    <w:rsid w:val="00141033"/>
    <w:rsid w:val="00141647"/>
    <w:rsid w:val="00141C24"/>
    <w:rsid w:val="00141FA7"/>
    <w:rsid w:val="0014279F"/>
    <w:rsid w:val="001435B8"/>
    <w:rsid w:val="00143715"/>
    <w:rsid w:val="0014397A"/>
    <w:rsid w:val="00145791"/>
    <w:rsid w:val="00145D70"/>
    <w:rsid w:val="00145F34"/>
    <w:rsid w:val="0014636B"/>
    <w:rsid w:val="001477B7"/>
    <w:rsid w:val="00147A26"/>
    <w:rsid w:val="0015104C"/>
    <w:rsid w:val="001517A3"/>
    <w:rsid w:val="00151DBA"/>
    <w:rsid w:val="00151EE9"/>
    <w:rsid w:val="00152CE5"/>
    <w:rsid w:val="00153286"/>
    <w:rsid w:val="0015358D"/>
    <w:rsid w:val="00155CC0"/>
    <w:rsid w:val="00157E38"/>
    <w:rsid w:val="00161871"/>
    <w:rsid w:val="00163012"/>
    <w:rsid w:val="00164C01"/>
    <w:rsid w:val="00165AA2"/>
    <w:rsid w:val="001661BE"/>
    <w:rsid w:val="001668F3"/>
    <w:rsid w:val="0016779A"/>
    <w:rsid w:val="0017006B"/>
    <w:rsid w:val="0017046A"/>
    <w:rsid w:val="00170CD8"/>
    <w:rsid w:val="001712A2"/>
    <w:rsid w:val="0017475E"/>
    <w:rsid w:val="00174977"/>
    <w:rsid w:val="001749C2"/>
    <w:rsid w:val="00176DC9"/>
    <w:rsid w:val="00177D9B"/>
    <w:rsid w:val="00182239"/>
    <w:rsid w:val="00182892"/>
    <w:rsid w:val="00182D4D"/>
    <w:rsid w:val="001840C2"/>
    <w:rsid w:val="00184F1F"/>
    <w:rsid w:val="001869CF"/>
    <w:rsid w:val="001869E0"/>
    <w:rsid w:val="00186E0F"/>
    <w:rsid w:val="0018770A"/>
    <w:rsid w:val="00190562"/>
    <w:rsid w:val="00190F68"/>
    <w:rsid w:val="00191005"/>
    <w:rsid w:val="0019131E"/>
    <w:rsid w:val="00191534"/>
    <w:rsid w:val="001921F2"/>
    <w:rsid w:val="0019247D"/>
    <w:rsid w:val="001924E5"/>
    <w:rsid w:val="00192AE1"/>
    <w:rsid w:val="00192C32"/>
    <w:rsid w:val="00193391"/>
    <w:rsid w:val="0019577F"/>
    <w:rsid w:val="001961C4"/>
    <w:rsid w:val="00197890"/>
    <w:rsid w:val="00197BC7"/>
    <w:rsid w:val="001A00D7"/>
    <w:rsid w:val="001A0754"/>
    <w:rsid w:val="001A0918"/>
    <w:rsid w:val="001A173C"/>
    <w:rsid w:val="001A1C88"/>
    <w:rsid w:val="001A1E95"/>
    <w:rsid w:val="001A22E5"/>
    <w:rsid w:val="001A371C"/>
    <w:rsid w:val="001A3ADC"/>
    <w:rsid w:val="001A4899"/>
    <w:rsid w:val="001A597D"/>
    <w:rsid w:val="001A6DF4"/>
    <w:rsid w:val="001A7E8C"/>
    <w:rsid w:val="001B034E"/>
    <w:rsid w:val="001B0921"/>
    <w:rsid w:val="001B1624"/>
    <w:rsid w:val="001B16F4"/>
    <w:rsid w:val="001B1AF8"/>
    <w:rsid w:val="001B1B9C"/>
    <w:rsid w:val="001B319E"/>
    <w:rsid w:val="001B3911"/>
    <w:rsid w:val="001B3E8E"/>
    <w:rsid w:val="001B4097"/>
    <w:rsid w:val="001B42CE"/>
    <w:rsid w:val="001B49BD"/>
    <w:rsid w:val="001B59F9"/>
    <w:rsid w:val="001B6266"/>
    <w:rsid w:val="001B62F9"/>
    <w:rsid w:val="001B78BD"/>
    <w:rsid w:val="001C1E21"/>
    <w:rsid w:val="001C2077"/>
    <w:rsid w:val="001C21DB"/>
    <w:rsid w:val="001C3BF5"/>
    <w:rsid w:val="001C3F2D"/>
    <w:rsid w:val="001C403F"/>
    <w:rsid w:val="001C58A6"/>
    <w:rsid w:val="001C5D40"/>
    <w:rsid w:val="001C65B6"/>
    <w:rsid w:val="001D0266"/>
    <w:rsid w:val="001D04B5"/>
    <w:rsid w:val="001D099E"/>
    <w:rsid w:val="001D0CF9"/>
    <w:rsid w:val="001D1AEC"/>
    <w:rsid w:val="001D1CE9"/>
    <w:rsid w:val="001D3946"/>
    <w:rsid w:val="001D4A83"/>
    <w:rsid w:val="001D5995"/>
    <w:rsid w:val="001D5F0F"/>
    <w:rsid w:val="001D64AD"/>
    <w:rsid w:val="001D671A"/>
    <w:rsid w:val="001D69F4"/>
    <w:rsid w:val="001D6AF9"/>
    <w:rsid w:val="001E1C12"/>
    <w:rsid w:val="001E4691"/>
    <w:rsid w:val="001E4C33"/>
    <w:rsid w:val="001E4D80"/>
    <w:rsid w:val="001E5E6D"/>
    <w:rsid w:val="001E6D86"/>
    <w:rsid w:val="001E798C"/>
    <w:rsid w:val="001E7AAA"/>
    <w:rsid w:val="001F195D"/>
    <w:rsid w:val="001F2870"/>
    <w:rsid w:val="001F4519"/>
    <w:rsid w:val="001F4801"/>
    <w:rsid w:val="001F69E9"/>
    <w:rsid w:val="001F6BD6"/>
    <w:rsid w:val="001F6C54"/>
    <w:rsid w:val="001F7400"/>
    <w:rsid w:val="00203D83"/>
    <w:rsid w:val="00204259"/>
    <w:rsid w:val="0020465F"/>
    <w:rsid w:val="00205E62"/>
    <w:rsid w:val="00206947"/>
    <w:rsid w:val="002071D1"/>
    <w:rsid w:val="00210EEB"/>
    <w:rsid w:val="00212118"/>
    <w:rsid w:val="00212173"/>
    <w:rsid w:val="00212C8C"/>
    <w:rsid w:val="0021571E"/>
    <w:rsid w:val="00216813"/>
    <w:rsid w:val="00216D88"/>
    <w:rsid w:val="00216F74"/>
    <w:rsid w:val="00217ABD"/>
    <w:rsid w:val="0022017D"/>
    <w:rsid w:val="00220746"/>
    <w:rsid w:val="0022089B"/>
    <w:rsid w:val="002215A9"/>
    <w:rsid w:val="00221C53"/>
    <w:rsid w:val="00222546"/>
    <w:rsid w:val="00223EFD"/>
    <w:rsid w:val="00225A63"/>
    <w:rsid w:val="00226033"/>
    <w:rsid w:val="0022624A"/>
    <w:rsid w:val="00226B94"/>
    <w:rsid w:val="00227A4E"/>
    <w:rsid w:val="00227C92"/>
    <w:rsid w:val="002307B4"/>
    <w:rsid w:val="00230970"/>
    <w:rsid w:val="00230C1C"/>
    <w:rsid w:val="00230E56"/>
    <w:rsid w:val="0023286C"/>
    <w:rsid w:val="0023289D"/>
    <w:rsid w:val="00233D37"/>
    <w:rsid w:val="00235013"/>
    <w:rsid w:val="00235B63"/>
    <w:rsid w:val="00235C3E"/>
    <w:rsid w:val="00236161"/>
    <w:rsid w:val="00236ECB"/>
    <w:rsid w:val="0023775E"/>
    <w:rsid w:val="00240267"/>
    <w:rsid w:val="0024193F"/>
    <w:rsid w:val="0024345C"/>
    <w:rsid w:val="00243A14"/>
    <w:rsid w:val="002452ED"/>
    <w:rsid w:val="002456F6"/>
    <w:rsid w:val="00245B04"/>
    <w:rsid w:val="00245F3D"/>
    <w:rsid w:val="0024785B"/>
    <w:rsid w:val="0025033C"/>
    <w:rsid w:val="0025294F"/>
    <w:rsid w:val="0025381C"/>
    <w:rsid w:val="00254945"/>
    <w:rsid w:val="00254A26"/>
    <w:rsid w:val="00255473"/>
    <w:rsid w:val="002554CD"/>
    <w:rsid w:val="00257531"/>
    <w:rsid w:val="0025777F"/>
    <w:rsid w:val="00257838"/>
    <w:rsid w:val="00257F48"/>
    <w:rsid w:val="002604D0"/>
    <w:rsid w:val="0026159A"/>
    <w:rsid w:val="002619E8"/>
    <w:rsid w:val="00262B21"/>
    <w:rsid w:val="002637B9"/>
    <w:rsid w:val="002651D0"/>
    <w:rsid w:val="002655DE"/>
    <w:rsid w:val="00266AE9"/>
    <w:rsid w:val="00266BAB"/>
    <w:rsid w:val="00267FA2"/>
    <w:rsid w:val="00271A21"/>
    <w:rsid w:val="00273214"/>
    <w:rsid w:val="002737ED"/>
    <w:rsid w:val="00275B4B"/>
    <w:rsid w:val="00275F1B"/>
    <w:rsid w:val="002764D5"/>
    <w:rsid w:val="0027679D"/>
    <w:rsid w:val="00277327"/>
    <w:rsid w:val="002801A7"/>
    <w:rsid w:val="002808BF"/>
    <w:rsid w:val="00281F04"/>
    <w:rsid w:val="00282027"/>
    <w:rsid w:val="002827F4"/>
    <w:rsid w:val="00283D6F"/>
    <w:rsid w:val="00285322"/>
    <w:rsid w:val="00286419"/>
    <w:rsid w:val="00287504"/>
    <w:rsid w:val="0028776E"/>
    <w:rsid w:val="00290AD0"/>
    <w:rsid w:val="00291F68"/>
    <w:rsid w:val="002920B4"/>
    <w:rsid w:val="0029313C"/>
    <w:rsid w:val="002931E6"/>
    <w:rsid w:val="00293DD5"/>
    <w:rsid w:val="002942C6"/>
    <w:rsid w:val="002943A9"/>
    <w:rsid w:val="0029486E"/>
    <w:rsid w:val="00294EA0"/>
    <w:rsid w:val="0029505D"/>
    <w:rsid w:val="0029783E"/>
    <w:rsid w:val="00297B45"/>
    <w:rsid w:val="00297C4B"/>
    <w:rsid w:val="002A0B7D"/>
    <w:rsid w:val="002A1C83"/>
    <w:rsid w:val="002A1D84"/>
    <w:rsid w:val="002A52C1"/>
    <w:rsid w:val="002A5725"/>
    <w:rsid w:val="002A6101"/>
    <w:rsid w:val="002A699E"/>
    <w:rsid w:val="002A6EED"/>
    <w:rsid w:val="002B041B"/>
    <w:rsid w:val="002B2076"/>
    <w:rsid w:val="002B29B7"/>
    <w:rsid w:val="002B2D65"/>
    <w:rsid w:val="002B7C3B"/>
    <w:rsid w:val="002C0292"/>
    <w:rsid w:val="002C0E88"/>
    <w:rsid w:val="002C0F35"/>
    <w:rsid w:val="002C1044"/>
    <w:rsid w:val="002C19CC"/>
    <w:rsid w:val="002C2FDC"/>
    <w:rsid w:val="002C3F32"/>
    <w:rsid w:val="002C4605"/>
    <w:rsid w:val="002C5892"/>
    <w:rsid w:val="002D130D"/>
    <w:rsid w:val="002D1B0E"/>
    <w:rsid w:val="002D2B2B"/>
    <w:rsid w:val="002D45D1"/>
    <w:rsid w:val="002D52A2"/>
    <w:rsid w:val="002D5680"/>
    <w:rsid w:val="002D5938"/>
    <w:rsid w:val="002D627E"/>
    <w:rsid w:val="002D6B67"/>
    <w:rsid w:val="002D7C3A"/>
    <w:rsid w:val="002E0166"/>
    <w:rsid w:val="002E2D2C"/>
    <w:rsid w:val="002E3B03"/>
    <w:rsid w:val="002E4494"/>
    <w:rsid w:val="002E4D4F"/>
    <w:rsid w:val="002E5A33"/>
    <w:rsid w:val="002E61A5"/>
    <w:rsid w:val="002E69D5"/>
    <w:rsid w:val="002E6D24"/>
    <w:rsid w:val="002E75CD"/>
    <w:rsid w:val="002E7C2A"/>
    <w:rsid w:val="002F0638"/>
    <w:rsid w:val="002F1A3C"/>
    <w:rsid w:val="002F25D2"/>
    <w:rsid w:val="002F34BF"/>
    <w:rsid w:val="002F3D11"/>
    <w:rsid w:val="002F421D"/>
    <w:rsid w:val="002F45D5"/>
    <w:rsid w:val="002F50AC"/>
    <w:rsid w:val="002F527C"/>
    <w:rsid w:val="002F57AA"/>
    <w:rsid w:val="002F67DE"/>
    <w:rsid w:val="002F76DA"/>
    <w:rsid w:val="003002DA"/>
    <w:rsid w:val="003006CD"/>
    <w:rsid w:val="003016A7"/>
    <w:rsid w:val="0030177A"/>
    <w:rsid w:val="00302A48"/>
    <w:rsid w:val="00302D77"/>
    <w:rsid w:val="00302E07"/>
    <w:rsid w:val="0030327C"/>
    <w:rsid w:val="003035C5"/>
    <w:rsid w:val="003035FB"/>
    <w:rsid w:val="00304576"/>
    <w:rsid w:val="00304582"/>
    <w:rsid w:val="00305CBD"/>
    <w:rsid w:val="00306CDF"/>
    <w:rsid w:val="003071A5"/>
    <w:rsid w:val="003078DC"/>
    <w:rsid w:val="00307D23"/>
    <w:rsid w:val="00310924"/>
    <w:rsid w:val="00313103"/>
    <w:rsid w:val="003133D4"/>
    <w:rsid w:val="003133E3"/>
    <w:rsid w:val="003142E2"/>
    <w:rsid w:val="00314A4F"/>
    <w:rsid w:val="00314AD1"/>
    <w:rsid w:val="00314B4D"/>
    <w:rsid w:val="00314C23"/>
    <w:rsid w:val="003152CA"/>
    <w:rsid w:val="003169A4"/>
    <w:rsid w:val="00317435"/>
    <w:rsid w:val="00317FDF"/>
    <w:rsid w:val="00320163"/>
    <w:rsid w:val="0032149B"/>
    <w:rsid w:val="003219DC"/>
    <w:rsid w:val="00321D18"/>
    <w:rsid w:val="003223D4"/>
    <w:rsid w:val="00322578"/>
    <w:rsid w:val="00324053"/>
    <w:rsid w:val="00324E66"/>
    <w:rsid w:val="00325922"/>
    <w:rsid w:val="003261FD"/>
    <w:rsid w:val="00327169"/>
    <w:rsid w:val="00327433"/>
    <w:rsid w:val="00330B95"/>
    <w:rsid w:val="003310DD"/>
    <w:rsid w:val="003314D2"/>
    <w:rsid w:val="00332B12"/>
    <w:rsid w:val="00332F33"/>
    <w:rsid w:val="0033376D"/>
    <w:rsid w:val="00334433"/>
    <w:rsid w:val="00334547"/>
    <w:rsid w:val="003375D1"/>
    <w:rsid w:val="00345A3F"/>
    <w:rsid w:val="0034618D"/>
    <w:rsid w:val="00346E2C"/>
    <w:rsid w:val="003476E3"/>
    <w:rsid w:val="00347FBF"/>
    <w:rsid w:val="00351291"/>
    <w:rsid w:val="0035259F"/>
    <w:rsid w:val="00354C94"/>
    <w:rsid w:val="00355313"/>
    <w:rsid w:val="003558AA"/>
    <w:rsid w:val="00357CCF"/>
    <w:rsid w:val="003600CF"/>
    <w:rsid w:val="003600E3"/>
    <w:rsid w:val="00361EAF"/>
    <w:rsid w:val="003623DD"/>
    <w:rsid w:val="00362D06"/>
    <w:rsid w:val="00362F64"/>
    <w:rsid w:val="0036366A"/>
    <w:rsid w:val="0036555F"/>
    <w:rsid w:val="00366B38"/>
    <w:rsid w:val="003717DF"/>
    <w:rsid w:val="0037257E"/>
    <w:rsid w:val="00372750"/>
    <w:rsid w:val="00372AF8"/>
    <w:rsid w:val="00375C6F"/>
    <w:rsid w:val="003763EA"/>
    <w:rsid w:val="003773D7"/>
    <w:rsid w:val="00377968"/>
    <w:rsid w:val="00381F63"/>
    <w:rsid w:val="00382112"/>
    <w:rsid w:val="00382AB3"/>
    <w:rsid w:val="00383357"/>
    <w:rsid w:val="00383AB8"/>
    <w:rsid w:val="00383FA1"/>
    <w:rsid w:val="00384BA5"/>
    <w:rsid w:val="00384C44"/>
    <w:rsid w:val="00384E96"/>
    <w:rsid w:val="00385FC5"/>
    <w:rsid w:val="00390479"/>
    <w:rsid w:val="00390481"/>
    <w:rsid w:val="00392168"/>
    <w:rsid w:val="003921EC"/>
    <w:rsid w:val="00392AB5"/>
    <w:rsid w:val="00394EA5"/>
    <w:rsid w:val="003951F5"/>
    <w:rsid w:val="0039545B"/>
    <w:rsid w:val="003A0A7D"/>
    <w:rsid w:val="003A1786"/>
    <w:rsid w:val="003A27C9"/>
    <w:rsid w:val="003A51E6"/>
    <w:rsid w:val="003A60A9"/>
    <w:rsid w:val="003A61C3"/>
    <w:rsid w:val="003A68A7"/>
    <w:rsid w:val="003A7D96"/>
    <w:rsid w:val="003B1355"/>
    <w:rsid w:val="003B1C18"/>
    <w:rsid w:val="003B3CF7"/>
    <w:rsid w:val="003B708E"/>
    <w:rsid w:val="003B73AB"/>
    <w:rsid w:val="003C0370"/>
    <w:rsid w:val="003C251C"/>
    <w:rsid w:val="003C4450"/>
    <w:rsid w:val="003C4A6F"/>
    <w:rsid w:val="003C6538"/>
    <w:rsid w:val="003D091B"/>
    <w:rsid w:val="003D09C4"/>
    <w:rsid w:val="003D0BFA"/>
    <w:rsid w:val="003D1481"/>
    <w:rsid w:val="003D16CA"/>
    <w:rsid w:val="003D195B"/>
    <w:rsid w:val="003D1A01"/>
    <w:rsid w:val="003D1CE6"/>
    <w:rsid w:val="003D4427"/>
    <w:rsid w:val="003D55CD"/>
    <w:rsid w:val="003D5E7B"/>
    <w:rsid w:val="003D6CD7"/>
    <w:rsid w:val="003D72BD"/>
    <w:rsid w:val="003D78B7"/>
    <w:rsid w:val="003E006E"/>
    <w:rsid w:val="003E0692"/>
    <w:rsid w:val="003E2730"/>
    <w:rsid w:val="003E2B4F"/>
    <w:rsid w:val="003E36A0"/>
    <w:rsid w:val="003E3717"/>
    <w:rsid w:val="003E4C26"/>
    <w:rsid w:val="003E5372"/>
    <w:rsid w:val="003E627C"/>
    <w:rsid w:val="003F04F4"/>
    <w:rsid w:val="003F0F0D"/>
    <w:rsid w:val="003F2861"/>
    <w:rsid w:val="003F39D2"/>
    <w:rsid w:val="003F3A88"/>
    <w:rsid w:val="003F632C"/>
    <w:rsid w:val="004001F0"/>
    <w:rsid w:val="00402C9A"/>
    <w:rsid w:val="004030FA"/>
    <w:rsid w:val="004035A2"/>
    <w:rsid w:val="00403D59"/>
    <w:rsid w:val="00404071"/>
    <w:rsid w:val="00404389"/>
    <w:rsid w:val="00405091"/>
    <w:rsid w:val="0040649B"/>
    <w:rsid w:val="00410961"/>
    <w:rsid w:val="00410F56"/>
    <w:rsid w:val="0041252A"/>
    <w:rsid w:val="00412C6B"/>
    <w:rsid w:val="004136E5"/>
    <w:rsid w:val="0041440B"/>
    <w:rsid w:val="0041492C"/>
    <w:rsid w:val="00415050"/>
    <w:rsid w:val="00415114"/>
    <w:rsid w:val="004156CD"/>
    <w:rsid w:val="00416A82"/>
    <w:rsid w:val="004209F2"/>
    <w:rsid w:val="00422216"/>
    <w:rsid w:val="00422617"/>
    <w:rsid w:val="00425069"/>
    <w:rsid w:val="0042592C"/>
    <w:rsid w:val="00425A4A"/>
    <w:rsid w:val="004263F4"/>
    <w:rsid w:val="004276EE"/>
    <w:rsid w:val="00430347"/>
    <w:rsid w:val="00430684"/>
    <w:rsid w:val="004314E5"/>
    <w:rsid w:val="00431A2E"/>
    <w:rsid w:val="004322E3"/>
    <w:rsid w:val="004329F5"/>
    <w:rsid w:val="00433CF1"/>
    <w:rsid w:val="004376EA"/>
    <w:rsid w:val="00440125"/>
    <w:rsid w:val="00440AAF"/>
    <w:rsid w:val="00440E04"/>
    <w:rsid w:val="0044257A"/>
    <w:rsid w:val="00442950"/>
    <w:rsid w:val="00444456"/>
    <w:rsid w:val="00445518"/>
    <w:rsid w:val="00445D8B"/>
    <w:rsid w:val="0044662E"/>
    <w:rsid w:val="00447F03"/>
    <w:rsid w:val="00450BC5"/>
    <w:rsid w:val="00451696"/>
    <w:rsid w:val="00451961"/>
    <w:rsid w:val="00451ED0"/>
    <w:rsid w:val="0045278E"/>
    <w:rsid w:val="00453202"/>
    <w:rsid w:val="004535AE"/>
    <w:rsid w:val="004545F7"/>
    <w:rsid w:val="00455DF9"/>
    <w:rsid w:val="00457003"/>
    <w:rsid w:val="00457564"/>
    <w:rsid w:val="00460489"/>
    <w:rsid w:val="0046070E"/>
    <w:rsid w:val="0046345F"/>
    <w:rsid w:val="00463640"/>
    <w:rsid w:val="00464CAD"/>
    <w:rsid w:val="00465A9F"/>
    <w:rsid w:val="0046605D"/>
    <w:rsid w:val="0046691F"/>
    <w:rsid w:val="00466A8E"/>
    <w:rsid w:val="0047201F"/>
    <w:rsid w:val="0047276A"/>
    <w:rsid w:val="00473108"/>
    <w:rsid w:val="00476271"/>
    <w:rsid w:val="00476A88"/>
    <w:rsid w:val="00476CBE"/>
    <w:rsid w:val="00476F94"/>
    <w:rsid w:val="00477DA1"/>
    <w:rsid w:val="004814CB"/>
    <w:rsid w:val="00482E7F"/>
    <w:rsid w:val="004836BE"/>
    <w:rsid w:val="00483773"/>
    <w:rsid w:val="004838E4"/>
    <w:rsid w:val="00484074"/>
    <w:rsid w:val="0048482D"/>
    <w:rsid w:val="00484B60"/>
    <w:rsid w:val="00485664"/>
    <w:rsid w:val="00485EE2"/>
    <w:rsid w:val="004864BF"/>
    <w:rsid w:val="00487C29"/>
    <w:rsid w:val="00487FDD"/>
    <w:rsid w:val="004907B3"/>
    <w:rsid w:val="0049194C"/>
    <w:rsid w:val="004921AF"/>
    <w:rsid w:val="0049245C"/>
    <w:rsid w:val="004924F7"/>
    <w:rsid w:val="004942AC"/>
    <w:rsid w:val="00495FDE"/>
    <w:rsid w:val="00496737"/>
    <w:rsid w:val="00496B81"/>
    <w:rsid w:val="00496BF4"/>
    <w:rsid w:val="004A0685"/>
    <w:rsid w:val="004A1983"/>
    <w:rsid w:val="004A293A"/>
    <w:rsid w:val="004A2A79"/>
    <w:rsid w:val="004A2EE1"/>
    <w:rsid w:val="004A3B98"/>
    <w:rsid w:val="004A3F49"/>
    <w:rsid w:val="004A54D2"/>
    <w:rsid w:val="004A6174"/>
    <w:rsid w:val="004A6ED4"/>
    <w:rsid w:val="004A7A86"/>
    <w:rsid w:val="004A7E3E"/>
    <w:rsid w:val="004B011B"/>
    <w:rsid w:val="004B054B"/>
    <w:rsid w:val="004B10DC"/>
    <w:rsid w:val="004B2121"/>
    <w:rsid w:val="004B217E"/>
    <w:rsid w:val="004B27BF"/>
    <w:rsid w:val="004B2B6A"/>
    <w:rsid w:val="004B3542"/>
    <w:rsid w:val="004B4DB2"/>
    <w:rsid w:val="004B67A0"/>
    <w:rsid w:val="004C12B4"/>
    <w:rsid w:val="004C1FFF"/>
    <w:rsid w:val="004C322F"/>
    <w:rsid w:val="004C4F06"/>
    <w:rsid w:val="004C5262"/>
    <w:rsid w:val="004C655D"/>
    <w:rsid w:val="004C6C9B"/>
    <w:rsid w:val="004D0258"/>
    <w:rsid w:val="004D040E"/>
    <w:rsid w:val="004D13DD"/>
    <w:rsid w:val="004D3565"/>
    <w:rsid w:val="004D3D5B"/>
    <w:rsid w:val="004D4863"/>
    <w:rsid w:val="004D4FB5"/>
    <w:rsid w:val="004D5A87"/>
    <w:rsid w:val="004D5FC2"/>
    <w:rsid w:val="004D76FC"/>
    <w:rsid w:val="004D7D57"/>
    <w:rsid w:val="004E123C"/>
    <w:rsid w:val="004E124D"/>
    <w:rsid w:val="004E1D7D"/>
    <w:rsid w:val="004E2025"/>
    <w:rsid w:val="004E27F6"/>
    <w:rsid w:val="004E481F"/>
    <w:rsid w:val="004E5748"/>
    <w:rsid w:val="004E6336"/>
    <w:rsid w:val="004E6566"/>
    <w:rsid w:val="004E6F51"/>
    <w:rsid w:val="004E7AD1"/>
    <w:rsid w:val="004F0030"/>
    <w:rsid w:val="004F0218"/>
    <w:rsid w:val="004F0E25"/>
    <w:rsid w:val="004F13EE"/>
    <w:rsid w:val="004F27B7"/>
    <w:rsid w:val="004F3ED3"/>
    <w:rsid w:val="004F68D6"/>
    <w:rsid w:val="004F77A2"/>
    <w:rsid w:val="00500DA7"/>
    <w:rsid w:val="00502152"/>
    <w:rsid w:val="00502310"/>
    <w:rsid w:val="00503180"/>
    <w:rsid w:val="00503624"/>
    <w:rsid w:val="00503717"/>
    <w:rsid w:val="00503AC8"/>
    <w:rsid w:val="00503D8E"/>
    <w:rsid w:val="005049A0"/>
    <w:rsid w:val="005051EF"/>
    <w:rsid w:val="00505CCC"/>
    <w:rsid w:val="005067B5"/>
    <w:rsid w:val="00506F62"/>
    <w:rsid w:val="005073EE"/>
    <w:rsid w:val="005075A9"/>
    <w:rsid w:val="00510A34"/>
    <w:rsid w:val="0051164F"/>
    <w:rsid w:val="00511C34"/>
    <w:rsid w:val="00512B3C"/>
    <w:rsid w:val="005140E4"/>
    <w:rsid w:val="00515007"/>
    <w:rsid w:val="00515111"/>
    <w:rsid w:val="00515F57"/>
    <w:rsid w:val="005217DF"/>
    <w:rsid w:val="00523021"/>
    <w:rsid w:val="00523A30"/>
    <w:rsid w:val="00524CC0"/>
    <w:rsid w:val="00525313"/>
    <w:rsid w:val="00526929"/>
    <w:rsid w:val="005273AB"/>
    <w:rsid w:val="00527639"/>
    <w:rsid w:val="00527E96"/>
    <w:rsid w:val="00530552"/>
    <w:rsid w:val="0053261F"/>
    <w:rsid w:val="00532661"/>
    <w:rsid w:val="00533ED2"/>
    <w:rsid w:val="00534398"/>
    <w:rsid w:val="00534900"/>
    <w:rsid w:val="00537CB5"/>
    <w:rsid w:val="00541192"/>
    <w:rsid w:val="00541C19"/>
    <w:rsid w:val="00541DE9"/>
    <w:rsid w:val="005426EE"/>
    <w:rsid w:val="00542988"/>
    <w:rsid w:val="00542C98"/>
    <w:rsid w:val="005430E6"/>
    <w:rsid w:val="00543B99"/>
    <w:rsid w:val="00544464"/>
    <w:rsid w:val="005448A8"/>
    <w:rsid w:val="00544C8D"/>
    <w:rsid w:val="00545BC1"/>
    <w:rsid w:val="005466A7"/>
    <w:rsid w:val="00547B1B"/>
    <w:rsid w:val="00550781"/>
    <w:rsid w:val="00551AAD"/>
    <w:rsid w:val="005524E3"/>
    <w:rsid w:val="00553F7D"/>
    <w:rsid w:val="00554992"/>
    <w:rsid w:val="00555A41"/>
    <w:rsid w:val="00556BF9"/>
    <w:rsid w:val="005574F7"/>
    <w:rsid w:val="005579D5"/>
    <w:rsid w:val="00560724"/>
    <w:rsid w:val="00563178"/>
    <w:rsid w:val="005640EF"/>
    <w:rsid w:val="00565C54"/>
    <w:rsid w:val="00566164"/>
    <w:rsid w:val="00566D99"/>
    <w:rsid w:val="00566D9C"/>
    <w:rsid w:val="005670E4"/>
    <w:rsid w:val="00567A82"/>
    <w:rsid w:val="00567DCD"/>
    <w:rsid w:val="00567E0A"/>
    <w:rsid w:val="00570587"/>
    <w:rsid w:val="00571B47"/>
    <w:rsid w:val="0057238F"/>
    <w:rsid w:val="005727D8"/>
    <w:rsid w:val="0057436C"/>
    <w:rsid w:val="00574F08"/>
    <w:rsid w:val="00574F79"/>
    <w:rsid w:val="005752C5"/>
    <w:rsid w:val="00575E1B"/>
    <w:rsid w:val="00576D63"/>
    <w:rsid w:val="00577776"/>
    <w:rsid w:val="00577933"/>
    <w:rsid w:val="005817EC"/>
    <w:rsid w:val="00582000"/>
    <w:rsid w:val="0058225F"/>
    <w:rsid w:val="0058312E"/>
    <w:rsid w:val="0058481A"/>
    <w:rsid w:val="005867A4"/>
    <w:rsid w:val="005868B7"/>
    <w:rsid w:val="00591816"/>
    <w:rsid w:val="0059184F"/>
    <w:rsid w:val="0059222F"/>
    <w:rsid w:val="00592BEB"/>
    <w:rsid w:val="005933C2"/>
    <w:rsid w:val="00594D96"/>
    <w:rsid w:val="005951BE"/>
    <w:rsid w:val="00595E12"/>
    <w:rsid w:val="00596EDB"/>
    <w:rsid w:val="00597BBC"/>
    <w:rsid w:val="00597BED"/>
    <w:rsid w:val="005A00FE"/>
    <w:rsid w:val="005A0FC3"/>
    <w:rsid w:val="005A1571"/>
    <w:rsid w:val="005A1A97"/>
    <w:rsid w:val="005A253B"/>
    <w:rsid w:val="005A3E34"/>
    <w:rsid w:val="005A59D8"/>
    <w:rsid w:val="005A6B10"/>
    <w:rsid w:val="005A73B4"/>
    <w:rsid w:val="005A7BC2"/>
    <w:rsid w:val="005B0069"/>
    <w:rsid w:val="005B344D"/>
    <w:rsid w:val="005B38A8"/>
    <w:rsid w:val="005B39E4"/>
    <w:rsid w:val="005B53EB"/>
    <w:rsid w:val="005B585F"/>
    <w:rsid w:val="005B79D2"/>
    <w:rsid w:val="005C1940"/>
    <w:rsid w:val="005C21B5"/>
    <w:rsid w:val="005C224F"/>
    <w:rsid w:val="005C2655"/>
    <w:rsid w:val="005C2AE9"/>
    <w:rsid w:val="005C7258"/>
    <w:rsid w:val="005D04A1"/>
    <w:rsid w:val="005D06B7"/>
    <w:rsid w:val="005D074C"/>
    <w:rsid w:val="005D0C98"/>
    <w:rsid w:val="005D1932"/>
    <w:rsid w:val="005D1C63"/>
    <w:rsid w:val="005D296B"/>
    <w:rsid w:val="005D2D48"/>
    <w:rsid w:val="005D2E9F"/>
    <w:rsid w:val="005D304C"/>
    <w:rsid w:val="005D30AE"/>
    <w:rsid w:val="005D30F9"/>
    <w:rsid w:val="005D366F"/>
    <w:rsid w:val="005D43CB"/>
    <w:rsid w:val="005D4454"/>
    <w:rsid w:val="005D4786"/>
    <w:rsid w:val="005D5DE4"/>
    <w:rsid w:val="005D6067"/>
    <w:rsid w:val="005D62D9"/>
    <w:rsid w:val="005D68FD"/>
    <w:rsid w:val="005E06BE"/>
    <w:rsid w:val="005E2C1F"/>
    <w:rsid w:val="005E374C"/>
    <w:rsid w:val="005E3FBD"/>
    <w:rsid w:val="005E4055"/>
    <w:rsid w:val="005E5CEE"/>
    <w:rsid w:val="005E6DDE"/>
    <w:rsid w:val="005E7DBD"/>
    <w:rsid w:val="005F046B"/>
    <w:rsid w:val="005F0BCD"/>
    <w:rsid w:val="005F10CF"/>
    <w:rsid w:val="005F1230"/>
    <w:rsid w:val="005F17A1"/>
    <w:rsid w:val="005F1BF8"/>
    <w:rsid w:val="005F2B7A"/>
    <w:rsid w:val="005F47B9"/>
    <w:rsid w:val="005F4EB5"/>
    <w:rsid w:val="005F5237"/>
    <w:rsid w:val="005F5281"/>
    <w:rsid w:val="00600543"/>
    <w:rsid w:val="00600CD7"/>
    <w:rsid w:val="0060108A"/>
    <w:rsid w:val="00602E07"/>
    <w:rsid w:val="00603674"/>
    <w:rsid w:val="0060446B"/>
    <w:rsid w:val="00604BA6"/>
    <w:rsid w:val="00604BB0"/>
    <w:rsid w:val="00605253"/>
    <w:rsid w:val="0060558F"/>
    <w:rsid w:val="00606315"/>
    <w:rsid w:val="00607270"/>
    <w:rsid w:val="00607730"/>
    <w:rsid w:val="006077C3"/>
    <w:rsid w:val="006078AF"/>
    <w:rsid w:val="00610CF4"/>
    <w:rsid w:val="00610EC0"/>
    <w:rsid w:val="0061185E"/>
    <w:rsid w:val="0061278B"/>
    <w:rsid w:val="006145FC"/>
    <w:rsid w:val="00616347"/>
    <w:rsid w:val="00620A43"/>
    <w:rsid w:val="00620E6B"/>
    <w:rsid w:val="006210AC"/>
    <w:rsid w:val="0062200A"/>
    <w:rsid w:val="0062284E"/>
    <w:rsid w:val="00622D39"/>
    <w:rsid w:val="0062465B"/>
    <w:rsid w:val="006254FD"/>
    <w:rsid w:val="00625B49"/>
    <w:rsid w:val="00625E8B"/>
    <w:rsid w:val="00626310"/>
    <w:rsid w:val="00626D44"/>
    <w:rsid w:val="00626FEE"/>
    <w:rsid w:val="006276BB"/>
    <w:rsid w:val="00627D20"/>
    <w:rsid w:val="006308F7"/>
    <w:rsid w:val="00631446"/>
    <w:rsid w:val="00632C9E"/>
    <w:rsid w:val="00633008"/>
    <w:rsid w:val="006347FB"/>
    <w:rsid w:val="00634906"/>
    <w:rsid w:val="00634E21"/>
    <w:rsid w:val="00635A50"/>
    <w:rsid w:val="006361E7"/>
    <w:rsid w:val="006369DF"/>
    <w:rsid w:val="00637129"/>
    <w:rsid w:val="00640635"/>
    <w:rsid w:val="0064276B"/>
    <w:rsid w:val="0064329F"/>
    <w:rsid w:val="00644076"/>
    <w:rsid w:val="00651904"/>
    <w:rsid w:val="00651E83"/>
    <w:rsid w:val="0065287F"/>
    <w:rsid w:val="00652ACB"/>
    <w:rsid w:val="00654703"/>
    <w:rsid w:val="00654C4C"/>
    <w:rsid w:val="006551A4"/>
    <w:rsid w:val="00655603"/>
    <w:rsid w:val="006561B9"/>
    <w:rsid w:val="00656579"/>
    <w:rsid w:val="00656C16"/>
    <w:rsid w:val="00657396"/>
    <w:rsid w:val="0066022D"/>
    <w:rsid w:val="006606C8"/>
    <w:rsid w:val="006609EB"/>
    <w:rsid w:val="00660C7B"/>
    <w:rsid w:val="00660E88"/>
    <w:rsid w:val="00661779"/>
    <w:rsid w:val="0066177C"/>
    <w:rsid w:val="00662982"/>
    <w:rsid w:val="006639D9"/>
    <w:rsid w:val="00663E7B"/>
    <w:rsid w:val="006665A4"/>
    <w:rsid w:val="00666A4A"/>
    <w:rsid w:val="0066704F"/>
    <w:rsid w:val="00667DDD"/>
    <w:rsid w:val="00670418"/>
    <w:rsid w:val="00672254"/>
    <w:rsid w:val="00673427"/>
    <w:rsid w:val="006735D9"/>
    <w:rsid w:val="0067409F"/>
    <w:rsid w:val="006757F9"/>
    <w:rsid w:val="00675F04"/>
    <w:rsid w:val="0067635E"/>
    <w:rsid w:val="006765F6"/>
    <w:rsid w:val="006800A1"/>
    <w:rsid w:val="006815C3"/>
    <w:rsid w:val="0068219F"/>
    <w:rsid w:val="00683AF9"/>
    <w:rsid w:val="006866FE"/>
    <w:rsid w:val="006868DA"/>
    <w:rsid w:val="00690F1E"/>
    <w:rsid w:val="006916F5"/>
    <w:rsid w:val="00693429"/>
    <w:rsid w:val="006945D6"/>
    <w:rsid w:val="00695E3A"/>
    <w:rsid w:val="00697C20"/>
    <w:rsid w:val="006A23A8"/>
    <w:rsid w:val="006A3CA0"/>
    <w:rsid w:val="006A3DD8"/>
    <w:rsid w:val="006A46D6"/>
    <w:rsid w:val="006A5058"/>
    <w:rsid w:val="006A61F6"/>
    <w:rsid w:val="006A62CD"/>
    <w:rsid w:val="006A6B92"/>
    <w:rsid w:val="006A6F28"/>
    <w:rsid w:val="006B1852"/>
    <w:rsid w:val="006B2B67"/>
    <w:rsid w:val="006B5749"/>
    <w:rsid w:val="006C079F"/>
    <w:rsid w:val="006C0A66"/>
    <w:rsid w:val="006C0C6A"/>
    <w:rsid w:val="006C1635"/>
    <w:rsid w:val="006C1C3F"/>
    <w:rsid w:val="006C2C13"/>
    <w:rsid w:val="006C2D66"/>
    <w:rsid w:val="006C38B0"/>
    <w:rsid w:val="006C3CE0"/>
    <w:rsid w:val="006C4E67"/>
    <w:rsid w:val="006C6795"/>
    <w:rsid w:val="006C6DF5"/>
    <w:rsid w:val="006D0652"/>
    <w:rsid w:val="006D0937"/>
    <w:rsid w:val="006D0BB3"/>
    <w:rsid w:val="006D1BD6"/>
    <w:rsid w:val="006D23AB"/>
    <w:rsid w:val="006D2827"/>
    <w:rsid w:val="006D2FAD"/>
    <w:rsid w:val="006D4138"/>
    <w:rsid w:val="006D4621"/>
    <w:rsid w:val="006D5EAA"/>
    <w:rsid w:val="006D6100"/>
    <w:rsid w:val="006D68B3"/>
    <w:rsid w:val="006D757B"/>
    <w:rsid w:val="006D7752"/>
    <w:rsid w:val="006E0218"/>
    <w:rsid w:val="006E0373"/>
    <w:rsid w:val="006E1127"/>
    <w:rsid w:val="006E1F07"/>
    <w:rsid w:val="006E2672"/>
    <w:rsid w:val="006E3B93"/>
    <w:rsid w:val="006E3D66"/>
    <w:rsid w:val="006E6252"/>
    <w:rsid w:val="006E6A1D"/>
    <w:rsid w:val="006E71EC"/>
    <w:rsid w:val="006F0574"/>
    <w:rsid w:val="006F2EBC"/>
    <w:rsid w:val="006F76C8"/>
    <w:rsid w:val="006F7B91"/>
    <w:rsid w:val="007017A4"/>
    <w:rsid w:val="0070232A"/>
    <w:rsid w:val="0070425A"/>
    <w:rsid w:val="00706FFA"/>
    <w:rsid w:val="00710A81"/>
    <w:rsid w:val="0071254B"/>
    <w:rsid w:val="007129C0"/>
    <w:rsid w:val="007138DD"/>
    <w:rsid w:val="007139AD"/>
    <w:rsid w:val="00715372"/>
    <w:rsid w:val="00715DAE"/>
    <w:rsid w:val="00716346"/>
    <w:rsid w:val="007167EE"/>
    <w:rsid w:val="0071714A"/>
    <w:rsid w:val="00717925"/>
    <w:rsid w:val="00720A1D"/>
    <w:rsid w:val="007210A3"/>
    <w:rsid w:val="00722067"/>
    <w:rsid w:val="007239B4"/>
    <w:rsid w:val="00723B99"/>
    <w:rsid w:val="00725DBB"/>
    <w:rsid w:val="00726103"/>
    <w:rsid w:val="00730FA2"/>
    <w:rsid w:val="00731EF0"/>
    <w:rsid w:val="007329D1"/>
    <w:rsid w:val="00733124"/>
    <w:rsid w:val="007349CF"/>
    <w:rsid w:val="00734A61"/>
    <w:rsid w:val="00735947"/>
    <w:rsid w:val="00737163"/>
    <w:rsid w:val="00737AD2"/>
    <w:rsid w:val="00741A2F"/>
    <w:rsid w:val="00746E9F"/>
    <w:rsid w:val="007537E5"/>
    <w:rsid w:val="00753DB5"/>
    <w:rsid w:val="00755419"/>
    <w:rsid w:val="00755E47"/>
    <w:rsid w:val="00756DE2"/>
    <w:rsid w:val="00756FCE"/>
    <w:rsid w:val="00757B60"/>
    <w:rsid w:val="00761AF7"/>
    <w:rsid w:val="007629D2"/>
    <w:rsid w:val="00762DEC"/>
    <w:rsid w:val="00765AAA"/>
    <w:rsid w:val="00765E9D"/>
    <w:rsid w:val="00766F8E"/>
    <w:rsid w:val="007674F1"/>
    <w:rsid w:val="0077196E"/>
    <w:rsid w:val="00771FF1"/>
    <w:rsid w:val="007739DB"/>
    <w:rsid w:val="007743FC"/>
    <w:rsid w:val="00774676"/>
    <w:rsid w:val="00774846"/>
    <w:rsid w:val="00774F59"/>
    <w:rsid w:val="00774FA1"/>
    <w:rsid w:val="00775E00"/>
    <w:rsid w:val="00776D13"/>
    <w:rsid w:val="00776F3F"/>
    <w:rsid w:val="0077706D"/>
    <w:rsid w:val="00777A5B"/>
    <w:rsid w:val="00780419"/>
    <w:rsid w:val="00782070"/>
    <w:rsid w:val="0078214F"/>
    <w:rsid w:val="00782B4E"/>
    <w:rsid w:val="007838EE"/>
    <w:rsid w:val="0078429F"/>
    <w:rsid w:val="007842EA"/>
    <w:rsid w:val="0078576A"/>
    <w:rsid w:val="00786E46"/>
    <w:rsid w:val="00786E9C"/>
    <w:rsid w:val="00787245"/>
    <w:rsid w:val="00790266"/>
    <w:rsid w:val="00790CF5"/>
    <w:rsid w:val="00792246"/>
    <w:rsid w:val="00792A1C"/>
    <w:rsid w:val="00794780"/>
    <w:rsid w:val="00795097"/>
    <w:rsid w:val="00797DD8"/>
    <w:rsid w:val="00797F51"/>
    <w:rsid w:val="007A27C5"/>
    <w:rsid w:val="007A4B5F"/>
    <w:rsid w:val="007A4BC3"/>
    <w:rsid w:val="007A5630"/>
    <w:rsid w:val="007A61D8"/>
    <w:rsid w:val="007B136E"/>
    <w:rsid w:val="007B19F9"/>
    <w:rsid w:val="007B226B"/>
    <w:rsid w:val="007B24E3"/>
    <w:rsid w:val="007B4AE0"/>
    <w:rsid w:val="007B7886"/>
    <w:rsid w:val="007C062C"/>
    <w:rsid w:val="007C0865"/>
    <w:rsid w:val="007C1091"/>
    <w:rsid w:val="007C1D8D"/>
    <w:rsid w:val="007C376E"/>
    <w:rsid w:val="007C4AD2"/>
    <w:rsid w:val="007C620D"/>
    <w:rsid w:val="007C654A"/>
    <w:rsid w:val="007C67AD"/>
    <w:rsid w:val="007C6963"/>
    <w:rsid w:val="007C6CB6"/>
    <w:rsid w:val="007C7277"/>
    <w:rsid w:val="007D14DF"/>
    <w:rsid w:val="007D225C"/>
    <w:rsid w:val="007D44F9"/>
    <w:rsid w:val="007D45C5"/>
    <w:rsid w:val="007D4951"/>
    <w:rsid w:val="007E0541"/>
    <w:rsid w:val="007E0AC1"/>
    <w:rsid w:val="007E2B98"/>
    <w:rsid w:val="007E361D"/>
    <w:rsid w:val="007E4629"/>
    <w:rsid w:val="007E4670"/>
    <w:rsid w:val="007E4885"/>
    <w:rsid w:val="007E4DDB"/>
    <w:rsid w:val="007E71CC"/>
    <w:rsid w:val="007F0695"/>
    <w:rsid w:val="007F10DD"/>
    <w:rsid w:val="007F177E"/>
    <w:rsid w:val="007F25DD"/>
    <w:rsid w:val="007F2B0B"/>
    <w:rsid w:val="007F3CBB"/>
    <w:rsid w:val="007F4143"/>
    <w:rsid w:val="007F4FDD"/>
    <w:rsid w:val="007F5880"/>
    <w:rsid w:val="007F6635"/>
    <w:rsid w:val="0080156F"/>
    <w:rsid w:val="00802C94"/>
    <w:rsid w:val="00803C87"/>
    <w:rsid w:val="00804FC1"/>
    <w:rsid w:val="00805367"/>
    <w:rsid w:val="00805FC4"/>
    <w:rsid w:val="00806536"/>
    <w:rsid w:val="0080753D"/>
    <w:rsid w:val="00807E17"/>
    <w:rsid w:val="00811622"/>
    <w:rsid w:val="00811FEB"/>
    <w:rsid w:val="008122DE"/>
    <w:rsid w:val="00812974"/>
    <w:rsid w:val="00812A70"/>
    <w:rsid w:val="00816C95"/>
    <w:rsid w:val="0081743A"/>
    <w:rsid w:val="00817972"/>
    <w:rsid w:val="00817AB5"/>
    <w:rsid w:val="00820946"/>
    <w:rsid w:val="00821619"/>
    <w:rsid w:val="008218A5"/>
    <w:rsid w:val="00821CDA"/>
    <w:rsid w:val="0082262D"/>
    <w:rsid w:val="00823DE5"/>
    <w:rsid w:val="0082512B"/>
    <w:rsid w:val="008253CF"/>
    <w:rsid w:val="0082578B"/>
    <w:rsid w:val="00826B18"/>
    <w:rsid w:val="00827032"/>
    <w:rsid w:val="008310E6"/>
    <w:rsid w:val="00831BA2"/>
    <w:rsid w:val="00831CC4"/>
    <w:rsid w:val="008323D1"/>
    <w:rsid w:val="008329B1"/>
    <w:rsid w:val="00832A04"/>
    <w:rsid w:val="008336E4"/>
    <w:rsid w:val="00833BEA"/>
    <w:rsid w:val="00833C0B"/>
    <w:rsid w:val="00833E58"/>
    <w:rsid w:val="008356FF"/>
    <w:rsid w:val="00835C98"/>
    <w:rsid w:val="00836D0B"/>
    <w:rsid w:val="00837A38"/>
    <w:rsid w:val="00837BCD"/>
    <w:rsid w:val="00841529"/>
    <w:rsid w:val="00842019"/>
    <w:rsid w:val="00842CAF"/>
    <w:rsid w:val="00843233"/>
    <w:rsid w:val="008435F8"/>
    <w:rsid w:val="00844660"/>
    <w:rsid w:val="00845238"/>
    <w:rsid w:val="00845B01"/>
    <w:rsid w:val="0084604F"/>
    <w:rsid w:val="00846D96"/>
    <w:rsid w:val="00847100"/>
    <w:rsid w:val="0084749A"/>
    <w:rsid w:val="00854460"/>
    <w:rsid w:val="0085525D"/>
    <w:rsid w:val="00856759"/>
    <w:rsid w:val="008570E0"/>
    <w:rsid w:val="0085798C"/>
    <w:rsid w:val="00857D70"/>
    <w:rsid w:val="008618D0"/>
    <w:rsid w:val="00862461"/>
    <w:rsid w:val="008644BB"/>
    <w:rsid w:val="00865192"/>
    <w:rsid w:val="00870C45"/>
    <w:rsid w:val="00871770"/>
    <w:rsid w:val="008727A5"/>
    <w:rsid w:val="008729D7"/>
    <w:rsid w:val="008755EF"/>
    <w:rsid w:val="00876AAF"/>
    <w:rsid w:val="00876D84"/>
    <w:rsid w:val="00876EF7"/>
    <w:rsid w:val="0088089C"/>
    <w:rsid w:val="0088429D"/>
    <w:rsid w:val="00885007"/>
    <w:rsid w:val="00885685"/>
    <w:rsid w:val="008874F3"/>
    <w:rsid w:val="00887C53"/>
    <w:rsid w:val="00887D88"/>
    <w:rsid w:val="00891C83"/>
    <w:rsid w:val="008924BD"/>
    <w:rsid w:val="008960E0"/>
    <w:rsid w:val="00896743"/>
    <w:rsid w:val="008967B6"/>
    <w:rsid w:val="008A0BFC"/>
    <w:rsid w:val="008A1B53"/>
    <w:rsid w:val="008A23D3"/>
    <w:rsid w:val="008A282D"/>
    <w:rsid w:val="008A320E"/>
    <w:rsid w:val="008A3C7D"/>
    <w:rsid w:val="008A6158"/>
    <w:rsid w:val="008A69B7"/>
    <w:rsid w:val="008B0D85"/>
    <w:rsid w:val="008B0E51"/>
    <w:rsid w:val="008B1E60"/>
    <w:rsid w:val="008B2236"/>
    <w:rsid w:val="008B230D"/>
    <w:rsid w:val="008B2896"/>
    <w:rsid w:val="008B502B"/>
    <w:rsid w:val="008B5F8F"/>
    <w:rsid w:val="008B62B1"/>
    <w:rsid w:val="008B6AD0"/>
    <w:rsid w:val="008C1C03"/>
    <w:rsid w:val="008C3438"/>
    <w:rsid w:val="008C3464"/>
    <w:rsid w:val="008C3C41"/>
    <w:rsid w:val="008C3DA3"/>
    <w:rsid w:val="008C6C88"/>
    <w:rsid w:val="008C79E6"/>
    <w:rsid w:val="008D57CC"/>
    <w:rsid w:val="008D7540"/>
    <w:rsid w:val="008E153D"/>
    <w:rsid w:val="008E1715"/>
    <w:rsid w:val="008E30D9"/>
    <w:rsid w:val="008E3579"/>
    <w:rsid w:val="008E48C8"/>
    <w:rsid w:val="008E4B94"/>
    <w:rsid w:val="008E58DC"/>
    <w:rsid w:val="008E6DAD"/>
    <w:rsid w:val="008F0455"/>
    <w:rsid w:val="008F0473"/>
    <w:rsid w:val="008F05BA"/>
    <w:rsid w:val="008F0C28"/>
    <w:rsid w:val="008F0FAF"/>
    <w:rsid w:val="008F1102"/>
    <w:rsid w:val="008F124C"/>
    <w:rsid w:val="008F1F17"/>
    <w:rsid w:val="008F2177"/>
    <w:rsid w:val="008F304D"/>
    <w:rsid w:val="008F4B74"/>
    <w:rsid w:val="008F5A4E"/>
    <w:rsid w:val="008F6687"/>
    <w:rsid w:val="008F66FE"/>
    <w:rsid w:val="008F67B5"/>
    <w:rsid w:val="008F6B68"/>
    <w:rsid w:val="008F7CBB"/>
    <w:rsid w:val="009016A9"/>
    <w:rsid w:val="00901EA6"/>
    <w:rsid w:val="009028BC"/>
    <w:rsid w:val="00907005"/>
    <w:rsid w:val="00907430"/>
    <w:rsid w:val="009079C8"/>
    <w:rsid w:val="00910E0F"/>
    <w:rsid w:val="00911CFB"/>
    <w:rsid w:val="0091233D"/>
    <w:rsid w:val="00912A3D"/>
    <w:rsid w:val="009140C8"/>
    <w:rsid w:val="00915F30"/>
    <w:rsid w:val="0091609C"/>
    <w:rsid w:val="00916B7D"/>
    <w:rsid w:val="00917606"/>
    <w:rsid w:val="00917883"/>
    <w:rsid w:val="00917A8E"/>
    <w:rsid w:val="00920226"/>
    <w:rsid w:val="00921116"/>
    <w:rsid w:val="009217B5"/>
    <w:rsid w:val="00921C00"/>
    <w:rsid w:val="0092241E"/>
    <w:rsid w:val="00922C8C"/>
    <w:rsid w:val="009242EF"/>
    <w:rsid w:val="00927F3A"/>
    <w:rsid w:val="00930EC5"/>
    <w:rsid w:val="0093184F"/>
    <w:rsid w:val="009319F3"/>
    <w:rsid w:val="00932EC4"/>
    <w:rsid w:val="00933294"/>
    <w:rsid w:val="00934995"/>
    <w:rsid w:val="0093500F"/>
    <w:rsid w:val="0093567C"/>
    <w:rsid w:val="00935B07"/>
    <w:rsid w:val="009368F7"/>
    <w:rsid w:val="00937023"/>
    <w:rsid w:val="00943044"/>
    <w:rsid w:val="00943B4C"/>
    <w:rsid w:val="00944F79"/>
    <w:rsid w:val="009452C4"/>
    <w:rsid w:val="00945A90"/>
    <w:rsid w:val="009461BC"/>
    <w:rsid w:val="00946388"/>
    <w:rsid w:val="00946D19"/>
    <w:rsid w:val="00946FF7"/>
    <w:rsid w:val="0094723D"/>
    <w:rsid w:val="009518E1"/>
    <w:rsid w:val="00952076"/>
    <w:rsid w:val="009529F3"/>
    <w:rsid w:val="00953094"/>
    <w:rsid w:val="009535EF"/>
    <w:rsid w:val="009539CB"/>
    <w:rsid w:val="00956424"/>
    <w:rsid w:val="00957AFF"/>
    <w:rsid w:val="00960D23"/>
    <w:rsid w:val="00961941"/>
    <w:rsid w:val="009655C2"/>
    <w:rsid w:val="009670FD"/>
    <w:rsid w:val="009677ED"/>
    <w:rsid w:val="00970917"/>
    <w:rsid w:val="00970E33"/>
    <w:rsid w:val="0097131B"/>
    <w:rsid w:val="009720AD"/>
    <w:rsid w:val="00972B11"/>
    <w:rsid w:val="0097459D"/>
    <w:rsid w:val="00974603"/>
    <w:rsid w:val="0097513C"/>
    <w:rsid w:val="00975781"/>
    <w:rsid w:val="00976F3F"/>
    <w:rsid w:val="0097706A"/>
    <w:rsid w:val="0097778C"/>
    <w:rsid w:val="0098017B"/>
    <w:rsid w:val="00980214"/>
    <w:rsid w:val="00981320"/>
    <w:rsid w:val="00981B0F"/>
    <w:rsid w:val="00982A51"/>
    <w:rsid w:val="0098340D"/>
    <w:rsid w:val="00984B2B"/>
    <w:rsid w:val="00985BB8"/>
    <w:rsid w:val="009865F9"/>
    <w:rsid w:val="0098754C"/>
    <w:rsid w:val="00990B41"/>
    <w:rsid w:val="00992D0C"/>
    <w:rsid w:val="00993AE7"/>
    <w:rsid w:val="00994BD3"/>
    <w:rsid w:val="0099612E"/>
    <w:rsid w:val="009A0A6F"/>
    <w:rsid w:val="009A145F"/>
    <w:rsid w:val="009A196D"/>
    <w:rsid w:val="009A2479"/>
    <w:rsid w:val="009A4B84"/>
    <w:rsid w:val="009A637C"/>
    <w:rsid w:val="009A7AB3"/>
    <w:rsid w:val="009B030E"/>
    <w:rsid w:val="009B145E"/>
    <w:rsid w:val="009B17FC"/>
    <w:rsid w:val="009B1944"/>
    <w:rsid w:val="009B2907"/>
    <w:rsid w:val="009B3682"/>
    <w:rsid w:val="009B52C7"/>
    <w:rsid w:val="009B7712"/>
    <w:rsid w:val="009C05C3"/>
    <w:rsid w:val="009C0EB1"/>
    <w:rsid w:val="009C16AE"/>
    <w:rsid w:val="009C22B7"/>
    <w:rsid w:val="009C2361"/>
    <w:rsid w:val="009C3A63"/>
    <w:rsid w:val="009C4282"/>
    <w:rsid w:val="009C4443"/>
    <w:rsid w:val="009C48F7"/>
    <w:rsid w:val="009C5A0F"/>
    <w:rsid w:val="009C67FA"/>
    <w:rsid w:val="009D0A15"/>
    <w:rsid w:val="009D2E61"/>
    <w:rsid w:val="009D348A"/>
    <w:rsid w:val="009D5322"/>
    <w:rsid w:val="009D6081"/>
    <w:rsid w:val="009D6E38"/>
    <w:rsid w:val="009D715F"/>
    <w:rsid w:val="009D7515"/>
    <w:rsid w:val="009D772D"/>
    <w:rsid w:val="009D7765"/>
    <w:rsid w:val="009E0429"/>
    <w:rsid w:val="009E0ADA"/>
    <w:rsid w:val="009E1325"/>
    <w:rsid w:val="009E1453"/>
    <w:rsid w:val="009E1752"/>
    <w:rsid w:val="009E2F0B"/>
    <w:rsid w:val="009E51D5"/>
    <w:rsid w:val="009E6460"/>
    <w:rsid w:val="009F07A5"/>
    <w:rsid w:val="009F0B0D"/>
    <w:rsid w:val="009F1099"/>
    <w:rsid w:val="009F21E8"/>
    <w:rsid w:val="009F3B62"/>
    <w:rsid w:val="009F3C85"/>
    <w:rsid w:val="009F6A1E"/>
    <w:rsid w:val="009F7508"/>
    <w:rsid w:val="009F7EDB"/>
    <w:rsid w:val="00A00B43"/>
    <w:rsid w:val="00A02B16"/>
    <w:rsid w:val="00A0375E"/>
    <w:rsid w:val="00A03771"/>
    <w:rsid w:val="00A03E46"/>
    <w:rsid w:val="00A047ED"/>
    <w:rsid w:val="00A055AC"/>
    <w:rsid w:val="00A062B8"/>
    <w:rsid w:val="00A10A49"/>
    <w:rsid w:val="00A10F17"/>
    <w:rsid w:val="00A11242"/>
    <w:rsid w:val="00A1228B"/>
    <w:rsid w:val="00A1236A"/>
    <w:rsid w:val="00A12EF3"/>
    <w:rsid w:val="00A13890"/>
    <w:rsid w:val="00A14324"/>
    <w:rsid w:val="00A15D07"/>
    <w:rsid w:val="00A23D03"/>
    <w:rsid w:val="00A2448B"/>
    <w:rsid w:val="00A25A25"/>
    <w:rsid w:val="00A25CA5"/>
    <w:rsid w:val="00A2612B"/>
    <w:rsid w:val="00A26D28"/>
    <w:rsid w:val="00A26E3D"/>
    <w:rsid w:val="00A272A7"/>
    <w:rsid w:val="00A30659"/>
    <w:rsid w:val="00A308D4"/>
    <w:rsid w:val="00A30FED"/>
    <w:rsid w:val="00A31A39"/>
    <w:rsid w:val="00A32997"/>
    <w:rsid w:val="00A32AC9"/>
    <w:rsid w:val="00A32D37"/>
    <w:rsid w:val="00A344E6"/>
    <w:rsid w:val="00A37763"/>
    <w:rsid w:val="00A37845"/>
    <w:rsid w:val="00A40623"/>
    <w:rsid w:val="00A40A81"/>
    <w:rsid w:val="00A40B59"/>
    <w:rsid w:val="00A4242B"/>
    <w:rsid w:val="00A42672"/>
    <w:rsid w:val="00A44087"/>
    <w:rsid w:val="00A44E95"/>
    <w:rsid w:val="00A452C4"/>
    <w:rsid w:val="00A452D5"/>
    <w:rsid w:val="00A472F0"/>
    <w:rsid w:val="00A5059B"/>
    <w:rsid w:val="00A5208C"/>
    <w:rsid w:val="00A529B3"/>
    <w:rsid w:val="00A535EF"/>
    <w:rsid w:val="00A53CF3"/>
    <w:rsid w:val="00A543F4"/>
    <w:rsid w:val="00A554CC"/>
    <w:rsid w:val="00A565E9"/>
    <w:rsid w:val="00A569E9"/>
    <w:rsid w:val="00A56EDF"/>
    <w:rsid w:val="00A573BD"/>
    <w:rsid w:val="00A57EED"/>
    <w:rsid w:val="00A6059C"/>
    <w:rsid w:val="00A60649"/>
    <w:rsid w:val="00A61241"/>
    <w:rsid w:val="00A61583"/>
    <w:rsid w:val="00A61D7B"/>
    <w:rsid w:val="00A62A32"/>
    <w:rsid w:val="00A62D44"/>
    <w:rsid w:val="00A634E1"/>
    <w:rsid w:val="00A63FF5"/>
    <w:rsid w:val="00A65D36"/>
    <w:rsid w:val="00A70194"/>
    <w:rsid w:val="00A712CD"/>
    <w:rsid w:val="00A72D60"/>
    <w:rsid w:val="00A73387"/>
    <w:rsid w:val="00A74876"/>
    <w:rsid w:val="00A74AEF"/>
    <w:rsid w:val="00A75626"/>
    <w:rsid w:val="00A76F5C"/>
    <w:rsid w:val="00A77319"/>
    <w:rsid w:val="00A77A9A"/>
    <w:rsid w:val="00A77D06"/>
    <w:rsid w:val="00A804D8"/>
    <w:rsid w:val="00A807D2"/>
    <w:rsid w:val="00A81242"/>
    <w:rsid w:val="00A81B07"/>
    <w:rsid w:val="00A825E1"/>
    <w:rsid w:val="00A8264B"/>
    <w:rsid w:val="00A82C32"/>
    <w:rsid w:val="00A830FF"/>
    <w:rsid w:val="00A83529"/>
    <w:rsid w:val="00A84183"/>
    <w:rsid w:val="00A84481"/>
    <w:rsid w:val="00A85479"/>
    <w:rsid w:val="00A8572E"/>
    <w:rsid w:val="00A85890"/>
    <w:rsid w:val="00A870D1"/>
    <w:rsid w:val="00A874E7"/>
    <w:rsid w:val="00A907A0"/>
    <w:rsid w:val="00A90A08"/>
    <w:rsid w:val="00A90DD2"/>
    <w:rsid w:val="00A9117B"/>
    <w:rsid w:val="00A91A8B"/>
    <w:rsid w:val="00A92419"/>
    <w:rsid w:val="00A92674"/>
    <w:rsid w:val="00A9312C"/>
    <w:rsid w:val="00A931E1"/>
    <w:rsid w:val="00A93F23"/>
    <w:rsid w:val="00A9464F"/>
    <w:rsid w:val="00A95558"/>
    <w:rsid w:val="00A9690A"/>
    <w:rsid w:val="00A9699C"/>
    <w:rsid w:val="00AA1D31"/>
    <w:rsid w:val="00AA362E"/>
    <w:rsid w:val="00AA4C4F"/>
    <w:rsid w:val="00AA56AF"/>
    <w:rsid w:val="00AA5CFF"/>
    <w:rsid w:val="00AA6599"/>
    <w:rsid w:val="00AB0E8B"/>
    <w:rsid w:val="00AB0EA6"/>
    <w:rsid w:val="00AB1AEC"/>
    <w:rsid w:val="00AB346C"/>
    <w:rsid w:val="00AB3E19"/>
    <w:rsid w:val="00AB4234"/>
    <w:rsid w:val="00AB4345"/>
    <w:rsid w:val="00AB4D5A"/>
    <w:rsid w:val="00AB62F0"/>
    <w:rsid w:val="00AB6390"/>
    <w:rsid w:val="00AB67CB"/>
    <w:rsid w:val="00AB7056"/>
    <w:rsid w:val="00AC1F19"/>
    <w:rsid w:val="00AC22C2"/>
    <w:rsid w:val="00AC2B6C"/>
    <w:rsid w:val="00AC331D"/>
    <w:rsid w:val="00AC363D"/>
    <w:rsid w:val="00AC38E5"/>
    <w:rsid w:val="00AC5EBF"/>
    <w:rsid w:val="00AC680B"/>
    <w:rsid w:val="00AC6C14"/>
    <w:rsid w:val="00AC6DE7"/>
    <w:rsid w:val="00AC79FA"/>
    <w:rsid w:val="00AC7BEC"/>
    <w:rsid w:val="00AD02D8"/>
    <w:rsid w:val="00AD036D"/>
    <w:rsid w:val="00AD281A"/>
    <w:rsid w:val="00AD3609"/>
    <w:rsid w:val="00AD363E"/>
    <w:rsid w:val="00AD3D4F"/>
    <w:rsid w:val="00AD4501"/>
    <w:rsid w:val="00AD58CF"/>
    <w:rsid w:val="00AD5B29"/>
    <w:rsid w:val="00AD637A"/>
    <w:rsid w:val="00AD6F5F"/>
    <w:rsid w:val="00AD79D5"/>
    <w:rsid w:val="00AD7A3F"/>
    <w:rsid w:val="00AD7B2D"/>
    <w:rsid w:val="00AD7C8B"/>
    <w:rsid w:val="00AE0E5D"/>
    <w:rsid w:val="00AE1A52"/>
    <w:rsid w:val="00AE296B"/>
    <w:rsid w:val="00AE2F87"/>
    <w:rsid w:val="00AE33AD"/>
    <w:rsid w:val="00AE34DD"/>
    <w:rsid w:val="00AE3FC3"/>
    <w:rsid w:val="00AE5650"/>
    <w:rsid w:val="00AE6F63"/>
    <w:rsid w:val="00AE7077"/>
    <w:rsid w:val="00AF09D0"/>
    <w:rsid w:val="00AF1611"/>
    <w:rsid w:val="00AF227A"/>
    <w:rsid w:val="00AF320D"/>
    <w:rsid w:val="00AF3802"/>
    <w:rsid w:val="00AF3E34"/>
    <w:rsid w:val="00AF6439"/>
    <w:rsid w:val="00AF688E"/>
    <w:rsid w:val="00AF76AB"/>
    <w:rsid w:val="00B004C9"/>
    <w:rsid w:val="00B019DD"/>
    <w:rsid w:val="00B0313E"/>
    <w:rsid w:val="00B0391B"/>
    <w:rsid w:val="00B07107"/>
    <w:rsid w:val="00B11C3C"/>
    <w:rsid w:val="00B11E2D"/>
    <w:rsid w:val="00B131FE"/>
    <w:rsid w:val="00B13FC9"/>
    <w:rsid w:val="00B14A7C"/>
    <w:rsid w:val="00B15355"/>
    <w:rsid w:val="00B16604"/>
    <w:rsid w:val="00B20162"/>
    <w:rsid w:val="00B20CAD"/>
    <w:rsid w:val="00B21246"/>
    <w:rsid w:val="00B2188E"/>
    <w:rsid w:val="00B2210B"/>
    <w:rsid w:val="00B232C2"/>
    <w:rsid w:val="00B24179"/>
    <w:rsid w:val="00B25A5C"/>
    <w:rsid w:val="00B26A92"/>
    <w:rsid w:val="00B26AE1"/>
    <w:rsid w:val="00B27506"/>
    <w:rsid w:val="00B30167"/>
    <w:rsid w:val="00B303BC"/>
    <w:rsid w:val="00B32B34"/>
    <w:rsid w:val="00B3377E"/>
    <w:rsid w:val="00B3657E"/>
    <w:rsid w:val="00B36679"/>
    <w:rsid w:val="00B375B4"/>
    <w:rsid w:val="00B4261B"/>
    <w:rsid w:val="00B43462"/>
    <w:rsid w:val="00B43808"/>
    <w:rsid w:val="00B43BA5"/>
    <w:rsid w:val="00B448CC"/>
    <w:rsid w:val="00B44E6B"/>
    <w:rsid w:val="00B45221"/>
    <w:rsid w:val="00B454F9"/>
    <w:rsid w:val="00B469BD"/>
    <w:rsid w:val="00B46EA0"/>
    <w:rsid w:val="00B471E7"/>
    <w:rsid w:val="00B472CE"/>
    <w:rsid w:val="00B474F7"/>
    <w:rsid w:val="00B50A52"/>
    <w:rsid w:val="00B50C2C"/>
    <w:rsid w:val="00B50CDA"/>
    <w:rsid w:val="00B516D3"/>
    <w:rsid w:val="00B5210E"/>
    <w:rsid w:val="00B5246F"/>
    <w:rsid w:val="00B53972"/>
    <w:rsid w:val="00B54061"/>
    <w:rsid w:val="00B54CC8"/>
    <w:rsid w:val="00B555F6"/>
    <w:rsid w:val="00B563B3"/>
    <w:rsid w:val="00B563F2"/>
    <w:rsid w:val="00B56482"/>
    <w:rsid w:val="00B57807"/>
    <w:rsid w:val="00B57D7B"/>
    <w:rsid w:val="00B61C08"/>
    <w:rsid w:val="00B63275"/>
    <w:rsid w:val="00B632AA"/>
    <w:rsid w:val="00B63F64"/>
    <w:rsid w:val="00B640E2"/>
    <w:rsid w:val="00B64373"/>
    <w:rsid w:val="00B6494A"/>
    <w:rsid w:val="00B65A5E"/>
    <w:rsid w:val="00B6680F"/>
    <w:rsid w:val="00B70EDA"/>
    <w:rsid w:val="00B71C0D"/>
    <w:rsid w:val="00B71F53"/>
    <w:rsid w:val="00B7236C"/>
    <w:rsid w:val="00B72616"/>
    <w:rsid w:val="00B72A8E"/>
    <w:rsid w:val="00B7319E"/>
    <w:rsid w:val="00B73D50"/>
    <w:rsid w:val="00B73E66"/>
    <w:rsid w:val="00B75AC4"/>
    <w:rsid w:val="00B75B48"/>
    <w:rsid w:val="00B75C55"/>
    <w:rsid w:val="00B75ED2"/>
    <w:rsid w:val="00B76E06"/>
    <w:rsid w:val="00B773AB"/>
    <w:rsid w:val="00B7754E"/>
    <w:rsid w:val="00B778EC"/>
    <w:rsid w:val="00B80198"/>
    <w:rsid w:val="00B806C4"/>
    <w:rsid w:val="00B80AD6"/>
    <w:rsid w:val="00B80C76"/>
    <w:rsid w:val="00B831C3"/>
    <w:rsid w:val="00B84029"/>
    <w:rsid w:val="00B846CE"/>
    <w:rsid w:val="00B84D24"/>
    <w:rsid w:val="00B86BF3"/>
    <w:rsid w:val="00B86D93"/>
    <w:rsid w:val="00B9053F"/>
    <w:rsid w:val="00B90CC0"/>
    <w:rsid w:val="00B92A92"/>
    <w:rsid w:val="00B9303F"/>
    <w:rsid w:val="00B953D9"/>
    <w:rsid w:val="00B95976"/>
    <w:rsid w:val="00B95C4A"/>
    <w:rsid w:val="00B9708C"/>
    <w:rsid w:val="00BA1386"/>
    <w:rsid w:val="00BA15E5"/>
    <w:rsid w:val="00BA1F04"/>
    <w:rsid w:val="00BA2433"/>
    <w:rsid w:val="00BA2A2B"/>
    <w:rsid w:val="00BA3CFF"/>
    <w:rsid w:val="00BA4FB7"/>
    <w:rsid w:val="00BA5BB8"/>
    <w:rsid w:val="00BA5CC5"/>
    <w:rsid w:val="00BA625D"/>
    <w:rsid w:val="00BA6F0E"/>
    <w:rsid w:val="00BB13C6"/>
    <w:rsid w:val="00BB16A5"/>
    <w:rsid w:val="00BB1CE8"/>
    <w:rsid w:val="00BB35FB"/>
    <w:rsid w:val="00BB37E1"/>
    <w:rsid w:val="00BB3EF8"/>
    <w:rsid w:val="00BB52CB"/>
    <w:rsid w:val="00BB5EA8"/>
    <w:rsid w:val="00BB6058"/>
    <w:rsid w:val="00BB7084"/>
    <w:rsid w:val="00BB7D67"/>
    <w:rsid w:val="00BC2E72"/>
    <w:rsid w:val="00BC34AF"/>
    <w:rsid w:val="00BC432A"/>
    <w:rsid w:val="00BC480D"/>
    <w:rsid w:val="00BD0D9B"/>
    <w:rsid w:val="00BD422D"/>
    <w:rsid w:val="00BD540F"/>
    <w:rsid w:val="00BD6A3A"/>
    <w:rsid w:val="00BD6A9A"/>
    <w:rsid w:val="00BD7D4E"/>
    <w:rsid w:val="00BD7F99"/>
    <w:rsid w:val="00BE1864"/>
    <w:rsid w:val="00BE2934"/>
    <w:rsid w:val="00BE29FD"/>
    <w:rsid w:val="00BE49F8"/>
    <w:rsid w:val="00BE59DF"/>
    <w:rsid w:val="00BE6289"/>
    <w:rsid w:val="00BF0FD0"/>
    <w:rsid w:val="00BF139F"/>
    <w:rsid w:val="00BF3249"/>
    <w:rsid w:val="00BF3D86"/>
    <w:rsid w:val="00BF4396"/>
    <w:rsid w:val="00BF4617"/>
    <w:rsid w:val="00BF51FB"/>
    <w:rsid w:val="00BF60FA"/>
    <w:rsid w:val="00BF7F75"/>
    <w:rsid w:val="00C00054"/>
    <w:rsid w:val="00C00E0F"/>
    <w:rsid w:val="00C00F11"/>
    <w:rsid w:val="00C01A11"/>
    <w:rsid w:val="00C02538"/>
    <w:rsid w:val="00C02D1A"/>
    <w:rsid w:val="00C043EA"/>
    <w:rsid w:val="00C05F94"/>
    <w:rsid w:val="00C06134"/>
    <w:rsid w:val="00C10F21"/>
    <w:rsid w:val="00C11001"/>
    <w:rsid w:val="00C13178"/>
    <w:rsid w:val="00C13566"/>
    <w:rsid w:val="00C148C2"/>
    <w:rsid w:val="00C14C2E"/>
    <w:rsid w:val="00C15BDC"/>
    <w:rsid w:val="00C17A1F"/>
    <w:rsid w:val="00C2011F"/>
    <w:rsid w:val="00C20AF8"/>
    <w:rsid w:val="00C20BF4"/>
    <w:rsid w:val="00C2120B"/>
    <w:rsid w:val="00C21330"/>
    <w:rsid w:val="00C21EF8"/>
    <w:rsid w:val="00C24687"/>
    <w:rsid w:val="00C25A93"/>
    <w:rsid w:val="00C305B8"/>
    <w:rsid w:val="00C30A59"/>
    <w:rsid w:val="00C313E7"/>
    <w:rsid w:val="00C31645"/>
    <w:rsid w:val="00C318A2"/>
    <w:rsid w:val="00C31FE7"/>
    <w:rsid w:val="00C34868"/>
    <w:rsid w:val="00C35758"/>
    <w:rsid w:val="00C35F5D"/>
    <w:rsid w:val="00C36EEF"/>
    <w:rsid w:val="00C406B8"/>
    <w:rsid w:val="00C406F7"/>
    <w:rsid w:val="00C40DDB"/>
    <w:rsid w:val="00C4155C"/>
    <w:rsid w:val="00C425A9"/>
    <w:rsid w:val="00C428C4"/>
    <w:rsid w:val="00C42EBE"/>
    <w:rsid w:val="00C446F7"/>
    <w:rsid w:val="00C44BB5"/>
    <w:rsid w:val="00C4542F"/>
    <w:rsid w:val="00C4619D"/>
    <w:rsid w:val="00C46D2E"/>
    <w:rsid w:val="00C5012B"/>
    <w:rsid w:val="00C50BC8"/>
    <w:rsid w:val="00C50E66"/>
    <w:rsid w:val="00C50F68"/>
    <w:rsid w:val="00C50F94"/>
    <w:rsid w:val="00C511E8"/>
    <w:rsid w:val="00C535A0"/>
    <w:rsid w:val="00C53CED"/>
    <w:rsid w:val="00C53D83"/>
    <w:rsid w:val="00C54850"/>
    <w:rsid w:val="00C570CC"/>
    <w:rsid w:val="00C624D6"/>
    <w:rsid w:val="00C624EC"/>
    <w:rsid w:val="00C628AE"/>
    <w:rsid w:val="00C65A83"/>
    <w:rsid w:val="00C65D20"/>
    <w:rsid w:val="00C66EC6"/>
    <w:rsid w:val="00C670B8"/>
    <w:rsid w:val="00C6757F"/>
    <w:rsid w:val="00C67DD1"/>
    <w:rsid w:val="00C70EB8"/>
    <w:rsid w:val="00C71B60"/>
    <w:rsid w:val="00C72DBE"/>
    <w:rsid w:val="00C72DF9"/>
    <w:rsid w:val="00C72F37"/>
    <w:rsid w:val="00C7366E"/>
    <w:rsid w:val="00C73702"/>
    <w:rsid w:val="00C747DB"/>
    <w:rsid w:val="00C74F48"/>
    <w:rsid w:val="00C750B4"/>
    <w:rsid w:val="00C76774"/>
    <w:rsid w:val="00C77012"/>
    <w:rsid w:val="00C77339"/>
    <w:rsid w:val="00C803E2"/>
    <w:rsid w:val="00C81994"/>
    <w:rsid w:val="00C82F80"/>
    <w:rsid w:val="00C900D8"/>
    <w:rsid w:val="00C913E9"/>
    <w:rsid w:val="00C91D04"/>
    <w:rsid w:val="00C925DC"/>
    <w:rsid w:val="00C929E4"/>
    <w:rsid w:val="00C936B7"/>
    <w:rsid w:val="00C93C62"/>
    <w:rsid w:val="00C9415C"/>
    <w:rsid w:val="00C94B49"/>
    <w:rsid w:val="00CA04A1"/>
    <w:rsid w:val="00CA0517"/>
    <w:rsid w:val="00CA26B9"/>
    <w:rsid w:val="00CA2D7B"/>
    <w:rsid w:val="00CA2FB3"/>
    <w:rsid w:val="00CA32CD"/>
    <w:rsid w:val="00CA378D"/>
    <w:rsid w:val="00CA3E53"/>
    <w:rsid w:val="00CA4AEC"/>
    <w:rsid w:val="00CA6018"/>
    <w:rsid w:val="00CA6147"/>
    <w:rsid w:val="00CA664D"/>
    <w:rsid w:val="00CA6E30"/>
    <w:rsid w:val="00CA72ED"/>
    <w:rsid w:val="00CB00CE"/>
    <w:rsid w:val="00CB1CBE"/>
    <w:rsid w:val="00CB2AA5"/>
    <w:rsid w:val="00CB2B41"/>
    <w:rsid w:val="00CB49BB"/>
    <w:rsid w:val="00CB51EC"/>
    <w:rsid w:val="00CB57F2"/>
    <w:rsid w:val="00CB6ADE"/>
    <w:rsid w:val="00CB7725"/>
    <w:rsid w:val="00CB7EFF"/>
    <w:rsid w:val="00CC0667"/>
    <w:rsid w:val="00CC07F8"/>
    <w:rsid w:val="00CC2148"/>
    <w:rsid w:val="00CC220F"/>
    <w:rsid w:val="00CC30ED"/>
    <w:rsid w:val="00CC3320"/>
    <w:rsid w:val="00CC4474"/>
    <w:rsid w:val="00CC53AA"/>
    <w:rsid w:val="00CC6109"/>
    <w:rsid w:val="00CC7CD6"/>
    <w:rsid w:val="00CC7FD4"/>
    <w:rsid w:val="00CD0A54"/>
    <w:rsid w:val="00CD2143"/>
    <w:rsid w:val="00CD2533"/>
    <w:rsid w:val="00CD2EF3"/>
    <w:rsid w:val="00CD3286"/>
    <w:rsid w:val="00CD347F"/>
    <w:rsid w:val="00CD38E3"/>
    <w:rsid w:val="00CD4FF3"/>
    <w:rsid w:val="00CD5153"/>
    <w:rsid w:val="00CD66E4"/>
    <w:rsid w:val="00CD79EF"/>
    <w:rsid w:val="00CE0722"/>
    <w:rsid w:val="00CE0AFE"/>
    <w:rsid w:val="00CE1061"/>
    <w:rsid w:val="00CE20E6"/>
    <w:rsid w:val="00CE2726"/>
    <w:rsid w:val="00CE354B"/>
    <w:rsid w:val="00CE6157"/>
    <w:rsid w:val="00CE6A7C"/>
    <w:rsid w:val="00CE7CA4"/>
    <w:rsid w:val="00CF0FE6"/>
    <w:rsid w:val="00CF1175"/>
    <w:rsid w:val="00CF2BA4"/>
    <w:rsid w:val="00CF390B"/>
    <w:rsid w:val="00CF5419"/>
    <w:rsid w:val="00D010DC"/>
    <w:rsid w:val="00D01241"/>
    <w:rsid w:val="00D01490"/>
    <w:rsid w:val="00D0166A"/>
    <w:rsid w:val="00D03106"/>
    <w:rsid w:val="00D046F5"/>
    <w:rsid w:val="00D0490F"/>
    <w:rsid w:val="00D04B49"/>
    <w:rsid w:val="00D05402"/>
    <w:rsid w:val="00D0723E"/>
    <w:rsid w:val="00D101D0"/>
    <w:rsid w:val="00D11CDC"/>
    <w:rsid w:val="00D12268"/>
    <w:rsid w:val="00D12876"/>
    <w:rsid w:val="00D148F6"/>
    <w:rsid w:val="00D14BBE"/>
    <w:rsid w:val="00D16EB4"/>
    <w:rsid w:val="00D170C7"/>
    <w:rsid w:val="00D21004"/>
    <w:rsid w:val="00D2230B"/>
    <w:rsid w:val="00D24F6D"/>
    <w:rsid w:val="00D27346"/>
    <w:rsid w:val="00D3129D"/>
    <w:rsid w:val="00D31D18"/>
    <w:rsid w:val="00D33010"/>
    <w:rsid w:val="00D334D6"/>
    <w:rsid w:val="00D336CB"/>
    <w:rsid w:val="00D34D92"/>
    <w:rsid w:val="00D35246"/>
    <w:rsid w:val="00D3526A"/>
    <w:rsid w:val="00D41484"/>
    <w:rsid w:val="00D41D7E"/>
    <w:rsid w:val="00D42352"/>
    <w:rsid w:val="00D42841"/>
    <w:rsid w:val="00D46765"/>
    <w:rsid w:val="00D47B27"/>
    <w:rsid w:val="00D47C7D"/>
    <w:rsid w:val="00D518DF"/>
    <w:rsid w:val="00D54849"/>
    <w:rsid w:val="00D55438"/>
    <w:rsid w:val="00D56936"/>
    <w:rsid w:val="00D6192C"/>
    <w:rsid w:val="00D63717"/>
    <w:rsid w:val="00D647F9"/>
    <w:rsid w:val="00D64BBF"/>
    <w:rsid w:val="00D65925"/>
    <w:rsid w:val="00D66969"/>
    <w:rsid w:val="00D66A04"/>
    <w:rsid w:val="00D70421"/>
    <w:rsid w:val="00D70BC1"/>
    <w:rsid w:val="00D713B6"/>
    <w:rsid w:val="00D7179C"/>
    <w:rsid w:val="00D721CF"/>
    <w:rsid w:val="00D724F8"/>
    <w:rsid w:val="00D73BE7"/>
    <w:rsid w:val="00D76754"/>
    <w:rsid w:val="00D76B26"/>
    <w:rsid w:val="00D8096E"/>
    <w:rsid w:val="00D839FA"/>
    <w:rsid w:val="00D843DB"/>
    <w:rsid w:val="00D84C1B"/>
    <w:rsid w:val="00D85219"/>
    <w:rsid w:val="00D85515"/>
    <w:rsid w:val="00D86F02"/>
    <w:rsid w:val="00D87872"/>
    <w:rsid w:val="00D91650"/>
    <w:rsid w:val="00D91B57"/>
    <w:rsid w:val="00D924A9"/>
    <w:rsid w:val="00D93DF6"/>
    <w:rsid w:val="00D94043"/>
    <w:rsid w:val="00D94220"/>
    <w:rsid w:val="00D97262"/>
    <w:rsid w:val="00DA0991"/>
    <w:rsid w:val="00DA141D"/>
    <w:rsid w:val="00DA1709"/>
    <w:rsid w:val="00DA23D7"/>
    <w:rsid w:val="00DA34BD"/>
    <w:rsid w:val="00DA3A74"/>
    <w:rsid w:val="00DA4B16"/>
    <w:rsid w:val="00DA6FFD"/>
    <w:rsid w:val="00DA7140"/>
    <w:rsid w:val="00DB16D9"/>
    <w:rsid w:val="00DB1E47"/>
    <w:rsid w:val="00DB1E69"/>
    <w:rsid w:val="00DB5FF7"/>
    <w:rsid w:val="00DB60F1"/>
    <w:rsid w:val="00DC09D5"/>
    <w:rsid w:val="00DC0EC9"/>
    <w:rsid w:val="00DC3341"/>
    <w:rsid w:val="00DC3734"/>
    <w:rsid w:val="00DC3952"/>
    <w:rsid w:val="00DC46A4"/>
    <w:rsid w:val="00DC4781"/>
    <w:rsid w:val="00DC4877"/>
    <w:rsid w:val="00DC4EF7"/>
    <w:rsid w:val="00DC65E9"/>
    <w:rsid w:val="00DC66C4"/>
    <w:rsid w:val="00DC715D"/>
    <w:rsid w:val="00DC723E"/>
    <w:rsid w:val="00DD08E3"/>
    <w:rsid w:val="00DD09D2"/>
    <w:rsid w:val="00DD0E3E"/>
    <w:rsid w:val="00DD148D"/>
    <w:rsid w:val="00DD14FA"/>
    <w:rsid w:val="00DD19D7"/>
    <w:rsid w:val="00DD4845"/>
    <w:rsid w:val="00DD4C1C"/>
    <w:rsid w:val="00DD4E45"/>
    <w:rsid w:val="00DD5339"/>
    <w:rsid w:val="00DD560F"/>
    <w:rsid w:val="00DD5848"/>
    <w:rsid w:val="00DD61C1"/>
    <w:rsid w:val="00DD6447"/>
    <w:rsid w:val="00DD770D"/>
    <w:rsid w:val="00DE378C"/>
    <w:rsid w:val="00DE3935"/>
    <w:rsid w:val="00DE3EAA"/>
    <w:rsid w:val="00DE4467"/>
    <w:rsid w:val="00DE7D46"/>
    <w:rsid w:val="00DF0DC1"/>
    <w:rsid w:val="00DF1699"/>
    <w:rsid w:val="00DF18A1"/>
    <w:rsid w:val="00DF1A9F"/>
    <w:rsid w:val="00DF3456"/>
    <w:rsid w:val="00DF3AFC"/>
    <w:rsid w:val="00DF4B93"/>
    <w:rsid w:val="00DF6B2D"/>
    <w:rsid w:val="00DF765B"/>
    <w:rsid w:val="00E00084"/>
    <w:rsid w:val="00E0088E"/>
    <w:rsid w:val="00E00DA8"/>
    <w:rsid w:val="00E00FB7"/>
    <w:rsid w:val="00E01DA2"/>
    <w:rsid w:val="00E02127"/>
    <w:rsid w:val="00E05712"/>
    <w:rsid w:val="00E05963"/>
    <w:rsid w:val="00E05AE3"/>
    <w:rsid w:val="00E07923"/>
    <w:rsid w:val="00E1269F"/>
    <w:rsid w:val="00E12C12"/>
    <w:rsid w:val="00E13559"/>
    <w:rsid w:val="00E1396B"/>
    <w:rsid w:val="00E15257"/>
    <w:rsid w:val="00E15A48"/>
    <w:rsid w:val="00E15FCB"/>
    <w:rsid w:val="00E16B1E"/>
    <w:rsid w:val="00E17A33"/>
    <w:rsid w:val="00E205AA"/>
    <w:rsid w:val="00E21C59"/>
    <w:rsid w:val="00E22622"/>
    <w:rsid w:val="00E22959"/>
    <w:rsid w:val="00E23901"/>
    <w:rsid w:val="00E24197"/>
    <w:rsid w:val="00E2584B"/>
    <w:rsid w:val="00E26D51"/>
    <w:rsid w:val="00E27A87"/>
    <w:rsid w:val="00E3024B"/>
    <w:rsid w:val="00E3317A"/>
    <w:rsid w:val="00E3376A"/>
    <w:rsid w:val="00E34CE7"/>
    <w:rsid w:val="00E34D1E"/>
    <w:rsid w:val="00E3764B"/>
    <w:rsid w:val="00E3798B"/>
    <w:rsid w:val="00E37EAE"/>
    <w:rsid w:val="00E41373"/>
    <w:rsid w:val="00E41687"/>
    <w:rsid w:val="00E426BF"/>
    <w:rsid w:val="00E4349C"/>
    <w:rsid w:val="00E43EC3"/>
    <w:rsid w:val="00E441C3"/>
    <w:rsid w:val="00E450F0"/>
    <w:rsid w:val="00E45704"/>
    <w:rsid w:val="00E46297"/>
    <w:rsid w:val="00E47177"/>
    <w:rsid w:val="00E47399"/>
    <w:rsid w:val="00E50534"/>
    <w:rsid w:val="00E50984"/>
    <w:rsid w:val="00E50D3E"/>
    <w:rsid w:val="00E51D3C"/>
    <w:rsid w:val="00E52F15"/>
    <w:rsid w:val="00E52FCF"/>
    <w:rsid w:val="00E53521"/>
    <w:rsid w:val="00E53DD0"/>
    <w:rsid w:val="00E5710D"/>
    <w:rsid w:val="00E57B9E"/>
    <w:rsid w:val="00E6059C"/>
    <w:rsid w:val="00E60DAD"/>
    <w:rsid w:val="00E60DCB"/>
    <w:rsid w:val="00E61645"/>
    <w:rsid w:val="00E63F5C"/>
    <w:rsid w:val="00E640F6"/>
    <w:rsid w:val="00E66217"/>
    <w:rsid w:val="00E665F7"/>
    <w:rsid w:val="00E666E8"/>
    <w:rsid w:val="00E6757E"/>
    <w:rsid w:val="00E70B22"/>
    <w:rsid w:val="00E70E18"/>
    <w:rsid w:val="00E711AB"/>
    <w:rsid w:val="00E7191E"/>
    <w:rsid w:val="00E72048"/>
    <w:rsid w:val="00E72202"/>
    <w:rsid w:val="00E73977"/>
    <w:rsid w:val="00E74B08"/>
    <w:rsid w:val="00E74C32"/>
    <w:rsid w:val="00E76391"/>
    <w:rsid w:val="00E76C05"/>
    <w:rsid w:val="00E80379"/>
    <w:rsid w:val="00E8038F"/>
    <w:rsid w:val="00E80754"/>
    <w:rsid w:val="00E80AD8"/>
    <w:rsid w:val="00E80EC7"/>
    <w:rsid w:val="00E81762"/>
    <w:rsid w:val="00E81EEA"/>
    <w:rsid w:val="00E82818"/>
    <w:rsid w:val="00E82845"/>
    <w:rsid w:val="00E82A12"/>
    <w:rsid w:val="00E83851"/>
    <w:rsid w:val="00E83F75"/>
    <w:rsid w:val="00E842FF"/>
    <w:rsid w:val="00E8488F"/>
    <w:rsid w:val="00E863AC"/>
    <w:rsid w:val="00E86835"/>
    <w:rsid w:val="00E86F74"/>
    <w:rsid w:val="00E907E1"/>
    <w:rsid w:val="00E90CBB"/>
    <w:rsid w:val="00E90CD4"/>
    <w:rsid w:val="00E92275"/>
    <w:rsid w:val="00E92374"/>
    <w:rsid w:val="00E929E5"/>
    <w:rsid w:val="00E92AE8"/>
    <w:rsid w:val="00E92E7D"/>
    <w:rsid w:val="00E94B35"/>
    <w:rsid w:val="00E95433"/>
    <w:rsid w:val="00E959D4"/>
    <w:rsid w:val="00E969A8"/>
    <w:rsid w:val="00E96ACA"/>
    <w:rsid w:val="00E9711F"/>
    <w:rsid w:val="00EA0244"/>
    <w:rsid w:val="00EA1187"/>
    <w:rsid w:val="00EA24B3"/>
    <w:rsid w:val="00EA27F1"/>
    <w:rsid w:val="00EA2AFC"/>
    <w:rsid w:val="00EA2CF3"/>
    <w:rsid w:val="00EA4155"/>
    <w:rsid w:val="00EA4811"/>
    <w:rsid w:val="00EA4AC1"/>
    <w:rsid w:val="00EA4AD7"/>
    <w:rsid w:val="00EA5407"/>
    <w:rsid w:val="00EB03E6"/>
    <w:rsid w:val="00EB1504"/>
    <w:rsid w:val="00EB2100"/>
    <w:rsid w:val="00EB351C"/>
    <w:rsid w:val="00EB3EFF"/>
    <w:rsid w:val="00EB5257"/>
    <w:rsid w:val="00EB5E34"/>
    <w:rsid w:val="00EB6E5D"/>
    <w:rsid w:val="00EB7FDC"/>
    <w:rsid w:val="00EC0951"/>
    <w:rsid w:val="00EC1235"/>
    <w:rsid w:val="00EC150F"/>
    <w:rsid w:val="00EC176D"/>
    <w:rsid w:val="00EC18DD"/>
    <w:rsid w:val="00EC1FC9"/>
    <w:rsid w:val="00EC3A6E"/>
    <w:rsid w:val="00EC463A"/>
    <w:rsid w:val="00EC4710"/>
    <w:rsid w:val="00EC73A1"/>
    <w:rsid w:val="00EC7AA7"/>
    <w:rsid w:val="00ED023A"/>
    <w:rsid w:val="00ED16EF"/>
    <w:rsid w:val="00ED1B52"/>
    <w:rsid w:val="00ED2144"/>
    <w:rsid w:val="00ED247D"/>
    <w:rsid w:val="00ED29BB"/>
    <w:rsid w:val="00ED43B2"/>
    <w:rsid w:val="00ED44D8"/>
    <w:rsid w:val="00ED54B9"/>
    <w:rsid w:val="00ED5D60"/>
    <w:rsid w:val="00ED6183"/>
    <w:rsid w:val="00ED642D"/>
    <w:rsid w:val="00ED643C"/>
    <w:rsid w:val="00ED6A1F"/>
    <w:rsid w:val="00ED6C3B"/>
    <w:rsid w:val="00EE041C"/>
    <w:rsid w:val="00EE17B3"/>
    <w:rsid w:val="00EE2871"/>
    <w:rsid w:val="00EE346B"/>
    <w:rsid w:val="00EE3A18"/>
    <w:rsid w:val="00EE3E49"/>
    <w:rsid w:val="00EE522A"/>
    <w:rsid w:val="00EE5524"/>
    <w:rsid w:val="00EE5FC7"/>
    <w:rsid w:val="00EE6416"/>
    <w:rsid w:val="00EE6A0A"/>
    <w:rsid w:val="00EE7DFC"/>
    <w:rsid w:val="00EE7FDF"/>
    <w:rsid w:val="00EF0556"/>
    <w:rsid w:val="00EF0A48"/>
    <w:rsid w:val="00EF1579"/>
    <w:rsid w:val="00EF22A3"/>
    <w:rsid w:val="00EF23FC"/>
    <w:rsid w:val="00EF26D7"/>
    <w:rsid w:val="00EF285D"/>
    <w:rsid w:val="00EF2FCD"/>
    <w:rsid w:val="00EF3557"/>
    <w:rsid w:val="00EF5C15"/>
    <w:rsid w:val="00EF5CDB"/>
    <w:rsid w:val="00EF5EBA"/>
    <w:rsid w:val="00EF63CC"/>
    <w:rsid w:val="00EF6B39"/>
    <w:rsid w:val="00F01237"/>
    <w:rsid w:val="00F0148A"/>
    <w:rsid w:val="00F0341A"/>
    <w:rsid w:val="00F03A66"/>
    <w:rsid w:val="00F03E4B"/>
    <w:rsid w:val="00F04A27"/>
    <w:rsid w:val="00F05029"/>
    <w:rsid w:val="00F05B99"/>
    <w:rsid w:val="00F05FF9"/>
    <w:rsid w:val="00F10E56"/>
    <w:rsid w:val="00F119DC"/>
    <w:rsid w:val="00F12396"/>
    <w:rsid w:val="00F126F6"/>
    <w:rsid w:val="00F13610"/>
    <w:rsid w:val="00F137DF"/>
    <w:rsid w:val="00F13B7D"/>
    <w:rsid w:val="00F13DC5"/>
    <w:rsid w:val="00F14794"/>
    <w:rsid w:val="00F15347"/>
    <w:rsid w:val="00F15630"/>
    <w:rsid w:val="00F15C7D"/>
    <w:rsid w:val="00F166B8"/>
    <w:rsid w:val="00F21915"/>
    <w:rsid w:val="00F24069"/>
    <w:rsid w:val="00F27E51"/>
    <w:rsid w:val="00F305CE"/>
    <w:rsid w:val="00F33ABD"/>
    <w:rsid w:val="00F35535"/>
    <w:rsid w:val="00F35D4F"/>
    <w:rsid w:val="00F36217"/>
    <w:rsid w:val="00F3768F"/>
    <w:rsid w:val="00F40332"/>
    <w:rsid w:val="00F403FD"/>
    <w:rsid w:val="00F40571"/>
    <w:rsid w:val="00F425E5"/>
    <w:rsid w:val="00F42BFE"/>
    <w:rsid w:val="00F4364F"/>
    <w:rsid w:val="00F437D4"/>
    <w:rsid w:val="00F44298"/>
    <w:rsid w:val="00F44856"/>
    <w:rsid w:val="00F44C34"/>
    <w:rsid w:val="00F4538A"/>
    <w:rsid w:val="00F47F08"/>
    <w:rsid w:val="00F50317"/>
    <w:rsid w:val="00F50613"/>
    <w:rsid w:val="00F50876"/>
    <w:rsid w:val="00F50C50"/>
    <w:rsid w:val="00F52830"/>
    <w:rsid w:val="00F5318D"/>
    <w:rsid w:val="00F538B1"/>
    <w:rsid w:val="00F53D20"/>
    <w:rsid w:val="00F5424E"/>
    <w:rsid w:val="00F549CD"/>
    <w:rsid w:val="00F54BD5"/>
    <w:rsid w:val="00F56C57"/>
    <w:rsid w:val="00F60375"/>
    <w:rsid w:val="00F6333D"/>
    <w:rsid w:val="00F661F9"/>
    <w:rsid w:val="00F66C7C"/>
    <w:rsid w:val="00F670B1"/>
    <w:rsid w:val="00F70358"/>
    <w:rsid w:val="00F71BBA"/>
    <w:rsid w:val="00F71FC9"/>
    <w:rsid w:val="00F72BB2"/>
    <w:rsid w:val="00F72CB8"/>
    <w:rsid w:val="00F740E6"/>
    <w:rsid w:val="00F74245"/>
    <w:rsid w:val="00F743E0"/>
    <w:rsid w:val="00F74BC9"/>
    <w:rsid w:val="00F750E0"/>
    <w:rsid w:val="00F75A30"/>
    <w:rsid w:val="00F77678"/>
    <w:rsid w:val="00F77C15"/>
    <w:rsid w:val="00F77D1C"/>
    <w:rsid w:val="00F803CA"/>
    <w:rsid w:val="00F823DB"/>
    <w:rsid w:val="00F823E1"/>
    <w:rsid w:val="00F82662"/>
    <w:rsid w:val="00F8277B"/>
    <w:rsid w:val="00F83A0F"/>
    <w:rsid w:val="00F85962"/>
    <w:rsid w:val="00F87341"/>
    <w:rsid w:val="00F87652"/>
    <w:rsid w:val="00F933BC"/>
    <w:rsid w:val="00F96848"/>
    <w:rsid w:val="00F96FAB"/>
    <w:rsid w:val="00F97FF7"/>
    <w:rsid w:val="00FA02A3"/>
    <w:rsid w:val="00FA0A92"/>
    <w:rsid w:val="00FA1549"/>
    <w:rsid w:val="00FA1F05"/>
    <w:rsid w:val="00FA3AF3"/>
    <w:rsid w:val="00FA4E05"/>
    <w:rsid w:val="00FA4F79"/>
    <w:rsid w:val="00FA5079"/>
    <w:rsid w:val="00FA5D66"/>
    <w:rsid w:val="00FA6C8F"/>
    <w:rsid w:val="00FA775F"/>
    <w:rsid w:val="00FA7AD8"/>
    <w:rsid w:val="00FB110F"/>
    <w:rsid w:val="00FB1731"/>
    <w:rsid w:val="00FB2452"/>
    <w:rsid w:val="00FB2ED3"/>
    <w:rsid w:val="00FB30D3"/>
    <w:rsid w:val="00FB337E"/>
    <w:rsid w:val="00FB3E60"/>
    <w:rsid w:val="00FB48D0"/>
    <w:rsid w:val="00FB651F"/>
    <w:rsid w:val="00FB6B6E"/>
    <w:rsid w:val="00FC2262"/>
    <w:rsid w:val="00FC34B2"/>
    <w:rsid w:val="00FC3D9A"/>
    <w:rsid w:val="00FC4833"/>
    <w:rsid w:val="00FC52BC"/>
    <w:rsid w:val="00FC58FC"/>
    <w:rsid w:val="00FD07D5"/>
    <w:rsid w:val="00FD1C8D"/>
    <w:rsid w:val="00FD2C10"/>
    <w:rsid w:val="00FD3E70"/>
    <w:rsid w:val="00FD4D03"/>
    <w:rsid w:val="00FD57ED"/>
    <w:rsid w:val="00FD5B93"/>
    <w:rsid w:val="00FD5E29"/>
    <w:rsid w:val="00FD6A25"/>
    <w:rsid w:val="00FE1D64"/>
    <w:rsid w:val="00FE3423"/>
    <w:rsid w:val="00FE3468"/>
    <w:rsid w:val="00FE3572"/>
    <w:rsid w:val="00FE466A"/>
    <w:rsid w:val="00FE6287"/>
    <w:rsid w:val="00FE66FC"/>
    <w:rsid w:val="00FE6F90"/>
    <w:rsid w:val="00FF2ECD"/>
    <w:rsid w:val="00FF3C92"/>
    <w:rsid w:val="00FF4C49"/>
    <w:rsid w:val="00FF4F4F"/>
    <w:rsid w:val="00FF5A0F"/>
    <w:rsid w:val="00FF5A28"/>
    <w:rsid w:val="00FF759A"/>
    <w:rsid w:val="00FF79DA"/>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5257BF58"/>
  <w15:docId w15:val="{70A49E32-AC53-4169-A372-4132B0F0C2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bg-BG" w:eastAsia="bg-BG"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semiHidden="1" w:uiPriority="0" w:unhideWhenUsed="1" w:qFormat="1"/>
    <w:lsdException w:name="heading 5" w:uiPriority="0" w:qFormat="1"/>
    <w:lsdException w:name="heading 6" w:uiPriority="0" w:qFormat="1"/>
    <w:lsdException w:name="heading 7" w:uiPriority="0" w:qFormat="1"/>
    <w:lsdException w:name="heading 8" w:semiHidden="1" w:uiPriority="0" w:unhideWhenUsed="1" w:qFormat="1"/>
    <w:lsdException w:name="heading 9" w:semiHidden="1" w:uiPriority="0" w:unhideWhenUsed="1" w:qFormat="1"/>
    <w:lsdException w:name="index 1" w:locked="1" w:semiHidden="1" w:unhideWhenUsed="1"/>
    <w:lsdException w:name="index 2" w:locked="1" w:semiHidden="1" w:unhideWhenUsed="1"/>
    <w:lsdException w:name="index 3" w:locked="1" w:semiHidden="1" w:unhideWhenUsed="1"/>
    <w:lsdException w:name="index 4" w:locked="1" w:semiHidden="1" w:unhideWhenUsed="1"/>
    <w:lsdException w:name="index 5" w:locked="1" w:semiHidden="1" w:unhideWhenUsed="1"/>
    <w:lsdException w:name="index 6" w:locked="1" w:semiHidden="1" w:unhideWhenUsed="1"/>
    <w:lsdException w:name="index 7" w:locked="1" w:semiHidden="1" w:unhideWhenUsed="1"/>
    <w:lsdException w:name="index 8" w:locked="1" w:semiHidden="1" w:unhideWhenUsed="1"/>
    <w:lsdException w:name="index 9" w:locked="1" w:semiHidden="1" w:unhideWhenUsed="1"/>
    <w:lsdException w:name="toc 1" w:uiPriority="0"/>
    <w:lsdException w:name="toc 2" w:uiPriority="0"/>
    <w:lsdException w:name="toc 3" w:uiPriority="0"/>
    <w:lsdException w:name="toc 4" w:uiPriority="0"/>
    <w:lsdException w:name="toc 5" w:uiPriority="0"/>
    <w:lsdException w:name="toc 6" w:uiPriority="0"/>
    <w:lsdException w:name="toc 7" w:uiPriority="0"/>
    <w:lsdException w:name="toc 8" w:uiPriority="0"/>
    <w:lsdException w:name="toc 9" w:uiPriority="0"/>
    <w:lsdException w:name="Normal Indent" w:locked="1" w:semiHidden="1" w:unhideWhenUsed="1"/>
    <w:lsdException w:name="footnote text" w:locked="1" w:semiHidden="1" w:unhideWhenUsed="1"/>
    <w:lsdException w:name="annotation text" w:locked="1" w:semiHidden="1" w:unhideWhenUsed="1"/>
    <w:lsdException w:name="header" w:locked="1" w:semiHidden="1" w:unhideWhenUsed="1"/>
    <w:lsdException w:name="footer" w:locked="1" w:semiHidden="1" w:uiPriority="0" w:unhideWhenUsed="1"/>
    <w:lsdException w:name="index heading" w:locked="1" w:semiHidden="1" w:unhideWhenUsed="1"/>
    <w:lsdException w:name="caption" w:semiHidden="1" w:uiPriority="0" w:unhideWhenUsed="1" w:qFormat="1"/>
    <w:lsdException w:name="table of figures" w:locked="1" w:semiHidden="1" w:unhideWhenUsed="1"/>
    <w:lsdException w:name="envelope address" w:locked="1" w:semiHidden="1" w:unhideWhenUsed="1"/>
    <w:lsdException w:name="envelope return" w:locked="1" w:semiHidden="1" w:unhideWhenUsed="1"/>
    <w:lsdException w:name="footnote reference" w:locked="1" w:semiHidden="1" w:unhideWhenUsed="1"/>
    <w:lsdException w:name="annotation reference" w:locked="1" w:semiHidden="1" w:unhideWhenUsed="1"/>
    <w:lsdException w:name="line number" w:locked="1" w:semiHidden="1" w:unhideWhenUsed="1"/>
    <w:lsdException w:name="page number" w:locked="1" w:semiHidden="1" w:unhideWhenUsed="1"/>
    <w:lsdException w:name="endnote reference" w:locked="1" w:semiHidden="1" w:unhideWhenUsed="1"/>
    <w:lsdException w:name="endnote text" w:locked="1" w:semiHidden="1" w:unhideWhenUsed="1"/>
    <w:lsdException w:name="table of authorities" w:locked="1" w:semiHidden="1" w:unhideWhenUsed="1"/>
    <w:lsdException w:name="macro" w:locked="1" w:semiHidden="1" w:unhideWhenUsed="1"/>
    <w:lsdException w:name="toa heading" w:locked="1" w:semiHidden="1" w:unhideWhenUsed="1"/>
    <w:lsdException w:name="List" w:locked="1" w:semiHidden="1" w:unhideWhenUsed="1"/>
    <w:lsdException w:name="List Bullet" w:locked="1" w:semiHidden="1" w:unhideWhenUsed="1"/>
    <w:lsdException w:name="List Number" w:locked="1" w:semiHidden="1" w:unhideWhenUsed="1"/>
    <w:lsdException w:name="List 2" w:locked="1" w:semiHidden="1" w:unhideWhenUsed="1"/>
    <w:lsdException w:name="List 3" w:locked="1" w:semiHidden="1" w:unhideWhenUsed="1"/>
    <w:lsdException w:name="List 4" w:locked="1" w:semiHidden="1" w:unhideWhenUsed="1"/>
    <w:lsdException w:name="List 5" w:locked="1" w:semiHidden="1" w:unhideWhenUsed="1"/>
    <w:lsdException w:name="List Bullet 2" w:locked="1" w:semiHidden="1" w:unhideWhenUsed="1"/>
    <w:lsdException w:name="List Bullet 3" w:locked="1" w:semiHidden="1" w:unhideWhenUsed="1"/>
    <w:lsdException w:name="List Bullet 4" w:locked="1" w:semiHidden="1" w:unhideWhenUsed="1"/>
    <w:lsdException w:name="List Bullet 5" w:locked="1" w:semiHidden="1" w:unhideWhenUsed="1"/>
    <w:lsdException w:name="List Number 2" w:locked="1" w:semiHidden="1" w:unhideWhenUsed="1"/>
    <w:lsdException w:name="List Number 3" w:locked="1" w:semiHidden="1" w:unhideWhenUsed="1"/>
    <w:lsdException w:name="List Number 4" w:locked="1" w:semiHidden="1" w:unhideWhenUsed="1"/>
    <w:lsdException w:name="List Number 5" w:locked="1" w:semiHidden="1" w:unhideWhenUsed="1"/>
    <w:lsdException w:name="Title" w:uiPriority="0" w:qFormat="1"/>
    <w:lsdException w:name="Closing" w:locked="1" w:semiHidden="1" w:unhideWhenUsed="1"/>
    <w:lsdException w:name="Signature" w:locked="1" w:semiHidden="1" w:unhideWhenUsed="1"/>
    <w:lsdException w:name="Default Paragraph Font" w:uiPriority="0"/>
    <w:lsdException w:name="Body Text" w:locked="1" w:semiHidden="1" w:unhideWhenUsed="1"/>
    <w:lsdException w:name="Body Text Indent" w:locked="1" w:semiHidden="1" w:unhideWhenUsed="1"/>
    <w:lsdException w:name="List Continue" w:locked="1" w:semiHidden="1" w:unhideWhenUsed="1"/>
    <w:lsdException w:name="List Continue 2" w:locked="1" w:semiHidden="1" w:unhideWhenUsed="1"/>
    <w:lsdException w:name="List Continue 3" w:locked="1" w:semiHidden="1" w:unhideWhenUsed="1"/>
    <w:lsdException w:name="List Continue 4" w:locked="1" w:semiHidden="1" w:unhideWhenUsed="1"/>
    <w:lsdException w:name="List Continue 5" w:locked="1" w:semiHidden="1" w:unhideWhenUsed="1"/>
    <w:lsdException w:name="Message Header" w:locked="1" w:semiHidden="1" w:unhideWhenUsed="1"/>
    <w:lsdException w:name="Subtitle" w:uiPriority="0" w:qFormat="1"/>
    <w:lsdException w:name="Salutation" w:locked="1" w:semiHidden="1" w:unhideWhenUsed="1"/>
    <w:lsdException w:name="Date" w:locked="1" w:semiHidden="1" w:unhideWhenUsed="1"/>
    <w:lsdException w:name="Body Text First Indent" w:locked="1" w:semiHidden="1" w:unhideWhenUsed="1"/>
    <w:lsdException w:name="Body Text First Indent 2" w:locked="1" w:semiHidden="1" w:unhideWhenUsed="1"/>
    <w:lsdException w:name="Note Heading" w:locked="1" w:semiHidden="1" w:unhideWhenUsed="1"/>
    <w:lsdException w:name="Body Text 2" w:locked="1" w:semiHidden="1" w:unhideWhenUsed="1"/>
    <w:lsdException w:name="Body Text 3" w:locked="1" w:semiHidden="1" w:unhideWhenUsed="1"/>
    <w:lsdException w:name="Body Text Indent 2" w:locked="1" w:semiHidden="1" w:unhideWhenUsed="1"/>
    <w:lsdException w:name="Body Text Indent 3" w:locked="1" w:semiHidden="1" w:unhideWhenUsed="1"/>
    <w:lsdException w:name="Block Text" w:locked="1" w:semiHidden="1" w:unhideWhenUsed="1"/>
    <w:lsdException w:name="Hyperlink" w:locked="1" w:semiHidden="1" w:unhideWhenUsed="1"/>
    <w:lsdException w:name="FollowedHyperlink" w:locked="1" w:semiHidden="1" w:unhideWhenUsed="1"/>
    <w:lsdException w:name="Strong" w:uiPriority="0" w:qFormat="1"/>
    <w:lsdException w:name="Emphasis" w:qFormat="1"/>
    <w:lsdException w:name="Document Map" w:locked="1" w:semiHidden="1" w:unhideWhenUsed="1"/>
    <w:lsdException w:name="Plain Text" w:locked="1" w:semiHidden="1" w:uiPriority="0" w:unhideWhenUsed="1"/>
    <w:lsdException w:name="E-mail Signature" w:locked="1" w:semiHidden="1" w:unhideWhenUsed="1"/>
    <w:lsdException w:name="HTML Top of Form" w:locked="1" w:semiHidden="1" w:unhideWhenUsed="1"/>
    <w:lsdException w:name="HTML Bottom of Form" w:locked="1" w:semiHidden="1" w:unhideWhenUsed="1"/>
    <w:lsdException w:name="Normal (Web)" w:locked="1" w:semiHidden="1" w:unhideWhenUsed="1"/>
    <w:lsdException w:name="HTML Acronym" w:locked="1" w:semiHidden="1" w:unhideWhenUsed="1"/>
    <w:lsdException w:name="HTML Address" w:locked="1" w:semiHidden="1" w:unhideWhenUsed="1"/>
    <w:lsdException w:name="HTML Cite" w:locked="1" w:semiHidden="1" w:unhideWhenUsed="1"/>
    <w:lsdException w:name="HTML Code" w:locked="1" w:semiHidden="1" w:unhideWhenUsed="1"/>
    <w:lsdException w:name="HTML Definition" w:locked="1" w:semiHidden="1" w:unhideWhenUsed="1"/>
    <w:lsdException w:name="HTML Keyboard" w:locked="1" w:semiHidden="1" w:unhideWhenUsed="1"/>
    <w:lsdException w:name="HTML Preformatted" w:locked="1" w:semiHidden="1" w:unhideWhenUsed="1"/>
    <w:lsdException w:name="HTML Sample" w:locked="1" w:semiHidden="1" w:unhideWhenUsed="1"/>
    <w:lsdException w:name="HTML Typewriter" w:locked="1" w:semiHidden="1" w:unhideWhenUsed="1"/>
    <w:lsdException w:name="HTML Variable" w:locked="1" w:semiHidden="1" w:unhideWhenUsed="1"/>
    <w:lsdException w:name="Normal Table" w:locked="1" w:semiHidden="1" w:unhideWhenUsed="1"/>
    <w:lsdException w:name="annotation subject" w:locked="1" w:semiHidden="1" w:unhideWhenUsed="1"/>
    <w:lsdException w:name="No List" w:locked="1" w:semiHidden="1"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locked="1" w:semiHidden="1" w:unhideWhenUsed="1"/>
    <w:lsdException w:name="Table Grid" w:uiPriority="0"/>
    <w:lsdException w:name="Table Theme" w:locked="1"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A7D96"/>
    <w:pPr>
      <w:spacing w:after="200" w:line="276" w:lineRule="auto"/>
    </w:pPr>
    <w:rPr>
      <w:sz w:val="22"/>
      <w:szCs w:val="22"/>
      <w:lang w:eastAsia="en-US"/>
    </w:rPr>
  </w:style>
  <w:style w:type="paragraph" w:styleId="Heading1">
    <w:name w:val="heading 1"/>
    <w:basedOn w:val="Normal"/>
    <w:next w:val="Normal"/>
    <w:link w:val="Heading1Char"/>
    <w:uiPriority w:val="99"/>
    <w:qFormat/>
    <w:rsid w:val="00831BA2"/>
    <w:pPr>
      <w:keepNext/>
      <w:keepLines/>
      <w:spacing w:before="480" w:after="0"/>
      <w:outlineLvl w:val="0"/>
    </w:pPr>
    <w:rPr>
      <w:rFonts w:ascii="Cambria" w:hAnsi="Cambria"/>
      <w:b/>
      <w:bCs/>
      <w:color w:val="365F91"/>
      <w:sz w:val="28"/>
      <w:szCs w:val="28"/>
      <w:lang w:eastAsia="bg-BG"/>
    </w:rPr>
  </w:style>
  <w:style w:type="paragraph" w:styleId="Heading2">
    <w:name w:val="heading 2"/>
    <w:basedOn w:val="Normal"/>
    <w:next w:val="Normal"/>
    <w:link w:val="Heading2Char"/>
    <w:uiPriority w:val="99"/>
    <w:qFormat/>
    <w:rsid w:val="00831BA2"/>
    <w:pPr>
      <w:keepNext/>
      <w:keepLines/>
      <w:spacing w:before="200" w:after="0"/>
      <w:outlineLvl w:val="1"/>
    </w:pPr>
    <w:rPr>
      <w:rFonts w:ascii="Cambria" w:hAnsi="Cambria"/>
      <w:b/>
      <w:bCs/>
      <w:color w:val="4F81BD"/>
      <w:sz w:val="26"/>
      <w:szCs w:val="26"/>
      <w:lang w:eastAsia="bg-BG"/>
    </w:rPr>
  </w:style>
  <w:style w:type="paragraph" w:styleId="Heading3">
    <w:name w:val="heading 3"/>
    <w:basedOn w:val="Normal"/>
    <w:next w:val="Normal"/>
    <w:link w:val="Heading3Char"/>
    <w:uiPriority w:val="99"/>
    <w:qFormat/>
    <w:rsid w:val="00831BA2"/>
    <w:pPr>
      <w:keepNext/>
      <w:keepLines/>
      <w:spacing w:before="200" w:after="0"/>
      <w:outlineLvl w:val="2"/>
    </w:pPr>
    <w:rPr>
      <w:rFonts w:ascii="Cambria" w:hAnsi="Cambria"/>
      <w:b/>
      <w:bCs/>
      <w:color w:val="4F81BD"/>
      <w:sz w:val="20"/>
      <w:szCs w:val="20"/>
      <w:lang w:eastAsia="bg-BG"/>
    </w:rPr>
  </w:style>
  <w:style w:type="paragraph" w:styleId="Heading5">
    <w:name w:val="heading 5"/>
    <w:basedOn w:val="Normal"/>
    <w:next w:val="Normal"/>
    <w:link w:val="Heading5Char"/>
    <w:uiPriority w:val="99"/>
    <w:qFormat/>
    <w:rsid w:val="009B030E"/>
    <w:pPr>
      <w:keepNext/>
      <w:tabs>
        <w:tab w:val="left" w:pos="5103"/>
        <w:tab w:val="left" w:pos="5436"/>
        <w:tab w:val="left" w:pos="6795"/>
        <w:tab w:val="left" w:pos="8154"/>
        <w:tab w:val="left" w:pos="9513"/>
      </w:tabs>
      <w:spacing w:after="0" w:line="240" w:lineRule="auto"/>
      <w:ind w:right="3543"/>
      <w:outlineLvl w:val="4"/>
    </w:pPr>
    <w:rPr>
      <w:rFonts w:ascii="TmsCyrNew" w:hAnsi="TmsCyrNew"/>
      <w:sz w:val="20"/>
      <w:szCs w:val="20"/>
      <w:lang w:eastAsia="bg-BG"/>
    </w:rPr>
  </w:style>
  <w:style w:type="paragraph" w:styleId="Heading6">
    <w:name w:val="heading 6"/>
    <w:basedOn w:val="Normal"/>
    <w:next w:val="Normal"/>
    <w:link w:val="Heading6Char"/>
    <w:uiPriority w:val="99"/>
    <w:qFormat/>
    <w:rsid w:val="009B030E"/>
    <w:pPr>
      <w:keepNext/>
      <w:pBdr>
        <w:bottom w:val="double" w:sz="6" w:space="1" w:color="auto"/>
      </w:pBdr>
      <w:tabs>
        <w:tab w:val="left" w:pos="4077"/>
        <w:tab w:val="left" w:pos="5436"/>
        <w:tab w:val="left" w:pos="6795"/>
        <w:tab w:val="left" w:pos="8154"/>
        <w:tab w:val="left" w:pos="9513"/>
      </w:tabs>
      <w:spacing w:after="0" w:line="240" w:lineRule="auto"/>
      <w:ind w:right="5954"/>
      <w:outlineLvl w:val="5"/>
    </w:pPr>
    <w:rPr>
      <w:rFonts w:ascii="TmsCyrNew" w:hAnsi="TmsCyrNew"/>
      <w:sz w:val="20"/>
      <w:szCs w:val="20"/>
      <w:lang w:eastAsia="bg-BG"/>
    </w:rPr>
  </w:style>
  <w:style w:type="paragraph" w:styleId="Heading7">
    <w:name w:val="heading 7"/>
    <w:basedOn w:val="Normal"/>
    <w:next w:val="Normal"/>
    <w:link w:val="Heading7Char"/>
    <w:uiPriority w:val="99"/>
    <w:qFormat/>
    <w:rsid w:val="009B030E"/>
    <w:pPr>
      <w:keepNext/>
      <w:spacing w:after="0" w:line="240" w:lineRule="auto"/>
      <w:ind w:firstLine="851"/>
      <w:jc w:val="both"/>
      <w:outlineLvl w:val="6"/>
    </w:pPr>
    <w:rPr>
      <w:rFonts w:ascii="TmsCyrNew" w:hAnsi="TmsCyrNew"/>
      <w:sz w:val="20"/>
      <w:szCs w:val="20"/>
      <w:lang w:eastAsia="bg-BG"/>
    </w:rPr>
  </w:style>
  <w:style w:type="paragraph" w:styleId="Heading8">
    <w:name w:val="heading 8"/>
    <w:basedOn w:val="Normal"/>
    <w:next w:val="Normal"/>
    <w:link w:val="Heading8Char"/>
    <w:unhideWhenUsed/>
    <w:qFormat/>
    <w:rsid w:val="002C3F32"/>
    <w:pPr>
      <w:keepNext/>
      <w:keepLines/>
      <w:spacing w:before="40" w:after="0"/>
      <w:outlineLvl w:val="7"/>
    </w:pPr>
    <w:rPr>
      <w:rFonts w:asciiTheme="majorHAnsi" w:eastAsiaTheme="majorEastAsia" w:hAnsiTheme="majorHAnsi" w:cstheme="majorBidi"/>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9"/>
    <w:locked/>
    <w:rsid w:val="00831BA2"/>
    <w:rPr>
      <w:rFonts w:ascii="Cambria" w:hAnsi="Cambria" w:cs="Times New Roman"/>
      <w:b/>
      <w:color w:val="365F91"/>
      <w:sz w:val="28"/>
    </w:rPr>
  </w:style>
  <w:style w:type="character" w:customStyle="1" w:styleId="Heading2Char">
    <w:name w:val="Heading 2 Char"/>
    <w:link w:val="Heading2"/>
    <w:uiPriority w:val="99"/>
    <w:locked/>
    <w:rsid w:val="00831BA2"/>
    <w:rPr>
      <w:rFonts w:ascii="Cambria" w:hAnsi="Cambria" w:cs="Times New Roman"/>
      <w:b/>
      <w:color w:val="4F81BD"/>
      <w:sz w:val="26"/>
    </w:rPr>
  </w:style>
  <w:style w:type="character" w:customStyle="1" w:styleId="Heading3Char">
    <w:name w:val="Heading 3 Char"/>
    <w:link w:val="Heading3"/>
    <w:uiPriority w:val="99"/>
    <w:locked/>
    <w:rsid w:val="00831BA2"/>
    <w:rPr>
      <w:rFonts w:ascii="Cambria" w:hAnsi="Cambria" w:cs="Times New Roman"/>
      <w:b/>
      <w:color w:val="4F81BD"/>
    </w:rPr>
  </w:style>
  <w:style w:type="character" w:customStyle="1" w:styleId="Heading5Char">
    <w:name w:val="Heading 5 Char"/>
    <w:link w:val="Heading5"/>
    <w:uiPriority w:val="99"/>
    <w:locked/>
    <w:rsid w:val="009B030E"/>
    <w:rPr>
      <w:rFonts w:ascii="TmsCyrNew" w:hAnsi="TmsCyrNew" w:cs="Times New Roman"/>
      <w:sz w:val="20"/>
    </w:rPr>
  </w:style>
  <w:style w:type="character" w:customStyle="1" w:styleId="Heading6Char">
    <w:name w:val="Heading 6 Char"/>
    <w:link w:val="Heading6"/>
    <w:uiPriority w:val="99"/>
    <w:locked/>
    <w:rsid w:val="009B030E"/>
    <w:rPr>
      <w:rFonts w:ascii="TmsCyrNew" w:hAnsi="TmsCyrNew" w:cs="Times New Roman"/>
      <w:sz w:val="20"/>
    </w:rPr>
  </w:style>
  <w:style w:type="character" w:customStyle="1" w:styleId="Heading7Char">
    <w:name w:val="Heading 7 Char"/>
    <w:link w:val="Heading7"/>
    <w:uiPriority w:val="99"/>
    <w:locked/>
    <w:rsid w:val="009B030E"/>
    <w:rPr>
      <w:rFonts w:ascii="TmsCyrNew" w:hAnsi="TmsCyrNew" w:cs="Times New Roman"/>
      <w:sz w:val="20"/>
    </w:rPr>
  </w:style>
  <w:style w:type="paragraph" w:styleId="NoSpacing">
    <w:name w:val="No Spacing"/>
    <w:uiPriority w:val="1"/>
    <w:qFormat/>
    <w:rsid w:val="00831BA2"/>
    <w:rPr>
      <w:sz w:val="22"/>
      <w:szCs w:val="22"/>
      <w:lang w:eastAsia="en-US"/>
    </w:rPr>
  </w:style>
  <w:style w:type="paragraph" w:styleId="Header">
    <w:name w:val="header"/>
    <w:aliases w:val="Char1,hd,hd1"/>
    <w:basedOn w:val="Normal"/>
    <w:link w:val="HeaderChar1"/>
    <w:uiPriority w:val="99"/>
    <w:rsid w:val="00D0490F"/>
    <w:pPr>
      <w:tabs>
        <w:tab w:val="center" w:pos="4536"/>
        <w:tab w:val="right" w:pos="9072"/>
      </w:tabs>
      <w:spacing w:after="0" w:line="240" w:lineRule="auto"/>
    </w:pPr>
    <w:rPr>
      <w:sz w:val="20"/>
      <w:szCs w:val="20"/>
      <w:lang w:eastAsia="bg-BG"/>
    </w:rPr>
  </w:style>
  <w:style w:type="character" w:customStyle="1" w:styleId="HeaderChar">
    <w:name w:val="Header Char"/>
    <w:aliases w:val="Char1 Char,hd Char,hd1 Char"/>
    <w:uiPriority w:val="99"/>
    <w:semiHidden/>
    <w:locked/>
    <w:rsid w:val="00302E07"/>
    <w:rPr>
      <w:rFonts w:cs="Times New Roman"/>
      <w:lang w:eastAsia="en-US"/>
    </w:rPr>
  </w:style>
  <w:style w:type="character" w:customStyle="1" w:styleId="HeaderChar1">
    <w:name w:val="Header Char1"/>
    <w:aliases w:val="Char1 Char1,hd Char1,hd1 Char1"/>
    <w:link w:val="Header"/>
    <w:uiPriority w:val="99"/>
    <w:locked/>
    <w:rsid w:val="00D0490F"/>
    <w:rPr>
      <w:rFonts w:ascii="Calibri" w:hAnsi="Calibri"/>
    </w:rPr>
  </w:style>
  <w:style w:type="paragraph" w:styleId="Footer">
    <w:name w:val="footer"/>
    <w:basedOn w:val="Normal"/>
    <w:link w:val="FooterChar"/>
    <w:rsid w:val="00D0490F"/>
    <w:pPr>
      <w:tabs>
        <w:tab w:val="center" w:pos="4536"/>
        <w:tab w:val="right" w:pos="9072"/>
      </w:tabs>
      <w:spacing w:after="0" w:line="240" w:lineRule="auto"/>
    </w:pPr>
    <w:rPr>
      <w:rFonts w:eastAsia="Times New Roman"/>
      <w:sz w:val="20"/>
      <w:szCs w:val="20"/>
      <w:lang w:eastAsia="bg-BG"/>
    </w:rPr>
  </w:style>
  <w:style w:type="character" w:customStyle="1" w:styleId="FooterChar">
    <w:name w:val="Footer Char"/>
    <w:link w:val="Footer"/>
    <w:uiPriority w:val="99"/>
    <w:locked/>
    <w:rsid w:val="00D0490F"/>
    <w:rPr>
      <w:rFonts w:ascii="Calibri" w:hAnsi="Calibri" w:cs="Times New Roman"/>
    </w:rPr>
  </w:style>
  <w:style w:type="paragraph" w:styleId="ListParagraph">
    <w:name w:val="List Paragraph"/>
    <w:basedOn w:val="Normal"/>
    <w:link w:val="ListParagraphChar"/>
    <w:uiPriority w:val="34"/>
    <w:qFormat/>
    <w:rsid w:val="00993AE7"/>
    <w:pPr>
      <w:ind w:left="720"/>
      <w:contextualSpacing/>
    </w:pPr>
  </w:style>
  <w:style w:type="character" w:styleId="Emphasis">
    <w:name w:val="Emphasis"/>
    <w:uiPriority w:val="99"/>
    <w:qFormat/>
    <w:rsid w:val="00993AE7"/>
    <w:rPr>
      <w:rFonts w:cs="Times New Roman"/>
      <w:i/>
    </w:rPr>
  </w:style>
  <w:style w:type="paragraph" w:customStyle="1" w:styleId="NormalBold">
    <w:name w:val="NormalBold"/>
    <w:basedOn w:val="Normal"/>
    <w:link w:val="NormalBoldChar"/>
    <w:uiPriority w:val="99"/>
    <w:rsid w:val="00383AB8"/>
    <w:pPr>
      <w:widowControl w:val="0"/>
      <w:spacing w:after="0" w:line="240" w:lineRule="auto"/>
    </w:pPr>
    <w:rPr>
      <w:rFonts w:ascii="Times New Roman" w:hAnsi="Times New Roman"/>
      <w:b/>
      <w:sz w:val="24"/>
      <w:szCs w:val="20"/>
      <w:lang w:eastAsia="bg-BG"/>
    </w:rPr>
  </w:style>
  <w:style w:type="character" w:customStyle="1" w:styleId="NormalBoldChar">
    <w:name w:val="NormalBold Char"/>
    <w:link w:val="NormalBold"/>
    <w:uiPriority w:val="99"/>
    <w:locked/>
    <w:rsid w:val="00383AB8"/>
    <w:rPr>
      <w:rFonts w:ascii="Times New Roman" w:hAnsi="Times New Roman"/>
      <w:b/>
      <w:sz w:val="24"/>
      <w:lang w:eastAsia="bg-BG"/>
    </w:rPr>
  </w:style>
  <w:style w:type="character" w:customStyle="1" w:styleId="DeltaViewInsertion">
    <w:name w:val="DeltaView Insertion"/>
    <w:uiPriority w:val="99"/>
    <w:rsid w:val="00383AB8"/>
    <w:rPr>
      <w:b/>
      <w:i/>
      <w:spacing w:val="0"/>
      <w:lang w:val="bg-BG" w:eastAsia="bg-BG"/>
    </w:rPr>
  </w:style>
  <w:style w:type="paragraph" w:styleId="FootnoteText">
    <w:name w:val="footnote text"/>
    <w:basedOn w:val="Normal"/>
    <w:link w:val="FootnoteTextChar"/>
    <w:uiPriority w:val="99"/>
    <w:semiHidden/>
    <w:rsid w:val="00383AB8"/>
    <w:pPr>
      <w:spacing w:after="0" w:line="240" w:lineRule="auto"/>
      <w:ind w:left="720" w:hanging="720"/>
      <w:jc w:val="both"/>
    </w:pPr>
    <w:rPr>
      <w:rFonts w:ascii="Times New Roman" w:eastAsia="Times New Roman" w:hAnsi="Times New Roman"/>
      <w:sz w:val="20"/>
      <w:szCs w:val="20"/>
      <w:lang w:eastAsia="bg-BG"/>
    </w:rPr>
  </w:style>
  <w:style w:type="character" w:customStyle="1" w:styleId="FootnoteTextChar">
    <w:name w:val="Footnote Text Char"/>
    <w:link w:val="FootnoteText"/>
    <w:uiPriority w:val="99"/>
    <w:semiHidden/>
    <w:locked/>
    <w:rsid w:val="00383AB8"/>
    <w:rPr>
      <w:rFonts w:ascii="Times New Roman" w:hAnsi="Times New Roman" w:cs="Times New Roman"/>
      <w:sz w:val="20"/>
      <w:lang w:eastAsia="bg-BG"/>
    </w:rPr>
  </w:style>
  <w:style w:type="character" w:styleId="FootnoteReference">
    <w:name w:val="footnote reference"/>
    <w:uiPriority w:val="99"/>
    <w:semiHidden/>
    <w:rsid w:val="00383AB8"/>
    <w:rPr>
      <w:rFonts w:cs="Times New Roman"/>
      <w:shd w:val="clear" w:color="auto" w:fill="auto"/>
      <w:vertAlign w:val="superscript"/>
    </w:rPr>
  </w:style>
  <w:style w:type="paragraph" w:customStyle="1" w:styleId="Text1">
    <w:name w:val="Text 1"/>
    <w:basedOn w:val="Normal"/>
    <w:uiPriority w:val="99"/>
    <w:rsid w:val="00383AB8"/>
    <w:pPr>
      <w:spacing w:before="120" w:after="120" w:line="240" w:lineRule="auto"/>
      <w:ind w:left="850"/>
      <w:jc w:val="both"/>
    </w:pPr>
    <w:rPr>
      <w:rFonts w:ascii="Times New Roman" w:hAnsi="Times New Roman"/>
      <w:sz w:val="24"/>
      <w:lang w:eastAsia="bg-BG"/>
    </w:rPr>
  </w:style>
  <w:style w:type="paragraph" w:customStyle="1" w:styleId="NormalLeft">
    <w:name w:val="Normal Left"/>
    <w:basedOn w:val="Normal"/>
    <w:uiPriority w:val="99"/>
    <w:rsid w:val="00383AB8"/>
    <w:pPr>
      <w:spacing w:before="120" w:after="120" w:line="240" w:lineRule="auto"/>
    </w:pPr>
    <w:rPr>
      <w:rFonts w:ascii="Times New Roman" w:hAnsi="Times New Roman"/>
      <w:sz w:val="24"/>
      <w:lang w:eastAsia="bg-BG"/>
    </w:rPr>
  </w:style>
  <w:style w:type="paragraph" w:customStyle="1" w:styleId="Tiret0">
    <w:name w:val="Tiret 0"/>
    <w:basedOn w:val="Normal"/>
    <w:uiPriority w:val="99"/>
    <w:rsid w:val="00383AB8"/>
    <w:pPr>
      <w:tabs>
        <w:tab w:val="num" w:pos="850"/>
      </w:tabs>
      <w:spacing w:before="120" w:after="120" w:line="240" w:lineRule="auto"/>
      <w:ind w:left="850" w:hanging="850"/>
      <w:jc w:val="both"/>
    </w:pPr>
    <w:rPr>
      <w:rFonts w:ascii="Times New Roman" w:hAnsi="Times New Roman"/>
      <w:sz w:val="24"/>
      <w:lang w:eastAsia="bg-BG"/>
    </w:rPr>
  </w:style>
  <w:style w:type="paragraph" w:customStyle="1" w:styleId="Tiret1">
    <w:name w:val="Tiret 1"/>
    <w:basedOn w:val="Normal"/>
    <w:uiPriority w:val="99"/>
    <w:rsid w:val="00383AB8"/>
    <w:pPr>
      <w:tabs>
        <w:tab w:val="num" w:pos="1417"/>
      </w:tabs>
      <w:spacing w:before="120" w:after="120" w:line="240" w:lineRule="auto"/>
      <w:ind w:left="1417" w:hanging="567"/>
      <w:jc w:val="both"/>
    </w:pPr>
    <w:rPr>
      <w:rFonts w:ascii="Times New Roman" w:hAnsi="Times New Roman"/>
      <w:sz w:val="24"/>
      <w:lang w:eastAsia="bg-BG"/>
    </w:rPr>
  </w:style>
  <w:style w:type="paragraph" w:customStyle="1" w:styleId="NumPar1">
    <w:name w:val="NumPar 1"/>
    <w:basedOn w:val="Normal"/>
    <w:next w:val="Text1"/>
    <w:uiPriority w:val="99"/>
    <w:rsid w:val="00383AB8"/>
    <w:pPr>
      <w:tabs>
        <w:tab w:val="num" w:pos="850"/>
      </w:tabs>
      <w:spacing w:before="120" w:after="120" w:line="240" w:lineRule="auto"/>
      <w:ind w:left="850" w:hanging="850"/>
      <w:jc w:val="both"/>
    </w:pPr>
    <w:rPr>
      <w:rFonts w:ascii="Times New Roman" w:hAnsi="Times New Roman"/>
      <w:sz w:val="24"/>
      <w:lang w:eastAsia="bg-BG"/>
    </w:rPr>
  </w:style>
  <w:style w:type="paragraph" w:customStyle="1" w:styleId="NumPar2">
    <w:name w:val="NumPar 2"/>
    <w:basedOn w:val="Normal"/>
    <w:next w:val="Text1"/>
    <w:uiPriority w:val="99"/>
    <w:rsid w:val="00383AB8"/>
    <w:pPr>
      <w:tabs>
        <w:tab w:val="num" w:pos="850"/>
      </w:tabs>
      <w:spacing w:before="120" w:after="120" w:line="240" w:lineRule="auto"/>
      <w:ind w:left="850" w:hanging="850"/>
      <w:jc w:val="both"/>
    </w:pPr>
    <w:rPr>
      <w:rFonts w:ascii="Times New Roman" w:hAnsi="Times New Roman"/>
      <w:sz w:val="24"/>
      <w:lang w:eastAsia="bg-BG"/>
    </w:rPr>
  </w:style>
  <w:style w:type="paragraph" w:customStyle="1" w:styleId="NumPar3">
    <w:name w:val="NumPar 3"/>
    <w:basedOn w:val="Normal"/>
    <w:next w:val="Text1"/>
    <w:uiPriority w:val="99"/>
    <w:rsid w:val="00383AB8"/>
    <w:pPr>
      <w:tabs>
        <w:tab w:val="num" w:pos="850"/>
      </w:tabs>
      <w:spacing w:before="120" w:after="120" w:line="240" w:lineRule="auto"/>
      <w:ind w:left="850" w:hanging="850"/>
      <w:jc w:val="both"/>
    </w:pPr>
    <w:rPr>
      <w:rFonts w:ascii="Times New Roman" w:hAnsi="Times New Roman"/>
      <w:sz w:val="24"/>
      <w:lang w:eastAsia="bg-BG"/>
    </w:rPr>
  </w:style>
  <w:style w:type="paragraph" w:customStyle="1" w:styleId="NumPar4">
    <w:name w:val="NumPar 4"/>
    <w:basedOn w:val="Normal"/>
    <w:next w:val="Text1"/>
    <w:uiPriority w:val="99"/>
    <w:rsid w:val="00383AB8"/>
    <w:pPr>
      <w:tabs>
        <w:tab w:val="num" w:pos="850"/>
      </w:tabs>
      <w:spacing w:before="120" w:after="120" w:line="240" w:lineRule="auto"/>
      <w:ind w:left="850" w:hanging="850"/>
      <w:jc w:val="both"/>
    </w:pPr>
    <w:rPr>
      <w:rFonts w:ascii="Times New Roman" w:hAnsi="Times New Roman"/>
      <w:sz w:val="24"/>
      <w:lang w:eastAsia="bg-BG"/>
    </w:rPr>
  </w:style>
  <w:style w:type="paragraph" w:customStyle="1" w:styleId="ChapterTitle">
    <w:name w:val="ChapterTitle"/>
    <w:basedOn w:val="Normal"/>
    <w:next w:val="Normal"/>
    <w:uiPriority w:val="99"/>
    <w:rsid w:val="00383AB8"/>
    <w:pPr>
      <w:keepNext/>
      <w:spacing w:before="120" w:after="360" w:line="240" w:lineRule="auto"/>
      <w:jc w:val="center"/>
    </w:pPr>
    <w:rPr>
      <w:rFonts w:ascii="Times New Roman" w:hAnsi="Times New Roman"/>
      <w:b/>
      <w:sz w:val="32"/>
      <w:lang w:eastAsia="bg-BG"/>
    </w:rPr>
  </w:style>
  <w:style w:type="paragraph" w:customStyle="1" w:styleId="SectionTitle">
    <w:name w:val="SectionTitle"/>
    <w:basedOn w:val="Normal"/>
    <w:next w:val="Heading1"/>
    <w:uiPriority w:val="99"/>
    <w:rsid w:val="00383AB8"/>
    <w:pPr>
      <w:keepNext/>
      <w:spacing w:before="120" w:after="360" w:line="240" w:lineRule="auto"/>
      <w:jc w:val="center"/>
    </w:pPr>
    <w:rPr>
      <w:rFonts w:ascii="Times New Roman" w:hAnsi="Times New Roman"/>
      <w:b/>
      <w:smallCaps/>
      <w:sz w:val="28"/>
      <w:lang w:eastAsia="bg-BG"/>
    </w:rPr>
  </w:style>
  <w:style w:type="paragraph" w:customStyle="1" w:styleId="Annexetitre">
    <w:name w:val="Annexe titre"/>
    <w:basedOn w:val="Normal"/>
    <w:next w:val="Normal"/>
    <w:uiPriority w:val="99"/>
    <w:rsid w:val="00383AB8"/>
    <w:pPr>
      <w:spacing w:before="120" w:after="120" w:line="240" w:lineRule="auto"/>
      <w:jc w:val="center"/>
    </w:pPr>
    <w:rPr>
      <w:rFonts w:ascii="Times New Roman" w:hAnsi="Times New Roman"/>
      <w:b/>
      <w:sz w:val="24"/>
      <w:u w:val="single"/>
      <w:lang w:eastAsia="bg-BG"/>
    </w:rPr>
  </w:style>
  <w:style w:type="character" w:customStyle="1" w:styleId="FontStyle13">
    <w:name w:val="Font Style13"/>
    <w:uiPriority w:val="99"/>
    <w:rsid w:val="0057238F"/>
    <w:rPr>
      <w:rFonts w:ascii="Times New Roman" w:hAnsi="Times New Roman"/>
      <w:sz w:val="26"/>
    </w:rPr>
  </w:style>
  <w:style w:type="paragraph" w:styleId="BodyTextIndent">
    <w:name w:val="Body Text Indent"/>
    <w:basedOn w:val="Normal"/>
    <w:link w:val="BodyTextIndentChar"/>
    <w:uiPriority w:val="99"/>
    <w:rsid w:val="009B030E"/>
    <w:pPr>
      <w:spacing w:after="0" w:line="240" w:lineRule="auto"/>
      <w:ind w:firstLine="851"/>
      <w:jc w:val="both"/>
    </w:pPr>
    <w:rPr>
      <w:rFonts w:ascii="TmsCyrNew" w:hAnsi="TmsCyrNew"/>
      <w:sz w:val="20"/>
      <w:szCs w:val="20"/>
      <w:lang w:eastAsia="bg-BG"/>
    </w:rPr>
  </w:style>
  <w:style w:type="character" w:customStyle="1" w:styleId="BodyTextIndentChar">
    <w:name w:val="Body Text Indent Char"/>
    <w:link w:val="BodyTextIndent"/>
    <w:uiPriority w:val="99"/>
    <w:locked/>
    <w:rsid w:val="009B030E"/>
    <w:rPr>
      <w:rFonts w:ascii="TmsCyrNew" w:hAnsi="TmsCyrNew" w:cs="Times New Roman"/>
      <w:sz w:val="20"/>
    </w:rPr>
  </w:style>
  <w:style w:type="paragraph" w:styleId="BodyText">
    <w:name w:val="Body Text"/>
    <w:basedOn w:val="Normal"/>
    <w:link w:val="BodyTextChar"/>
    <w:uiPriority w:val="99"/>
    <w:rsid w:val="009B030E"/>
    <w:pPr>
      <w:spacing w:after="0" w:line="240" w:lineRule="atLeast"/>
      <w:jc w:val="both"/>
    </w:pPr>
    <w:rPr>
      <w:rFonts w:ascii="Times New Roman" w:hAnsi="Times New Roman"/>
      <w:sz w:val="20"/>
      <w:szCs w:val="20"/>
      <w:lang w:eastAsia="bg-BG"/>
    </w:rPr>
  </w:style>
  <w:style w:type="character" w:customStyle="1" w:styleId="BodyTextChar">
    <w:name w:val="Body Text Char"/>
    <w:link w:val="BodyText"/>
    <w:uiPriority w:val="99"/>
    <w:locked/>
    <w:rsid w:val="009B030E"/>
    <w:rPr>
      <w:rFonts w:ascii="Times New Roman" w:hAnsi="Times New Roman" w:cs="Times New Roman"/>
      <w:sz w:val="20"/>
    </w:rPr>
  </w:style>
  <w:style w:type="paragraph" w:styleId="BodyTextIndent3">
    <w:name w:val="Body Text Indent 3"/>
    <w:basedOn w:val="Normal"/>
    <w:link w:val="BodyTextIndent3Char"/>
    <w:uiPriority w:val="99"/>
    <w:rsid w:val="009B030E"/>
    <w:pPr>
      <w:spacing w:after="0" w:line="240" w:lineRule="auto"/>
      <w:ind w:left="450" w:hanging="450"/>
      <w:jc w:val="both"/>
    </w:pPr>
    <w:rPr>
      <w:rFonts w:ascii="Tahoma" w:hAnsi="Tahoma"/>
      <w:sz w:val="20"/>
      <w:szCs w:val="20"/>
      <w:lang w:eastAsia="bg-BG"/>
    </w:rPr>
  </w:style>
  <w:style w:type="character" w:customStyle="1" w:styleId="BodyTextIndent3Char">
    <w:name w:val="Body Text Indent 3 Char"/>
    <w:link w:val="BodyTextIndent3"/>
    <w:uiPriority w:val="99"/>
    <w:locked/>
    <w:rsid w:val="009B030E"/>
    <w:rPr>
      <w:rFonts w:ascii="Tahoma" w:hAnsi="Tahoma" w:cs="Times New Roman"/>
      <w:sz w:val="20"/>
    </w:rPr>
  </w:style>
  <w:style w:type="paragraph" w:styleId="BodyText3">
    <w:name w:val="Body Text 3"/>
    <w:basedOn w:val="Normal"/>
    <w:link w:val="BodyText3Char"/>
    <w:uiPriority w:val="99"/>
    <w:rsid w:val="009B030E"/>
    <w:pPr>
      <w:spacing w:after="0" w:line="240" w:lineRule="auto"/>
      <w:jc w:val="both"/>
    </w:pPr>
    <w:rPr>
      <w:rFonts w:ascii="Tahoma" w:hAnsi="Tahoma"/>
      <w:sz w:val="20"/>
      <w:szCs w:val="20"/>
      <w:lang w:eastAsia="bg-BG"/>
    </w:rPr>
  </w:style>
  <w:style w:type="character" w:customStyle="1" w:styleId="BodyText3Char">
    <w:name w:val="Body Text 3 Char"/>
    <w:link w:val="BodyText3"/>
    <w:uiPriority w:val="99"/>
    <w:locked/>
    <w:rsid w:val="009B030E"/>
    <w:rPr>
      <w:rFonts w:ascii="Tahoma" w:hAnsi="Tahoma" w:cs="Times New Roman"/>
      <w:sz w:val="20"/>
    </w:rPr>
  </w:style>
  <w:style w:type="paragraph" w:styleId="BodyText2">
    <w:name w:val="Body Text 2"/>
    <w:basedOn w:val="Normal"/>
    <w:link w:val="BodyText2Char"/>
    <w:uiPriority w:val="99"/>
    <w:rsid w:val="009B030E"/>
    <w:pPr>
      <w:spacing w:after="0" w:line="240" w:lineRule="auto"/>
      <w:ind w:right="-1080"/>
      <w:jc w:val="both"/>
    </w:pPr>
    <w:rPr>
      <w:rFonts w:ascii="Tahoma" w:hAnsi="Tahoma"/>
      <w:sz w:val="20"/>
      <w:szCs w:val="20"/>
      <w:lang w:eastAsia="bg-BG"/>
    </w:rPr>
  </w:style>
  <w:style w:type="character" w:customStyle="1" w:styleId="BodyText2Char">
    <w:name w:val="Body Text 2 Char"/>
    <w:link w:val="BodyText2"/>
    <w:uiPriority w:val="99"/>
    <w:locked/>
    <w:rsid w:val="009B030E"/>
    <w:rPr>
      <w:rFonts w:ascii="Tahoma" w:hAnsi="Tahoma" w:cs="Times New Roman"/>
      <w:sz w:val="20"/>
    </w:rPr>
  </w:style>
  <w:style w:type="paragraph" w:styleId="BodyTextIndent2">
    <w:name w:val="Body Text Indent 2"/>
    <w:basedOn w:val="Normal"/>
    <w:link w:val="BodyTextIndent2Char"/>
    <w:uiPriority w:val="99"/>
    <w:rsid w:val="009B030E"/>
    <w:pPr>
      <w:tabs>
        <w:tab w:val="left" w:pos="1359"/>
        <w:tab w:val="left" w:pos="2718"/>
        <w:tab w:val="left" w:pos="4077"/>
        <w:tab w:val="left" w:pos="5436"/>
        <w:tab w:val="left" w:pos="9513"/>
      </w:tabs>
      <w:spacing w:after="0" w:line="240" w:lineRule="auto"/>
      <w:ind w:firstLine="993"/>
      <w:jc w:val="both"/>
    </w:pPr>
    <w:rPr>
      <w:rFonts w:ascii="TmsCyrNew" w:hAnsi="TmsCyrNew"/>
      <w:sz w:val="20"/>
      <w:szCs w:val="20"/>
      <w:lang w:eastAsia="bg-BG"/>
    </w:rPr>
  </w:style>
  <w:style w:type="character" w:customStyle="1" w:styleId="BodyTextIndent2Char">
    <w:name w:val="Body Text Indent 2 Char"/>
    <w:link w:val="BodyTextIndent2"/>
    <w:uiPriority w:val="99"/>
    <w:locked/>
    <w:rsid w:val="009B030E"/>
    <w:rPr>
      <w:rFonts w:ascii="TmsCyrNew" w:hAnsi="TmsCyrNew" w:cs="Times New Roman"/>
      <w:sz w:val="20"/>
    </w:rPr>
  </w:style>
  <w:style w:type="character" w:styleId="PageNumber">
    <w:name w:val="page number"/>
    <w:uiPriority w:val="99"/>
    <w:rsid w:val="009B030E"/>
    <w:rPr>
      <w:rFonts w:cs="Times New Roman"/>
    </w:rPr>
  </w:style>
  <w:style w:type="character" w:customStyle="1" w:styleId="WW8Num7z1">
    <w:name w:val="WW8Num7z1"/>
    <w:uiPriority w:val="99"/>
    <w:rsid w:val="009B030E"/>
    <w:rPr>
      <w:rFonts w:ascii="Times New Roman" w:hAnsi="Times New Roman"/>
    </w:rPr>
  </w:style>
  <w:style w:type="character" w:styleId="Hyperlink">
    <w:name w:val="Hyperlink"/>
    <w:uiPriority w:val="99"/>
    <w:rsid w:val="009B030E"/>
    <w:rPr>
      <w:rFonts w:cs="Times New Roman"/>
      <w:color w:val="0000FF"/>
      <w:u w:val="single"/>
    </w:rPr>
  </w:style>
  <w:style w:type="paragraph" w:styleId="NormalWeb">
    <w:name w:val="Normal (Web)"/>
    <w:basedOn w:val="Normal"/>
    <w:uiPriority w:val="99"/>
    <w:rsid w:val="009B030E"/>
    <w:pPr>
      <w:spacing w:after="0" w:line="240" w:lineRule="auto"/>
      <w:ind w:firstLine="900"/>
    </w:pPr>
    <w:rPr>
      <w:rFonts w:ascii="Times New Roman" w:eastAsia="Times New Roman" w:hAnsi="Times New Roman"/>
      <w:sz w:val="24"/>
      <w:szCs w:val="24"/>
      <w:lang w:eastAsia="bg-BG"/>
    </w:rPr>
  </w:style>
  <w:style w:type="paragraph" w:customStyle="1" w:styleId="CharCharCharCharCharCharChar1CharCharCharCharCharChar">
    <w:name w:val="Char Char Char Char Char Char Char1 Char Char Char Char Char Char"/>
    <w:basedOn w:val="Normal"/>
    <w:uiPriority w:val="99"/>
    <w:rsid w:val="009B030E"/>
    <w:pPr>
      <w:tabs>
        <w:tab w:val="left" w:pos="709"/>
      </w:tabs>
      <w:spacing w:after="0" w:line="240" w:lineRule="auto"/>
    </w:pPr>
    <w:rPr>
      <w:rFonts w:ascii="Tahoma" w:eastAsia="Times New Roman" w:hAnsi="Tahoma"/>
      <w:sz w:val="24"/>
      <w:szCs w:val="24"/>
      <w:lang w:val="pl-PL" w:eastAsia="pl-PL"/>
    </w:rPr>
  </w:style>
  <w:style w:type="paragraph" w:styleId="Title">
    <w:name w:val="Title"/>
    <w:basedOn w:val="Normal"/>
    <w:link w:val="TitleChar"/>
    <w:uiPriority w:val="99"/>
    <w:qFormat/>
    <w:rsid w:val="009B030E"/>
    <w:pPr>
      <w:spacing w:after="0" w:line="360" w:lineRule="exact"/>
      <w:jc w:val="center"/>
    </w:pPr>
    <w:rPr>
      <w:rFonts w:ascii="TmsCyrNew" w:hAnsi="TmsCyrNew"/>
      <w:spacing w:val="60"/>
      <w:sz w:val="20"/>
      <w:szCs w:val="20"/>
      <w:lang w:eastAsia="bg-BG"/>
    </w:rPr>
  </w:style>
  <w:style w:type="character" w:customStyle="1" w:styleId="TitleChar">
    <w:name w:val="Title Char"/>
    <w:link w:val="Title"/>
    <w:uiPriority w:val="99"/>
    <w:locked/>
    <w:rsid w:val="009B030E"/>
    <w:rPr>
      <w:rFonts w:ascii="TmsCyrNew" w:hAnsi="TmsCyrNew" w:cs="Times New Roman"/>
      <w:spacing w:val="60"/>
      <w:sz w:val="20"/>
    </w:rPr>
  </w:style>
  <w:style w:type="character" w:customStyle="1" w:styleId="apple-style-span">
    <w:name w:val="apple-style-span"/>
    <w:uiPriority w:val="99"/>
    <w:rsid w:val="009B030E"/>
  </w:style>
  <w:style w:type="paragraph" w:customStyle="1" w:styleId="DefaultParagraphFontChar">
    <w:name w:val="Default Paragraph Font Char"/>
    <w:aliases w:val="Char Char Char Char Char"/>
    <w:basedOn w:val="Normal"/>
    <w:uiPriority w:val="99"/>
    <w:rsid w:val="009B030E"/>
    <w:pPr>
      <w:tabs>
        <w:tab w:val="left" w:pos="709"/>
      </w:tabs>
      <w:spacing w:after="0" w:line="240" w:lineRule="auto"/>
    </w:pPr>
    <w:rPr>
      <w:rFonts w:ascii="Tahoma" w:eastAsia="Times New Roman" w:hAnsi="Tahoma"/>
      <w:sz w:val="24"/>
      <w:szCs w:val="24"/>
      <w:lang w:val="pl-PL" w:eastAsia="pl-PL"/>
    </w:rPr>
  </w:style>
  <w:style w:type="paragraph" w:customStyle="1" w:styleId="CharCharCharCharCharCharChar">
    <w:name w:val="Char Char Char Char Char Char Char"/>
    <w:basedOn w:val="Normal"/>
    <w:link w:val="CharCharCharCharCharCharCharChar"/>
    <w:uiPriority w:val="99"/>
    <w:rsid w:val="009B030E"/>
    <w:pPr>
      <w:tabs>
        <w:tab w:val="left" w:pos="709"/>
      </w:tabs>
      <w:spacing w:after="0" w:line="240" w:lineRule="auto"/>
    </w:pPr>
    <w:rPr>
      <w:rFonts w:ascii="Tahoma" w:hAnsi="Tahoma"/>
      <w:sz w:val="24"/>
      <w:szCs w:val="20"/>
      <w:lang w:val="pl-PL" w:eastAsia="pl-PL"/>
    </w:rPr>
  </w:style>
  <w:style w:type="character" w:customStyle="1" w:styleId="CharCharCharCharCharCharCharChar">
    <w:name w:val="Char Char Char Char Char Char Char Char"/>
    <w:link w:val="CharCharCharCharCharCharChar"/>
    <w:uiPriority w:val="99"/>
    <w:locked/>
    <w:rsid w:val="009B030E"/>
    <w:rPr>
      <w:rFonts w:ascii="Tahoma" w:hAnsi="Tahoma"/>
      <w:sz w:val="24"/>
      <w:lang w:val="pl-PL" w:eastAsia="pl-PL"/>
    </w:rPr>
  </w:style>
  <w:style w:type="paragraph" w:customStyle="1" w:styleId="CharCharCharChar">
    <w:name w:val="Char Char Char Char"/>
    <w:basedOn w:val="Normal"/>
    <w:uiPriority w:val="99"/>
    <w:rsid w:val="009B030E"/>
    <w:pPr>
      <w:tabs>
        <w:tab w:val="left" w:pos="709"/>
      </w:tabs>
      <w:spacing w:after="0" w:line="240" w:lineRule="auto"/>
    </w:pPr>
    <w:rPr>
      <w:rFonts w:ascii="Tahoma" w:eastAsia="Times New Roman" w:hAnsi="Tahoma" w:cs="Tahoma"/>
      <w:sz w:val="24"/>
      <w:szCs w:val="24"/>
      <w:lang w:val="pl-PL" w:eastAsia="pl-PL"/>
    </w:rPr>
  </w:style>
  <w:style w:type="paragraph" w:customStyle="1" w:styleId="CharCharCharChar1">
    <w:name w:val="Char Char Char Char1"/>
    <w:basedOn w:val="Normal"/>
    <w:uiPriority w:val="99"/>
    <w:rsid w:val="009B030E"/>
    <w:pPr>
      <w:tabs>
        <w:tab w:val="left" w:pos="709"/>
      </w:tabs>
      <w:spacing w:after="0" w:line="240" w:lineRule="auto"/>
    </w:pPr>
    <w:rPr>
      <w:rFonts w:ascii="Tahoma" w:eastAsia="Times New Roman" w:hAnsi="Tahoma"/>
      <w:sz w:val="24"/>
      <w:szCs w:val="24"/>
      <w:lang w:val="pl-PL" w:eastAsia="pl-PL"/>
    </w:rPr>
  </w:style>
  <w:style w:type="paragraph" w:customStyle="1" w:styleId="CharCharChar">
    <w:name w:val="Char Char Char"/>
    <w:basedOn w:val="Normal"/>
    <w:link w:val="CharCharCharChar2"/>
    <w:uiPriority w:val="99"/>
    <w:rsid w:val="009B030E"/>
    <w:pPr>
      <w:tabs>
        <w:tab w:val="left" w:pos="709"/>
      </w:tabs>
      <w:spacing w:after="0" w:line="240" w:lineRule="auto"/>
    </w:pPr>
    <w:rPr>
      <w:rFonts w:ascii="Tahoma" w:hAnsi="Tahoma"/>
      <w:sz w:val="24"/>
      <w:szCs w:val="20"/>
      <w:lang w:val="pl-PL" w:eastAsia="pl-PL"/>
    </w:rPr>
  </w:style>
  <w:style w:type="character" w:customStyle="1" w:styleId="CharCharCharChar2">
    <w:name w:val="Char Char Char Char2"/>
    <w:link w:val="CharCharChar"/>
    <w:uiPriority w:val="99"/>
    <w:locked/>
    <w:rsid w:val="009B030E"/>
    <w:rPr>
      <w:rFonts w:ascii="Tahoma" w:hAnsi="Tahoma"/>
      <w:sz w:val="24"/>
      <w:lang w:val="pl-PL" w:eastAsia="pl-PL"/>
    </w:rPr>
  </w:style>
  <w:style w:type="character" w:customStyle="1" w:styleId="BalloonTextChar">
    <w:name w:val="Balloon Text Char"/>
    <w:uiPriority w:val="99"/>
    <w:semiHidden/>
    <w:locked/>
    <w:rsid w:val="009B030E"/>
    <w:rPr>
      <w:rFonts w:ascii="Tahoma" w:hAnsi="Tahoma"/>
      <w:sz w:val="16"/>
      <w:lang w:val="en-US"/>
    </w:rPr>
  </w:style>
  <w:style w:type="paragraph" w:styleId="BalloonText">
    <w:name w:val="Balloon Text"/>
    <w:basedOn w:val="Normal"/>
    <w:link w:val="BalloonTextChar1"/>
    <w:uiPriority w:val="99"/>
    <w:semiHidden/>
    <w:rsid w:val="009B030E"/>
    <w:pPr>
      <w:spacing w:after="0" w:line="240" w:lineRule="auto"/>
    </w:pPr>
    <w:rPr>
      <w:rFonts w:ascii="Tahoma" w:hAnsi="Tahoma"/>
      <w:sz w:val="16"/>
      <w:szCs w:val="20"/>
      <w:lang w:val="en-US" w:eastAsia="bg-BG"/>
    </w:rPr>
  </w:style>
  <w:style w:type="character" w:customStyle="1" w:styleId="BalloonTextChar1">
    <w:name w:val="Balloon Text Char1"/>
    <w:link w:val="BalloonText"/>
    <w:uiPriority w:val="99"/>
    <w:semiHidden/>
    <w:locked/>
    <w:rsid w:val="00302E07"/>
    <w:rPr>
      <w:rFonts w:ascii="Times New Roman" w:hAnsi="Times New Roman" w:cs="Times New Roman"/>
      <w:sz w:val="2"/>
      <w:lang w:eastAsia="en-US"/>
    </w:rPr>
  </w:style>
  <w:style w:type="paragraph" w:customStyle="1" w:styleId="CharCharCharCharCharCharChar1">
    <w:name w:val="Char Char Char Char Char Char Char1"/>
    <w:basedOn w:val="Normal"/>
    <w:uiPriority w:val="99"/>
    <w:rsid w:val="009B030E"/>
    <w:pPr>
      <w:tabs>
        <w:tab w:val="left" w:pos="709"/>
      </w:tabs>
      <w:spacing w:after="0" w:line="240" w:lineRule="auto"/>
    </w:pPr>
    <w:rPr>
      <w:rFonts w:ascii="Tahoma" w:eastAsia="Times New Roman" w:hAnsi="Tahoma"/>
      <w:sz w:val="24"/>
      <w:szCs w:val="24"/>
      <w:lang w:val="pl-PL" w:eastAsia="pl-PL"/>
    </w:rPr>
  </w:style>
  <w:style w:type="character" w:customStyle="1" w:styleId="hdChar2">
    <w:name w:val="hd Char2"/>
    <w:aliases w:val="hd1 Char Char"/>
    <w:uiPriority w:val="99"/>
    <w:rsid w:val="009B030E"/>
    <w:rPr>
      <w:sz w:val="24"/>
      <w:lang w:val="bg-BG" w:eastAsia="bg-BG"/>
    </w:rPr>
  </w:style>
  <w:style w:type="paragraph" w:customStyle="1" w:styleId="CharCharCharCharCharChar1CharCharCharCharCharCharCharCharChar">
    <w:name w:val="Char Char Char Char Char Char1 Char Char Char Char Char Char Char Char Char"/>
    <w:basedOn w:val="Normal"/>
    <w:uiPriority w:val="99"/>
    <w:rsid w:val="009B030E"/>
    <w:pPr>
      <w:tabs>
        <w:tab w:val="left" w:pos="709"/>
      </w:tabs>
      <w:spacing w:after="0" w:line="240" w:lineRule="auto"/>
    </w:pPr>
    <w:rPr>
      <w:rFonts w:ascii="Tahoma" w:eastAsia="Times New Roman" w:hAnsi="Tahoma"/>
      <w:sz w:val="28"/>
      <w:szCs w:val="20"/>
      <w:u w:val="single"/>
      <w:lang w:val="pl-PL" w:eastAsia="pl-PL"/>
    </w:rPr>
  </w:style>
  <w:style w:type="paragraph" w:customStyle="1" w:styleId="CharChar1CharCharChar1">
    <w:name w:val="Char Char1 Char Char Char1"/>
    <w:basedOn w:val="Normal"/>
    <w:uiPriority w:val="99"/>
    <w:rsid w:val="009B030E"/>
    <w:pPr>
      <w:tabs>
        <w:tab w:val="left" w:pos="709"/>
      </w:tabs>
      <w:spacing w:after="0" w:line="240" w:lineRule="auto"/>
    </w:pPr>
    <w:rPr>
      <w:rFonts w:ascii="Tahoma" w:eastAsia="Times New Roman" w:hAnsi="Tahoma"/>
      <w:sz w:val="24"/>
      <w:szCs w:val="24"/>
      <w:lang w:val="pl-PL" w:eastAsia="pl-PL"/>
    </w:rPr>
  </w:style>
  <w:style w:type="paragraph" w:customStyle="1" w:styleId="1">
    <w:name w:val="Списък на абзаци1"/>
    <w:basedOn w:val="Normal"/>
    <w:uiPriority w:val="99"/>
    <w:rsid w:val="009B030E"/>
    <w:pPr>
      <w:ind w:left="720"/>
      <w:contextualSpacing/>
    </w:pPr>
    <w:rPr>
      <w:lang w:val="en-US"/>
    </w:rPr>
  </w:style>
  <w:style w:type="character" w:styleId="CommentReference">
    <w:name w:val="annotation reference"/>
    <w:uiPriority w:val="99"/>
    <w:rsid w:val="009B030E"/>
    <w:rPr>
      <w:rFonts w:cs="Times New Roman"/>
      <w:sz w:val="16"/>
    </w:rPr>
  </w:style>
  <w:style w:type="paragraph" w:styleId="CommentText">
    <w:name w:val="annotation text"/>
    <w:basedOn w:val="Normal"/>
    <w:link w:val="CommentTextChar"/>
    <w:uiPriority w:val="99"/>
    <w:rsid w:val="009B030E"/>
    <w:pPr>
      <w:spacing w:after="0" w:line="240" w:lineRule="auto"/>
    </w:pPr>
    <w:rPr>
      <w:rFonts w:ascii="Times New Roman" w:hAnsi="Times New Roman"/>
      <w:sz w:val="20"/>
      <w:szCs w:val="20"/>
      <w:lang w:val="en-US" w:eastAsia="bg-BG"/>
    </w:rPr>
  </w:style>
  <w:style w:type="character" w:customStyle="1" w:styleId="CommentTextChar">
    <w:name w:val="Comment Text Char"/>
    <w:link w:val="CommentText"/>
    <w:uiPriority w:val="99"/>
    <w:locked/>
    <w:rsid w:val="009B030E"/>
    <w:rPr>
      <w:rFonts w:ascii="Times New Roman" w:hAnsi="Times New Roman" w:cs="Times New Roman"/>
      <w:sz w:val="20"/>
      <w:lang w:val="en-US"/>
    </w:rPr>
  </w:style>
  <w:style w:type="paragraph" w:styleId="CommentSubject">
    <w:name w:val="annotation subject"/>
    <w:basedOn w:val="CommentText"/>
    <w:next w:val="CommentText"/>
    <w:link w:val="CommentSubjectChar"/>
    <w:uiPriority w:val="99"/>
    <w:rsid w:val="009B030E"/>
    <w:rPr>
      <w:b/>
      <w:bCs/>
    </w:rPr>
  </w:style>
  <w:style w:type="character" w:customStyle="1" w:styleId="CommentSubjectChar">
    <w:name w:val="Comment Subject Char"/>
    <w:link w:val="CommentSubject"/>
    <w:uiPriority w:val="99"/>
    <w:locked/>
    <w:rsid w:val="009B030E"/>
    <w:rPr>
      <w:rFonts w:ascii="Times New Roman" w:hAnsi="Times New Roman" w:cs="Times New Roman"/>
      <w:b/>
      <w:sz w:val="20"/>
      <w:lang w:val="en-US"/>
    </w:rPr>
  </w:style>
  <w:style w:type="character" w:customStyle="1" w:styleId="FontStyle12">
    <w:name w:val="Font Style12"/>
    <w:uiPriority w:val="99"/>
    <w:rsid w:val="009B030E"/>
    <w:rPr>
      <w:rFonts w:ascii="MS Reference Sans Serif" w:hAnsi="MS Reference Sans Serif"/>
      <w:sz w:val="18"/>
    </w:rPr>
  </w:style>
  <w:style w:type="character" w:customStyle="1" w:styleId="st">
    <w:name w:val="st"/>
    <w:uiPriority w:val="99"/>
    <w:rsid w:val="009B030E"/>
  </w:style>
  <w:style w:type="character" w:styleId="Strong">
    <w:name w:val="Strong"/>
    <w:uiPriority w:val="99"/>
    <w:qFormat/>
    <w:rsid w:val="009B030E"/>
    <w:rPr>
      <w:rFonts w:cs="Times New Roman"/>
      <w:b/>
    </w:rPr>
  </w:style>
  <w:style w:type="paragraph" w:customStyle="1" w:styleId="Default">
    <w:name w:val="Default"/>
    <w:uiPriority w:val="99"/>
    <w:rsid w:val="009B030E"/>
    <w:pPr>
      <w:autoSpaceDE w:val="0"/>
      <w:autoSpaceDN w:val="0"/>
      <w:adjustRightInd w:val="0"/>
    </w:pPr>
    <w:rPr>
      <w:rFonts w:ascii="Times New Roman" w:eastAsia="Times New Roman" w:hAnsi="Times New Roman"/>
      <w:color w:val="000000"/>
      <w:sz w:val="24"/>
      <w:szCs w:val="24"/>
    </w:rPr>
  </w:style>
  <w:style w:type="character" w:customStyle="1" w:styleId="TOC2Char">
    <w:name w:val="TOC 2 Char"/>
    <w:link w:val="TOC2"/>
    <w:uiPriority w:val="99"/>
    <w:locked/>
    <w:rsid w:val="00EB3EFF"/>
    <w:rPr>
      <w:sz w:val="26"/>
      <w:shd w:val="clear" w:color="auto" w:fill="FFFFFF"/>
    </w:rPr>
  </w:style>
  <w:style w:type="paragraph" w:styleId="TOC2">
    <w:name w:val="toc 2"/>
    <w:basedOn w:val="Normal"/>
    <w:next w:val="Normal"/>
    <w:link w:val="TOC2Char"/>
    <w:uiPriority w:val="99"/>
    <w:rsid w:val="00EB3EFF"/>
    <w:pPr>
      <w:widowControl w:val="0"/>
      <w:shd w:val="clear" w:color="auto" w:fill="FFFFFF"/>
      <w:spacing w:after="0" w:line="317" w:lineRule="exact"/>
      <w:jc w:val="both"/>
    </w:pPr>
    <w:rPr>
      <w:sz w:val="26"/>
      <w:szCs w:val="20"/>
      <w:lang w:eastAsia="bg-BG"/>
    </w:rPr>
  </w:style>
  <w:style w:type="character" w:customStyle="1" w:styleId="2">
    <w:name w:val="??????? ????? (2)_"/>
    <w:link w:val="20"/>
    <w:uiPriority w:val="99"/>
    <w:locked/>
    <w:rsid w:val="00EB3EFF"/>
    <w:rPr>
      <w:b/>
      <w:spacing w:val="10"/>
      <w:sz w:val="26"/>
      <w:shd w:val="clear" w:color="auto" w:fill="FFFFFF"/>
    </w:rPr>
  </w:style>
  <w:style w:type="paragraph" w:customStyle="1" w:styleId="20">
    <w:name w:val="??????? ????? (2)"/>
    <w:basedOn w:val="Normal"/>
    <w:link w:val="2"/>
    <w:uiPriority w:val="99"/>
    <w:rsid w:val="00EB3EFF"/>
    <w:pPr>
      <w:widowControl w:val="0"/>
      <w:shd w:val="clear" w:color="auto" w:fill="FFFFFF"/>
      <w:spacing w:after="360" w:line="240" w:lineRule="atLeast"/>
      <w:jc w:val="both"/>
    </w:pPr>
    <w:rPr>
      <w:b/>
      <w:spacing w:val="10"/>
      <w:sz w:val="26"/>
      <w:szCs w:val="20"/>
      <w:lang w:eastAsia="bg-BG"/>
    </w:rPr>
  </w:style>
  <w:style w:type="character" w:customStyle="1" w:styleId="a">
    <w:name w:val="??????? ?????_"/>
    <w:link w:val="a0"/>
    <w:locked/>
    <w:rsid w:val="00EB3EFF"/>
    <w:rPr>
      <w:sz w:val="26"/>
      <w:shd w:val="clear" w:color="auto" w:fill="FFFFFF"/>
    </w:rPr>
  </w:style>
  <w:style w:type="paragraph" w:customStyle="1" w:styleId="a0">
    <w:name w:val="??????? ?????"/>
    <w:basedOn w:val="Normal"/>
    <w:link w:val="a"/>
    <w:rsid w:val="00EB3EFF"/>
    <w:pPr>
      <w:widowControl w:val="0"/>
      <w:shd w:val="clear" w:color="auto" w:fill="FFFFFF"/>
      <w:spacing w:before="120" w:after="360" w:line="240" w:lineRule="atLeast"/>
    </w:pPr>
    <w:rPr>
      <w:sz w:val="26"/>
      <w:szCs w:val="20"/>
      <w:lang w:eastAsia="bg-BG"/>
    </w:rPr>
  </w:style>
  <w:style w:type="character" w:customStyle="1" w:styleId="a1">
    <w:name w:val="??????? ????? + ????????"/>
    <w:aliases w:val="???????? 0 pt,???????? 0 pt4,???????? 0 pt3"/>
    <w:uiPriority w:val="99"/>
    <w:rsid w:val="00EB3EFF"/>
    <w:rPr>
      <w:b/>
      <w:spacing w:val="10"/>
      <w:sz w:val="26"/>
    </w:rPr>
  </w:style>
  <w:style w:type="character" w:customStyle="1" w:styleId="a2">
    <w:name w:val="????? ??????????_"/>
    <w:link w:val="a3"/>
    <w:uiPriority w:val="99"/>
    <w:locked/>
    <w:rsid w:val="00EB3EFF"/>
    <w:rPr>
      <w:shd w:val="clear" w:color="auto" w:fill="FFFFFF"/>
    </w:rPr>
  </w:style>
  <w:style w:type="character" w:customStyle="1" w:styleId="3">
    <w:name w:val="??????? ????? (3)_"/>
    <w:link w:val="30"/>
    <w:uiPriority w:val="99"/>
    <w:locked/>
    <w:rsid w:val="00EB3EFF"/>
    <w:rPr>
      <w:sz w:val="26"/>
      <w:shd w:val="clear" w:color="auto" w:fill="FFFFFF"/>
    </w:rPr>
  </w:style>
  <w:style w:type="character" w:customStyle="1" w:styleId="21">
    <w:name w:val="??????? ????? (2) + ?? ? ????????"/>
    <w:aliases w:val="???????? 0 pt1"/>
    <w:rsid w:val="00EB3EFF"/>
    <w:rPr>
      <w:b/>
      <w:spacing w:val="0"/>
      <w:sz w:val="27"/>
    </w:rPr>
  </w:style>
  <w:style w:type="paragraph" w:customStyle="1" w:styleId="a3">
    <w:name w:val="????? ??????????"/>
    <w:basedOn w:val="Normal"/>
    <w:link w:val="a2"/>
    <w:uiPriority w:val="99"/>
    <w:rsid w:val="00EB3EFF"/>
    <w:pPr>
      <w:widowControl w:val="0"/>
      <w:shd w:val="clear" w:color="auto" w:fill="FFFFFF"/>
      <w:spacing w:after="0" w:line="240" w:lineRule="atLeast"/>
      <w:ind w:hanging="300"/>
    </w:pPr>
    <w:rPr>
      <w:sz w:val="20"/>
      <w:szCs w:val="20"/>
      <w:lang w:eastAsia="bg-BG"/>
    </w:rPr>
  </w:style>
  <w:style w:type="paragraph" w:customStyle="1" w:styleId="30">
    <w:name w:val="??????? ????? (3)"/>
    <w:basedOn w:val="Normal"/>
    <w:link w:val="3"/>
    <w:uiPriority w:val="99"/>
    <w:rsid w:val="00EB3EFF"/>
    <w:pPr>
      <w:widowControl w:val="0"/>
      <w:shd w:val="clear" w:color="auto" w:fill="FFFFFF"/>
      <w:spacing w:after="0" w:line="320" w:lineRule="exact"/>
      <w:ind w:firstLine="420"/>
      <w:jc w:val="both"/>
    </w:pPr>
    <w:rPr>
      <w:sz w:val="26"/>
      <w:szCs w:val="20"/>
      <w:lang w:eastAsia="bg-BG"/>
    </w:rPr>
  </w:style>
  <w:style w:type="paragraph" w:styleId="DocumentMap">
    <w:name w:val="Document Map"/>
    <w:basedOn w:val="Normal"/>
    <w:link w:val="DocumentMapChar"/>
    <w:uiPriority w:val="99"/>
    <w:semiHidden/>
    <w:rsid w:val="00E450F0"/>
    <w:pPr>
      <w:shd w:val="clear" w:color="auto" w:fill="000080"/>
    </w:pPr>
    <w:rPr>
      <w:rFonts w:ascii="Times New Roman" w:hAnsi="Times New Roman"/>
      <w:sz w:val="2"/>
    </w:rPr>
  </w:style>
  <w:style w:type="character" w:customStyle="1" w:styleId="DocumentMapChar">
    <w:name w:val="Document Map Char"/>
    <w:link w:val="DocumentMap"/>
    <w:uiPriority w:val="99"/>
    <w:semiHidden/>
    <w:locked/>
    <w:rsid w:val="00302E07"/>
    <w:rPr>
      <w:rFonts w:ascii="Times New Roman" w:hAnsi="Times New Roman" w:cs="Times New Roman"/>
      <w:sz w:val="2"/>
      <w:lang w:eastAsia="en-US"/>
    </w:rPr>
  </w:style>
  <w:style w:type="paragraph" w:customStyle="1" w:styleId="Standard">
    <w:name w:val="Standard"/>
    <w:uiPriority w:val="99"/>
    <w:rsid w:val="005867A4"/>
    <w:pPr>
      <w:suppressAutoHyphens/>
      <w:autoSpaceDN w:val="0"/>
      <w:textAlignment w:val="baseline"/>
    </w:pPr>
    <w:rPr>
      <w:rFonts w:ascii="Times New Roman" w:eastAsia="Times New Roman" w:hAnsi="Times New Roman"/>
      <w:kern w:val="3"/>
      <w:sz w:val="24"/>
      <w:lang w:val="en-US" w:eastAsia="zh-CN"/>
    </w:rPr>
  </w:style>
  <w:style w:type="character" w:customStyle="1" w:styleId="alt">
    <w:name w:val="al_t"/>
    <w:uiPriority w:val="99"/>
    <w:rsid w:val="00C93C62"/>
  </w:style>
  <w:style w:type="character" w:customStyle="1" w:styleId="alcapt">
    <w:name w:val="al_capt"/>
    <w:uiPriority w:val="99"/>
    <w:rsid w:val="00C93C62"/>
  </w:style>
  <w:style w:type="character" w:customStyle="1" w:styleId="subparinclink">
    <w:name w:val="subparinclink"/>
    <w:uiPriority w:val="99"/>
    <w:rsid w:val="00C93C62"/>
  </w:style>
  <w:style w:type="character" w:customStyle="1" w:styleId="FontStyle14">
    <w:name w:val="Font Style14"/>
    <w:uiPriority w:val="99"/>
    <w:rsid w:val="00257F48"/>
    <w:rPr>
      <w:rFonts w:ascii="Times New Roman" w:hAnsi="Times New Roman"/>
      <w:sz w:val="24"/>
    </w:rPr>
  </w:style>
  <w:style w:type="table" w:styleId="TableGrid">
    <w:name w:val="Table Grid"/>
    <w:basedOn w:val="TableNormal"/>
    <w:locked/>
    <w:rsid w:val="002E4494"/>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harChar1">
    <w:name w:val="Char Char1"/>
    <w:uiPriority w:val="99"/>
    <w:locked/>
    <w:rsid w:val="00227A4E"/>
    <w:rPr>
      <w:sz w:val="26"/>
    </w:rPr>
  </w:style>
  <w:style w:type="character" w:customStyle="1" w:styleId="Bodytext0">
    <w:name w:val="Body text_"/>
    <w:link w:val="Bodytext1"/>
    <w:uiPriority w:val="99"/>
    <w:rsid w:val="00DA141D"/>
    <w:rPr>
      <w:rFonts w:ascii="Times New Roman" w:hAnsi="Times New Roman"/>
      <w:sz w:val="21"/>
      <w:szCs w:val="21"/>
      <w:shd w:val="clear" w:color="auto" w:fill="FFFFFF"/>
    </w:rPr>
  </w:style>
  <w:style w:type="paragraph" w:customStyle="1" w:styleId="Bodytext1">
    <w:name w:val="Body text1"/>
    <w:basedOn w:val="Normal"/>
    <w:link w:val="Bodytext0"/>
    <w:uiPriority w:val="99"/>
    <w:rsid w:val="00DA141D"/>
    <w:pPr>
      <w:widowControl w:val="0"/>
      <w:shd w:val="clear" w:color="auto" w:fill="FFFFFF"/>
      <w:spacing w:after="0" w:line="307" w:lineRule="exact"/>
      <w:jc w:val="both"/>
    </w:pPr>
    <w:rPr>
      <w:rFonts w:ascii="Times New Roman" w:hAnsi="Times New Roman"/>
      <w:sz w:val="21"/>
      <w:szCs w:val="21"/>
      <w:lang w:eastAsia="bg-BG"/>
    </w:rPr>
  </w:style>
  <w:style w:type="character" w:customStyle="1" w:styleId="ListParagraphChar">
    <w:name w:val="List Paragraph Char"/>
    <w:link w:val="ListParagraph"/>
    <w:uiPriority w:val="34"/>
    <w:locked/>
    <w:rsid w:val="00DA141D"/>
    <w:rPr>
      <w:lang w:eastAsia="en-US"/>
    </w:rPr>
  </w:style>
  <w:style w:type="character" w:customStyle="1" w:styleId="ListParagraphChar1">
    <w:name w:val="List Paragraph Char1"/>
    <w:locked/>
    <w:rsid w:val="00077249"/>
    <w:rPr>
      <w:rFonts w:ascii="Arial Narrow" w:eastAsia="Calibri" w:hAnsi="Arial Narrow"/>
      <w:sz w:val="24"/>
      <w:lang w:val="bg-BG" w:eastAsia="bg-BG" w:bidi="ar-SA"/>
    </w:rPr>
  </w:style>
  <w:style w:type="character" w:customStyle="1" w:styleId="inputvalue">
    <w:name w:val="input_value"/>
    <w:basedOn w:val="DefaultParagraphFont"/>
    <w:rsid w:val="000C1FDC"/>
  </w:style>
  <w:style w:type="paragraph" w:customStyle="1" w:styleId="Char">
    <w:name w:val="Char"/>
    <w:basedOn w:val="Normal"/>
    <w:rsid w:val="003E0692"/>
    <w:pPr>
      <w:tabs>
        <w:tab w:val="left" w:pos="709"/>
      </w:tabs>
      <w:spacing w:after="0" w:line="240" w:lineRule="auto"/>
    </w:pPr>
    <w:rPr>
      <w:rFonts w:ascii="Tahoma" w:eastAsia="Times New Roman" w:hAnsi="Tahoma"/>
      <w:sz w:val="24"/>
      <w:szCs w:val="24"/>
      <w:lang w:val="pl-PL" w:eastAsia="pl-PL"/>
    </w:rPr>
  </w:style>
  <w:style w:type="character" w:customStyle="1" w:styleId="Heading8Char">
    <w:name w:val="Heading 8 Char"/>
    <w:basedOn w:val="DefaultParagraphFont"/>
    <w:link w:val="Heading8"/>
    <w:rsid w:val="002C3F32"/>
    <w:rPr>
      <w:rFonts w:asciiTheme="majorHAnsi" w:eastAsiaTheme="majorEastAsia" w:hAnsiTheme="majorHAnsi" w:cstheme="majorBidi"/>
      <w:color w:val="272727" w:themeColor="text1" w:themeTint="D8"/>
      <w:sz w:val="21"/>
      <w:szCs w:val="21"/>
      <w:lang w:eastAsia="en-US"/>
    </w:rPr>
  </w:style>
  <w:style w:type="paragraph" w:customStyle="1" w:styleId="Char0">
    <w:name w:val="Char"/>
    <w:basedOn w:val="Normal"/>
    <w:rsid w:val="00E41687"/>
    <w:pPr>
      <w:tabs>
        <w:tab w:val="left" w:pos="709"/>
      </w:tabs>
      <w:spacing w:after="0" w:line="240" w:lineRule="auto"/>
    </w:pPr>
    <w:rPr>
      <w:rFonts w:ascii="Tahoma" w:eastAsia="Times New Roman" w:hAnsi="Tahoma"/>
      <w:sz w:val="24"/>
      <w:szCs w:val="24"/>
      <w:lang w:val="pl-PL" w:eastAsia="pl-PL"/>
    </w:rPr>
  </w:style>
  <w:style w:type="paragraph" w:styleId="PlainText">
    <w:name w:val="Plain Text"/>
    <w:basedOn w:val="Normal"/>
    <w:link w:val="PlainTextChar"/>
    <w:locked/>
    <w:rsid w:val="007838EE"/>
    <w:pPr>
      <w:spacing w:after="0" w:line="240" w:lineRule="auto"/>
    </w:pPr>
    <w:rPr>
      <w:rFonts w:ascii="Courier New" w:eastAsia="Times New Roman" w:hAnsi="Courier New"/>
      <w:sz w:val="20"/>
      <w:szCs w:val="20"/>
      <w:lang w:val="en-GB" w:eastAsia="bg-BG"/>
    </w:rPr>
  </w:style>
  <w:style w:type="character" w:customStyle="1" w:styleId="PlainTextChar">
    <w:name w:val="Plain Text Char"/>
    <w:basedOn w:val="DefaultParagraphFont"/>
    <w:link w:val="PlainText"/>
    <w:rsid w:val="007838EE"/>
    <w:rPr>
      <w:rFonts w:ascii="Courier New" w:eastAsia="Times New Roman" w:hAnsi="Courier New"/>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5319817">
      <w:bodyDiv w:val="1"/>
      <w:marLeft w:val="0"/>
      <w:marRight w:val="0"/>
      <w:marTop w:val="0"/>
      <w:marBottom w:val="0"/>
      <w:divBdr>
        <w:top w:val="none" w:sz="0" w:space="0" w:color="auto"/>
        <w:left w:val="none" w:sz="0" w:space="0" w:color="auto"/>
        <w:bottom w:val="none" w:sz="0" w:space="0" w:color="auto"/>
        <w:right w:val="none" w:sz="0" w:space="0" w:color="auto"/>
      </w:divBdr>
    </w:div>
    <w:div w:id="347489657">
      <w:bodyDiv w:val="1"/>
      <w:marLeft w:val="0"/>
      <w:marRight w:val="0"/>
      <w:marTop w:val="0"/>
      <w:marBottom w:val="0"/>
      <w:divBdr>
        <w:top w:val="none" w:sz="0" w:space="0" w:color="auto"/>
        <w:left w:val="none" w:sz="0" w:space="0" w:color="auto"/>
        <w:bottom w:val="none" w:sz="0" w:space="0" w:color="auto"/>
        <w:right w:val="none" w:sz="0" w:space="0" w:color="auto"/>
      </w:divBdr>
    </w:div>
    <w:div w:id="688222385">
      <w:marLeft w:val="0"/>
      <w:marRight w:val="0"/>
      <w:marTop w:val="0"/>
      <w:marBottom w:val="0"/>
      <w:divBdr>
        <w:top w:val="none" w:sz="0" w:space="0" w:color="auto"/>
        <w:left w:val="none" w:sz="0" w:space="0" w:color="auto"/>
        <w:bottom w:val="none" w:sz="0" w:space="0" w:color="auto"/>
        <w:right w:val="none" w:sz="0" w:space="0" w:color="auto"/>
      </w:divBdr>
    </w:div>
    <w:div w:id="14870937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cpdp.bg/" TargetMode="External"/><Relationship Id="rId13" Type="http://schemas.openxmlformats.org/officeDocument/2006/relationships/hyperlink" Target="http://ciela.int.mvr.bg:80/Document/LinkToDocumentReference?fromDocumentId=2136789316&amp;dbId=0&amp;refId=27240846" TargetMode="External"/><Relationship Id="rId18" Type="http://schemas.openxmlformats.org/officeDocument/2006/relationships/image" Target="media/image1.png"/><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http://ciela.int.mvr.bg:80/Document/LinkToDocumentReference?fromDocumentId=2136789316&amp;dbId=0&amp;refId=27240845" TargetMode="External"/><Relationship Id="rId17" Type="http://schemas.openxmlformats.org/officeDocument/2006/relationships/hyperlink" Target="http://ciela.int.mvr.bg:80/Document/LinkToDocumentReference?fromDocumentId=2136789316&amp;dbId=0&amp;refId=27240850" TargetMode="External"/><Relationship Id="rId2" Type="http://schemas.openxmlformats.org/officeDocument/2006/relationships/numbering" Target="numbering.xml"/><Relationship Id="rId16" Type="http://schemas.openxmlformats.org/officeDocument/2006/relationships/hyperlink" Target="http://ciela.int.mvr.bg:80/Document/LinkToDocumentReference?fromDocumentId=2136789316&amp;dbId=0&amp;refId=27240849"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ciela.int.mvr.bg:80/Document/LinkToDocumentReference?fromDocumentId=2136789316&amp;dbId=0&amp;refId=27240844" TargetMode="External"/><Relationship Id="rId5" Type="http://schemas.openxmlformats.org/officeDocument/2006/relationships/webSettings" Target="webSettings.xml"/><Relationship Id="rId15" Type="http://schemas.openxmlformats.org/officeDocument/2006/relationships/hyperlink" Target="http://ciela.int.mvr.bg:80/Document/LinkToDocumentReference?fromDocumentId=2136789316&amp;dbId=0&amp;refId=27240848" TargetMode="External"/><Relationship Id="rId10" Type="http://schemas.openxmlformats.org/officeDocument/2006/relationships/hyperlink" Target="https://espd.eop.bg/espd-web/filter?lang=bg" TargetMode="External"/><Relationship Id="rId19" Type="http://schemas.openxmlformats.org/officeDocument/2006/relationships/image" Target="media/image2.png"/><Relationship Id="rId4" Type="http://schemas.openxmlformats.org/officeDocument/2006/relationships/settings" Target="settings.xml"/><Relationship Id="rId9" Type="http://schemas.openxmlformats.org/officeDocument/2006/relationships/hyperlink" Target="mailto:kzld@cpdp.bg" TargetMode="External"/><Relationship Id="rId14" Type="http://schemas.openxmlformats.org/officeDocument/2006/relationships/hyperlink" Target="http://ciela.int.mvr.bg:80/Document/LinkToDocumentReference?fromDocumentId=2136789316&amp;dbId=0&amp;refId=27240847" TargetMode="Externa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1449BE1-CDE8-431B-96BF-9A6C64897BA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7226</TotalTime>
  <Pages>49</Pages>
  <Words>17659</Words>
  <Characters>100661</Characters>
  <Application>Microsoft Office Word</Application>
  <DocSecurity>0</DocSecurity>
  <Lines>838</Lines>
  <Paragraphs>236</Paragraphs>
  <ScaleCrop>false</ScaleCrop>
  <HeadingPairs>
    <vt:vector size="4" baseType="variant">
      <vt:variant>
        <vt:lpstr>Title</vt:lpstr>
      </vt:variant>
      <vt:variant>
        <vt:i4>1</vt:i4>
      </vt:variant>
      <vt:variant>
        <vt:lpstr>Заглавие</vt:lpstr>
      </vt:variant>
      <vt:variant>
        <vt:i4>1</vt:i4>
      </vt:variant>
    </vt:vector>
  </HeadingPairs>
  <TitlesOfParts>
    <vt:vector size="2" baseType="lpstr">
      <vt:lpstr/>
      <vt:lpstr/>
    </vt:vector>
  </TitlesOfParts>
  <Company/>
  <LinksUpToDate>false</LinksUpToDate>
  <CharactersWithSpaces>118084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Vasil H. Vasilev</dc:creator>
  <cp:lastModifiedBy>Gergana E. Petrova</cp:lastModifiedBy>
  <cp:revision>970</cp:revision>
  <cp:lastPrinted>2019-06-25T12:27:00Z</cp:lastPrinted>
  <dcterms:created xsi:type="dcterms:W3CDTF">2019-01-10T11:23:00Z</dcterms:created>
  <dcterms:modified xsi:type="dcterms:W3CDTF">2019-06-25T12:28:00Z</dcterms:modified>
</cp:coreProperties>
</file>