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5B8" w:rsidRPr="00C87DB7" w:rsidRDefault="005055B8" w:rsidP="005055B8">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055B8" w:rsidRPr="00F47F08" w:rsidRDefault="005055B8" w:rsidP="005055B8">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D33E6" w:rsidRDefault="005D33E6" w:rsidP="005055B8">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32"/>
          <w:lang w:eastAsia="bg-BG"/>
        </w:rPr>
      </w:pPr>
    </w:p>
    <w:p w:rsidR="005D33E6" w:rsidRDefault="005D33E6" w:rsidP="005055B8">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32"/>
          <w:lang w:eastAsia="bg-BG"/>
        </w:rPr>
      </w:pPr>
    </w:p>
    <w:p w:rsidR="005055B8" w:rsidRPr="003E6ADB" w:rsidRDefault="005055B8" w:rsidP="005055B8">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32"/>
          <w:lang w:eastAsia="bg-BG"/>
        </w:rPr>
      </w:pPr>
      <w:r w:rsidRPr="003E6ADB">
        <w:rPr>
          <w:rFonts w:ascii="Times New Roman" w:hAnsi="Times New Roman"/>
          <w:b/>
          <w:bCs/>
          <w:sz w:val="40"/>
          <w:szCs w:val="32"/>
          <w:lang w:eastAsia="bg-BG"/>
        </w:rPr>
        <w:t>ДОКУМЕНТАЦИЯ</w:t>
      </w:r>
    </w:p>
    <w:p w:rsidR="005055B8" w:rsidRPr="003E6ADB" w:rsidRDefault="005055B8" w:rsidP="005055B8">
      <w:pPr>
        <w:tabs>
          <w:tab w:val="left" w:pos="709"/>
          <w:tab w:val="left" w:pos="993"/>
        </w:tabs>
        <w:autoSpaceDE w:val="0"/>
        <w:autoSpaceDN w:val="0"/>
        <w:adjustRightInd w:val="0"/>
        <w:spacing w:after="0" w:line="320" w:lineRule="exact"/>
        <w:jc w:val="center"/>
        <w:rPr>
          <w:rFonts w:ascii="Times New Roman" w:hAnsi="Times New Roman"/>
          <w:b/>
          <w:bCs/>
          <w:sz w:val="40"/>
          <w:szCs w:val="32"/>
          <w:lang w:eastAsia="bg-BG"/>
        </w:rPr>
      </w:pPr>
    </w:p>
    <w:p w:rsidR="005055B8" w:rsidRPr="003E6ADB" w:rsidRDefault="005055B8" w:rsidP="005055B8">
      <w:pPr>
        <w:tabs>
          <w:tab w:val="left" w:pos="709"/>
          <w:tab w:val="left" w:pos="993"/>
        </w:tabs>
        <w:autoSpaceDE w:val="0"/>
        <w:autoSpaceDN w:val="0"/>
        <w:adjustRightInd w:val="0"/>
        <w:spacing w:after="0" w:line="320" w:lineRule="exact"/>
        <w:jc w:val="center"/>
        <w:rPr>
          <w:rFonts w:ascii="Times New Roman" w:hAnsi="Times New Roman"/>
          <w:b/>
          <w:bCs/>
          <w:sz w:val="40"/>
          <w:szCs w:val="32"/>
          <w:lang w:eastAsia="bg-BG"/>
        </w:rPr>
      </w:pPr>
      <w:r w:rsidRPr="003E6ADB">
        <w:rPr>
          <w:rFonts w:ascii="Times New Roman" w:hAnsi="Times New Roman"/>
          <w:b/>
          <w:bCs/>
          <w:sz w:val="40"/>
          <w:szCs w:val="32"/>
          <w:lang w:eastAsia="bg-BG"/>
        </w:rPr>
        <w:t>ЗА ОБЩЕСТВЕНА ПОРЪЧКА</w:t>
      </w:r>
    </w:p>
    <w:p w:rsidR="005055B8" w:rsidRPr="003E6ADB" w:rsidRDefault="005055B8" w:rsidP="005055B8">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3E6ADB">
        <w:rPr>
          <w:rFonts w:ascii="Times New Roman" w:hAnsi="Times New Roman"/>
          <w:b/>
          <w:bCs/>
          <w:sz w:val="40"/>
          <w:szCs w:val="32"/>
          <w:lang w:eastAsia="bg-BG"/>
        </w:rPr>
        <w:br/>
      </w:r>
      <w:r w:rsidRPr="003E6ADB">
        <w:rPr>
          <w:rFonts w:ascii="Times New Roman" w:hAnsi="Times New Roman"/>
          <w:b/>
          <w:bCs/>
          <w:sz w:val="32"/>
          <w:szCs w:val="32"/>
          <w:lang w:eastAsia="bg-BG"/>
        </w:rPr>
        <w:t>С ПРЕДМЕТ:</w:t>
      </w:r>
    </w:p>
    <w:p w:rsidR="005055B8" w:rsidRPr="00F47F08" w:rsidRDefault="005055B8" w:rsidP="005055B8">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055B8" w:rsidRPr="00F47F08" w:rsidRDefault="005055B8" w:rsidP="005055B8">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055B8" w:rsidRPr="007A6C47" w:rsidRDefault="005055B8" w:rsidP="005055B8">
      <w:pPr>
        <w:spacing w:after="0"/>
        <w:jc w:val="center"/>
        <w:rPr>
          <w:rFonts w:ascii="Times New Roman" w:hAnsi="Times New Roman"/>
          <w:b/>
          <w:sz w:val="32"/>
          <w:szCs w:val="32"/>
        </w:rPr>
      </w:pPr>
      <w:r w:rsidRPr="007A6C47">
        <w:rPr>
          <w:rFonts w:ascii="Times New Roman" w:hAnsi="Times New Roman"/>
          <w:b/>
          <w:sz w:val="32"/>
          <w:szCs w:val="32"/>
        </w:rPr>
        <w:t>„</w:t>
      </w:r>
      <w:r w:rsidRPr="00A402B3">
        <w:rPr>
          <w:rFonts w:ascii="Times New Roman" w:hAnsi="Times New Roman"/>
          <w:b/>
          <w:sz w:val="32"/>
          <w:szCs w:val="32"/>
        </w:rPr>
        <w:t xml:space="preserve">Закупуване на </w:t>
      </w:r>
      <w:proofErr w:type="spellStart"/>
      <w:r w:rsidRPr="00A402B3">
        <w:rPr>
          <w:rFonts w:ascii="Times New Roman" w:hAnsi="Times New Roman"/>
          <w:b/>
          <w:sz w:val="32"/>
          <w:szCs w:val="32"/>
        </w:rPr>
        <w:t>газхроматографи</w:t>
      </w:r>
      <w:proofErr w:type="spellEnd"/>
      <w:r w:rsidRPr="00A402B3">
        <w:rPr>
          <w:rFonts w:ascii="Times New Roman" w:hAnsi="Times New Roman"/>
          <w:b/>
          <w:sz w:val="32"/>
          <w:szCs w:val="32"/>
        </w:rPr>
        <w:t xml:space="preserve"> за НИК</w:t>
      </w:r>
      <w:r w:rsidRPr="007A6C47">
        <w:rPr>
          <w:rFonts w:ascii="Times New Roman" w:hAnsi="Times New Roman"/>
          <w:b/>
          <w:sz w:val="32"/>
          <w:szCs w:val="32"/>
        </w:rPr>
        <w:t>“,</w:t>
      </w:r>
      <w:r w:rsidRPr="007A6C47">
        <w:rPr>
          <w:rFonts w:ascii="Times New Roman" w:hAnsi="Times New Roman"/>
          <w:b/>
          <w:sz w:val="32"/>
          <w:szCs w:val="32"/>
          <w:lang w:val="en-US"/>
        </w:rPr>
        <w:t xml:space="preserve"> </w:t>
      </w:r>
      <w:r w:rsidRPr="007A6C47">
        <w:rPr>
          <w:rFonts w:ascii="Times New Roman" w:hAnsi="Times New Roman"/>
          <w:b/>
          <w:sz w:val="32"/>
          <w:szCs w:val="32"/>
        </w:rPr>
        <w:t xml:space="preserve">по </w:t>
      </w:r>
      <w:r>
        <w:rPr>
          <w:rFonts w:ascii="Times New Roman" w:hAnsi="Times New Roman"/>
          <w:b/>
          <w:sz w:val="32"/>
          <w:szCs w:val="32"/>
        </w:rPr>
        <w:t xml:space="preserve">2 </w:t>
      </w:r>
      <w:r w:rsidRPr="007A6C47">
        <w:rPr>
          <w:rFonts w:ascii="Times New Roman" w:hAnsi="Times New Roman"/>
          <w:b/>
          <w:sz w:val="32"/>
          <w:szCs w:val="32"/>
        </w:rPr>
        <w:t>обособени позиции:</w:t>
      </w:r>
    </w:p>
    <w:p w:rsidR="005055B8" w:rsidRPr="007A6C47" w:rsidRDefault="005055B8" w:rsidP="005055B8">
      <w:pPr>
        <w:spacing w:after="0"/>
        <w:jc w:val="center"/>
        <w:rPr>
          <w:rFonts w:ascii="Times New Roman" w:hAnsi="Times New Roman"/>
          <w:b/>
          <w:sz w:val="32"/>
          <w:szCs w:val="32"/>
        </w:rPr>
      </w:pPr>
    </w:p>
    <w:tbl>
      <w:tblPr>
        <w:tblStyle w:val="TableGrid"/>
        <w:tblW w:w="0" w:type="auto"/>
        <w:tblLook w:val="04A0" w:firstRow="1" w:lastRow="0" w:firstColumn="1" w:lastColumn="0" w:noHBand="0" w:noVBand="1"/>
      </w:tblPr>
      <w:tblGrid>
        <w:gridCol w:w="2263"/>
        <w:gridCol w:w="7875"/>
      </w:tblGrid>
      <w:tr w:rsidR="005055B8" w:rsidRPr="007A6C47" w:rsidTr="004971BA">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5055B8" w:rsidRPr="007A6C47" w:rsidRDefault="005055B8" w:rsidP="004971BA">
            <w:pPr>
              <w:spacing w:after="0"/>
              <w:jc w:val="center"/>
              <w:rPr>
                <w:rFonts w:ascii="Times New Roman" w:hAnsi="Times New Roman"/>
                <w:b/>
                <w:sz w:val="32"/>
                <w:szCs w:val="32"/>
              </w:rPr>
            </w:pPr>
            <w:r w:rsidRPr="007A6C47">
              <w:rPr>
                <w:rFonts w:ascii="Times New Roman" w:hAnsi="Times New Roman"/>
                <w:b/>
                <w:sz w:val="32"/>
                <w:szCs w:val="32"/>
                <w:u w:val="single"/>
              </w:rPr>
              <w:t>Позиция № 1:</w:t>
            </w:r>
          </w:p>
        </w:tc>
        <w:tc>
          <w:tcPr>
            <w:tcW w:w="7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055B8" w:rsidRPr="007A6C47" w:rsidRDefault="005055B8" w:rsidP="004971BA">
            <w:pPr>
              <w:spacing w:after="0"/>
              <w:jc w:val="both"/>
              <w:rPr>
                <w:rFonts w:ascii="Times New Roman" w:hAnsi="Times New Roman"/>
                <w:b/>
                <w:sz w:val="32"/>
                <w:szCs w:val="32"/>
              </w:rPr>
            </w:pPr>
            <w:r w:rsidRPr="007A6C47">
              <w:rPr>
                <w:rFonts w:ascii="Times New Roman" w:hAnsi="Times New Roman"/>
                <w:b/>
                <w:sz w:val="32"/>
                <w:szCs w:val="32"/>
              </w:rPr>
              <w:t>„</w:t>
            </w:r>
            <w:r w:rsidRPr="00A402B3">
              <w:rPr>
                <w:rFonts w:ascii="Times New Roman" w:hAnsi="Times New Roman"/>
                <w:b/>
                <w:sz w:val="32"/>
                <w:szCs w:val="32"/>
              </w:rPr>
              <w:t xml:space="preserve">Доставка на газови </w:t>
            </w:r>
            <w:proofErr w:type="spellStart"/>
            <w:r w:rsidRPr="00A402B3">
              <w:rPr>
                <w:rFonts w:ascii="Times New Roman" w:hAnsi="Times New Roman"/>
                <w:b/>
                <w:sz w:val="32"/>
                <w:szCs w:val="32"/>
              </w:rPr>
              <w:t>хроматографи</w:t>
            </w:r>
            <w:proofErr w:type="spellEnd"/>
            <w:r w:rsidRPr="00A402B3">
              <w:rPr>
                <w:rFonts w:ascii="Times New Roman" w:hAnsi="Times New Roman"/>
                <w:b/>
                <w:sz w:val="32"/>
                <w:szCs w:val="32"/>
              </w:rPr>
              <w:t xml:space="preserve"> с </w:t>
            </w:r>
            <w:proofErr w:type="spellStart"/>
            <w:r w:rsidRPr="00A402B3">
              <w:rPr>
                <w:rFonts w:ascii="Times New Roman" w:hAnsi="Times New Roman"/>
                <w:b/>
                <w:sz w:val="32"/>
                <w:szCs w:val="32"/>
              </w:rPr>
              <w:t>хедспейс</w:t>
            </w:r>
            <w:proofErr w:type="spellEnd"/>
            <w:r w:rsidRPr="00A402B3">
              <w:rPr>
                <w:rFonts w:ascii="Times New Roman" w:hAnsi="Times New Roman"/>
                <w:b/>
                <w:sz w:val="32"/>
                <w:szCs w:val="32"/>
              </w:rPr>
              <w:t xml:space="preserve"> </w:t>
            </w:r>
            <w:proofErr w:type="spellStart"/>
            <w:r w:rsidRPr="00A402B3">
              <w:rPr>
                <w:rFonts w:ascii="Times New Roman" w:hAnsi="Times New Roman"/>
                <w:b/>
                <w:sz w:val="32"/>
                <w:szCs w:val="32"/>
              </w:rPr>
              <w:t>аутосемплър</w:t>
            </w:r>
            <w:proofErr w:type="spellEnd"/>
            <w:r w:rsidRPr="007A6C47">
              <w:rPr>
                <w:rFonts w:ascii="Times New Roman" w:hAnsi="Times New Roman"/>
                <w:b/>
                <w:sz w:val="32"/>
                <w:szCs w:val="32"/>
              </w:rPr>
              <w:t>“;</w:t>
            </w:r>
          </w:p>
          <w:p w:rsidR="005055B8" w:rsidRPr="007A6C47" w:rsidRDefault="005055B8" w:rsidP="004971BA">
            <w:pPr>
              <w:spacing w:after="0"/>
              <w:jc w:val="both"/>
              <w:rPr>
                <w:rFonts w:ascii="Times New Roman" w:hAnsi="Times New Roman"/>
                <w:b/>
                <w:sz w:val="32"/>
                <w:szCs w:val="32"/>
              </w:rPr>
            </w:pPr>
          </w:p>
        </w:tc>
      </w:tr>
      <w:tr w:rsidR="005055B8" w:rsidRPr="007A6C47" w:rsidTr="004971BA">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5055B8" w:rsidRPr="007A6C47" w:rsidRDefault="005055B8" w:rsidP="004971BA">
            <w:pPr>
              <w:spacing w:after="0"/>
              <w:jc w:val="center"/>
              <w:rPr>
                <w:rFonts w:ascii="Times New Roman" w:hAnsi="Times New Roman"/>
                <w:b/>
                <w:sz w:val="32"/>
                <w:szCs w:val="32"/>
              </w:rPr>
            </w:pPr>
            <w:r w:rsidRPr="007A6C47">
              <w:rPr>
                <w:rFonts w:ascii="Times New Roman" w:hAnsi="Times New Roman"/>
                <w:b/>
                <w:sz w:val="32"/>
                <w:szCs w:val="32"/>
                <w:u w:val="single"/>
              </w:rPr>
              <w:t>Позиция № 2:</w:t>
            </w:r>
          </w:p>
        </w:tc>
        <w:tc>
          <w:tcPr>
            <w:tcW w:w="7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055B8" w:rsidRPr="00BA493F" w:rsidRDefault="005055B8" w:rsidP="004971BA">
            <w:pPr>
              <w:spacing w:after="0"/>
              <w:jc w:val="both"/>
              <w:rPr>
                <w:rFonts w:ascii="Times New Roman" w:hAnsi="Times New Roman"/>
                <w:b/>
                <w:sz w:val="32"/>
                <w:szCs w:val="32"/>
                <w:lang w:val="en-US"/>
              </w:rPr>
            </w:pPr>
            <w:r w:rsidRPr="00BA493F">
              <w:rPr>
                <w:rFonts w:ascii="Times New Roman" w:hAnsi="Times New Roman"/>
                <w:b/>
                <w:sz w:val="32"/>
                <w:szCs w:val="32"/>
              </w:rPr>
              <w:t xml:space="preserve">Доставка на газов </w:t>
            </w:r>
            <w:proofErr w:type="spellStart"/>
            <w:r w:rsidRPr="00BA493F">
              <w:rPr>
                <w:rFonts w:ascii="Times New Roman" w:hAnsi="Times New Roman"/>
                <w:b/>
                <w:sz w:val="32"/>
                <w:szCs w:val="32"/>
              </w:rPr>
              <w:t>хроматограф</w:t>
            </w:r>
            <w:proofErr w:type="spellEnd"/>
            <w:r w:rsidRPr="00BA493F">
              <w:rPr>
                <w:rFonts w:ascii="Times New Roman" w:hAnsi="Times New Roman"/>
                <w:b/>
                <w:sz w:val="32"/>
                <w:szCs w:val="32"/>
              </w:rPr>
              <w:t xml:space="preserve"> с </w:t>
            </w:r>
            <w:proofErr w:type="spellStart"/>
            <w:r w:rsidRPr="00BA493F">
              <w:rPr>
                <w:rFonts w:ascii="Times New Roman" w:hAnsi="Times New Roman"/>
                <w:b/>
                <w:sz w:val="32"/>
                <w:szCs w:val="32"/>
              </w:rPr>
              <w:t>масспектрометър</w:t>
            </w:r>
            <w:proofErr w:type="spellEnd"/>
            <w:r>
              <w:rPr>
                <w:rFonts w:ascii="Times New Roman" w:hAnsi="Times New Roman"/>
                <w:b/>
                <w:sz w:val="32"/>
                <w:szCs w:val="32"/>
                <w:lang w:val="en-US"/>
              </w:rPr>
              <w:t>.</w:t>
            </w: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Default="005055B8" w:rsidP="004971BA">
            <w:pPr>
              <w:spacing w:after="0"/>
              <w:jc w:val="both"/>
              <w:rPr>
                <w:rFonts w:ascii="Times New Roman" w:hAnsi="Times New Roman"/>
                <w:b/>
                <w:sz w:val="32"/>
                <w:szCs w:val="32"/>
              </w:rPr>
            </w:pPr>
          </w:p>
          <w:p w:rsidR="005055B8" w:rsidRPr="007A6C47" w:rsidRDefault="005055B8" w:rsidP="004971BA">
            <w:pPr>
              <w:spacing w:after="0"/>
              <w:jc w:val="both"/>
              <w:rPr>
                <w:rFonts w:ascii="Times New Roman" w:hAnsi="Times New Roman"/>
                <w:b/>
                <w:sz w:val="32"/>
                <w:szCs w:val="32"/>
              </w:rPr>
            </w:pPr>
          </w:p>
        </w:tc>
      </w:tr>
    </w:tbl>
    <w:p w:rsidR="005055B8" w:rsidRPr="00F47F08" w:rsidRDefault="005055B8" w:rsidP="005055B8">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b/>
          <w:bCs/>
          <w:sz w:val="24"/>
          <w:szCs w:val="24"/>
          <w:lang w:eastAsia="bg-BG"/>
        </w:rPr>
        <w:lastRenderedPageBreak/>
        <w:t>СЪДЪРЖАНИЕ:</w:t>
      </w:r>
    </w:p>
    <w:p w:rsidR="005055B8" w:rsidRPr="00F47F08" w:rsidRDefault="00C87DB7" w:rsidP="005055B8">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055B8" w:rsidRPr="00F47F08">
        <w:rPr>
          <w:rFonts w:ascii="Times New Roman" w:hAnsi="Times New Roman"/>
          <w:sz w:val="24"/>
          <w:szCs w:val="24"/>
        </w:rPr>
        <w:t xml:space="preserve">. </w:t>
      </w:r>
      <w:r w:rsidR="005055B8" w:rsidRPr="00F47F08">
        <w:rPr>
          <w:rFonts w:ascii="Times New Roman" w:eastAsia="Batang" w:hAnsi="Times New Roman"/>
          <w:sz w:val="24"/>
          <w:szCs w:val="24"/>
        </w:rPr>
        <w:t>Основания за отстраняване</w:t>
      </w:r>
    </w:p>
    <w:p w:rsidR="005055B8" w:rsidRDefault="00C87DB7" w:rsidP="005055B8">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55B8" w:rsidRPr="00F47F08">
        <w:rPr>
          <w:rFonts w:ascii="Times New Roman" w:eastAsia="Batang" w:hAnsi="Times New Roman"/>
          <w:sz w:val="24"/>
          <w:szCs w:val="24"/>
        </w:rPr>
        <w:t>. Критерии за подбор</w:t>
      </w:r>
      <w:r w:rsidR="005055B8" w:rsidRPr="00F47F08">
        <w:rPr>
          <w:rFonts w:ascii="Times New Roman" w:hAnsi="Times New Roman"/>
          <w:sz w:val="24"/>
          <w:szCs w:val="24"/>
        </w:rPr>
        <w:t xml:space="preserve"> </w:t>
      </w:r>
    </w:p>
    <w:p w:rsidR="005055B8" w:rsidRPr="00F47F08" w:rsidRDefault="00C87DB7" w:rsidP="005055B8">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5055B8">
        <w:rPr>
          <w:rFonts w:ascii="Times New Roman" w:hAnsi="Times New Roman"/>
          <w:sz w:val="24"/>
          <w:szCs w:val="24"/>
        </w:rPr>
        <w:t>. К</w:t>
      </w:r>
      <w:r w:rsidR="005055B8" w:rsidRPr="00F47F08">
        <w:rPr>
          <w:rFonts w:ascii="Times New Roman" w:eastAsia="Batang" w:hAnsi="Times New Roman"/>
          <w:sz w:val="24"/>
          <w:szCs w:val="24"/>
        </w:rPr>
        <w:t>ритери</w:t>
      </w:r>
      <w:r w:rsidR="005055B8">
        <w:rPr>
          <w:rFonts w:ascii="Times New Roman" w:eastAsia="Batang" w:hAnsi="Times New Roman"/>
          <w:sz w:val="24"/>
          <w:szCs w:val="24"/>
        </w:rPr>
        <w:t>й</w:t>
      </w:r>
      <w:r w:rsidR="005055B8" w:rsidRPr="00F47F08">
        <w:rPr>
          <w:rFonts w:ascii="Times New Roman" w:eastAsia="Batang" w:hAnsi="Times New Roman"/>
          <w:sz w:val="24"/>
          <w:szCs w:val="24"/>
        </w:rPr>
        <w:t xml:space="preserve"> за възлагане</w:t>
      </w:r>
    </w:p>
    <w:p w:rsidR="005055B8" w:rsidRPr="00F47F08" w:rsidRDefault="00C87DB7" w:rsidP="005055B8">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55B8" w:rsidRPr="00F47F08">
        <w:rPr>
          <w:rFonts w:ascii="Times New Roman" w:eastAsia="Batang" w:hAnsi="Times New Roman"/>
          <w:sz w:val="24"/>
          <w:szCs w:val="24"/>
        </w:rPr>
        <w:t>. Общи изисквания при изготвяне и представяне на офертата, съдържание на</w:t>
      </w:r>
      <w:r w:rsidR="005055B8" w:rsidRPr="00F47F08">
        <w:rPr>
          <w:rFonts w:ascii="Times New Roman" w:eastAsia="Batang" w:hAnsi="Times New Roman"/>
          <w:sz w:val="24"/>
          <w:szCs w:val="24"/>
          <w:lang w:val="en-US"/>
        </w:rPr>
        <w:t xml:space="preserve"> </w:t>
      </w:r>
      <w:r w:rsidR="005055B8" w:rsidRPr="00F47F08">
        <w:rPr>
          <w:rFonts w:ascii="Times New Roman" w:eastAsia="Batang" w:hAnsi="Times New Roman"/>
          <w:sz w:val="24"/>
          <w:szCs w:val="24"/>
        </w:rPr>
        <w:t>опаковката</w:t>
      </w:r>
    </w:p>
    <w:p w:rsidR="005055B8" w:rsidRDefault="00C87DB7" w:rsidP="005055B8">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V</w:t>
      </w:r>
      <w:r w:rsidR="005055B8" w:rsidRPr="00F47F08">
        <w:rPr>
          <w:rFonts w:ascii="Times New Roman" w:eastAsia="Batang" w:hAnsi="Times New Roman"/>
          <w:sz w:val="24"/>
          <w:szCs w:val="24"/>
        </w:rPr>
        <w:t>. Други указания</w:t>
      </w:r>
    </w:p>
    <w:p w:rsidR="00E453E8" w:rsidRPr="00C87DB7" w:rsidRDefault="00E453E8" w:rsidP="00E453E8">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 xml:space="preserve">VI. </w:t>
      </w:r>
      <w:r>
        <w:rPr>
          <w:rFonts w:ascii="Times New Roman" w:hAnsi="Times New Roman"/>
          <w:sz w:val="24"/>
          <w:szCs w:val="24"/>
        </w:rPr>
        <w:t>Защита на личните данни</w:t>
      </w:r>
    </w:p>
    <w:p w:rsidR="005055B8" w:rsidRPr="00F47F08" w:rsidRDefault="00C87DB7" w:rsidP="005055B8">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E453E8">
        <w:rPr>
          <w:rFonts w:ascii="Times New Roman" w:hAnsi="Times New Roman"/>
          <w:sz w:val="24"/>
          <w:szCs w:val="24"/>
          <w:lang w:val="en-US"/>
        </w:rPr>
        <w:t>I</w:t>
      </w:r>
      <w:r w:rsidR="005055B8" w:rsidRPr="00F47F08">
        <w:rPr>
          <w:rFonts w:ascii="Times New Roman" w:hAnsi="Times New Roman"/>
          <w:sz w:val="24"/>
          <w:szCs w:val="24"/>
        </w:rPr>
        <w:t>. Образци на документи и указания за подготовката им:</w:t>
      </w:r>
    </w:p>
    <w:p w:rsidR="005055B8" w:rsidRDefault="005055B8" w:rsidP="005055B8">
      <w:pPr>
        <w:tabs>
          <w:tab w:val="left" w:pos="709"/>
          <w:tab w:val="left" w:pos="993"/>
        </w:tabs>
        <w:spacing w:line="320" w:lineRule="exact"/>
        <w:jc w:val="both"/>
        <w:rPr>
          <w:rFonts w:ascii="Times New Roman" w:eastAsia="Batang" w:hAnsi="Times New Roman"/>
          <w:sz w:val="24"/>
          <w:szCs w:val="24"/>
          <w:lang w:eastAsia="bg-BG"/>
        </w:rPr>
      </w:pPr>
      <w:r w:rsidRPr="00996A40">
        <w:rPr>
          <w:rFonts w:ascii="Times New Roman" w:hAnsi="Times New Roman"/>
          <w:sz w:val="24"/>
          <w:szCs w:val="24"/>
        </w:rPr>
        <w:t>1.</w:t>
      </w:r>
      <w:r w:rsidR="00E453E8" w:rsidRPr="00E453E8">
        <w:rPr>
          <w:rFonts w:ascii="Times New Roman" w:eastAsia="Batang" w:hAnsi="Times New Roman"/>
          <w:sz w:val="24"/>
          <w:szCs w:val="24"/>
          <w:lang w:eastAsia="bg-BG"/>
        </w:rPr>
        <w:t xml:space="preserve"> </w:t>
      </w:r>
      <w:r w:rsidR="00E453E8" w:rsidRPr="00996A40">
        <w:rPr>
          <w:rFonts w:ascii="Times New Roman" w:eastAsia="Batang" w:hAnsi="Times New Roman"/>
          <w:sz w:val="24"/>
          <w:szCs w:val="24"/>
          <w:lang w:eastAsia="bg-BG"/>
        </w:rPr>
        <w:t>Образец №</w:t>
      </w:r>
      <w:r w:rsidR="00E453E8">
        <w:rPr>
          <w:rFonts w:ascii="Times New Roman" w:eastAsia="Batang" w:hAnsi="Times New Roman"/>
          <w:sz w:val="24"/>
          <w:szCs w:val="24"/>
          <w:lang w:val="en-US" w:eastAsia="bg-BG"/>
        </w:rPr>
        <w:t xml:space="preserve"> </w:t>
      </w:r>
      <w:r w:rsidR="00E453E8" w:rsidRPr="00996A40">
        <w:rPr>
          <w:rFonts w:ascii="Times New Roman" w:eastAsia="Batang" w:hAnsi="Times New Roman"/>
          <w:sz w:val="24"/>
          <w:szCs w:val="24"/>
          <w:lang w:eastAsia="bg-BG"/>
        </w:rPr>
        <w:t>1</w:t>
      </w:r>
      <w:r w:rsidR="00E453E8">
        <w:rPr>
          <w:rFonts w:ascii="Times New Roman" w:eastAsia="Batang" w:hAnsi="Times New Roman"/>
          <w:sz w:val="24"/>
          <w:szCs w:val="24"/>
          <w:lang w:val="en-US" w:eastAsia="bg-BG"/>
        </w:rPr>
        <w:t>.1. -</w:t>
      </w:r>
      <w:r w:rsidRPr="00996A40">
        <w:rPr>
          <w:rFonts w:ascii="Times New Roman" w:hAnsi="Times New Roman"/>
          <w:sz w:val="24"/>
          <w:szCs w:val="24"/>
        </w:rPr>
        <w:t xml:space="preserve"> </w:t>
      </w:r>
      <w:r w:rsidRPr="00996A40">
        <w:rPr>
          <w:rFonts w:ascii="Times New Roman" w:eastAsia="Batang" w:hAnsi="Times New Roman"/>
          <w:sz w:val="24"/>
          <w:szCs w:val="24"/>
          <w:lang w:eastAsia="bg-BG"/>
        </w:rPr>
        <w:t>Опис на представените документи</w:t>
      </w:r>
      <w:r w:rsidR="00E453E8">
        <w:rPr>
          <w:rFonts w:ascii="Times New Roman" w:eastAsia="Batang" w:hAnsi="Times New Roman"/>
          <w:sz w:val="24"/>
          <w:szCs w:val="24"/>
          <w:lang w:val="en-US" w:eastAsia="bg-BG"/>
        </w:rPr>
        <w:t xml:space="preserve"> - </w:t>
      </w:r>
      <w:r w:rsidR="00E453E8">
        <w:rPr>
          <w:rFonts w:ascii="Times New Roman" w:eastAsia="Batang" w:hAnsi="Times New Roman"/>
          <w:sz w:val="24"/>
          <w:szCs w:val="24"/>
          <w:lang w:eastAsia="bg-BG"/>
        </w:rPr>
        <w:t>за обособена позиция № 1</w:t>
      </w:r>
      <w:r w:rsidR="00E453E8">
        <w:rPr>
          <w:rFonts w:ascii="Times New Roman" w:eastAsia="Batang" w:hAnsi="Times New Roman"/>
          <w:sz w:val="24"/>
          <w:szCs w:val="24"/>
          <w:lang w:val="en-US" w:eastAsia="bg-BG"/>
        </w:rPr>
        <w:t>;</w:t>
      </w:r>
      <w:r w:rsidRPr="00996A40">
        <w:rPr>
          <w:rFonts w:ascii="Times New Roman" w:eastAsia="Batang" w:hAnsi="Times New Roman"/>
          <w:sz w:val="24"/>
          <w:szCs w:val="24"/>
          <w:lang w:eastAsia="bg-BG"/>
        </w:rPr>
        <w:t xml:space="preserve"> </w:t>
      </w:r>
    </w:p>
    <w:p w:rsidR="00E453E8" w:rsidRPr="00E453E8" w:rsidRDefault="00E453E8" w:rsidP="005055B8">
      <w:pPr>
        <w:tabs>
          <w:tab w:val="left" w:pos="709"/>
          <w:tab w:val="left" w:pos="993"/>
        </w:tabs>
        <w:spacing w:line="320" w:lineRule="exact"/>
        <w:jc w:val="both"/>
        <w:rPr>
          <w:rFonts w:ascii="Times New Roman" w:hAnsi="Times New Roman"/>
          <w:sz w:val="24"/>
          <w:szCs w:val="24"/>
          <w:lang w:val="en-US"/>
        </w:rPr>
      </w:pPr>
      <w:r>
        <w:rPr>
          <w:rFonts w:ascii="Times New Roman" w:eastAsia="Batang" w:hAnsi="Times New Roman"/>
          <w:sz w:val="24"/>
          <w:szCs w:val="24"/>
          <w:lang w:val="en-US" w:eastAsia="bg-BG"/>
        </w:rPr>
        <w:t xml:space="preserve">2. </w:t>
      </w:r>
      <w:r w:rsidRPr="00996A40">
        <w:rPr>
          <w:rFonts w:ascii="Times New Roman" w:eastAsia="Batang" w:hAnsi="Times New Roman"/>
          <w:sz w:val="24"/>
          <w:szCs w:val="24"/>
          <w:lang w:eastAsia="bg-BG"/>
        </w:rPr>
        <w:t>Образец №</w:t>
      </w:r>
      <w:r>
        <w:rPr>
          <w:rFonts w:ascii="Times New Roman" w:eastAsia="Batang" w:hAnsi="Times New Roman"/>
          <w:sz w:val="24"/>
          <w:szCs w:val="24"/>
          <w:lang w:val="en-US" w:eastAsia="bg-BG"/>
        </w:rPr>
        <w:t xml:space="preserve"> </w:t>
      </w:r>
      <w:r w:rsidRPr="00996A40">
        <w:rPr>
          <w:rFonts w:ascii="Times New Roman" w:eastAsia="Batang" w:hAnsi="Times New Roman"/>
          <w:sz w:val="24"/>
          <w:szCs w:val="24"/>
          <w:lang w:eastAsia="bg-BG"/>
        </w:rPr>
        <w:t>1</w:t>
      </w:r>
      <w:r>
        <w:rPr>
          <w:rFonts w:ascii="Times New Roman" w:eastAsia="Batang" w:hAnsi="Times New Roman"/>
          <w:sz w:val="24"/>
          <w:szCs w:val="24"/>
          <w:lang w:val="en-US" w:eastAsia="bg-BG"/>
        </w:rPr>
        <w:t>.2. -</w:t>
      </w:r>
      <w:r w:rsidRPr="00996A40">
        <w:rPr>
          <w:rFonts w:ascii="Times New Roman" w:hAnsi="Times New Roman"/>
          <w:sz w:val="24"/>
          <w:szCs w:val="24"/>
        </w:rPr>
        <w:t xml:space="preserve"> </w:t>
      </w:r>
      <w:r w:rsidRPr="00996A40">
        <w:rPr>
          <w:rFonts w:ascii="Times New Roman" w:eastAsia="Batang" w:hAnsi="Times New Roman"/>
          <w:sz w:val="24"/>
          <w:szCs w:val="24"/>
          <w:lang w:eastAsia="bg-BG"/>
        </w:rPr>
        <w:t>Опис на представените документи</w:t>
      </w:r>
      <w:r>
        <w:rPr>
          <w:rFonts w:ascii="Times New Roman" w:eastAsia="Batang" w:hAnsi="Times New Roman"/>
          <w:sz w:val="24"/>
          <w:szCs w:val="24"/>
          <w:lang w:val="en-US" w:eastAsia="bg-BG"/>
        </w:rPr>
        <w:t xml:space="preserve"> - </w:t>
      </w:r>
      <w:r>
        <w:rPr>
          <w:rFonts w:ascii="Times New Roman" w:eastAsia="Batang" w:hAnsi="Times New Roman"/>
          <w:sz w:val="24"/>
          <w:szCs w:val="24"/>
          <w:lang w:eastAsia="bg-BG"/>
        </w:rPr>
        <w:t xml:space="preserve">за обособена позиция № </w:t>
      </w:r>
      <w:r>
        <w:rPr>
          <w:rFonts w:ascii="Times New Roman" w:eastAsia="Batang" w:hAnsi="Times New Roman"/>
          <w:sz w:val="24"/>
          <w:szCs w:val="24"/>
          <w:lang w:val="en-US" w:eastAsia="bg-BG"/>
        </w:rPr>
        <w:t>2;</w:t>
      </w:r>
    </w:p>
    <w:p w:rsidR="00E453E8" w:rsidRPr="00D34EA1" w:rsidRDefault="00E453E8" w:rsidP="00E453E8">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F47F08">
        <w:rPr>
          <w:rFonts w:ascii="Times New Roman" w:hAnsi="Times New Roman"/>
          <w:bCs/>
          <w:sz w:val="24"/>
          <w:szCs w:val="24"/>
          <w:lang w:eastAsia="bg-BG"/>
        </w:rPr>
        <w:t>3</w:t>
      </w:r>
      <w:r>
        <w:rPr>
          <w:rFonts w:ascii="Times New Roman" w:hAnsi="Times New Roman"/>
          <w:bCs/>
          <w:sz w:val="24"/>
          <w:szCs w:val="24"/>
          <w:lang w:val="en-US" w:eastAsia="bg-BG"/>
        </w:rPr>
        <w:t>.</w:t>
      </w:r>
      <w:r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Образец № </w:t>
      </w:r>
      <w:r>
        <w:rPr>
          <w:rFonts w:ascii="Times New Roman" w:eastAsia="Batang" w:hAnsi="Times New Roman"/>
          <w:sz w:val="24"/>
          <w:szCs w:val="24"/>
          <w:lang w:val="en-US" w:eastAsia="bg-BG"/>
        </w:rPr>
        <w:t>2</w:t>
      </w:r>
      <w:r>
        <w:rPr>
          <w:rFonts w:ascii="Times New Roman" w:eastAsia="Batang" w:hAnsi="Times New Roman"/>
          <w:sz w:val="24"/>
          <w:szCs w:val="24"/>
          <w:lang w:eastAsia="bg-BG"/>
        </w:rPr>
        <w:t>.1.</w:t>
      </w:r>
      <w:r>
        <w:rPr>
          <w:rFonts w:ascii="Times New Roman" w:eastAsia="Batang" w:hAnsi="Times New Roman"/>
          <w:sz w:val="24"/>
          <w:szCs w:val="24"/>
          <w:lang w:val="en-US" w:eastAsia="bg-BG"/>
        </w:rPr>
        <w:t xml:space="preserve"> -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ение на поръчката по обособена позиция № 1;</w:t>
      </w:r>
    </w:p>
    <w:p w:rsidR="00E453E8" w:rsidRPr="00D34EA1" w:rsidRDefault="00E453E8" w:rsidP="00E453E8">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4</w:t>
      </w:r>
      <w:r>
        <w:rPr>
          <w:rFonts w:ascii="Times New Roman" w:hAnsi="Times New Roman"/>
          <w:bCs/>
          <w:sz w:val="24"/>
          <w:szCs w:val="24"/>
          <w:lang w:val="en-US" w:eastAsia="bg-BG"/>
        </w:rPr>
        <w:t>.</w:t>
      </w:r>
      <w:r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Образец № </w:t>
      </w:r>
      <w:r>
        <w:rPr>
          <w:rFonts w:ascii="Times New Roman" w:eastAsia="Batang" w:hAnsi="Times New Roman"/>
          <w:sz w:val="24"/>
          <w:szCs w:val="24"/>
          <w:lang w:val="en-US" w:eastAsia="bg-BG"/>
        </w:rPr>
        <w:t>2</w:t>
      </w:r>
      <w:r>
        <w:rPr>
          <w:rFonts w:ascii="Times New Roman" w:eastAsia="Batang" w:hAnsi="Times New Roman"/>
          <w:sz w:val="24"/>
          <w:szCs w:val="24"/>
          <w:lang w:eastAsia="bg-BG"/>
        </w:rPr>
        <w:t>.2.</w:t>
      </w:r>
      <w:r>
        <w:rPr>
          <w:rFonts w:ascii="Times New Roman" w:eastAsia="Batang" w:hAnsi="Times New Roman"/>
          <w:sz w:val="24"/>
          <w:szCs w:val="24"/>
          <w:lang w:val="en-US" w:eastAsia="bg-BG"/>
        </w:rPr>
        <w:t xml:space="preserve"> -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ение на поръчката по обособена позиция № 2;</w:t>
      </w:r>
    </w:p>
    <w:p w:rsidR="00E453E8" w:rsidRDefault="00E453E8" w:rsidP="00E453E8">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5</w:t>
      </w:r>
      <w:r w:rsidRPr="00F47F08">
        <w:rPr>
          <w:rFonts w:ascii="Times New Roman" w:hAnsi="Times New Roman"/>
          <w:sz w:val="24"/>
          <w:szCs w:val="24"/>
        </w:rPr>
        <w:t xml:space="preserve">. </w:t>
      </w:r>
      <w:r>
        <w:rPr>
          <w:rFonts w:ascii="Times New Roman" w:hAnsi="Times New Roman"/>
          <w:sz w:val="24"/>
          <w:szCs w:val="24"/>
        </w:rPr>
        <w:t xml:space="preserve">Образец № </w:t>
      </w:r>
      <w:r w:rsidRPr="000F6A50">
        <w:rPr>
          <w:rFonts w:ascii="Times New Roman" w:hAnsi="Times New Roman"/>
          <w:sz w:val="24"/>
          <w:szCs w:val="24"/>
        </w:rPr>
        <w:t>3.1.</w:t>
      </w:r>
      <w:r>
        <w:rPr>
          <w:rFonts w:ascii="Times New Roman" w:hAnsi="Times New Roman"/>
          <w:sz w:val="24"/>
          <w:szCs w:val="24"/>
        </w:rPr>
        <w:t xml:space="preserve"> - Ценово предложение по обособена позиция № 1;</w:t>
      </w:r>
    </w:p>
    <w:p w:rsidR="00E453E8" w:rsidRDefault="00E453E8" w:rsidP="00E453E8">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 xml:space="preserve">6. Образец № </w:t>
      </w:r>
      <w:r w:rsidRPr="000F6A50">
        <w:rPr>
          <w:rFonts w:ascii="Times New Roman" w:hAnsi="Times New Roman"/>
          <w:sz w:val="24"/>
          <w:szCs w:val="24"/>
        </w:rPr>
        <w:t>3.</w:t>
      </w:r>
      <w:r>
        <w:rPr>
          <w:rFonts w:ascii="Times New Roman" w:hAnsi="Times New Roman"/>
          <w:sz w:val="24"/>
          <w:szCs w:val="24"/>
        </w:rPr>
        <w:t>2</w:t>
      </w:r>
      <w:r w:rsidRPr="000F6A50">
        <w:rPr>
          <w:rFonts w:ascii="Times New Roman" w:hAnsi="Times New Roman"/>
          <w:sz w:val="24"/>
          <w:szCs w:val="24"/>
        </w:rPr>
        <w:t>.</w:t>
      </w:r>
      <w:r>
        <w:rPr>
          <w:rFonts w:ascii="Times New Roman" w:hAnsi="Times New Roman"/>
          <w:sz w:val="24"/>
          <w:szCs w:val="24"/>
        </w:rPr>
        <w:t xml:space="preserve"> - Ценово предложение по обособена позиция № 2;</w:t>
      </w:r>
    </w:p>
    <w:p w:rsidR="00E453E8" w:rsidRPr="00F47F08" w:rsidRDefault="00E453E8" w:rsidP="00E453E8">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 xml:space="preserve">7. </w:t>
      </w:r>
      <w:r w:rsidRPr="000F6A50">
        <w:rPr>
          <w:rFonts w:ascii="Times New Roman" w:hAnsi="Times New Roman"/>
          <w:sz w:val="24"/>
          <w:szCs w:val="24"/>
        </w:rPr>
        <w:t>Образец № 4</w:t>
      </w:r>
      <w:r>
        <w:rPr>
          <w:rFonts w:ascii="Times New Roman" w:hAnsi="Times New Roman"/>
          <w:sz w:val="24"/>
          <w:szCs w:val="24"/>
        </w:rPr>
        <w:t xml:space="preserve"> - </w:t>
      </w:r>
      <w:r w:rsidRPr="000F6A50">
        <w:rPr>
          <w:rFonts w:ascii="Times New Roman" w:hAnsi="Times New Roman"/>
          <w:sz w:val="24"/>
          <w:szCs w:val="24"/>
        </w:rPr>
        <w:t>Банкова гаранция за изпълнение на договора</w:t>
      </w:r>
      <w:r>
        <w:rPr>
          <w:rFonts w:ascii="Times New Roman" w:hAnsi="Times New Roman"/>
          <w:sz w:val="24"/>
          <w:szCs w:val="24"/>
        </w:rPr>
        <w:t>;</w:t>
      </w:r>
      <w:r w:rsidRPr="000F6A50">
        <w:rPr>
          <w:rFonts w:ascii="Times New Roman" w:hAnsi="Times New Roman"/>
          <w:sz w:val="24"/>
          <w:szCs w:val="24"/>
        </w:rPr>
        <w:t xml:space="preserve"> </w:t>
      </w:r>
    </w:p>
    <w:p w:rsidR="005055B8" w:rsidRPr="00F47F08" w:rsidRDefault="00E453E8" w:rsidP="005E2BDF">
      <w:pPr>
        <w:tabs>
          <w:tab w:val="left" w:pos="709"/>
          <w:tab w:val="left" w:pos="993"/>
        </w:tabs>
        <w:spacing w:line="320" w:lineRule="exact"/>
        <w:ind w:left="284" w:hanging="284"/>
        <w:jc w:val="both"/>
        <w:rPr>
          <w:rFonts w:ascii="Times New Roman" w:hAnsi="Times New Roman"/>
          <w:sz w:val="24"/>
          <w:szCs w:val="24"/>
          <w:lang w:val="en-US"/>
        </w:rPr>
      </w:pPr>
      <w:r>
        <w:rPr>
          <w:rFonts w:ascii="Times New Roman" w:hAnsi="Times New Roman"/>
          <w:sz w:val="24"/>
          <w:szCs w:val="24"/>
        </w:rPr>
        <w:t>8</w:t>
      </w:r>
      <w:r w:rsidR="005055B8" w:rsidRPr="00996A40">
        <w:rPr>
          <w:rFonts w:ascii="Times New Roman" w:hAnsi="Times New Roman"/>
          <w:sz w:val="24"/>
          <w:szCs w:val="24"/>
          <w:lang w:val="en-US"/>
        </w:rPr>
        <w:t xml:space="preserve">. </w:t>
      </w:r>
      <w:r w:rsidR="005055B8" w:rsidRPr="00996A40">
        <w:rPr>
          <w:rFonts w:ascii="Times New Roman" w:hAnsi="Times New Roman"/>
          <w:sz w:val="24"/>
          <w:szCs w:val="24"/>
        </w:rPr>
        <w:t>Единен европейски документ за обществени поръчки (ЕЕДОП)</w:t>
      </w:r>
      <w:r w:rsidR="005055B8" w:rsidRPr="00996A40">
        <w:rPr>
          <w:rFonts w:ascii="Times New Roman" w:hAnsi="Times New Roman"/>
          <w:sz w:val="24"/>
          <w:szCs w:val="24"/>
          <w:lang w:val="en-US"/>
        </w:rPr>
        <w:t xml:space="preserve"> – </w:t>
      </w:r>
      <w:r w:rsidR="005055B8" w:rsidRPr="00996A40">
        <w:rPr>
          <w:rFonts w:ascii="Times New Roman" w:hAnsi="Times New Roman"/>
          <w:sz w:val="24"/>
          <w:szCs w:val="24"/>
        </w:rPr>
        <w:t xml:space="preserve">стандартен образец </w:t>
      </w:r>
      <w:r w:rsidR="005055B8" w:rsidRPr="00996A40">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5055B8" w:rsidRPr="00996A40">
        <w:rPr>
          <w:rFonts w:ascii="Times New Roman" w:eastAsia="Batang" w:hAnsi="Times New Roman"/>
          <w:sz w:val="24"/>
          <w:szCs w:val="24"/>
          <w:lang w:val="en-US" w:eastAsia="bg-BG"/>
        </w:rPr>
        <w:t>espd</w:t>
      </w:r>
      <w:proofErr w:type="spellEnd"/>
      <w:r w:rsidR="005055B8" w:rsidRPr="00996A40">
        <w:rPr>
          <w:rFonts w:ascii="Times New Roman" w:eastAsia="Batang" w:hAnsi="Times New Roman"/>
          <w:sz w:val="24"/>
          <w:szCs w:val="24"/>
          <w:lang w:val="en-US" w:eastAsia="bg-BG"/>
        </w:rPr>
        <w:t xml:space="preserve">-request) </w:t>
      </w:r>
      <w:r w:rsidR="005055B8" w:rsidRPr="00996A40">
        <w:rPr>
          <w:rFonts w:ascii="Times New Roman" w:eastAsia="Batang" w:hAnsi="Times New Roman"/>
          <w:sz w:val="24"/>
          <w:szCs w:val="24"/>
          <w:lang w:eastAsia="bg-BG"/>
        </w:rPr>
        <w:t xml:space="preserve">в </w:t>
      </w:r>
      <w:r w:rsidR="005055B8" w:rsidRPr="00996A40">
        <w:rPr>
          <w:rFonts w:ascii="Times New Roman" w:eastAsia="Batang" w:hAnsi="Times New Roman"/>
          <w:sz w:val="24"/>
          <w:szCs w:val="24"/>
          <w:lang w:val="en-US" w:eastAsia="bg-BG"/>
        </w:rPr>
        <w:t xml:space="preserve">XML </w:t>
      </w:r>
      <w:r w:rsidR="005055B8" w:rsidRPr="00996A40">
        <w:rPr>
          <w:rFonts w:ascii="Times New Roman" w:eastAsia="Batang" w:hAnsi="Times New Roman"/>
          <w:sz w:val="24"/>
          <w:szCs w:val="24"/>
          <w:lang w:eastAsia="bg-BG"/>
        </w:rPr>
        <w:t xml:space="preserve">и в </w:t>
      </w:r>
      <w:r w:rsidR="005055B8" w:rsidRPr="00996A40">
        <w:rPr>
          <w:rFonts w:ascii="Times New Roman" w:eastAsia="Batang" w:hAnsi="Times New Roman"/>
          <w:sz w:val="24"/>
          <w:szCs w:val="24"/>
          <w:lang w:val="en-US" w:eastAsia="bg-BG"/>
        </w:rPr>
        <w:t xml:space="preserve">PDF </w:t>
      </w:r>
      <w:r w:rsidR="005055B8" w:rsidRPr="00996A40">
        <w:rPr>
          <w:rFonts w:ascii="Times New Roman" w:eastAsia="Batang" w:hAnsi="Times New Roman"/>
          <w:sz w:val="24"/>
          <w:szCs w:val="24"/>
          <w:lang w:eastAsia="bg-BG"/>
        </w:rPr>
        <w:t>формат</w:t>
      </w:r>
    </w:p>
    <w:p w:rsidR="005055B8" w:rsidRPr="00F47F08" w:rsidRDefault="005055B8" w:rsidP="005055B8">
      <w:pPr>
        <w:tabs>
          <w:tab w:val="left" w:pos="709"/>
          <w:tab w:val="left" w:pos="993"/>
        </w:tabs>
        <w:jc w:val="both"/>
        <w:rPr>
          <w:rFonts w:ascii="Times New Roman" w:hAnsi="Times New Roman"/>
          <w:b/>
          <w:sz w:val="28"/>
          <w:szCs w:val="28"/>
        </w:rPr>
      </w:pPr>
    </w:p>
    <w:p w:rsidR="005055B8" w:rsidRDefault="005055B8" w:rsidP="005055B8">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5055B8" w:rsidRPr="001968ED" w:rsidRDefault="005055B8" w:rsidP="005055B8">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 xml:space="preserve">1. </w:t>
      </w:r>
      <w:r w:rsidR="00B245DF">
        <w:rPr>
          <w:rFonts w:ascii="Times New Roman" w:hAnsi="Times New Roman"/>
          <w:sz w:val="24"/>
          <w:szCs w:val="24"/>
        </w:rPr>
        <w:t xml:space="preserve">Приложение № 1: </w:t>
      </w:r>
      <w:r w:rsidRPr="00F47F08">
        <w:rPr>
          <w:rFonts w:ascii="Times New Roman" w:hAnsi="Times New Roman"/>
          <w:sz w:val="24"/>
          <w:szCs w:val="24"/>
        </w:rPr>
        <w:t>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1</w:t>
      </w:r>
      <w:r>
        <w:rPr>
          <w:rFonts w:ascii="Times New Roman" w:hAnsi="Times New Roman"/>
          <w:sz w:val="24"/>
          <w:szCs w:val="24"/>
          <w:lang w:val="en-US"/>
        </w:rPr>
        <w:t>;</w:t>
      </w:r>
    </w:p>
    <w:p w:rsidR="005055B8" w:rsidRPr="001968ED" w:rsidRDefault="005055B8" w:rsidP="005055B8">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2</w:t>
      </w:r>
      <w:r w:rsidRPr="00F47F08">
        <w:rPr>
          <w:rFonts w:ascii="Times New Roman" w:hAnsi="Times New Roman"/>
          <w:sz w:val="24"/>
          <w:szCs w:val="24"/>
        </w:rPr>
        <w:t xml:space="preserve">. </w:t>
      </w:r>
      <w:r w:rsidR="00B245DF">
        <w:rPr>
          <w:rFonts w:ascii="Times New Roman" w:hAnsi="Times New Roman"/>
          <w:sz w:val="24"/>
          <w:szCs w:val="24"/>
        </w:rPr>
        <w:t xml:space="preserve">Приложение № 2: </w:t>
      </w:r>
      <w:r w:rsidRPr="00F47F08">
        <w:rPr>
          <w:rFonts w:ascii="Times New Roman" w:hAnsi="Times New Roman"/>
          <w:sz w:val="24"/>
          <w:szCs w:val="24"/>
        </w:rPr>
        <w:t>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2</w:t>
      </w:r>
      <w:r>
        <w:rPr>
          <w:rFonts w:ascii="Times New Roman" w:hAnsi="Times New Roman"/>
          <w:sz w:val="24"/>
          <w:szCs w:val="24"/>
          <w:lang w:val="en-US"/>
        </w:rPr>
        <w:t>;</w:t>
      </w:r>
    </w:p>
    <w:p w:rsidR="005055B8" w:rsidRDefault="005055B8" w:rsidP="00B245DF">
      <w:pPr>
        <w:tabs>
          <w:tab w:val="left" w:pos="709"/>
          <w:tab w:val="left" w:pos="993"/>
        </w:tabs>
        <w:spacing w:line="320" w:lineRule="exact"/>
        <w:ind w:left="284" w:hanging="284"/>
        <w:rPr>
          <w:rFonts w:ascii="Times New Roman" w:hAnsi="Times New Roman"/>
          <w:sz w:val="24"/>
          <w:szCs w:val="24"/>
          <w:lang w:val="en-US"/>
        </w:rPr>
      </w:pPr>
      <w:r>
        <w:rPr>
          <w:rFonts w:ascii="Times New Roman" w:hAnsi="Times New Roman"/>
          <w:sz w:val="24"/>
          <w:szCs w:val="24"/>
          <w:lang w:val="en-US"/>
        </w:rPr>
        <w:t xml:space="preserve">3. </w:t>
      </w:r>
      <w:r w:rsidR="00B245DF">
        <w:rPr>
          <w:rFonts w:ascii="Times New Roman" w:hAnsi="Times New Roman"/>
          <w:sz w:val="24"/>
          <w:szCs w:val="24"/>
        </w:rPr>
        <w:t xml:space="preserve">Приложение № 3: </w:t>
      </w:r>
      <w:r>
        <w:rPr>
          <w:rFonts w:ascii="Times New Roman" w:hAnsi="Times New Roman"/>
          <w:sz w:val="24"/>
          <w:szCs w:val="24"/>
        </w:rPr>
        <w:t>Методика за определяне на комплексната оценка на офертата по Обособена позиция № 1</w:t>
      </w:r>
      <w:r>
        <w:rPr>
          <w:rFonts w:ascii="Times New Roman" w:hAnsi="Times New Roman"/>
          <w:sz w:val="24"/>
          <w:szCs w:val="24"/>
          <w:lang w:val="en-US"/>
        </w:rPr>
        <w:t>;</w:t>
      </w:r>
      <w:r>
        <w:rPr>
          <w:rFonts w:ascii="Times New Roman" w:hAnsi="Times New Roman"/>
          <w:sz w:val="24"/>
          <w:szCs w:val="24"/>
        </w:rPr>
        <w:t xml:space="preserve"> </w:t>
      </w:r>
    </w:p>
    <w:p w:rsidR="005055B8" w:rsidRDefault="005055B8" w:rsidP="00B245DF">
      <w:pPr>
        <w:tabs>
          <w:tab w:val="left" w:pos="709"/>
          <w:tab w:val="left" w:pos="993"/>
        </w:tabs>
        <w:spacing w:line="320" w:lineRule="exact"/>
        <w:ind w:left="284" w:hanging="284"/>
        <w:rPr>
          <w:rFonts w:ascii="Times New Roman" w:hAnsi="Times New Roman"/>
          <w:sz w:val="24"/>
          <w:szCs w:val="24"/>
          <w:lang w:val="en-US"/>
        </w:rPr>
      </w:pPr>
      <w:r>
        <w:rPr>
          <w:rFonts w:ascii="Times New Roman" w:hAnsi="Times New Roman"/>
          <w:sz w:val="24"/>
          <w:szCs w:val="24"/>
          <w:lang w:val="en-US"/>
        </w:rPr>
        <w:t>4</w:t>
      </w:r>
      <w:r w:rsidRPr="002B2D65">
        <w:rPr>
          <w:rFonts w:ascii="Times New Roman" w:hAnsi="Times New Roman"/>
          <w:sz w:val="24"/>
          <w:szCs w:val="24"/>
        </w:rPr>
        <w:t>.</w:t>
      </w:r>
      <w:r>
        <w:rPr>
          <w:rFonts w:ascii="Times New Roman" w:hAnsi="Times New Roman"/>
          <w:sz w:val="24"/>
          <w:szCs w:val="24"/>
        </w:rPr>
        <w:t xml:space="preserve"> </w:t>
      </w:r>
      <w:r w:rsidR="00B245DF">
        <w:rPr>
          <w:rFonts w:ascii="Times New Roman" w:hAnsi="Times New Roman"/>
          <w:sz w:val="24"/>
          <w:szCs w:val="24"/>
        </w:rPr>
        <w:t xml:space="preserve">Приложение № 4: </w:t>
      </w:r>
      <w:r>
        <w:rPr>
          <w:rFonts w:ascii="Times New Roman" w:hAnsi="Times New Roman"/>
          <w:sz w:val="24"/>
          <w:szCs w:val="24"/>
        </w:rPr>
        <w:t>Методика за определяне на комплексната оценка на офертата по Обособена позиция № 2</w:t>
      </w:r>
      <w:r w:rsidR="00FE4D2A">
        <w:rPr>
          <w:rFonts w:ascii="Times New Roman" w:hAnsi="Times New Roman"/>
          <w:sz w:val="24"/>
          <w:szCs w:val="24"/>
          <w:lang w:val="en-US"/>
        </w:rPr>
        <w:t>;</w:t>
      </w:r>
      <w:r w:rsidRPr="00FB3E60">
        <w:rPr>
          <w:rFonts w:ascii="Times New Roman" w:hAnsi="Times New Roman"/>
          <w:sz w:val="24"/>
          <w:szCs w:val="24"/>
          <w:lang w:val="en-US"/>
        </w:rPr>
        <w:t xml:space="preserve"> </w:t>
      </w:r>
    </w:p>
    <w:p w:rsidR="00E453E8" w:rsidRDefault="00E453E8" w:rsidP="005055B8">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rPr>
        <w:t xml:space="preserve">5. </w:t>
      </w:r>
      <w:r w:rsidR="00B245DF">
        <w:rPr>
          <w:rFonts w:ascii="Times New Roman" w:hAnsi="Times New Roman"/>
          <w:sz w:val="24"/>
          <w:szCs w:val="24"/>
        </w:rPr>
        <w:t xml:space="preserve">Приложение № 5: </w:t>
      </w:r>
      <w:r w:rsidRPr="00F47F08">
        <w:rPr>
          <w:rFonts w:ascii="Times New Roman" w:hAnsi="Times New Roman"/>
          <w:sz w:val="24"/>
          <w:szCs w:val="24"/>
        </w:rPr>
        <w:t>Проект на договор</w:t>
      </w:r>
      <w:r>
        <w:rPr>
          <w:rFonts w:ascii="Times New Roman" w:hAnsi="Times New Roman"/>
          <w:sz w:val="24"/>
          <w:szCs w:val="24"/>
        </w:rPr>
        <w:t xml:space="preserve">  за обособена позиция № 1</w:t>
      </w:r>
      <w:r>
        <w:rPr>
          <w:rFonts w:ascii="Times New Roman" w:hAnsi="Times New Roman"/>
          <w:sz w:val="24"/>
          <w:szCs w:val="24"/>
          <w:lang w:val="en-US"/>
        </w:rPr>
        <w:t>;</w:t>
      </w:r>
    </w:p>
    <w:p w:rsidR="00E453E8" w:rsidRDefault="00E453E8" w:rsidP="00E453E8">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rPr>
        <w:t xml:space="preserve">6.  </w:t>
      </w:r>
      <w:r w:rsidR="00B245DF">
        <w:rPr>
          <w:rFonts w:ascii="Times New Roman" w:hAnsi="Times New Roman"/>
          <w:sz w:val="24"/>
          <w:szCs w:val="24"/>
        </w:rPr>
        <w:t xml:space="preserve">Приложение № 6: </w:t>
      </w:r>
      <w:r w:rsidRPr="00F47F08">
        <w:rPr>
          <w:rFonts w:ascii="Times New Roman" w:hAnsi="Times New Roman"/>
          <w:sz w:val="24"/>
          <w:szCs w:val="24"/>
        </w:rPr>
        <w:t>Проект на договор</w:t>
      </w:r>
      <w:r>
        <w:rPr>
          <w:rFonts w:ascii="Times New Roman" w:hAnsi="Times New Roman"/>
          <w:sz w:val="24"/>
          <w:szCs w:val="24"/>
        </w:rPr>
        <w:t xml:space="preserve"> за обособена позиция № 2</w:t>
      </w:r>
      <w:r w:rsidR="00FE4D2A">
        <w:rPr>
          <w:rFonts w:ascii="Times New Roman" w:hAnsi="Times New Roman"/>
          <w:sz w:val="24"/>
          <w:szCs w:val="24"/>
          <w:lang w:val="en-US"/>
        </w:rPr>
        <w:t>.</w:t>
      </w:r>
    </w:p>
    <w:p w:rsidR="00E453E8" w:rsidRPr="00E453E8" w:rsidRDefault="00E453E8" w:rsidP="005055B8">
      <w:pPr>
        <w:tabs>
          <w:tab w:val="left" w:pos="709"/>
          <w:tab w:val="left" w:pos="993"/>
        </w:tabs>
        <w:spacing w:line="320" w:lineRule="exact"/>
        <w:rPr>
          <w:rFonts w:ascii="Times New Roman" w:hAnsi="Times New Roman"/>
          <w:sz w:val="24"/>
          <w:szCs w:val="24"/>
        </w:rPr>
      </w:pPr>
    </w:p>
    <w:p w:rsidR="005055B8" w:rsidRDefault="005055B8" w:rsidP="005055B8">
      <w:pPr>
        <w:tabs>
          <w:tab w:val="left" w:pos="709"/>
          <w:tab w:val="left" w:pos="993"/>
        </w:tabs>
        <w:rPr>
          <w:rFonts w:ascii="Times New Roman" w:hAnsi="Times New Roman"/>
          <w:b/>
          <w:sz w:val="32"/>
          <w:szCs w:val="32"/>
          <w:lang w:val="en-US"/>
        </w:rPr>
      </w:pPr>
    </w:p>
    <w:p w:rsidR="005055B8" w:rsidRPr="00D85219" w:rsidRDefault="005055B8" w:rsidP="005055B8">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55B8" w:rsidRDefault="005055B8" w:rsidP="005055B8">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Pr>
          <w:rFonts w:ascii="Times New Roman" w:hAnsi="Times New Roman"/>
          <w:sz w:val="24"/>
          <w:szCs w:val="24"/>
        </w:rPr>
        <w:t xml:space="preserve"> </w:t>
      </w:r>
      <w:r w:rsidR="000735A3">
        <w:rPr>
          <w:rFonts w:ascii="Times New Roman" w:hAnsi="Times New Roman"/>
          <w:sz w:val="24"/>
          <w:szCs w:val="24"/>
        </w:rPr>
        <w:t>2</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5055B8" w:rsidRPr="00D85219" w:rsidRDefault="005055B8" w:rsidP="005055B8">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5055B8" w:rsidRDefault="005055B8" w:rsidP="005055B8">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5055B8" w:rsidRPr="00D85219" w:rsidRDefault="005055B8" w:rsidP="005055B8">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5055B8" w:rsidRPr="00F47F08" w:rsidRDefault="005055B8" w:rsidP="005055B8">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5055B8" w:rsidRDefault="005055B8" w:rsidP="005055B8">
      <w:pPr>
        <w:autoSpaceDE w:val="0"/>
        <w:autoSpaceDN w:val="0"/>
        <w:adjustRightInd w:val="0"/>
        <w:spacing w:after="120" w:line="320" w:lineRule="exact"/>
        <w:ind w:left="709"/>
        <w:jc w:val="both"/>
        <w:rPr>
          <w:rFonts w:ascii="Times New Roman" w:hAnsi="Times New Roman"/>
          <w:bCs/>
          <w:iCs/>
          <w:sz w:val="24"/>
          <w:szCs w:val="24"/>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B91DC5">
        <w:rPr>
          <w:rFonts w:ascii="Times New Roman" w:hAnsi="Times New Roman"/>
          <w:b/>
          <w:bCs/>
          <w:iCs/>
          <w:sz w:val="24"/>
          <w:szCs w:val="24"/>
        </w:rPr>
        <w:t>„оптимално съотношение качество/цена”</w:t>
      </w:r>
      <w:r>
        <w:rPr>
          <w:rFonts w:ascii="Times New Roman" w:hAnsi="Times New Roman"/>
          <w:bCs/>
          <w:iCs/>
          <w:sz w:val="24"/>
          <w:szCs w:val="24"/>
        </w:rPr>
        <w:t xml:space="preserve">, </w:t>
      </w:r>
      <w:r w:rsidRPr="00B91DC5">
        <w:rPr>
          <w:rFonts w:ascii="Times New Roman" w:hAnsi="Times New Roman"/>
          <w:bCs/>
          <w:iCs/>
          <w:sz w:val="24"/>
          <w:szCs w:val="24"/>
        </w:rPr>
        <w:t>съгласно чл. 7</w:t>
      </w:r>
      <w:r w:rsidR="004C74B2">
        <w:rPr>
          <w:rFonts w:ascii="Times New Roman" w:hAnsi="Times New Roman"/>
          <w:bCs/>
          <w:iCs/>
          <w:sz w:val="24"/>
          <w:szCs w:val="24"/>
        </w:rPr>
        <w:t>0</w:t>
      </w:r>
      <w:r w:rsidRPr="00B91DC5">
        <w:rPr>
          <w:rFonts w:ascii="Times New Roman" w:hAnsi="Times New Roman"/>
          <w:bCs/>
          <w:iCs/>
          <w:sz w:val="24"/>
          <w:szCs w:val="24"/>
        </w:rPr>
        <w:t>, ал. 2</w:t>
      </w:r>
      <w:r w:rsidR="004C74B2">
        <w:rPr>
          <w:rFonts w:ascii="Times New Roman" w:hAnsi="Times New Roman"/>
          <w:bCs/>
          <w:iCs/>
          <w:sz w:val="24"/>
          <w:szCs w:val="24"/>
        </w:rPr>
        <w:t>, т. 3</w:t>
      </w:r>
      <w:r w:rsidRPr="00B91DC5">
        <w:rPr>
          <w:rFonts w:ascii="Times New Roman" w:hAnsi="Times New Roman"/>
          <w:bCs/>
          <w:iCs/>
          <w:sz w:val="24"/>
          <w:szCs w:val="24"/>
        </w:rPr>
        <w:t xml:space="preserve"> от ЗОП</w:t>
      </w:r>
      <w:r>
        <w:rPr>
          <w:rFonts w:ascii="Times New Roman" w:hAnsi="Times New Roman"/>
          <w:bCs/>
          <w:iCs/>
          <w:sz w:val="24"/>
          <w:szCs w:val="24"/>
        </w:rPr>
        <w:t>.</w:t>
      </w:r>
      <w:r w:rsidRPr="00B91DC5">
        <w:rPr>
          <w:rFonts w:ascii="Times New Roman" w:hAnsi="Times New Roman"/>
          <w:bCs/>
          <w:iCs/>
          <w:sz w:val="24"/>
          <w:szCs w:val="24"/>
        </w:rPr>
        <w:t xml:space="preserve"> </w:t>
      </w:r>
    </w:p>
    <w:p w:rsidR="005055B8" w:rsidRPr="002B2D65" w:rsidRDefault="005055B8" w:rsidP="005055B8">
      <w:pPr>
        <w:spacing w:after="120" w:line="320" w:lineRule="exact"/>
        <w:ind w:firstLine="709"/>
        <w:jc w:val="both"/>
        <w:rPr>
          <w:rFonts w:ascii="Times New Roman" w:hAnsi="Times New Roman"/>
          <w:sz w:val="24"/>
          <w:szCs w:val="24"/>
          <w:lang w:val="en-US"/>
        </w:rPr>
      </w:pPr>
      <w:r w:rsidRPr="00DD148D">
        <w:rPr>
          <w:rFonts w:ascii="Times New Roman" w:hAnsi="Times New Roman"/>
          <w:sz w:val="24"/>
          <w:szCs w:val="24"/>
        </w:rPr>
        <w:t>Комплексната оценка на офертите</w:t>
      </w:r>
      <w:r w:rsidR="001F5FC3">
        <w:rPr>
          <w:rFonts w:ascii="Times New Roman" w:hAnsi="Times New Roman"/>
          <w:sz w:val="24"/>
          <w:szCs w:val="24"/>
        </w:rPr>
        <w:t xml:space="preserve"> по обособена позиция № 1 и обособена позиция № 2</w:t>
      </w:r>
      <w:r w:rsidRPr="00DD148D">
        <w:rPr>
          <w:rFonts w:ascii="Times New Roman" w:hAnsi="Times New Roman"/>
          <w:sz w:val="24"/>
          <w:szCs w:val="24"/>
        </w:rPr>
        <w:t xml:space="preserve"> се извършва по Методика за определяне на комплексната оценка на офертата</w:t>
      </w:r>
      <w:r w:rsidR="001F5FC3">
        <w:rPr>
          <w:rFonts w:ascii="Times New Roman" w:hAnsi="Times New Roman"/>
          <w:sz w:val="24"/>
          <w:szCs w:val="24"/>
        </w:rPr>
        <w:t xml:space="preserve"> по съответната обособена позиция</w:t>
      </w:r>
      <w:r w:rsidRPr="00DD148D">
        <w:rPr>
          <w:rFonts w:ascii="Times New Roman" w:hAnsi="Times New Roman"/>
          <w:sz w:val="24"/>
          <w:szCs w:val="24"/>
        </w:rPr>
        <w:t>, не</w:t>
      </w:r>
      <w:r>
        <w:rPr>
          <w:rFonts w:ascii="Times New Roman" w:hAnsi="Times New Roman"/>
          <w:sz w:val="24"/>
          <w:szCs w:val="24"/>
        </w:rPr>
        <w:t>разделна част от документацията.</w:t>
      </w:r>
    </w:p>
    <w:p w:rsidR="005055B8" w:rsidRDefault="005055B8" w:rsidP="005055B8">
      <w:pPr>
        <w:autoSpaceDE w:val="0"/>
        <w:autoSpaceDN w:val="0"/>
        <w:adjustRightInd w:val="0"/>
        <w:spacing w:after="0" w:line="320" w:lineRule="exact"/>
        <w:ind w:firstLine="709"/>
        <w:jc w:val="both"/>
        <w:rPr>
          <w:rFonts w:ascii="Times New Roman" w:hAnsi="Times New Roman"/>
          <w:sz w:val="24"/>
          <w:szCs w:val="24"/>
        </w:rPr>
      </w:pPr>
      <w:r w:rsidRPr="007724D3">
        <w:rPr>
          <w:rFonts w:ascii="Times New Roman" w:hAnsi="Times New Roman"/>
          <w:sz w:val="24"/>
          <w:szCs w:val="24"/>
        </w:rPr>
        <w:t xml:space="preserve">В ценовото си предложение </w:t>
      </w:r>
      <w:r>
        <w:rPr>
          <w:rFonts w:ascii="Times New Roman" w:hAnsi="Times New Roman"/>
          <w:sz w:val="24"/>
          <w:szCs w:val="24"/>
        </w:rPr>
        <w:t xml:space="preserve">по обособена позиция № 1 </w:t>
      </w:r>
      <w:r w:rsidRPr="005B2004">
        <w:rPr>
          <w:rFonts w:ascii="Times New Roman" w:hAnsi="Times New Roman"/>
          <w:sz w:val="24"/>
          <w:szCs w:val="24"/>
        </w:rPr>
        <w:t xml:space="preserve">участниците да посочат предлаганата от тях единична цена без ДДС и обща цена без ДДС за исканото количество артикули. </w:t>
      </w:r>
    </w:p>
    <w:p w:rsidR="005055B8" w:rsidRPr="005B2004" w:rsidRDefault="005055B8" w:rsidP="005055B8">
      <w:pPr>
        <w:autoSpaceDE w:val="0"/>
        <w:autoSpaceDN w:val="0"/>
        <w:adjustRightInd w:val="0"/>
        <w:spacing w:after="0" w:line="320" w:lineRule="exact"/>
        <w:ind w:firstLine="709"/>
        <w:jc w:val="both"/>
        <w:rPr>
          <w:rFonts w:ascii="Times New Roman" w:hAnsi="Times New Roman"/>
          <w:sz w:val="24"/>
          <w:szCs w:val="24"/>
        </w:rPr>
      </w:pPr>
      <w:r w:rsidRPr="005B2004">
        <w:rPr>
          <w:rFonts w:ascii="Times New Roman" w:hAnsi="Times New Roman"/>
          <w:sz w:val="24"/>
          <w:szCs w:val="24"/>
        </w:rPr>
        <w:t xml:space="preserve">В ценовото предложение за обособена позиция № </w:t>
      </w:r>
      <w:r>
        <w:rPr>
          <w:rFonts w:ascii="Times New Roman" w:hAnsi="Times New Roman"/>
          <w:sz w:val="24"/>
          <w:szCs w:val="24"/>
        </w:rPr>
        <w:t>2</w:t>
      </w:r>
      <w:r w:rsidRPr="005B2004">
        <w:rPr>
          <w:rFonts w:ascii="Times New Roman" w:hAnsi="Times New Roman"/>
          <w:sz w:val="24"/>
          <w:szCs w:val="24"/>
        </w:rPr>
        <w:t xml:space="preserve"> участниците да посочат предлаганата от тях единична цена без ДДС. </w:t>
      </w:r>
    </w:p>
    <w:p w:rsidR="00CF3A7B" w:rsidRDefault="005055B8" w:rsidP="005055B8">
      <w:pPr>
        <w:autoSpaceDE w:val="0"/>
        <w:autoSpaceDN w:val="0"/>
        <w:adjustRightInd w:val="0"/>
        <w:spacing w:after="0" w:line="320" w:lineRule="exact"/>
        <w:ind w:firstLine="709"/>
        <w:jc w:val="both"/>
        <w:rPr>
          <w:rFonts w:ascii="Times New Roman" w:hAnsi="Times New Roman"/>
          <w:sz w:val="24"/>
          <w:szCs w:val="24"/>
        </w:rPr>
      </w:pPr>
      <w:r w:rsidRPr="00A31766">
        <w:rPr>
          <w:rFonts w:ascii="Times New Roman" w:hAnsi="Times New Roman"/>
          <w:sz w:val="24"/>
          <w:szCs w:val="24"/>
        </w:rPr>
        <w:t>Предлаганите цени следва да са определени при пълно съответствие с изискванията на възложителя, франко мястото за изпълнение на обществената поръчка.</w:t>
      </w:r>
    </w:p>
    <w:p w:rsidR="00CC26A0" w:rsidRPr="00D478BF" w:rsidRDefault="00CF3A7B" w:rsidP="005055B8">
      <w:pPr>
        <w:autoSpaceDE w:val="0"/>
        <w:autoSpaceDN w:val="0"/>
        <w:adjustRightInd w:val="0"/>
        <w:spacing w:after="0" w:line="320" w:lineRule="exact"/>
        <w:ind w:firstLine="709"/>
        <w:jc w:val="both"/>
        <w:rPr>
          <w:rFonts w:ascii="Times New Roman" w:hAnsi="Times New Roman"/>
          <w:sz w:val="24"/>
          <w:szCs w:val="24"/>
        </w:rPr>
      </w:pPr>
      <w:r w:rsidRPr="00D478BF">
        <w:rPr>
          <w:rFonts w:ascii="Times New Roman" w:hAnsi="Times New Roman"/>
          <w:sz w:val="24"/>
          <w:szCs w:val="24"/>
        </w:rPr>
        <w:t xml:space="preserve">Всички цени са фиксирани/крайни за времето на изпълнение на поръчката и включват всички разходи на изпълнителя и не подлежат на промяна. </w:t>
      </w:r>
    </w:p>
    <w:p w:rsidR="00CC26A0" w:rsidRPr="00D478BF" w:rsidRDefault="00CF3A7B" w:rsidP="005055B8">
      <w:pPr>
        <w:autoSpaceDE w:val="0"/>
        <w:autoSpaceDN w:val="0"/>
        <w:adjustRightInd w:val="0"/>
        <w:spacing w:after="0" w:line="320" w:lineRule="exact"/>
        <w:ind w:firstLine="709"/>
        <w:jc w:val="both"/>
        <w:rPr>
          <w:rFonts w:ascii="Times New Roman" w:hAnsi="Times New Roman"/>
          <w:sz w:val="24"/>
          <w:szCs w:val="24"/>
        </w:rPr>
      </w:pPr>
      <w:r w:rsidRPr="00D478BF">
        <w:rPr>
          <w:rFonts w:ascii="Times New Roman" w:hAnsi="Times New Roman"/>
          <w:b/>
          <w:sz w:val="24"/>
          <w:szCs w:val="24"/>
        </w:rPr>
        <w:t>Предлаганата цена</w:t>
      </w:r>
      <w:r w:rsidR="00CC26A0" w:rsidRPr="00D478BF">
        <w:rPr>
          <w:rFonts w:ascii="Times New Roman" w:hAnsi="Times New Roman"/>
          <w:b/>
          <w:sz w:val="24"/>
          <w:szCs w:val="24"/>
        </w:rPr>
        <w:t xml:space="preserve"> за обособена позиция № 1</w:t>
      </w:r>
      <w:r w:rsidRPr="00D478BF">
        <w:rPr>
          <w:rFonts w:ascii="Times New Roman" w:hAnsi="Times New Roman"/>
          <w:b/>
          <w:sz w:val="24"/>
          <w:szCs w:val="24"/>
        </w:rPr>
        <w:t xml:space="preserve"> включва</w:t>
      </w:r>
      <w:r w:rsidR="00D478BF" w:rsidRPr="00D478BF">
        <w:rPr>
          <w:rFonts w:ascii="Times New Roman" w:hAnsi="Times New Roman"/>
          <w:b/>
          <w:sz w:val="24"/>
          <w:szCs w:val="24"/>
        </w:rPr>
        <w:t>:</w:t>
      </w:r>
      <w:r w:rsidRPr="00D478BF">
        <w:rPr>
          <w:rFonts w:ascii="Times New Roman" w:hAnsi="Times New Roman"/>
          <w:sz w:val="24"/>
          <w:szCs w:val="24"/>
        </w:rPr>
        <w:t xml:space="preserve"> </w:t>
      </w:r>
      <w:r w:rsidR="00CC26A0" w:rsidRPr="00D478BF">
        <w:rPr>
          <w:rFonts w:ascii="Times New Roman" w:hAnsi="Times New Roman"/>
          <w:sz w:val="24"/>
          <w:szCs w:val="24"/>
        </w:rPr>
        <w:t xml:space="preserve">доставка, инсталация, въвеждане в експлоатация, единадесет двудневни курса за обучение за до 4 служители за работа с газови </w:t>
      </w:r>
      <w:proofErr w:type="spellStart"/>
      <w:r w:rsidR="00CC26A0" w:rsidRPr="00D478BF">
        <w:rPr>
          <w:rFonts w:ascii="Times New Roman" w:hAnsi="Times New Roman"/>
          <w:sz w:val="24"/>
          <w:szCs w:val="24"/>
        </w:rPr>
        <w:t>хроматографи</w:t>
      </w:r>
      <w:proofErr w:type="spellEnd"/>
      <w:r w:rsidR="00CC26A0" w:rsidRPr="00D478BF">
        <w:rPr>
          <w:rFonts w:ascii="Times New Roman" w:hAnsi="Times New Roman"/>
          <w:sz w:val="24"/>
          <w:szCs w:val="24"/>
        </w:rPr>
        <w:t>, проведени на всяко от местата изпълнение на поръчката, както и гаранционно обслужване на техниката, описана в техническата спецификация. В предлаганата цена следва да бъдат  включени всички транспортни разходи до мястото за изпълнение на поръчката, мита, акцизи и труд.</w:t>
      </w:r>
    </w:p>
    <w:p w:rsidR="00CC26A0" w:rsidRDefault="00CC26A0" w:rsidP="00CC26A0">
      <w:pPr>
        <w:spacing w:after="0" w:line="240" w:lineRule="auto"/>
        <w:ind w:firstLine="720"/>
        <w:jc w:val="both"/>
        <w:rPr>
          <w:rFonts w:ascii="Times New Roman" w:hAnsi="Times New Roman"/>
          <w:sz w:val="24"/>
          <w:szCs w:val="24"/>
        </w:rPr>
      </w:pPr>
      <w:r w:rsidRPr="00D478BF">
        <w:rPr>
          <w:rFonts w:ascii="Times New Roman" w:hAnsi="Times New Roman"/>
          <w:b/>
          <w:sz w:val="24"/>
          <w:szCs w:val="24"/>
        </w:rPr>
        <w:t>Предлаганата</w:t>
      </w:r>
      <w:r w:rsidR="00922BFE" w:rsidRPr="00D478BF">
        <w:rPr>
          <w:rFonts w:ascii="Times New Roman" w:hAnsi="Times New Roman"/>
          <w:b/>
          <w:sz w:val="24"/>
          <w:szCs w:val="24"/>
        </w:rPr>
        <w:t xml:space="preserve"> </w:t>
      </w:r>
      <w:r w:rsidRPr="00D478BF">
        <w:rPr>
          <w:rFonts w:ascii="Times New Roman" w:hAnsi="Times New Roman"/>
          <w:b/>
          <w:sz w:val="24"/>
          <w:szCs w:val="24"/>
        </w:rPr>
        <w:t>цена за обособена позиция № 2 включва</w:t>
      </w:r>
      <w:r w:rsidR="00D478BF" w:rsidRPr="00D478BF">
        <w:rPr>
          <w:rFonts w:ascii="Times New Roman" w:hAnsi="Times New Roman"/>
          <w:b/>
          <w:sz w:val="24"/>
          <w:szCs w:val="24"/>
        </w:rPr>
        <w:t>:</w:t>
      </w:r>
      <w:r w:rsidRPr="00D478BF">
        <w:rPr>
          <w:rFonts w:ascii="Times New Roman" w:hAnsi="Times New Roman"/>
          <w:sz w:val="24"/>
          <w:szCs w:val="24"/>
        </w:rPr>
        <w:t xml:space="preserve"> доставка, инсталация, въвеждане в експлоатация, </w:t>
      </w:r>
      <w:r w:rsidRPr="00D478BF">
        <w:rPr>
          <w:rFonts w:ascii="Times New Roman" w:hAnsi="Times New Roman"/>
          <w:sz w:val="24"/>
          <w:szCs w:val="24"/>
          <w:lang w:eastAsia="bg-BG"/>
        </w:rPr>
        <w:t xml:space="preserve">един три дневен курс за обучение до 4 служители за работа с газов </w:t>
      </w:r>
      <w:proofErr w:type="spellStart"/>
      <w:r w:rsidRPr="00D478BF">
        <w:rPr>
          <w:rFonts w:ascii="Times New Roman" w:hAnsi="Times New Roman"/>
          <w:sz w:val="24"/>
          <w:szCs w:val="24"/>
          <w:lang w:eastAsia="bg-BG"/>
        </w:rPr>
        <w:t>хроматограф</w:t>
      </w:r>
      <w:proofErr w:type="spellEnd"/>
      <w:r w:rsidRPr="00D478BF">
        <w:rPr>
          <w:rFonts w:ascii="Times New Roman" w:hAnsi="Times New Roman"/>
          <w:sz w:val="24"/>
          <w:szCs w:val="24"/>
          <w:lang w:eastAsia="bg-BG"/>
        </w:rPr>
        <w:t xml:space="preserve"> с </w:t>
      </w:r>
      <w:proofErr w:type="spellStart"/>
      <w:r w:rsidRPr="00D478BF">
        <w:rPr>
          <w:rFonts w:ascii="Times New Roman" w:hAnsi="Times New Roman"/>
          <w:sz w:val="24"/>
          <w:szCs w:val="24"/>
          <w:lang w:eastAsia="bg-BG"/>
        </w:rPr>
        <w:t>масспектрометър</w:t>
      </w:r>
      <w:proofErr w:type="spellEnd"/>
      <w:r w:rsidRPr="00D478BF">
        <w:rPr>
          <w:rFonts w:ascii="Times New Roman" w:hAnsi="Times New Roman"/>
          <w:sz w:val="24"/>
          <w:szCs w:val="24"/>
        </w:rPr>
        <w:t>, проведен в мястото за изпълнение на поръчката, както и гаранционно обслужване на техниката, описана в техническата спецификация. В предлаганата цена следва да бъдат  включени всички транспортни разходи до мястото за изпълнение на поръчката, мита, акцизи и труд.</w:t>
      </w:r>
    </w:p>
    <w:p w:rsidR="00E53EE2" w:rsidRDefault="00E53EE2" w:rsidP="00E53EE2">
      <w:pPr>
        <w:spacing w:after="0" w:line="240" w:lineRule="auto"/>
        <w:ind w:firstLine="720"/>
        <w:jc w:val="both"/>
        <w:rPr>
          <w:rFonts w:ascii="Times New Roman" w:hAnsi="Times New Roman"/>
          <w:sz w:val="24"/>
          <w:szCs w:val="24"/>
          <w:lang w:eastAsia="bg-BG"/>
        </w:rPr>
      </w:pPr>
      <w:r w:rsidRPr="00C203E0">
        <w:rPr>
          <w:rFonts w:ascii="Times New Roman" w:hAnsi="Times New Roman"/>
          <w:sz w:val="24"/>
          <w:szCs w:val="24"/>
          <w:lang w:eastAsia="bg-BG"/>
        </w:rPr>
        <w:t>В гаранционното обслужване</w:t>
      </w:r>
      <w:r>
        <w:rPr>
          <w:rFonts w:ascii="Times New Roman" w:hAnsi="Times New Roman"/>
          <w:sz w:val="24"/>
          <w:szCs w:val="24"/>
          <w:lang w:eastAsia="bg-BG"/>
        </w:rPr>
        <w:t xml:space="preserve"> (и по двете обособени позиции)</w:t>
      </w:r>
      <w:r w:rsidRPr="00C203E0">
        <w:rPr>
          <w:rFonts w:ascii="Times New Roman" w:hAnsi="Times New Roman"/>
          <w:sz w:val="24"/>
          <w:szCs w:val="24"/>
          <w:lang w:eastAsia="bg-BG"/>
        </w:rPr>
        <w:t xml:space="preserve"> </w:t>
      </w:r>
      <w:r>
        <w:rPr>
          <w:rFonts w:ascii="Times New Roman" w:hAnsi="Times New Roman"/>
          <w:sz w:val="24"/>
          <w:szCs w:val="24"/>
          <w:lang w:eastAsia="bg-BG"/>
        </w:rPr>
        <w:t>се включва</w:t>
      </w:r>
      <w:r w:rsidRPr="00C203E0">
        <w:rPr>
          <w:rFonts w:ascii="Times New Roman" w:hAnsi="Times New Roman"/>
          <w:sz w:val="24"/>
          <w:szCs w:val="24"/>
          <w:lang w:eastAsia="bg-BG"/>
        </w:rPr>
        <w:t xml:space="preserve"> цената на всички необходими резервни части, в т.ч. обявените от производителя за консумативи, и положеният труд за ремонт и профилактика на техниката. Включват се и евентуално необходимите пътни и др. разноски.</w:t>
      </w:r>
    </w:p>
    <w:p w:rsidR="005055B8" w:rsidRDefault="005055B8" w:rsidP="00835BC5">
      <w:pPr>
        <w:autoSpaceDE w:val="0"/>
        <w:autoSpaceDN w:val="0"/>
        <w:adjustRightInd w:val="0"/>
        <w:spacing w:after="0" w:line="320" w:lineRule="exact"/>
        <w:ind w:firstLine="709"/>
        <w:jc w:val="both"/>
        <w:rPr>
          <w:rFonts w:ascii="Times New Roman" w:hAnsi="Times New Roman"/>
          <w:sz w:val="24"/>
          <w:szCs w:val="24"/>
        </w:rPr>
      </w:pPr>
      <w:r w:rsidRPr="00A31766">
        <w:rPr>
          <w:rFonts w:ascii="Times New Roman" w:hAnsi="Times New Roman"/>
          <w:sz w:val="24"/>
          <w:szCs w:val="24"/>
        </w:rPr>
        <w:t xml:space="preserve"> Комисията оценява офертите съгласно предложената цена</w:t>
      </w:r>
      <w:r w:rsidRPr="00A31766">
        <w:rPr>
          <w:rFonts w:ascii="Times New Roman" w:hAnsi="Times New Roman"/>
          <w:b/>
          <w:sz w:val="24"/>
          <w:szCs w:val="24"/>
        </w:rPr>
        <w:t xml:space="preserve"> без включен ДДС</w:t>
      </w:r>
      <w:r w:rsidRPr="00A31766">
        <w:rPr>
          <w:rFonts w:ascii="Times New Roman" w:hAnsi="Times New Roman"/>
          <w:sz w:val="24"/>
          <w:szCs w:val="24"/>
        </w:rPr>
        <w:t>.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7B19FC" w:rsidRDefault="007B19FC" w:rsidP="00835BC5">
      <w:pPr>
        <w:autoSpaceDE w:val="0"/>
        <w:autoSpaceDN w:val="0"/>
        <w:adjustRightInd w:val="0"/>
        <w:spacing w:after="0" w:line="320" w:lineRule="exact"/>
        <w:ind w:firstLine="709"/>
        <w:jc w:val="both"/>
        <w:rPr>
          <w:rFonts w:ascii="Times New Roman" w:hAnsi="Times New Roman"/>
          <w:sz w:val="24"/>
          <w:szCs w:val="24"/>
        </w:rPr>
      </w:pPr>
    </w:p>
    <w:p w:rsidR="005055B8" w:rsidRPr="00F47F08" w:rsidRDefault="005055B8" w:rsidP="005055B8">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055B8" w:rsidRDefault="005055B8" w:rsidP="005055B8">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5055B8" w:rsidRPr="00B54CC8" w:rsidRDefault="005055B8" w:rsidP="005055B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5055B8" w:rsidRPr="00B54CC8" w:rsidRDefault="005055B8" w:rsidP="005055B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5055B8" w:rsidRPr="00B54CC8" w:rsidRDefault="005055B8" w:rsidP="005055B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5055B8" w:rsidRPr="00B54CC8" w:rsidRDefault="005055B8" w:rsidP="005055B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5055B8" w:rsidRPr="00B54CC8" w:rsidRDefault="005055B8" w:rsidP="005055B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5055B8" w:rsidRPr="00B54CC8" w:rsidRDefault="005055B8" w:rsidP="005055B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5055B8" w:rsidRPr="00B54CC8" w:rsidRDefault="005055B8" w:rsidP="005055B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5055B8" w:rsidRPr="00C81DF8" w:rsidRDefault="005055B8" w:rsidP="005055B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 xml:space="preserve">Участниците не могат да се позовават на конфиденциалност по отношение на </w:t>
      </w:r>
      <w:r w:rsidRPr="00C81DF8">
        <w:rPr>
          <w:rFonts w:ascii="Times New Roman" w:hAnsi="Times New Roman"/>
          <w:sz w:val="24"/>
          <w:szCs w:val="24"/>
        </w:rPr>
        <w:t>предложенията от офертите им, които подлежат на оценка.</w:t>
      </w:r>
    </w:p>
    <w:p w:rsidR="00C81DF8" w:rsidRPr="00C81DF8" w:rsidRDefault="00C81DF8" w:rsidP="00C81DF8">
      <w:pPr>
        <w:spacing w:after="0" w:line="320" w:lineRule="exact"/>
        <w:ind w:firstLine="709"/>
        <w:jc w:val="both"/>
        <w:rPr>
          <w:rFonts w:ascii="Times New Roman" w:hAnsi="Times New Roman"/>
          <w:sz w:val="24"/>
          <w:szCs w:val="24"/>
        </w:rPr>
      </w:pPr>
      <w:r w:rsidRPr="00C81DF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C81DF8" w:rsidRPr="00C81DF8" w:rsidRDefault="00C81DF8" w:rsidP="00C81DF8">
      <w:pPr>
        <w:spacing w:after="0" w:line="320" w:lineRule="exact"/>
        <w:ind w:firstLine="709"/>
        <w:jc w:val="both"/>
        <w:rPr>
          <w:rFonts w:ascii="Times New Roman" w:hAnsi="Times New Roman"/>
          <w:sz w:val="24"/>
          <w:szCs w:val="24"/>
        </w:rPr>
      </w:pPr>
      <w:r w:rsidRPr="00C81DF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C81DF8" w:rsidRPr="00C81DF8" w:rsidRDefault="00C81DF8" w:rsidP="00C81DF8">
      <w:pPr>
        <w:spacing w:after="0" w:line="320" w:lineRule="exact"/>
        <w:jc w:val="both"/>
        <w:rPr>
          <w:rFonts w:ascii="Times New Roman" w:eastAsia="Times New Roman" w:hAnsi="Times New Roman"/>
          <w:sz w:val="24"/>
          <w:szCs w:val="24"/>
          <w:lang w:eastAsia="bg-BG"/>
        </w:rPr>
      </w:pPr>
      <w:r w:rsidRPr="00C81DF8">
        <w:rPr>
          <w:rFonts w:ascii="Times New Roman" w:eastAsia="Times New Roman" w:hAnsi="Times New Roman"/>
          <w:sz w:val="24"/>
          <w:szCs w:val="24"/>
          <w:lang w:eastAsia="bg-BG"/>
        </w:rPr>
        <w:t xml:space="preserve">            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C81DF8" w:rsidRPr="00C81DF8" w:rsidRDefault="00C81DF8" w:rsidP="00C81DF8">
      <w:pPr>
        <w:spacing w:after="0" w:line="320" w:lineRule="exact"/>
        <w:jc w:val="both"/>
        <w:rPr>
          <w:rFonts w:ascii="Times New Roman" w:eastAsia="Times New Roman" w:hAnsi="Times New Roman"/>
          <w:sz w:val="24"/>
          <w:szCs w:val="24"/>
          <w:lang w:eastAsia="bg-BG"/>
        </w:rPr>
      </w:pPr>
      <w:r w:rsidRPr="00C81DF8">
        <w:rPr>
          <w:rFonts w:ascii="Times New Roman" w:eastAsia="Times New Roman" w:hAnsi="Times New Roman"/>
          <w:sz w:val="24"/>
          <w:szCs w:val="24"/>
          <w:lang w:eastAsia="bg-BG"/>
        </w:rPr>
        <w:t xml:space="preserve">            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C81DF8" w:rsidRPr="00C81DF8" w:rsidRDefault="00C81DF8" w:rsidP="00C81DF8">
      <w:pPr>
        <w:spacing w:after="0" w:line="320" w:lineRule="exact"/>
        <w:jc w:val="both"/>
        <w:rPr>
          <w:rFonts w:ascii="Times New Roman" w:eastAsia="Times New Roman" w:hAnsi="Times New Roman"/>
          <w:sz w:val="24"/>
          <w:szCs w:val="24"/>
          <w:lang w:eastAsia="bg-BG"/>
        </w:rPr>
      </w:pPr>
      <w:r w:rsidRPr="00C81DF8">
        <w:rPr>
          <w:rFonts w:ascii="Times New Roman" w:eastAsia="Times New Roman" w:hAnsi="Times New Roman"/>
          <w:sz w:val="24"/>
          <w:szCs w:val="24"/>
          <w:lang w:eastAsia="bg-BG"/>
        </w:rPr>
        <w:t xml:space="preserve">            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C81DF8" w:rsidRDefault="00C81DF8" w:rsidP="00C81DF8">
      <w:pPr>
        <w:spacing w:after="0" w:line="320" w:lineRule="exact"/>
        <w:jc w:val="both"/>
        <w:rPr>
          <w:rFonts w:ascii="Times New Roman" w:eastAsia="Times New Roman" w:hAnsi="Times New Roman"/>
          <w:sz w:val="24"/>
          <w:szCs w:val="24"/>
          <w:lang w:eastAsia="bg-BG"/>
        </w:rPr>
      </w:pPr>
      <w:r w:rsidRPr="00C81DF8">
        <w:rPr>
          <w:rFonts w:ascii="Times New Roman" w:eastAsia="Times New Roman" w:hAnsi="Times New Roman"/>
          <w:sz w:val="24"/>
          <w:szCs w:val="24"/>
          <w:lang w:eastAsia="bg-BG"/>
        </w:rPr>
        <w:t xml:space="preserve">           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5055B8" w:rsidRDefault="005055B8" w:rsidP="005055B8">
      <w:pPr>
        <w:pStyle w:val="ListParagraph"/>
        <w:spacing w:after="120" w:line="320" w:lineRule="exact"/>
        <w:ind w:left="0" w:right="-51" w:firstLine="709"/>
        <w:jc w:val="both"/>
        <w:rPr>
          <w:rFonts w:ascii="Times New Roman" w:hAnsi="Times New Roman"/>
          <w:sz w:val="24"/>
          <w:szCs w:val="24"/>
        </w:rPr>
      </w:pPr>
    </w:p>
    <w:p w:rsidR="005055B8" w:rsidRPr="00F47F08" w:rsidRDefault="005055B8" w:rsidP="005055B8">
      <w:pPr>
        <w:pStyle w:val="ListParagraph"/>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5055B8" w:rsidRPr="00582000" w:rsidRDefault="005055B8" w:rsidP="005055B8">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lastRenderedPageBreak/>
        <w:t>1. наименованието на участника, включително участниците в обединението, когато е приложимо;</w:t>
      </w:r>
    </w:p>
    <w:p w:rsidR="005055B8" w:rsidRPr="00582000" w:rsidRDefault="005055B8" w:rsidP="005055B8">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B105A5" w:rsidRPr="00582000" w:rsidRDefault="005055B8" w:rsidP="00B105A5">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3. наименованието на поръчката</w:t>
      </w:r>
      <w:r w:rsidR="00B105A5">
        <w:rPr>
          <w:rFonts w:ascii="Times New Roman" w:hAnsi="Times New Roman"/>
          <w:sz w:val="24"/>
          <w:szCs w:val="24"/>
        </w:rPr>
        <w:t xml:space="preserve"> </w:t>
      </w:r>
      <w:r w:rsidR="003611F4">
        <w:rPr>
          <w:rFonts w:ascii="Times New Roman" w:hAnsi="Times New Roman"/>
          <w:sz w:val="24"/>
          <w:szCs w:val="24"/>
        </w:rPr>
        <w:t>и</w:t>
      </w:r>
      <w:r w:rsidR="00B105A5">
        <w:rPr>
          <w:rFonts w:ascii="Times New Roman" w:hAnsi="Times New Roman"/>
          <w:sz w:val="24"/>
          <w:szCs w:val="24"/>
        </w:rPr>
        <w:t xml:space="preserve"> номера и наименованието на обособената/-</w:t>
      </w:r>
      <w:proofErr w:type="spellStart"/>
      <w:r w:rsidR="00B105A5">
        <w:rPr>
          <w:rFonts w:ascii="Times New Roman" w:hAnsi="Times New Roman"/>
          <w:sz w:val="24"/>
          <w:szCs w:val="24"/>
        </w:rPr>
        <w:t>ите</w:t>
      </w:r>
      <w:proofErr w:type="spellEnd"/>
      <w:r w:rsidR="00B105A5">
        <w:rPr>
          <w:rFonts w:ascii="Times New Roman" w:hAnsi="Times New Roman"/>
          <w:sz w:val="24"/>
          <w:szCs w:val="24"/>
        </w:rPr>
        <w:t xml:space="preserve"> позиции за която/които се участва</w:t>
      </w:r>
      <w:r w:rsidR="00B105A5" w:rsidRPr="00582000">
        <w:rPr>
          <w:rFonts w:ascii="Times New Roman" w:hAnsi="Times New Roman"/>
          <w:sz w:val="24"/>
          <w:szCs w:val="24"/>
        </w:rPr>
        <w:t xml:space="preserve">. </w:t>
      </w:r>
    </w:p>
    <w:p w:rsidR="005055B8" w:rsidRPr="00F47F08" w:rsidRDefault="005055B8" w:rsidP="005055B8">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055B8" w:rsidRPr="00F47F08" w:rsidRDefault="005055B8" w:rsidP="005055B8">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5055B8" w:rsidRDefault="005055B8" w:rsidP="005055B8">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5055B8" w:rsidRPr="00F47F08" w:rsidRDefault="005055B8" w:rsidP="005055B8">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5055B8" w:rsidRPr="00F47F08" w:rsidRDefault="005055B8" w:rsidP="005055B8">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tbl>
      <w:tblPr>
        <w:tblW w:w="0" w:type="auto"/>
        <w:tblInd w:w="250" w:type="dxa"/>
        <w:tblLayout w:type="fixed"/>
        <w:tblLook w:val="0000" w:firstRow="0" w:lastRow="0" w:firstColumn="0" w:lastColumn="0" w:noHBand="0" w:noVBand="0"/>
      </w:tblPr>
      <w:tblGrid>
        <w:gridCol w:w="9923"/>
      </w:tblGrid>
      <w:tr w:rsidR="005055B8" w:rsidRPr="00F47F08" w:rsidTr="004971BA">
        <w:tc>
          <w:tcPr>
            <w:tcW w:w="9923" w:type="dxa"/>
            <w:tcBorders>
              <w:top w:val="single" w:sz="4" w:space="0" w:color="000000"/>
              <w:left w:val="single" w:sz="4" w:space="0" w:color="000000"/>
              <w:bottom w:val="single" w:sz="4" w:space="0" w:color="000000"/>
              <w:right w:val="single" w:sz="4" w:space="0" w:color="000000"/>
            </w:tcBorders>
          </w:tcPr>
          <w:p w:rsidR="005055B8" w:rsidRPr="00F47F08" w:rsidRDefault="005055B8" w:rsidP="004971BA">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5055B8" w:rsidRPr="00F47F08" w:rsidRDefault="005055B8" w:rsidP="004971BA">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5055B8" w:rsidRPr="00F47F08" w:rsidRDefault="005055B8" w:rsidP="004971BA">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5055B8" w:rsidRPr="00F47F08" w:rsidTr="004971BA">
        <w:tc>
          <w:tcPr>
            <w:tcW w:w="9923" w:type="dxa"/>
            <w:tcBorders>
              <w:top w:val="single" w:sz="4" w:space="0" w:color="000000"/>
              <w:left w:val="single" w:sz="4" w:space="0" w:color="000000"/>
              <w:bottom w:val="single" w:sz="4" w:space="0" w:color="000000"/>
              <w:right w:val="single" w:sz="4" w:space="0" w:color="000000"/>
            </w:tcBorders>
          </w:tcPr>
          <w:p w:rsidR="005055B8" w:rsidRPr="00F47F08" w:rsidRDefault="005055B8" w:rsidP="004971BA">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5055B8" w:rsidRPr="00F47F08" w:rsidRDefault="005055B8" w:rsidP="004971BA">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C01181" w:rsidRDefault="003611F4" w:rsidP="004971BA">
            <w:pPr>
              <w:tabs>
                <w:tab w:val="left" w:pos="709"/>
                <w:tab w:val="left" w:pos="993"/>
              </w:tabs>
              <w:spacing w:line="240" w:lineRule="auto"/>
              <w:jc w:val="center"/>
              <w:rPr>
                <w:rFonts w:ascii="Times New Roman" w:hAnsi="Times New Roman"/>
                <w:b/>
                <w:sz w:val="24"/>
                <w:szCs w:val="24"/>
              </w:rPr>
            </w:pPr>
            <w:r w:rsidRPr="00CE4760">
              <w:rPr>
                <w:rFonts w:ascii="Times New Roman" w:hAnsi="Times New Roman"/>
                <w:b/>
                <w:bCs/>
                <w:sz w:val="24"/>
                <w:szCs w:val="32"/>
                <w:lang w:eastAsia="bg-BG"/>
              </w:rPr>
              <w:t>„</w:t>
            </w:r>
            <w:proofErr w:type="spellStart"/>
            <w:r w:rsidR="00C01181" w:rsidRPr="00C01181">
              <w:rPr>
                <w:rFonts w:ascii="Times New Roman" w:hAnsi="Times New Roman"/>
                <w:b/>
                <w:sz w:val="24"/>
                <w:szCs w:val="24"/>
                <w:lang w:val="en-US"/>
              </w:rPr>
              <w:t>Закупуване</w:t>
            </w:r>
            <w:proofErr w:type="spellEnd"/>
            <w:r w:rsidR="00C01181" w:rsidRPr="00C01181">
              <w:rPr>
                <w:rFonts w:ascii="Times New Roman" w:hAnsi="Times New Roman"/>
                <w:b/>
                <w:sz w:val="24"/>
                <w:szCs w:val="24"/>
                <w:lang w:val="en-US"/>
              </w:rPr>
              <w:t xml:space="preserve"> </w:t>
            </w:r>
            <w:proofErr w:type="spellStart"/>
            <w:r w:rsidR="00C01181" w:rsidRPr="00C01181">
              <w:rPr>
                <w:rFonts w:ascii="Times New Roman" w:hAnsi="Times New Roman"/>
                <w:b/>
                <w:sz w:val="24"/>
                <w:szCs w:val="24"/>
                <w:lang w:val="en-US"/>
              </w:rPr>
              <w:t>на</w:t>
            </w:r>
            <w:proofErr w:type="spellEnd"/>
            <w:r w:rsidR="00C01181" w:rsidRPr="00C01181">
              <w:rPr>
                <w:rFonts w:ascii="Times New Roman" w:hAnsi="Times New Roman"/>
                <w:b/>
                <w:sz w:val="24"/>
                <w:szCs w:val="24"/>
                <w:lang w:val="en-US"/>
              </w:rPr>
              <w:t xml:space="preserve"> </w:t>
            </w:r>
            <w:proofErr w:type="spellStart"/>
            <w:r w:rsidR="00C01181" w:rsidRPr="00C01181">
              <w:rPr>
                <w:rFonts w:ascii="Times New Roman" w:hAnsi="Times New Roman"/>
                <w:b/>
                <w:sz w:val="24"/>
                <w:szCs w:val="24"/>
                <w:lang w:val="en-US"/>
              </w:rPr>
              <w:t>газхроматографи</w:t>
            </w:r>
            <w:proofErr w:type="spellEnd"/>
            <w:r w:rsidR="00C01181" w:rsidRPr="00C01181">
              <w:rPr>
                <w:rFonts w:ascii="Times New Roman" w:hAnsi="Times New Roman"/>
                <w:b/>
                <w:sz w:val="24"/>
                <w:szCs w:val="24"/>
                <w:lang w:val="en-US"/>
              </w:rPr>
              <w:t xml:space="preserve"> </w:t>
            </w:r>
            <w:proofErr w:type="spellStart"/>
            <w:r w:rsidR="00C01181" w:rsidRPr="00C01181">
              <w:rPr>
                <w:rFonts w:ascii="Times New Roman" w:hAnsi="Times New Roman"/>
                <w:b/>
                <w:sz w:val="24"/>
                <w:szCs w:val="24"/>
                <w:lang w:val="en-US"/>
              </w:rPr>
              <w:t>за</w:t>
            </w:r>
            <w:proofErr w:type="spellEnd"/>
            <w:r w:rsidR="00C01181" w:rsidRPr="00C01181">
              <w:rPr>
                <w:rFonts w:ascii="Times New Roman" w:hAnsi="Times New Roman"/>
                <w:b/>
                <w:sz w:val="24"/>
                <w:szCs w:val="24"/>
                <w:lang w:val="en-US"/>
              </w:rPr>
              <w:t xml:space="preserve"> НИК</w:t>
            </w:r>
            <w:r w:rsidR="00C01181">
              <w:rPr>
                <w:rFonts w:ascii="Times New Roman" w:hAnsi="Times New Roman"/>
                <w:b/>
                <w:sz w:val="24"/>
                <w:szCs w:val="24"/>
              </w:rPr>
              <w:t xml:space="preserve">“ </w:t>
            </w:r>
          </w:p>
          <w:p w:rsidR="005055B8" w:rsidRPr="00F47F08" w:rsidRDefault="00C01181" w:rsidP="004971BA">
            <w:pPr>
              <w:tabs>
                <w:tab w:val="left" w:pos="709"/>
                <w:tab w:val="left" w:pos="993"/>
              </w:tabs>
              <w:spacing w:line="240" w:lineRule="auto"/>
              <w:jc w:val="center"/>
              <w:rPr>
                <w:rFonts w:ascii="Times New Roman" w:hAnsi="Times New Roman"/>
                <w:b/>
                <w:color w:val="FF0000"/>
                <w:sz w:val="24"/>
                <w:szCs w:val="24"/>
              </w:rPr>
            </w:pPr>
            <w:r>
              <w:rPr>
                <w:rFonts w:ascii="Times New Roman" w:hAnsi="Times New Roman"/>
                <w:b/>
                <w:sz w:val="24"/>
                <w:szCs w:val="24"/>
              </w:rPr>
              <w:t>по о</w:t>
            </w:r>
            <w:r w:rsidRPr="007E5BEE">
              <w:rPr>
                <w:rFonts w:ascii="Times New Roman" w:hAnsi="Times New Roman"/>
                <w:b/>
                <w:sz w:val="24"/>
                <w:szCs w:val="24"/>
              </w:rPr>
              <w:t>бособена</w:t>
            </w:r>
            <w:r>
              <w:rPr>
                <w:rFonts w:ascii="Times New Roman" w:hAnsi="Times New Roman"/>
                <w:b/>
                <w:sz w:val="24"/>
                <w:szCs w:val="24"/>
              </w:rPr>
              <w:t>/и</w:t>
            </w:r>
            <w:r w:rsidRPr="007E5BEE">
              <w:rPr>
                <w:rFonts w:ascii="Times New Roman" w:hAnsi="Times New Roman"/>
                <w:b/>
                <w:sz w:val="24"/>
                <w:szCs w:val="24"/>
              </w:rPr>
              <w:t xml:space="preserve"> позиция</w:t>
            </w:r>
            <w:r>
              <w:rPr>
                <w:rFonts w:ascii="Times New Roman" w:hAnsi="Times New Roman"/>
                <w:b/>
                <w:sz w:val="24"/>
                <w:szCs w:val="24"/>
              </w:rPr>
              <w:t>/и</w:t>
            </w:r>
            <w:r w:rsidRPr="007E5BEE">
              <w:rPr>
                <w:rFonts w:ascii="Times New Roman" w:hAnsi="Times New Roman"/>
                <w:b/>
                <w:sz w:val="24"/>
                <w:szCs w:val="24"/>
              </w:rPr>
              <w:t xml:space="preserve"> № ..............</w:t>
            </w:r>
            <w:r>
              <w:rPr>
                <w:rFonts w:ascii="Times New Roman" w:hAnsi="Times New Roman"/>
                <w:b/>
                <w:sz w:val="24"/>
                <w:szCs w:val="24"/>
              </w:rPr>
              <w:t xml:space="preserve"> </w:t>
            </w:r>
          </w:p>
          <w:p w:rsidR="005055B8" w:rsidRPr="00F47F08" w:rsidRDefault="00C01181" w:rsidP="004971BA">
            <w:pPr>
              <w:tabs>
                <w:tab w:val="left" w:pos="709"/>
                <w:tab w:val="left" w:pos="993"/>
              </w:tabs>
              <w:spacing w:before="40" w:after="40" w:line="240" w:lineRule="auto"/>
              <w:jc w:val="center"/>
              <w:rPr>
                <w:rFonts w:ascii="Times New Roman" w:hAnsi="Times New Roman"/>
              </w:rPr>
            </w:pPr>
            <w:r w:rsidRPr="009531F6">
              <w:rPr>
                <w:rFonts w:ascii="Times New Roman" w:hAnsi="Times New Roman"/>
                <w:i/>
                <w:sz w:val="24"/>
                <w:szCs w:val="24"/>
              </w:rPr>
              <w:t>(изписва се номера и наименованието на обособен</w:t>
            </w:r>
            <w:r>
              <w:rPr>
                <w:rFonts w:ascii="Times New Roman" w:hAnsi="Times New Roman"/>
                <w:i/>
                <w:sz w:val="24"/>
                <w:szCs w:val="24"/>
              </w:rPr>
              <w:t>ата/-</w:t>
            </w:r>
            <w:proofErr w:type="spellStart"/>
            <w:r>
              <w:rPr>
                <w:rFonts w:ascii="Times New Roman" w:hAnsi="Times New Roman"/>
                <w:i/>
                <w:sz w:val="24"/>
                <w:szCs w:val="24"/>
              </w:rPr>
              <w:t>и</w:t>
            </w:r>
            <w:r w:rsidRPr="009531F6">
              <w:rPr>
                <w:rFonts w:ascii="Times New Roman" w:hAnsi="Times New Roman"/>
                <w:i/>
                <w:sz w:val="24"/>
                <w:szCs w:val="24"/>
              </w:rPr>
              <w:t>те</w:t>
            </w:r>
            <w:proofErr w:type="spellEnd"/>
            <w:r w:rsidRPr="009531F6">
              <w:rPr>
                <w:rFonts w:ascii="Times New Roman" w:hAnsi="Times New Roman"/>
                <w:i/>
                <w:sz w:val="24"/>
                <w:szCs w:val="24"/>
              </w:rPr>
              <w:t xml:space="preserve"> позиция/</w:t>
            </w:r>
            <w:r>
              <w:rPr>
                <w:rFonts w:ascii="Times New Roman" w:hAnsi="Times New Roman"/>
                <w:i/>
                <w:sz w:val="24"/>
                <w:szCs w:val="24"/>
              </w:rPr>
              <w:t>-</w:t>
            </w:r>
            <w:r w:rsidRPr="009531F6">
              <w:rPr>
                <w:rFonts w:ascii="Times New Roman" w:hAnsi="Times New Roman"/>
                <w:i/>
                <w:sz w:val="24"/>
                <w:szCs w:val="24"/>
              </w:rPr>
              <w:t>и, за която/които се участва)</w:t>
            </w:r>
          </w:p>
        </w:tc>
      </w:tr>
      <w:tr w:rsidR="005055B8" w:rsidRPr="00F47F08" w:rsidTr="004971BA">
        <w:tc>
          <w:tcPr>
            <w:tcW w:w="9923" w:type="dxa"/>
            <w:tcBorders>
              <w:top w:val="single" w:sz="4" w:space="0" w:color="000000"/>
              <w:left w:val="single" w:sz="4" w:space="0" w:color="000000"/>
              <w:bottom w:val="single" w:sz="4" w:space="0" w:color="000000"/>
              <w:right w:val="single" w:sz="4" w:space="0" w:color="000000"/>
            </w:tcBorders>
          </w:tcPr>
          <w:p w:rsidR="005055B8" w:rsidRPr="00F47F08" w:rsidRDefault="005055B8" w:rsidP="004971BA">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w:t>
            </w:r>
            <w:r w:rsidRPr="00F47F08">
              <w:rPr>
                <w:rFonts w:ascii="Times New Roman" w:hAnsi="Times New Roman"/>
                <w:b/>
              </w:rPr>
              <w:br/>
              <w:t>име на участника</w:t>
            </w:r>
          </w:p>
          <w:p w:rsidR="005055B8" w:rsidRPr="00F47F08" w:rsidRDefault="005055B8" w:rsidP="004971BA">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5055B8" w:rsidRPr="00F47F08" w:rsidRDefault="005055B8" w:rsidP="004971BA">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5055B8" w:rsidRDefault="005055B8" w:rsidP="005055B8">
      <w:pPr>
        <w:tabs>
          <w:tab w:val="left" w:pos="709"/>
          <w:tab w:val="left" w:pos="993"/>
        </w:tabs>
        <w:spacing w:after="0" w:line="320" w:lineRule="exact"/>
        <w:ind w:firstLine="709"/>
        <w:jc w:val="both"/>
        <w:rPr>
          <w:rFonts w:ascii="Times New Roman" w:hAnsi="Times New Roman"/>
          <w:sz w:val="24"/>
          <w:szCs w:val="24"/>
        </w:rPr>
      </w:pP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 xml:space="preserve">са в </w:t>
      </w:r>
      <w:proofErr w:type="spellStart"/>
      <w:r>
        <w:rPr>
          <w:rFonts w:ascii="Times New Roman" w:hAnsi="Times New Roman"/>
          <w:sz w:val="24"/>
          <w:szCs w:val="24"/>
        </w:rPr>
        <w:t>незапечатана</w:t>
      </w:r>
      <w:proofErr w:type="spellEnd"/>
      <w:r>
        <w:rPr>
          <w:rFonts w:ascii="Times New Roman" w:hAnsi="Times New Roman"/>
          <w:sz w:val="24"/>
          <w:szCs w:val="24"/>
        </w:rPr>
        <w:t xml:space="preserve"> опаковка или в опаковка с </w:t>
      </w:r>
      <w:proofErr w:type="spellStart"/>
      <w:r>
        <w:rPr>
          <w:rFonts w:ascii="Times New Roman" w:hAnsi="Times New Roman"/>
          <w:sz w:val="24"/>
          <w:szCs w:val="24"/>
        </w:rPr>
        <w:t>ненарушена</w:t>
      </w:r>
      <w:proofErr w:type="spellEnd"/>
      <w:r>
        <w:rPr>
          <w:rFonts w:ascii="Times New Roman" w:hAnsi="Times New Roman"/>
          <w:sz w:val="24"/>
          <w:szCs w:val="24"/>
        </w:rPr>
        <w:t xml:space="preserve"> цялост</w:t>
      </w:r>
      <w:r w:rsidRPr="008B2896">
        <w:rPr>
          <w:rFonts w:ascii="Times New Roman" w:hAnsi="Times New Roman"/>
          <w:sz w:val="24"/>
          <w:szCs w:val="24"/>
        </w:rPr>
        <w:t>, се вписват в регистъра и се връщат на подателя незабавно.</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5055B8"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0C2CA2" w:rsidRDefault="000C2CA2" w:rsidP="005055B8">
      <w:pPr>
        <w:spacing w:after="120" w:line="320" w:lineRule="exact"/>
        <w:ind w:firstLine="709"/>
        <w:jc w:val="both"/>
        <w:rPr>
          <w:rFonts w:ascii="Times New Roman" w:hAnsi="Times New Roman"/>
          <w:sz w:val="24"/>
          <w:szCs w:val="24"/>
        </w:rPr>
      </w:pPr>
    </w:p>
    <w:p w:rsidR="005055B8" w:rsidRPr="008B2896" w:rsidRDefault="005055B8" w:rsidP="005055B8">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1. Опис на представените документи </w:t>
      </w:r>
      <w:r w:rsidR="001C56F8">
        <w:rPr>
          <w:rFonts w:ascii="Times New Roman" w:hAnsi="Times New Roman"/>
          <w:sz w:val="24"/>
          <w:szCs w:val="24"/>
        </w:rPr>
        <w:t>по обособена позиция №……</w:t>
      </w:r>
      <w:r w:rsidR="001C56F8" w:rsidRPr="001968ED">
        <w:rPr>
          <w:rFonts w:ascii="Times New Roman" w:hAnsi="Times New Roman"/>
          <w:sz w:val="24"/>
          <w:szCs w:val="24"/>
        </w:rPr>
        <w:t xml:space="preserve"> </w:t>
      </w:r>
      <w:r w:rsidR="001C56F8" w:rsidRPr="009E2860">
        <w:rPr>
          <w:rFonts w:ascii="Times New Roman" w:hAnsi="Times New Roman"/>
          <w:sz w:val="24"/>
          <w:szCs w:val="24"/>
        </w:rPr>
        <w:t>/</w:t>
      </w:r>
      <w:r w:rsidR="001C56F8" w:rsidRPr="009E2860">
        <w:rPr>
          <w:rFonts w:ascii="Times New Roman" w:hAnsi="Times New Roman"/>
          <w:i/>
          <w:sz w:val="24"/>
          <w:szCs w:val="24"/>
        </w:rPr>
        <w:t>изписва се номера и наименованието на обособената позиция, за която се участва/</w:t>
      </w:r>
      <w:r w:rsidR="001C56F8">
        <w:rPr>
          <w:rFonts w:ascii="Times New Roman" w:hAnsi="Times New Roman"/>
          <w:i/>
          <w:sz w:val="24"/>
          <w:szCs w:val="24"/>
        </w:rPr>
        <w:t xml:space="preserve"> </w:t>
      </w:r>
      <w:r w:rsidR="001C56F8" w:rsidRPr="001968ED">
        <w:rPr>
          <w:rFonts w:ascii="Times New Roman" w:hAnsi="Times New Roman"/>
          <w:sz w:val="24"/>
          <w:szCs w:val="24"/>
        </w:rPr>
        <w:t xml:space="preserve">- Образец № </w:t>
      </w:r>
      <w:r w:rsidR="001C56F8">
        <w:rPr>
          <w:rFonts w:ascii="Times New Roman" w:hAnsi="Times New Roman"/>
          <w:sz w:val="24"/>
          <w:szCs w:val="24"/>
        </w:rPr>
        <w:t>1</w:t>
      </w:r>
      <w:r w:rsidR="001C56F8" w:rsidRPr="001968ED">
        <w:rPr>
          <w:rFonts w:ascii="Times New Roman" w:hAnsi="Times New Roman"/>
          <w:sz w:val="24"/>
          <w:szCs w:val="24"/>
        </w:rPr>
        <w:t xml:space="preserve">.1. за обособена позиция № 1 и Образец № </w:t>
      </w:r>
      <w:r w:rsidR="001C56F8">
        <w:rPr>
          <w:rFonts w:ascii="Times New Roman" w:hAnsi="Times New Roman"/>
          <w:sz w:val="24"/>
          <w:szCs w:val="24"/>
        </w:rPr>
        <w:t>1</w:t>
      </w:r>
      <w:r w:rsidR="001C56F8" w:rsidRPr="001968ED">
        <w:rPr>
          <w:rFonts w:ascii="Times New Roman" w:hAnsi="Times New Roman"/>
          <w:sz w:val="24"/>
          <w:szCs w:val="24"/>
        </w:rPr>
        <w:t>.2. за обособена позиция № 2;</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Pr="00862461">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w:t>
      </w:r>
      <w:r w:rsidRPr="00996A40">
        <w:rPr>
          <w:rFonts w:ascii="Times New Roman" w:hAnsi="Times New Roman"/>
          <w:sz w:val="24"/>
          <w:szCs w:val="24"/>
        </w:rPr>
        <w:t>(предоставен в електронен вид);</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5055B8" w:rsidRPr="008B2896"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p>
    <w:p w:rsidR="005055B8" w:rsidRPr="00D76B26" w:rsidRDefault="005055B8" w:rsidP="005055B8">
      <w:pPr>
        <w:spacing w:after="120" w:line="320" w:lineRule="exact"/>
        <w:ind w:firstLine="709"/>
        <w:jc w:val="both"/>
        <w:rPr>
          <w:rFonts w:ascii="Times New Roman" w:hAnsi="Times New Roman"/>
          <w:sz w:val="24"/>
          <w:szCs w:val="24"/>
        </w:rPr>
      </w:pPr>
      <w:r w:rsidRPr="001968ED">
        <w:rPr>
          <w:rFonts w:ascii="Times New Roman" w:hAnsi="Times New Roman"/>
          <w:sz w:val="24"/>
          <w:szCs w:val="24"/>
        </w:rPr>
        <w:t>Предложение за изпълнение на поръчката</w:t>
      </w:r>
      <w:r w:rsidR="00DF5400">
        <w:rPr>
          <w:rFonts w:ascii="Times New Roman" w:hAnsi="Times New Roman"/>
          <w:sz w:val="24"/>
          <w:szCs w:val="24"/>
        </w:rPr>
        <w:t xml:space="preserve"> по обособена позиция №……</w:t>
      </w:r>
      <w:r w:rsidRPr="001968ED">
        <w:rPr>
          <w:rFonts w:ascii="Times New Roman" w:hAnsi="Times New Roman"/>
          <w:sz w:val="24"/>
          <w:szCs w:val="24"/>
        </w:rPr>
        <w:t xml:space="preserve"> </w:t>
      </w:r>
      <w:r w:rsidR="00DF5400" w:rsidRPr="009E2860">
        <w:rPr>
          <w:rFonts w:ascii="Times New Roman" w:hAnsi="Times New Roman"/>
          <w:sz w:val="24"/>
          <w:szCs w:val="24"/>
        </w:rPr>
        <w:t>/</w:t>
      </w:r>
      <w:r w:rsidR="00DF5400" w:rsidRPr="009E2860">
        <w:rPr>
          <w:rFonts w:ascii="Times New Roman" w:hAnsi="Times New Roman"/>
          <w:i/>
          <w:sz w:val="24"/>
          <w:szCs w:val="24"/>
        </w:rPr>
        <w:t>изписва се номера и наименованието на обособената позиция, за която се участва/</w:t>
      </w:r>
      <w:r w:rsidR="00DF5400">
        <w:rPr>
          <w:rFonts w:ascii="Times New Roman" w:hAnsi="Times New Roman"/>
          <w:i/>
          <w:sz w:val="24"/>
          <w:szCs w:val="24"/>
        </w:rPr>
        <w:t xml:space="preserve"> </w:t>
      </w:r>
      <w:r w:rsidRPr="001968ED">
        <w:rPr>
          <w:rFonts w:ascii="Times New Roman" w:hAnsi="Times New Roman"/>
          <w:sz w:val="24"/>
          <w:szCs w:val="24"/>
        </w:rPr>
        <w:t>- Образец № 2.1. за обособена позиция № 1 и Образец № 2.2. за обособена позиция № 2;</w:t>
      </w:r>
    </w:p>
    <w:p w:rsidR="005055B8" w:rsidRDefault="005055B8" w:rsidP="005055B8">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w:t>
      </w:r>
      <w:r>
        <w:rPr>
          <w:rFonts w:ascii="Times New Roman" w:hAnsi="Times New Roman"/>
          <w:sz w:val="24"/>
          <w:szCs w:val="24"/>
          <w:lang w:val="en-US"/>
        </w:rPr>
        <w:t xml:space="preserve"> </w:t>
      </w:r>
      <w:r w:rsidRPr="009E2860">
        <w:rPr>
          <w:rFonts w:ascii="Times New Roman" w:hAnsi="Times New Roman"/>
          <w:sz w:val="24"/>
          <w:szCs w:val="24"/>
        </w:rPr>
        <w:t>по обособена позиция № ………… /</w:t>
      </w:r>
      <w:r w:rsidRPr="009E2860">
        <w:rPr>
          <w:rFonts w:ascii="Times New Roman" w:hAnsi="Times New Roman"/>
          <w:i/>
          <w:sz w:val="24"/>
          <w:szCs w:val="24"/>
        </w:rPr>
        <w:t xml:space="preserve">изписва се номера и наименованието на </w:t>
      </w:r>
      <w:r w:rsidRPr="009E2860">
        <w:rPr>
          <w:rFonts w:ascii="Times New Roman" w:hAnsi="Times New Roman"/>
          <w:i/>
          <w:sz w:val="24"/>
          <w:szCs w:val="24"/>
        </w:rPr>
        <w:lastRenderedPageBreak/>
        <w:t>обособената позиция, за която се участва/</w:t>
      </w:r>
      <w:r w:rsidRPr="009E2860">
        <w:rPr>
          <w:rFonts w:ascii="Times New Roman" w:hAnsi="Times New Roman"/>
          <w:sz w:val="24"/>
          <w:szCs w:val="24"/>
        </w:rPr>
        <w:t xml:space="preserve"> </w:t>
      </w:r>
      <w:r>
        <w:rPr>
          <w:rFonts w:ascii="Times New Roman" w:hAnsi="Times New Roman"/>
          <w:sz w:val="24"/>
          <w:szCs w:val="24"/>
          <w:lang w:val="en-US"/>
        </w:rPr>
        <w:t>-</w:t>
      </w:r>
      <w:r w:rsidRPr="00D76B26">
        <w:rPr>
          <w:rFonts w:ascii="Times New Roman" w:hAnsi="Times New Roman"/>
          <w:sz w:val="24"/>
          <w:szCs w:val="24"/>
        </w:rPr>
        <w:t xml:space="preserve"> </w:t>
      </w:r>
      <w:r>
        <w:rPr>
          <w:rFonts w:ascii="Times New Roman" w:hAnsi="Times New Roman"/>
          <w:sz w:val="24"/>
          <w:szCs w:val="24"/>
        </w:rPr>
        <w:t xml:space="preserve">Образец </w:t>
      </w:r>
      <w:r w:rsidRPr="000F6A50">
        <w:rPr>
          <w:rFonts w:ascii="Times New Roman" w:hAnsi="Times New Roman"/>
          <w:sz w:val="24"/>
          <w:szCs w:val="24"/>
        </w:rPr>
        <w:t xml:space="preserve">№ </w:t>
      </w:r>
      <w:r w:rsidR="000F6A50" w:rsidRPr="000F6A50">
        <w:rPr>
          <w:rFonts w:ascii="Times New Roman" w:hAnsi="Times New Roman"/>
          <w:sz w:val="24"/>
          <w:szCs w:val="24"/>
        </w:rPr>
        <w:t>3</w:t>
      </w:r>
      <w:r w:rsidRPr="000F6A50">
        <w:rPr>
          <w:rFonts w:ascii="Times New Roman" w:hAnsi="Times New Roman"/>
          <w:sz w:val="24"/>
          <w:szCs w:val="24"/>
        </w:rPr>
        <w:t>.1.</w:t>
      </w:r>
      <w:r>
        <w:rPr>
          <w:rFonts w:ascii="Times New Roman" w:hAnsi="Times New Roman"/>
          <w:sz w:val="24"/>
          <w:szCs w:val="24"/>
        </w:rPr>
        <w:t xml:space="preserve"> за обособена позиция № 1 и Образец № </w:t>
      </w:r>
      <w:r w:rsidR="000F6A50" w:rsidRPr="000F6A50">
        <w:rPr>
          <w:rFonts w:ascii="Times New Roman" w:hAnsi="Times New Roman"/>
          <w:sz w:val="24"/>
          <w:szCs w:val="24"/>
        </w:rPr>
        <w:t>3</w:t>
      </w:r>
      <w:r w:rsidRPr="000F6A50">
        <w:rPr>
          <w:rFonts w:ascii="Times New Roman" w:hAnsi="Times New Roman"/>
          <w:sz w:val="24"/>
          <w:szCs w:val="24"/>
        </w:rPr>
        <w:t>.2.</w:t>
      </w:r>
      <w:r>
        <w:rPr>
          <w:rFonts w:ascii="Times New Roman" w:hAnsi="Times New Roman"/>
          <w:sz w:val="24"/>
          <w:szCs w:val="24"/>
        </w:rPr>
        <w:t xml:space="preserve"> за обособена позиция № 2</w:t>
      </w:r>
      <w:r w:rsidR="003611F4">
        <w:rPr>
          <w:rFonts w:ascii="Times New Roman" w:hAnsi="Times New Roman"/>
          <w:sz w:val="24"/>
          <w:szCs w:val="24"/>
        </w:rPr>
        <w:t>.</w:t>
      </w:r>
    </w:p>
    <w:p w:rsidR="005055B8" w:rsidRPr="00D66A04" w:rsidRDefault="005055B8" w:rsidP="005055B8">
      <w:pPr>
        <w:spacing w:after="12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 xml:space="preserve">от техническото предложение се представят за всяка обособена позиция отделно </w:t>
      </w:r>
      <w:proofErr w:type="spellStart"/>
      <w:r w:rsidRPr="004A1727">
        <w:rPr>
          <w:rFonts w:ascii="Times New Roman" w:hAnsi="Times New Roman"/>
          <w:sz w:val="24"/>
          <w:szCs w:val="24"/>
        </w:rPr>
        <w:t>комплектовани</w:t>
      </w:r>
      <w:proofErr w:type="spellEnd"/>
      <w:r>
        <w:rPr>
          <w:rFonts w:ascii="Times New Roman" w:hAnsi="Times New Roman"/>
          <w:sz w:val="24"/>
          <w:szCs w:val="24"/>
        </w:rPr>
        <w:t>,</w:t>
      </w:r>
      <w:r w:rsidRPr="004A1727">
        <w:rPr>
          <w:rFonts w:ascii="Times New Roman" w:hAnsi="Times New Roman"/>
          <w:sz w:val="24"/>
          <w:szCs w:val="24"/>
        </w:rPr>
        <w:t xml:space="preserve"> съгласно чл.47, ал.</w:t>
      </w:r>
      <w:r w:rsidR="003B2CFC">
        <w:rPr>
          <w:rFonts w:ascii="Times New Roman" w:hAnsi="Times New Roman"/>
          <w:sz w:val="24"/>
          <w:szCs w:val="24"/>
        </w:rPr>
        <w:t>3</w:t>
      </w:r>
      <w:r w:rsidRPr="004A1727">
        <w:rPr>
          <w:rFonts w:ascii="Times New Roman" w:hAnsi="Times New Roman"/>
          <w:sz w:val="24"/>
          <w:szCs w:val="24"/>
        </w:rPr>
        <w:t xml:space="preserve"> от ППЗОП и отделни непрозрачни пликове с надпис „Предлагани ценови параметри ”. </w:t>
      </w:r>
    </w:p>
    <w:p w:rsidR="005055B8" w:rsidRDefault="005055B8" w:rsidP="005055B8">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5055B8" w:rsidRPr="00F47F08" w:rsidRDefault="005055B8" w:rsidP="005055B8">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5055B8" w:rsidRDefault="005055B8" w:rsidP="005055B8">
      <w:pPr>
        <w:spacing w:before="40" w:after="96"/>
        <w:ind w:right="-51"/>
        <w:jc w:val="both"/>
        <w:rPr>
          <w:rFonts w:ascii="Times New Roman" w:hAnsi="Times New Roman"/>
          <w:sz w:val="24"/>
          <w:szCs w:val="24"/>
          <w:lang w:eastAsia="bg-BG"/>
        </w:rPr>
      </w:pPr>
      <w:r>
        <w:rPr>
          <w:rFonts w:ascii="Times New Roman" w:hAnsi="Times New Roman"/>
          <w:sz w:val="24"/>
          <w:szCs w:val="24"/>
          <w:lang w:val="en-US"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EB4090" w:rsidRPr="0026479C" w:rsidRDefault="00EB4090" w:rsidP="00EB4090">
      <w:pPr>
        <w:shd w:val="clear" w:color="auto" w:fill="C5E0B3"/>
        <w:spacing w:after="0" w:line="320" w:lineRule="exact"/>
        <w:jc w:val="center"/>
        <w:rPr>
          <w:rFonts w:ascii="Times New Roman" w:hAnsi="Times New Roman"/>
          <w:b/>
          <w:sz w:val="24"/>
        </w:rPr>
      </w:pPr>
      <w:r w:rsidRPr="0026479C">
        <w:rPr>
          <w:rFonts w:ascii="Times New Roman" w:hAnsi="Times New Roman"/>
          <w:b/>
          <w:sz w:val="24"/>
        </w:rPr>
        <w:t>VI. ЗАЩИТА НА ЛИЧНИТЕ ДАННИ</w:t>
      </w:r>
    </w:p>
    <w:p w:rsidR="00EB4090" w:rsidRDefault="00EB4090" w:rsidP="00EB4090">
      <w:pPr>
        <w:spacing w:after="0" w:line="320" w:lineRule="exact"/>
        <w:ind w:firstLine="708"/>
        <w:jc w:val="both"/>
        <w:rPr>
          <w:rFonts w:ascii="Times New Roman" w:hAnsi="Times New Roman"/>
          <w:sz w:val="24"/>
          <w:szCs w:val="24"/>
          <w:lang w:eastAsia="bg-BG"/>
        </w:rPr>
      </w:pPr>
    </w:p>
    <w:p w:rsidR="00EB4090" w:rsidRPr="0026479C" w:rsidRDefault="00EB4090" w:rsidP="00EB4090">
      <w:pPr>
        <w:spacing w:after="0" w:line="320" w:lineRule="exact"/>
        <w:ind w:firstLine="708"/>
        <w:jc w:val="both"/>
        <w:rPr>
          <w:rFonts w:ascii="Times New Roman" w:hAnsi="Times New Roman"/>
          <w:sz w:val="24"/>
          <w:szCs w:val="24"/>
          <w:lang w:eastAsia="bg-BG"/>
        </w:rPr>
      </w:pPr>
      <w:r w:rsidRPr="0026479C">
        <w:rPr>
          <w:rFonts w:ascii="Times New Roman" w:hAnsi="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EB4090" w:rsidRPr="0026479C" w:rsidRDefault="00EB4090" w:rsidP="00EB4090">
      <w:pPr>
        <w:spacing w:after="0" w:line="320" w:lineRule="exact"/>
        <w:jc w:val="both"/>
        <w:rPr>
          <w:rFonts w:ascii="Times New Roman" w:hAnsi="Times New Roman"/>
          <w:sz w:val="24"/>
          <w:szCs w:val="24"/>
          <w:lang w:val="en-US" w:eastAsia="bg-BG"/>
        </w:rPr>
      </w:pPr>
      <w:r w:rsidRPr="0026479C">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EB4090" w:rsidRPr="0026479C" w:rsidRDefault="00EB4090" w:rsidP="00EB4090">
      <w:pPr>
        <w:spacing w:after="0" w:line="320" w:lineRule="exact"/>
        <w:jc w:val="both"/>
        <w:rPr>
          <w:rFonts w:ascii="Times New Roman" w:hAnsi="Times New Roman"/>
          <w:sz w:val="24"/>
          <w:szCs w:val="24"/>
          <w:lang w:val="en-US" w:eastAsia="bg-BG"/>
        </w:rPr>
      </w:pPr>
      <w:r w:rsidRPr="0026479C">
        <w:rPr>
          <w:rFonts w:ascii="Times New Roman" w:hAnsi="Times New Roman"/>
          <w:sz w:val="24"/>
          <w:szCs w:val="24"/>
          <w:lang w:val="en-US" w:eastAsia="bg-BG"/>
        </w:rPr>
        <w:tab/>
      </w:r>
      <w:r w:rsidRPr="0026479C">
        <w:rPr>
          <w:rFonts w:ascii="Times New Roman" w:hAnsi="Times New Roman"/>
          <w:sz w:val="24"/>
          <w:szCs w:val="24"/>
          <w:lang w:eastAsia="bg-BG"/>
        </w:rPr>
        <w:t>Длъжностното лице по защита на личните данни в МВР</w:t>
      </w:r>
      <w:r w:rsidRPr="0026479C">
        <w:rPr>
          <w:rFonts w:ascii="Times New Roman" w:hAnsi="Times New Roman"/>
          <w:sz w:val="24"/>
          <w:szCs w:val="24"/>
          <w:lang w:val="en-US" w:eastAsia="bg-BG"/>
        </w:rPr>
        <w:t xml:space="preserve"> </w:t>
      </w:r>
      <w:r w:rsidRPr="0026479C">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26479C">
        <w:rPr>
          <w:rFonts w:ascii="Times New Roman" w:hAnsi="Times New Roman"/>
          <w:sz w:val="24"/>
          <w:szCs w:val="24"/>
          <w:lang w:val="en-US" w:eastAsia="bg-BG"/>
        </w:rPr>
        <w:t>email: mrangelova.14@mvr.bg</w:t>
      </w:r>
    </w:p>
    <w:p w:rsidR="00EB4090" w:rsidRPr="0026479C" w:rsidRDefault="00EB4090" w:rsidP="00EB4090">
      <w:pPr>
        <w:tabs>
          <w:tab w:val="left" w:pos="709"/>
        </w:tabs>
        <w:spacing w:after="0" w:line="320" w:lineRule="exact"/>
        <w:jc w:val="both"/>
        <w:rPr>
          <w:rFonts w:ascii="Times New Roman" w:hAnsi="Times New Roman"/>
          <w:sz w:val="24"/>
          <w:szCs w:val="24"/>
          <w:lang w:eastAsia="bg-BG"/>
        </w:rPr>
      </w:pPr>
      <w:r w:rsidRPr="0026479C">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EB4090" w:rsidRPr="0026479C" w:rsidRDefault="00EB4090" w:rsidP="00EB4090">
      <w:pPr>
        <w:numPr>
          <w:ilvl w:val="0"/>
          <w:numId w:val="39"/>
        </w:numPr>
        <w:tabs>
          <w:tab w:val="left" w:pos="709"/>
        </w:tabs>
        <w:spacing w:after="0" w:line="320" w:lineRule="exact"/>
        <w:ind w:left="426" w:hanging="426"/>
        <w:jc w:val="both"/>
        <w:rPr>
          <w:rFonts w:ascii="Times New Roman" w:hAnsi="Times New Roman"/>
          <w:sz w:val="24"/>
          <w:szCs w:val="24"/>
          <w:lang w:eastAsia="bg-BG"/>
        </w:rPr>
      </w:pPr>
      <w:r w:rsidRPr="0026479C">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EB4090" w:rsidRPr="0026479C" w:rsidRDefault="00EB4090" w:rsidP="00EB4090">
      <w:pPr>
        <w:numPr>
          <w:ilvl w:val="0"/>
          <w:numId w:val="39"/>
        </w:numPr>
        <w:tabs>
          <w:tab w:val="left" w:pos="709"/>
        </w:tabs>
        <w:spacing w:after="0" w:line="320" w:lineRule="exact"/>
        <w:ind w:left="426" w:hanging="426"/>
        <w:jc w:val="both"/>
        <w:rPr>
          <w:rFonts w:ascii="Times New Roman" w:hAnsi="Times New Roman"/>
          <w:sz w:val="24"/>
          <w:szCs w:val="24"/>
          <w:lang w:eastAsia="bg-BG"/>
        </w:rPr>
      </w:pPr>
      <w:r w:rsidRPr="0026479C">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EB4090" w:rsidRPr="0026479C" w:rsidRDefault="00EB4090" w:rsidP="00EB4090">
      <w:pPr>
        <w:numPr>
          <w:ilvl w:val="0"/>
          <w:numId w:val="39"/>
        </w:numPr>
        <w:tabs>
          <w:tab w:val="left" w:pos="709"/>
        </w:tabs>
        <w:spacing w:after="0" w:line="320" w:lineRule="exact"/>
        <w:ind w:left="426" w:hanging="426"/>
        <w:jc w:val="both"/>
        <w:rPr>
          <w:rFonts w:ascii="Times New Roman" w:hAnsi="Times New Roman"/>
          <w:sz w:val="24"/>
          <w:szCs w:val="24"/>
          <w:lang w:eastAsia="bg-BG"/>
        </w:rPr>
      </w:pPr>
      <w:r w:rsidRPr="0026479C">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EB4090" w:rsidRPr="0026479C" w:rsidRDefault="00EB4090" w:rsidP="00EB4090">
      <w:pPr>
        <w:numPr>
          <w:ilvl w:val="0"/>
          <w:numId w:val="39"/>
        </w:numPr>
        <w:tabs>
          <w:tab w:val="left" w:pos="709"/>
        </w:tabs>
        <w:spacing w:after="0" w:line="320" w:lineRule="exact"/>
        <w:ind w:left="426" w:hanging="426"/>
        <w:jc w:val="both"/>
        <w:rPr>
          <w:rFonts w:ascii="Times New Roman" w:hAnsi="Times New Roman"/>
          <w:sz w:val="24"/>
          <w:szCs w:val="24"/>
          <w:lang w:eastAsia="bg-BG"/>
        </w:rPr>
      </w:pPr>
      <w:r w:rsidRPr="0026479C">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EB4090" w:rsidRPr="0026479C" w:rsidRDefault="00EB4090" w:rsidP="00EB4090">
      <w:pPr>
        <w:spacing w:after="0" w:line="320" w:lineRule="exact"/>
        <w:ind w:firstLine="720"/>
        <w:jc w:val="both"/>
        <w:rPr>
          <w:rFonts w:ascii="Times New Roman" w:hAnsi="Times New Roman"/>
          <w:sz w:val="24"/>
          <w:szCs w:val="24"/>
          <w:lang w:eastAsia="bg-BG"/>
        </w:rPr>
      </w:pPr>
      <w:r w:rsidRPr="0026479C">
        <w:rPr>
          <w:rFonts w:ascii="Times New Roman" w:hAnsi="Times New Roman"/>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26479C">
        <w:rPr>
          <w:rFonts w:ascii="Times New Roman" w:hAnsi="Times New Roman"/>
          <w:sz w:val="24"/>
          <w:szCs w:val="24"/>
          <w:lang w:eastAsia="bg-BG"/>
        </w:rPr>
        <w:t>еЕЕДОП</w:t>
      </w:r>
      <w:proofErr w:type="spellEnd"/>
      <w:r w:rsidRPr="0026479C">
        <w:rPr>
          <w:rFonts w:ascii="Times New Roman" w:hAnsi="Times New Roman"/>
          <w:sz w:val="24"/>
          <w:szCs w:val="24"/>
          <w:lang w:eastAsia="bg-BG"/>
        </w:rPr>
        <w:t>, приет с</w:t>
      </w:r>
      <w:r w:rsidRPr="0026479C">
        <w:t xml:space="preserve"> </w:t>
      </w:r>
      <w:r w:rsidRPr="0026479C">
        <w:rPr>
          <w:rFonts w:ascii="Times New Roman" w:hAnsi="Times New Roman"/>
          <w:sz w:val="24"/>
          <w:szCs w:val="24"/>
          <w:lang w:eastAsia="bg-BG"/>
        </w:rPr>
        <w:t xml:space="preserve">Регламент за изпълнение (ЕС) 2016/7 на Комисията от 5 януари 2016 </w:t>
      </w:r>
      <w:proofErr w:type="spellStart"/>
      <w:r w:rsidRPr="0026479C">
        <w:rPr>
          <w:rFonts w:ascii="Times New Roman" w:hAnsi="Times New Roman"/>
          <w:sz w:val="24"/>
          <w:szCs w:val="24"/>
          <w:lang w:eastAsia="bg-BG"/>
        </w:rPr>
        <w:t>годиназа</w:t>
      </w:r>
      <w:proofErr w:type="spellEnd"/>
      <w:r w:rsidRPr="0026479C">
        <w:rPr>
          <w:rFonts w:ascii="Times New Roman" w:hAnsi="Times New Roman"/>
          <w:sz w:val="24"/>
          <w:szCs w:val="24"/>
          <w:lang w:eastAsia="bg-BG"/>
        </w:rPr>
        <w:t xml:space="preserve"> установяване на стандартния образец за единния европейски документ за обществени поръчки. </w:t>
      </w:r>
      <w:proofErr w:type="spellStart"/>
      <w:r w:rsidRPr="0026479C">
        <w:rPr>
          <w:rFonts w:ascii="Times New Roman" w:hAnsi="Times New Roman"/>
          <w:sz w:val="24"/>
          <w:szCs w:val="24"/>
          <w:lang w:eastAsia="bg-BG"/>
        </w:rPr>
        <w:t>Непредоставянето</w:t>
      </w:r>
      <w:proofErr w:type="spellEnd"/>
      <w:r w:rsidRPr="0026479C">
        <w:rPr>
          <w:rFonts w:ascii="Times New Roman" w:hAnsi="Times New Roman"/>
          <w:sz w:val="24"/>
          <w:szCs w:val="24"/>
          <w:lang w:eastAsia="bg-BG"/>
        </w:rPr>
        <w:t xml:space="preserve"> на личните данни, които се изискват от закона, може да доведе до отстраняване на участника от процедурата за възлагане на обществена поръчка.</w:t>
      </w:r>
    </w:p>
    <w:p w:rsidR="00EB4090" w:rsidRPr="0026479C" w:rsidRDefault="00EB4090" w:rsidP="00EB4090">
      <w:pPr>
        <w:spacing w:after="0" w:line="320" w:lineRule="exact"/>
        <w:jc w:val="both"/>
        <w:rPr>
          <w:rFonts w:ascii="Times New Roman" w:hAnsi="Times New Roman"/>
          <w:sz w:val="24"/>
          <w:szCs w:val="24"/>
          <w:lang w:eastAsia="bg-BG"/>
        </w:rPr>
      </w:pPr>
      <w:r w:rsidRPr="0026479C">
        <w:rPr>
          <w:rFonts w:ascii="Times New Roman" w:hAnsi="Times New Roman"/>
          <w:sz w:val="24"/>
          <w:szCs w:val="24"/>
          <w:lang w:eastAsia="bg-BG"/>
        </w:rPr>
        <w:tab/>
        <w:t xml:space="preserve">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w:t>
      </w:r>
      <w:r w:rsidRPr="0026479C">
        <w:rPr>
          <w:rFonts w:ascii="Times New Roman" w:hAnsi="Times New Roman"/>
          <w:sz w:val="24"/>
          <w:szCs w:val="24"/>
          <w:lang w:eastAsia="bg-BG"/>
        </w:rPr>
        <w:lastRenderedPageBreak/>
        <w:t>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EB4090" w:rsidRPr="0026479C" w:rsidRDefault="00EB4090" w:rsidP="00EB4090">
      <w:pPr>
        <w:spacing w:after="0" w:line="320" w:lineRule="exact"/>
        <w:jc w:val="both"/>
        <w:rPr>
          <w:rFonts w:ascii="Times New Roman" w:hAnsi="Times New Roman"/>
          <w:sz w:val="24"/>
          <w:szCs w:val="24"/>
          <w:lang w:eastAsia="bg-BG"/>
        </w:rPr>
      </w:pPr>
      <w:r w:rsidRPr="0026479C">
        <w:rPr>
          <w:rFonts w:ascii="Times New Roman" w:hAnsi="Times New Roman"/>
          <w:sz w:val="24"/>
          <w:szCs w:val="24"/>
          <w:lang w:eastAsia="bg-BG"/>
        </w:rPr>
        <w:tab/>
        <w:t>Вашите права във връзка с обработването на личните данни от ДУССД-МВР са:</w:t>
      </w:r>
    </w:p>
    <w:p w:rsidR="00EB4090" w:rsidRPr="0026479C" w:rsidRDefault="00EB4090" w:rsidP="00EB4090">
      <w:pPr>
        <w:numPr>
          <w:ilvl w:val="0"/>
          <w:numId w:val="40"/>
        </w:numPr>
        <w:spacing w:after="0" w:line="320" w:lineRule="exact"/>
        <w:ind w:left="284" w:hanging="284"/>
        <w:jc w:val="both"/>
        <w:rPr>
          <w:rFonts w:ascii="Times New Roman" w:hAnsi="Times New Roman"/>
          <w:sz w:val="24"/>
          <w:szCs w:val="24"/>
          <w:lang w:eastAsia="bg-BG"/>
        </w:rPr>
      </w:pPr>
      <w:r w:rsidRPr="0026479C">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EB4090" w:rsidRPr="0026479C" w:rsidRDefault="00EB4090" w:rsidP="00EB4090">
      <w:pPr>
        <w:numPr>
          <w:ilvl w:val="0"/>
          <w:numId w:val="40"/>
        </w:numPr>
        <w:spacing w:after="0" w:line="320" w:lineRule="exact"/>
        <w:ind w:left="284" w:hanging="284"/>
        <w:jc w:val="both"/>
        <w:rPr>
          <w:rFonts w:ascii="Times New Roman" w:hAnsi="Times New Roman"/>
          <w:sz w:val="24"/>
          <w:szCs w:val="24"/>
          <w:lang w:eastAsia="bg-BG"/>
        </w:rPr>
      </w:pPr>
      <w:r w:rsidRPr="0026479C">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EB4090" w:rsidRPr="0026479C" w:rsidRDefault="00EB4090" w:rsidP="00EB4090">
      <w:pPr>
        <w:numPr>
          <w:ilvl w:val="0"/>
          <w:numId w:val="40"/>
        </w:numPr>
        <w:spacing w:after="0" w:line="320" w:lineRule="exact"/>
        <w:ind w:left="284" w:hanging="284"/>
        <w:jc w:val="both"/>
        <w:rPr>
          <w:rFonts w:ascii="Times New Roman" w:hAnsi="Times New Roman"/>
          <w:sz w:val="24"/>
          <w:szCs w:val="24"/>
          <w:lang w:eastAsia="bg-BG"/>
        </w:rPr>
      </w:pPr>
      <w:r w:rsidRPr="0026479C">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EB4090" w:rsidRPr="0026479C" w:rsidRDefault="00EB4090" w:rsidP="00EB4090">
      <w:pPr>
        <w:numPr>
          <w:ilvl w:val="0"/>
          <w:numId w:val="40"/>
        </w:numPr>
        <w:spacing w:after="0" w:line="320" w:lineRule="exact"/>
        <w:ind w:left="284" w:hanging="284"/>
        <w:jc w:val="both"/>
        <w:rPr>
          <w:rFonts w:ascii="Times New Roman" w:hAnsi="Times New Roman"/>
          <w:sz w:val="24"/>
          <w:szCs w:val="24"/>
          <w:lang w:eastAsia="bg-BG"/>
        </w:rPr>
      </w:pPr>
      <w:r w:rsidRPr="0026479C">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EB4090" w:rsidRPr="0026479C" w:rsidRDefault="00EB4090" w:rsidP="00EB4090">
      <w:pPr>
        <w:numPr>
          <w:ilvl w:val="0"/>
          <w:numId w:val="40"/>
        </w:numPr>
        <w:spacing w:after="0" w:line="320" w:lineRule="exact"/>
        <w:ind w:left="284" w:hanging="284"/>
        <w:jc w:val="both"/>
        <w:rPr>
          <w:rFonts w:ascii="Times New Roman" w:hAnsi="Times New Roman"/>
          <w:sz w:val="24"/>
          <w:szCs w:val="24"/>
          <w:lang w:eastAsia="bg-BG"/>
        </w:rPr>
      </w:pPr>
      <w:r w:rsidRPr="0026479C">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EB4090" w:rsidRPr="0026479C" w:rsidRDefault="00EB4090" w:rsidP="00EB4090">
      <w:pPr>
        <w:numPr>
          <w:ilvl w:val="0"/>
          <w:numId w:val="40"/>
        </w:numPr>
        <w:spacing w:after="0" w:line="320" w:lineRule="exact"/>
        <w:ind w:left="284" w:hanging="284"/>
        <w:jc w:val="both"/>
        <w:rPr>
          <w:rFonts w:ascii="Times New Roman" w:hAnsi="Times New Roman"/>
          <w:sz w:val="24"/>
          <w:szCs w:val="24"/>
          <w:lang w:eastAsia="bg-BG"/>
        </w:rPr>
      </w:pPr>
      <w:r w:rsidRPr="0026479C">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EB4090" w:rsidRPr="0026479C" w:rsidRDefault="00EB4090" w:rsidP="00EB4090">
      <w:pPr>
        <w:numPr>
          <w:ilvl w:val="0"/>
          <w:numId w:val="40"/>
        </w:numPr>
        <w:spacing w:after="0" w:line="320" w:lineRule="exact"/>
        <w:ind w:left="284" w:hanging="284"/>
        <w:jc w:val="both"/>
        <w:rPr>
          <w:rFonts w:ascii="Times New Roman" w:hAnsi="Times New Roman"/>
          <w:sz w:val="24"/>
          <w:szCs w:val="24"/>
          <w:lang w:eastAsia="bg-BG"/>
        </w:rPr>
      </w:pPr>
      <w:r w:rsidRPr="0026479C">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EB4090" w:rsidRPr="0026479C" w:rsidRDefault="00EB4090" w:rsidP="00EB4090">
      <w:pPr>
        <w:numPr>
          <w:ilvl w:val="0"/>
          <w:numId w:val="40"/>
        </w:numPr>
        <w:spacing w:after="0" w:line="320" w:lineRule="exact"/>
        <w:ind w:left="284" w:hanging="284"/>
        <w:jc w:val="both"/>
        <w:rPr>
          <w:rFonts w:ascii="Times New Roman" w:hAnsi="Times New Roman"/>
          <w:sz w:val="24"/>
          <w:szCs w:val="24"/>
          <w:lang w:eastAsia="bg-BG"/>
        </w:rPr>
      </w:pPr>
      <w:r w:rsidRPr="0026479C">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26479C">
          <w:rPr>
            <w:rFonts w:ascii="Times New Roman" w:hAnsi="Times New Roman"/>
            <w:color w:val="0000FF"/>
            <w:sz w:val="24"/>
            <w:szCs w:val="24"/>
            <w:u w:val="single"/>
            <w:lang w:eastAsia="bg-BG"/>
          </w:rPr>
          <w:t>www.cpdp.bg</w:t>
        </w:r>
      </w:hyperlink>
      <w:r w:rsidRPr="0026479C">
        <w:rPr>
          <w:rFonts w:ascii="Times New Roman" w:hAnsi="Times New Roman"/>
          <w:sz w:val="24"/>
          <w:szCs w:val="24"/>
          <w:lang w:eastAsia="bg-BG"/>
        </w:rPr>
        <w:t xml:space="preserve"> ; Електронна поща: </w:t>
      </w:r>
      <w:hyperlink r:id="rId9" w:history="1">
        <w:r w:rsidRPr="0026479C">
          <w:rPr>
            <w:rFonts w:ascii="Times New Roman" w:hAnsi="Times New Roman"/>
            <w:color w:val="0000FF"/>
            <w:sz w:val="24"/>
            <w:szCs w:val="24"/>
            <w:u w:val="single"/>
            <w:lang w:eastAsia="bg-BG"/>
          </w:rPr>
          <w:t>kzld@cpdp.bg</w:t>
        </w:r>
      </w:hyperlink>
      <w:r w:rsidRPr="0026479C">
        <w:rPr>
          <w:rFonts w:ascii="Times New Roman" w:hAnsi="Times New Roman"/>
          <w:sz w:val="24"/>
          <w:szCs w:val="24"/>
          <w:lang w:eastAsia="bg-BG"/>
        </w:rPr>
        <w:t>; Център за информация и контакти - тел. 02/91-53-518</w:t>
      </w:r>
    </w:p>
    <w:p w:rsidR="005055B8" w:rsidRPr="00F47F08" w:rsidRDefault="005055B8" w:rsidP="005055B8">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00EB4090">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ОБРАЗЦИ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5055B8" w:rsidRDefault="005055B8" w:rsidP="005055B8">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5055B8" w:rsidRPr="00C70EC1" w:rsidRDefault="005055B8" w:rsidP="005055B8">
      <w:pPr>
        <w:spacing w:after="120" w:line="320" w:lineRule="exact"/>
        <w:ind w:firstLine="709"/>
        <w:jc w:val="both"/>
        <w:rPr>
          <w:rFonts w:ascii="Times New Roman" w:hAnsi="Times New Roman"/>
          <w:sz w:val="24"/>
          <w:szCs w:val="24"/>
          <w:lang w:val="en-US"/>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C70EC1" w:rsidRPr="00C70EC1">
        <w:rPr>
          <w:rFonts w:ascii="Times New Roman" w:hAnsi="Times New Roman"/>
          <w:i/>
          <w:sz w:val="24"/>
          <w:szCs w:val="24"/>
        </w:rPr>
        <w:t>(</w:t>
      </w:r>
      <w:r w:rsidR="00EB4090" w:rsidRPr="00C70EC1">
        <w:rPr>
          <w:rFonts w:ascii="Times New Roman" w:hAnsi="Times New Roman"/>
          <w:i/>
          <w:sz w:val="24"/>
          <w:szCs w:val="24"/>
        </w:rPr>
        <w:t>Образец № 1.1. за обособена позиция № 1 и</w:t>
      </w:r>
      <w:r w:rsidR="00C70EC1" w:rsidRPr="00C70EC1">
        <w:rPr>
          <w:rFonts w:ascii="Times New Roman" w:hAnsi="Times New Roman"/>
          <w:i/>
          <w:sz w:val="24"/>
          <w:szCs w:val="24"/>
        </w:rPr>
        <w:t>/или</w:t>
      </w:r>
      <w:r w:rsidR="00EB4090" w:rsidRPr="00C70EC1">
        <w:rPr>
          <w:rFonts w:ascii="Times New Roman" w:hAnsi="Times New Roman"/>
          <w:i/>
          <w:sz w:val="24"/>
          <w:szCs w:val="24"/>
        </w:rPr>
        <w:t xml:space="preserve"> Образец № 1.2. за обособена позиция № 2</w:t>
      </w:r>
      <w:r w:rsidR="00C70EC1" w:rsidRPr="00C70EC1">
        <w:rPr>
          <w:rFonts w:ascii="Times New Roman" w:hAnsi="Times New Roman"/>
          <w:i/>
          <w:sz w:val="24"/>
          <w:szCs w:val="24"/>
        </w:rPr>
        <w:t>)</w:t>
      </w:r>
      <w:r w:rsidR="00EB4090" w:rsidRPr="001968ED">
        <w:rPr>
          <w:rFonts w:ascii="Times New Roman" w:hAnsi="Times New Roman"/>
          <w:sz w:val="24"/>
          <w:szCs w:val="24"/>
        </w:rPr>
        <w:t>;</w:t>
      </w:r>
    </w:p>
    <w:p w:rsidR="005055B8" w:rsidRPr="00996A40" w:rsidRDefault="005055B8" w:rsidP="005055B8">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p>
    <w:p w:rsidR="00C70EC1" w:rsidRDefault="00C70EC1" w:rsidP="00C70EC1">
      <w:pPr>
        <w:spacing w:after="0" w:line="320" w:lineRule="exact"/>
        <w:ind w:firstLine="709"/>
        <w:jc w:val="both"/>
        <w:rPr>
          <w:rFonts w:ascii="Times New Roman" w:eastAsia="Batang" w:hAnsi="Times New Roman"/>
          <w:sz w:val="24"/>
          <w:szCs w:val="24"/>
          <w:lang w:val="en-US" w:eastAsia="bg-BG"/>
        </w:rPr>
      </w:pPr>
      <w:r>
        <w:rPr>
          <w:rFonts w:ascii="Times New Roman" w:eastAsia="Batang" w:hAnsi="Times New Roman"/>
          <w:sz w:val="24"/>
          <w:szCs w:val="24"/>
          <w:lang w:eastAsia="bg-BG"/>
        </w:rPr>
        <w:t>Възложителят е предоставил образец на ЕЕДОП в генерирани файлове към документацията за обществената поръчка (</w:t>
      </w:r>
      <w:proofErr w:type="spellStart"/>
      <w:r>
        <w:rPr>
          <w:rFonts w:ascii="Times New Roman" w:eastAsia="Batang" w:hAnsi="Times New Roman"/>
          <w:sz w:val="24"/>
          <w:szCs w:val="24"/>
          <w:lang w:val="en-US" w:eastAsia="bg-BG"/>
        </w:rPr>
        <w:t>espd</w:t>
      </w:r>
      <w:proofErr w:type="spellEnd"/>
      <w:r>
        <w:rPr>
          <w:rFonts w:ascii="Times New Roman" w:eastAsia="Batang" w:hAnsi="Times New Roman"/>
          <w:sz w:val="24"/>
          <w:szCs w:val="24"/>
          <w:lang w:val="en-US" w:eastAsia="bg-BG"/>
        </w:rPr>
        <w:t xml:space="preserve">-request) </w:t>
      </w:r>
      <w:r>
        <w:rPr>
          <w:rFonts w:ascii="Times New Roman" w:eastAsia="Batang" w:hAnsi="Times New Roman"/>
          <w:sz w:val="24"/>
          <w:szCs w:val="24"/>
          <w:lang w:eastAsia="bg-BG"/>
        </w:rPr>
        <w:t xml:space="preserve">в </w:t>
      </w:r>
      <w:r>
        <w:rPr>
          <w:rFonts w:ascii="Times New Roman" w:eastAsia="Batang" w:hAnsi="Times New Roman"/>
          <w:sz w:val="24"/>
          <w:szCs w:val="24"/>
          <w:lang w:val="en-US" w:eastAsia="bg-BG"/>
        </w:rPr>
        <w:t xml:space="preserve">XML </w:t>
      </w:r>
      <w:r>
        <w:rPr>
          <w:rFonts w:ascii="Times New Roman" w:eastAsia="Batang" w:hAnsi="Times New Roman"/>
          <w:sz w:val="24"/>
          <w:szCs w:val="24"/>
          <w:lang w:eastAsia="bg-BG"/>
        </w:rPr>
        <w:t xml:space="preserve">и в </w:t>
      </w:r>
      <w:r>
        <w:rPr>
          <w:rFonts w:ascii="Times New Roman" w:eastAsia="Batang" w:hAnsi="Times New Roman"/>
          <w:sz w:val="24"/>
          <w:szCs w:val="24"/>
          <w:lang w:val="en-US" w:eastAsia="bg-BG"/>
        </w:rPr>
        <w:t xml:space="preserve">PDF </w:t>
      </w:r>
      <w:r>
        <w:rPr>
          <w:rFonts w:ascii="Times New Roman" w:eastAsia="Batang" w:hAnsi="Times New Roman"/>
          <w:sz w:val="24"/>
          <w:szCs w:val="24"/>
          <w:lang w:eastAsia="bg-BG"/>
        </w:rPr>
        <w:t xml:space="preserve">формат.  </w:t>
      </w:r>
      <w:r>
        <w:rPr>
          <w:rFonts w:ascii="Times New Roman" w:eastAsia="Batang" w:hAnsi="Times New Roman"/>
          <w:sz w:val="24"/>
          <w:szCs w:val="24"/>
          <w:lang w:val="en-US" w:eastAsia="bg-BG"/>
        </w:rPr>
        <w:t xml:space="preserve"> </w:t>
      </w:r>
    </w:p>
    <w:p w:rsidR="00C70EC1" w:rsidRDefault="00C70EC1" w:rsidP="00C70EC1">
      <w:pPr>
        <w:spacing w:after="0" w:line="320" w:lineRule="exact"/>
        <w:ind w:firstLine="709"/>
        <w:jc w:val="both"/>
        <w:rPr>
          <w:rFonts w:ascii="Times New Roman" w:eastAsia="Times New Roman" w:hAnsi="Times New Roman"/>
          <w:sz w:val="24"/>
          <w:szCs w:val="24"/>
          <w:lang w:eastAsia="bg-BG"/>
        </w:rPr>
      </w:pPr>
      <w:r>
        <w:rPr>
          <w:rFonts w:ascii="Times New Roman" w:eastAsia="Batang" w:hAnsi="Times New Roman"/>
          <w:sz w:val="24"/>
          <w:szCs w:val="24"/>
          <w:lang w:eastAsia="bg-BG"/>
        </w:rPr>
        <w:t xml:space="preserve">         </w:t>
      </w:r>
      <w:r>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 xml:space="preserve">Връзка към системата за </w:t>
      </w:r>
      <w:proofErr w:type="spellStart"/>
      <w:r>
        <w:rPr>
          <w:rFonts w:ascii="Times New Roman" w:hAnsi="Times New Roman"/>
          <w:sz w:val="24"/>
          <w:szCs w:val="24"/>
        </w:rPr>
        <w:t>еЕЕДОП</w:t>
      </w:r>
      <w:proofErr w:type="spellEnd"/>
      <w:r>
        <w:rPr>
          <w:rFonts w:ascii="Times New Roman" w:hAnsi="Times New Roman"/>
          <w:sz w:val="24"/>
          <w:szCs w:val="24"/>
        </w:rPr>
        <w:t xml:space="preserve"> може да се осъществи чрез Портала за обществени поръчки, секция РОП и </w:t>
      </w:r>
      <w:r>
        <w:rPr>
          <w:rFonts w:ascii="Times New Roman" w:hAnsi="Times New Roman"/>
          <w:sz w:val="24"/>
          <w:szCs w:val="24"/>
          <w:lang w:val="en-US"/>
        </w:rPr>
        <w:t>e-</w:t>
      </w:r>
      <w:r>
        <w:rPr>
          <w:rFonts w:ascii="Times New Roman" w:hAnsi="Times New Roman"/>
          <w:sz w:val="24"/>
          <w:szCs w:val="24"/>
        </w:rPr>
        <w:t xml:space="preserve">услуги/Електронни услуги на Европейската комисия, както и директно на адрес: </w:t>
      </w:r>
      <w:r>
        <w:rPr>
          <w:rFonts w:ascii="Times New Roman" w:hAnsi="Times New Roman"/>
          <w:sz w:val="24"/>
          <w:szCs w:val="24"/>
          <w:u w:val="single"/>
          <w:lang w:val="en-US"/>
        </w:rPr>
        <w:t>https:/ec.europa.eu/tools/</w:t>
      </w:r>
      <w:proofErr w:type="spellStart"/>
      <w:r>
        <w:rPr>
          <w:rFonts w:ascii="Times New Roman" w:hAnsi="Times New Roman"/>
          <w:sz w:val="24"/>
          <w:szCs w:val="24"/>
          <w:u w:val="single"/>
          <w:lang w:val="en-US"/>
        </w:rPr>
        <w:t>espd</w:t>
      </w:r>
      <w:proofErr w:type="spellEnd"/>
      <w:r>
        <w:rPr>
          <w:rFonts w:ascii="Times New Roman" w:hAnsi="Times New Roman"/>
          <w:sz w:val="24"/>
          <w:szCs w:val="24"/>
          <w:lang w:val="en-US"/>
        </w:rPr>
        <w:t xml:space="preserve"> </w:t>
      </w:r>
    </w:p>
    <w:p w:rsidR="00C70EC1" w:rsidRDefault="00C70EC1" w:rsidP="00C70EC1">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Информация за използването на системата за </w:t>
      </w:r>
      <w:proofErr w:type="spellStart"/>
      <w:r>
        <w:rPr>
          <w:rFonts w:ascii="Times New Roman" w:hAnsi="Times New Roman"/>
          <w:sz w:val="24"/>
          <w:szCs w:val="24"/>
        </w:rPr>
        <w:t>еЕЕДОП</w:t>
      </w:r>
      <w:proofErr w:type="spellEnd"/>
      <w:r>
        <w:rPr>
          <w:rFonts w:ascii="Times New Roman" w:hAnsi="Times New Roman"/>
          <w:sz w:val="24"/>
          <w:szCs w:val="24"/>
        </w:rPr>
        <w:t xml:space="preserve"> може да бъде намерена на адрес: </w:t>
      </w:r>
      <w:r>
        <w:rPr>
          <w:rFonts w:ascii="Times New Roman" w:hAnsi="Times New Roman"/>
          <w:sz w:val="24"/>
          <w:szCs w:val="24"/>
          <w:u w:val="single"/>
          <w:lang w:val="en-US"/>
        </w:rPr>
        <w:t>http://ec.europa.eu/DocsRoom/documents/17242</w:t>
      </w:r>
      <w:r>
        <w:rPr>
          <w:rFonts w:ascii="Times New Roman" w:hAnsi="Times New Roman"/>
          <w:sz w:val="24"/>
          <w:szCs w:val="24"/>
          <w:lang w:val="en-US"/>
        </w:rPr>
        <w:t xml:space="preserve"> </w:t>
      </w:r>
    </w:p>
    <w:p w:rsidR="00C70EC1" w:rsidRDefault="00C70EC1" w:rsidP="00C70EC1">
      <w:pPr>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носител</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към пакета документи</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за участие в процедурата. Форматът, в който се предоставя документът не</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следва да позволява</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 xml:space="preserve">достъп по електронен път </w:t>
      </w:r>
      <w:r>
        <w:rPr>
          <w:rFonts w:ascii="Times New Roman" w:eastAsia="Times New Roman" w:hAnsi="Times New Roman"/>
          <w:sz w:val="24"/>
          <w:szCs w:val="24"/>
          <w:lang w:eastAsia="bg-BG"/>
        </w:rPr>
        <w:lastRenderedPageBreak/>
        <w:t>до изготвения</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адреса, към който се препраща, преди крайния срок за получаване на</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 xml:space="preserve">офертите. </w:t>
      </w:r>
    </w:p>
    <w:p w:rsidR="00C70EC1" w:rsidRDefault="00C70EC1" w:rsidP="00C70EC1">
      <w:pPr>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Pr>
          <w:rFonts w:ascii="Times New Roman" w:eastAsia="Times New Roman" w:hAnsi="Times New Roman"/>
          <w:sz w:val="24"/>
          <w:szCs w:val="24"/>
          <w:lang w:eastAsia="bg-BG"/>
        </w:rPr>
        <w:t>еЕЕДОП</w:t>
      </w:r>
      <w:proofErr w:type="spellEnd"/>
      <w:r>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Pr>
          <w:rFonts w:ascii="Times New Roman" w:eastAsia="Times New Roman" w:hAnsi="Times New Roman"/>
          <w:sz w:val="24"/>
          <w:szCs w:val="24"/>
          <w:lang w:val="en-US" w:eastAsia="bg-BG"/>
        </w:rPr>
        <w:t xml:space="preserve">PDF </w:t>
      </w:r>
      <w:r>
        <w:rPr>
          <w:rFonts w:ascii="Times New Roman" w:eastAsia="Times New Roman" w:hAnsi="Times New Roman"/>
          <w:sz w:val="24"/>
          <w:szCs w:val="24"/>
          <w:lang w:eastAsia="bg-BG"/>
        </w:rPr>
        <w:t>формат</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C70EC1" w:rsidRDefault="00C70EC1" w:rsidP="00C70EC1">
      <w:pPr>
        <w:spacing w:after="0" w:line="320" w:lineRule="exact"/>
        <w:ind w:right="-51" w:firstLine="709"/>
        <w:jc w:val="both"/>
        <w:rPr>
          <w:rFonts w:ascii="Times New Roman" w:hAnsi="Times New Roman"/>
          <w:iCs/>
          <w:sz w:val="24"/>
          <w:szCs w:val="24"/>
          <w:lang w:eastAsia="zh-CN"/>
        </w:rPr>
      </w:pPr>
      <w:r>
        <w:rPr>
          <w:rFonts w:ascii="Times New Roman" w:hAnsi="Times New Roman"/>
          <w:sz w:val="24"/>
          <w:szCs w:val="24"/>
        </w:rPr>
        <w:t xml:space="preserve"> 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Pr>
          <w:rFonts w:ascii="Times New Roman" w:hAnsi="Times New Roman"/>
          <w:iCs/>
          <w:sz w:val="24"/>
          <w:szCs w:val="24"/>
          <w:lang w:eastAsia="zh-CN"/>
        </w:rPr>
        <w:t>Единен европейски документ за обществени поръчки (</w:t>
      </w:r>
      <w:proofErr w:type="spellStart"/>
      <w:r>
        <w:rPr>
          <w:rFonts w:ascii="Times New Roman" w:hAnsi="Times New Roman"/>
          <w:iCs/>
          <w:sz w:val="24"/>
          <w:szCs w:val="24"/>
          <w:lang w:eastAsia="zh-CN"/>
        </w:rPr>
        <w:t>еЕЕДОП</w:t>
      </w:r>
      <w:proofErr w:type="spellEnd"/>
      <w:r>
        <w:rPr>
          <w:rFonts w:ascii="Times New Roman" w:hAnsi="Times New Roman"/>
          <w:iCs/>
          <w:sz w:val="24"/>
          <w:szCs w:val="24"/>
          <w:lang w:eastAsia="zh-CN"/>
        </w:rPr>
        <w:t>), съгласно чл. 67, ал. 1 от ЗОП.</w:t>
      </w:r>
    </w:p>
    <w:p w:rsidR="00C70EC1" w:rsidRDefault="00C70EC1" w:rsidP="00C70EC1">
      <w:pPr>
        <w:spacing w:after="0" w:line="320" w:lineRule="exact"/>
        <w:ind w:right="-51" w:firstLine="709"/>
        <w:jc w:val="both"/>
        <w:rPr>
          <w:rFonts w:ascii="Times New Roman" w:hAnsi="Times New Roman"/>
          <w:sz w:val="24"/>
          <w:szCs w:val="24"/>
        </w:rPr>
      </w:pPr>
      <w:proofErr w:type="spellStart"/>
      <w:r>
        <w:rPr>
          <w:rFonts w:ascii="Times New Roman" w:hAnsi="Times New Roman"/>
          <w:sz w:val="24"/>
          <w:szCs w:val="24"/>
        </w:rPr>
        <w:t>еЕЕДОП</w:t>
      </w:r>
      <w:proofErr w:type="spellEnd"/>
      <w:r>
        <w:rPr>
          <w:rFonts w:ascii="Times New Roman" w:hAnsi="Times New Roman"/>
          <w:sz w:val="24"/>
          <w:szCs w:val="24"/>
        </w:rPr>
        <w:t xml:space="preserve"> се подписва от </w:t>
      </w:r>
      <w:r>
        <w:rPr>
          <w:rFonts w:ascii="Times New Roman" w:eastAsia="Times New Roman" w:hAnsi="Times New Roman"/>
          <w:sz w:val="24"/>
          <w:szCs w:val="24"/>
          <w:lang w:eastAsia="bg-BG"/>
        </w:rPr>
        <w:t xml:space="preserve">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(съгласно чл.40 от ППЗОП), както и от физическото лице, представляващо участника по пълномощие, ако има такова. </w:t>
      </w:r>
    </w:p>
    <w:p w:rsidR="00C70EC1" w:rsidRDefault="00C70EC1" w:rsidP="00C70EC1">
      <w:pPr>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Основанията по чл.54, ал. 1, т. 1, 2 и 7 и чл. 55, ал. 1, т. 5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C70EC1" w:rsidRDefault="00C70EC1" w:rsidP="00C70EC1">
      <w:pPr>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C70EC1" w:rsidRDefault="00C70EC1" w:rsidP="00C70EC1">
      <w:pPr>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7 и чл. 55, ал. 1, т. 5 от ЗОП се отнасят и за това физическо лице.</w:t>
      </w:r>
    </w:p>
    <w:p w:rsidR="00C70EC1" w:rsidRDefault="00C70EC1" w:rsidP="00C70EC1">
      <w:pPr>
        <w:spacing w:after="0" w:line="320" w:lineRule="exact"/>
        <w:ind w:right="-51" w:firstLine="709"/>
        <w:jc w:val="both"/>
        <w:rPr>
          <w:rFonts w:ascii="Times New Roman" w:hAnsi="Times New Roman"/>
          <w:sz w:val="24"/>
          <w:szCs w:val="24"/>
        </w:rPr>
      </w:pPr>
      <w:r>
        <w:rPr>
          <w:rFonts w:ascii="Times New Roman" w:hAnsi="Times New Roman"/>
          <w:sz w:val="24"/>
          <w:szCs w:val="24"/>
        </w:rPr>
        <w:t xml:space="preserve">В </w:t>
      </w:r>
      <w:proofErr w:type="spellStart"/>
      <w:r>
        <w:rPr>
          <w:rFonts w:ascii="Times New Roman" w:hAnsi="Times New Roman"/>
          <w:sz w:val="24"/>
          <w:szCs w:val="24"/>
        </w:rPr>
        <w:t>еЕЕДОП</w:t>
      </w:r>
      <w:proofErr w:type="spellEnd"/>
      <w:r>
        <w:rPr>
          <w:rFonts w:ascii="Times New Roman" w:hAnsi="Times New Roman"/>
          <w:sz w:val="24"/>
          <w:szCs w:val="24"/>
        </w:rPr>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C70EC1" w:rsidRDefault="00C70EC1" w:rsidP="00C70EC1">
      <w:pPr>
        <w:spacing w:after="0" w:line="320" w:lineRule="exact"/>
        <w:ind w:right="-51" w:firstLine="709"/>
        <w:jc w:val="both"/>
        <w:rPr>
          <w:rFonts w:ascii="Times New Roman" w:hAnsi="Times New Roman"/>
          <w:sz w:val="24"/>
          <w:szCs w:val="24"/>
        </w:rPr>
      </w:pPr>
      <w:r>
        <w:rPr>
          <w:rFonts w:ascii="Times New Roman" w:hAnsi="Times New Roman"/>
          <w:sz w:val="24"/>
          <w:szCs w:val="24"/>
        </w:rPr>
        <w:t xml:space="preserve">2.3. Участник,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Pr>
          <w:rFonts w:ascii="Times New Roman" w:hAnsi="Times New Roman"/>
          <w:sz w:val="24"/>
          <w:szCs w:val="24"/>
        </w:rPr>
        <w:t>еЕЕДОП</w:t>
      </w:r>
      <w:proofErr w:type="spellEnd"/>
      <w:r>
        <w:rPr>
          <w:rFonts w:ascii="Times New Roman" w:hAnsi="Times New Roman"/>
          <w:sz w:val="24"/>
          <w:szCs w:val="24"/>
        </w:rPr>
        <w:t>.</w:t>
      </w:r>
    </w:p>
    <w:p w:rsidR="00C70EC1" w:rsidRDefault="00C70EC1" w:rsidP="00C70EC1">
      <w:pPr>
        <w:spacing w:after="0" w:line="320" w:lineRule="exact"/>
        <w:ind w:right="-51" w:firstLine="709"/>
        <w:jc w:val="both"/>
        <w:rPr>
          <w:rFonts w:ascii="Times New Roman" w:hAnsi="Times New Roman"/>
          <w:sz w:val="24"/>
          <w:szCs w:val="24"/>
        </w:rPr>
      </w:pPr>
      <w:r>
        <w:rPr>
          <w:rFonts w:ascii="Times New Roman" w:hAnsi="Times New Roman"/>
          <w:sz w:val="24"/>
          <w:szCs w:val="24"/>
        </w:rPr>
        <w:t xml:space="preserve">2.4. Когато участникът е посочил, че ще използва подизпълнители, за всяко от тези лица се представя отделен </w:t>
      </w:r>
      <w:proofErr w:type="spellStart"/>
      <w:r>
        <w:rPr>
          <w:rFonts w:ascii="Times New Roman" w:hAnsi="Times New Roman"/>
          <w:sz w:val="24"/>
          <w:szCs w:val="24"/>
        </w:rPr>
        <w:t>еЕЕДОП</w:t>
      </w:r>
      <w:proofErr w:type="spellEnd"/>
      <w:r>
        <w:rPr>
          <w:rFonts w:ascii="Times New Roman" w:hAnsi="Times New Roman"/>
          <w:sz w:val="24"/>
          <w:szCs w:val="24"/>
        </w:rPr>
        <w:t>, който съдържа информацията по т. 2.2.</w:t>
      </w:r>
    </w:p>
    <w:p w:rsidR="00C70EC1" w:rsidRDefault="00C70EC1" w:rsidP="00C70EC1">
      <w:pPr>
        <w:spacing w:after="0" w:line="320" w:lineRule="exact"/>
        <w:ind w:right="-51" w:firstLine="709"/>
        <w:jc w:val="both"/>
        <w:rPr>
          <w:rFonts w:ascii="Times New Roman" w:hAnsi="Times New Roman"/>
          <w:sz w:val="24"/>
          <w:szCs w:val="24"/>
        </w:rPr>
      </w:pPr>
      <w:r>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t xml:space="preserve"> </w:t>
      </w:r>
      <w:r>
        <w:rPr>
          <w:rFonts w:ascii="Times New Roman" w:hAnsi="Times New Roman"/>
          <w:sz w:val="24"/>
          <w:szCs w:val="24"/>
        </w:rPr>
        <w:t xml:space="preserve">В част </w:t>
      </w:r>
      <w:r>
        <w:rPr>
          <w:rFonts w:ascii="Times New Roman" w:hAnsi="Times New Roman"/>
          <w:sz w:val="24"/>
          <w:szCs w:val="24"/>
          <w:lang w:val="en-US"/>
        </w:rPr>
        <w:t xml:space="preserve">IV </w:t>
      </w:r>
      <w:r>
        <w:rPr>
          <w:rFonts w:ascii="Times New Roman" w:hAnsi="Times New Roman"/>
          <w:sz w:val="24"/>
          <w:szCs w:val="24"/>
        </w:rPr>
        <w:t xml:space="preserve">Критерии за подбор, буква В: Технически и професионални способности от </w:t>
      </w:r>
      <w:proofErr w:type="spellStart"/>
      <w:r>
        <w:rPr>
          <w:rFonts w:ascii="Times New Roman" w:hAnsi="Times New Roman"/>
          <w:sz w:val="24"/>
          <w:szCs w:val="24"/>
        </w:rPr>
        <w:t>еЕЕДОП</w:t>
      </w:r>
      <w:proofErr w:type="spellEnd"/>
      <w:r>
        <w:rPr>
          <w:rFonts w:ascii="Times New Roman" w:hAnsi="Times New Roman"/>
          <w:sz w:val="24"/>
          <w:szCs w:val="24"/>
        </w:rPr>
        <w:t xml:space="preserve"> участникът посочва дела в процентно изражение, който ще възложи на подизпълнител/и, ако е приложимо.  </w:t>
      </w:r>
      <w:r>
        <w:rPr>
          <w:rFonts w:ascii="Times New Roman" w:hAnsi="Times New Roman"/>
          <w:sz w:val="24"/>
          <w:szCs w:val="24"/>
          <w:lang w:val="en-US"/>
        </w:rPr>
        <w:t xml:space="preserve"> </w:t>
      </w:r>
    </w:p>
    <w:p w:rsidR="00C70EC1" w:rsidRDefault="00C70EC1" w:rsidP="00C70EC1">
      <w:pPr>
        <w:spacing w:after="0" w:line="320" w:lineRule="exact"/>
        <w:ind w:right="-51" w:firstLine="709"/>
        <w:jc w:val="both"/>
        <w:rPr>
          <w:rFonts w:ascii="Times New Roman" w:hAnsi="Times New Roman"/>
          <w:sz w:val="24"/>
          <w:szCs w:val="24"/>
        </w:rPr>
      </w:pPr>
      <w:r>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 xml:space="preserve">2.5. Когато участникът е обединение, което не е юридическо лице, за всеки от участниците в обединението се представя отделен </w:t>
      </w:r>
      <w:proofErr w:type="spellStart"/>
      <w:r>
        <w:rPr>
          <w:rFonts w:ascii="Times New Roman" w:hAnsi="Times New Roman"/>
          <w:sz w:val="24"/>
          <w:szCs w:val="24"/>
        </w:rPr>
        <w:t>еЕЕДОП</w:t>
      </w:r>
      <w:proofErr w:type="spellEnd"/>
      <w:r>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 xml:space="preserve">При необходимост от деклариране на обстоятелства, </w:t>
      </w:r>
      <w:proofErr w:type="spellStart"/>
      <w:r>
        <w:rPr>
          <w:rFonts w:ascii="Times New Roman" w:hAnsi="Times New Roman"/>
          <w:sz w:val="24"/>
          <w:szCs w:val="24"/>
        </w:rPr>
        <w:t>относими</w:t>
      </w:r>
      <w:proofErr w:type="spellEnd"/>
      <w:r>
        <w:rPr>
          <w:rFonts w:ascii="Times New Roman" w:hAnsi="Times New Roman"/>
          <w:sz w:val="24"/>
          <w:szCs w:val="24"/>
        </w:rPr>
        <w:t xml:space="preserve"> към обединението, ЕЕДОП се подава и за обединението.</w:t>
      </w:r>
    </w:p>
    <w:p w:rsidR="00C70EC1" w:rsidRDefault="00C70EC1" w:rsidP="00C70EC1">
      <w:pPr>
        <w:spacing w:after="0" w:line="320" w:lineRule="exact"/>
        <w:ind w:right="-51" w:firstLine="709"/>
        <w:jc w:val="both"/>
        <w:rPr>
          <w:rFonts w:ascii="Times New Roman" w:hAnsi="Times New Roman"/>
          <w:sz w:val="24"/>
          <w:szCs w:val="24"/>
        </w:rPr>
      </w:pPr>
      <w:r>
        <w:rPr>
          <w:rFonts w:ascii="Times New Roman" w:hAnsi="Times New Roman"/>
          <w:sz w:val="24"/>
          <w:szCs w:val="24"/>
        </w:rPr>
        <w:t xml:space="preserve">2.6. Когато лицата по </w:t>
      </w:r>
      <w:hyperlink r:id="rId10" w:tgtFrame="_blank" w:history="1">
        <w:r>
          <w:rPr>
            <w:rStyle w:val="Hyperlink"/>
            <w:bCs/>
            <w:sz w:val="24"/>
            <w:szCs w:val="24"/>
          </w:rPr>
          <w:t>чл. 54, ал. 2 и 3 от ЗОП</w:t>
        </w:r>
      </w:hyperlink>
      <w:r>
        <w:rPr>
          <w:rFonts w:ascii="Times New Roman" w:hAnsi="Times New Roman"/>
          <w:sz w:val="24"/>
          <w:szCs w:val="24"/>
        </w:rPr>
        <w:t xml:space="preserve"> са повече от едно и за тях няма различие по отношение на обстоятелствата по </w:t>
      </w:r>
      <w:hyperlink r:id="rId11" w:tgtFrame="_blank" w:history="1">
        <w:r>
          <w:rPr>
            <w:rStyle w:val="Hyperlink"/>
            <w:bCs/>
            <w:sz w:val="24"/>
            <w:szCs w:val="24"/>
          </w:rPr>
          <w:t>чл. 54, ал. 1, т. 1, 2 и 7</w:t>
        </w:r>
      </w:hyperlink>
      <w:r>
        <w:rPr>
          <w:rFonts w:ascii="Times New Roman" w:hAnsi="Times New Roman"/>
          <w:sz w:val="24"/>
          <w:szCs w:val="24"/>
        </w:rPr>
        <w:t xml:space="preserve"> и </w:t>
      </w:r>
      <w:hyperlink r:id="rId12" w:tgtFrame="_blank" w:history="1">
        <w:r>
          <w:rPr>
            <w:rStyle w:val="Hyperlink"/>
            <w:bCs/>
            <w:sz w:val="24"/>
            <w:szCs w:val="24"/>
          </w:rPr>
          <w:t>чл. 55, ал. 1, т. 5 от ЗОП</w:t>
        </w:r>
      </w:hyperlink>
      <w:r>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lastRenderedPageBreak/>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3" w:tgtFrame="_blank" w:history="1">
        <w:r>
          <w:rPr>
            <w:rStyle w:val="Hyperlink"/>
            <w:bCs/>
            <w:sz w:val="24"/>
            <w:szCs w:val="24"/>
          </w:rPr>
          <w:t>чл. 54, ал. 2 и 3 от ЗОП</w:t>
        </w:r>
      </w:hyperlink>
      <w:r>
        <w:rPr>
          <w:rFonts w:ascii="Times New Roman" w:hAnsi="Times New Roman"/>
          <w:sz w:val="24"/>
          <w:szCs w:val="24"/>
        </w:rPr>
        <w:t xml:space="preserve">, информацията относно изискванията по </w:t>
      </w:r>
      <w:hyperlink r:id="rId14" w:tgtFrame="_blank" w:history="1">
        <w:r>
          <w:rPr>
            <w:rStyle w:val="Hyperlink"/>
            <w:bCs/>
            <w:sz w:val="24"/>
            <w:szCs w:val="24"/>
          </w:rPr>
          <w:t>чл. 54, ал. 1, т. 1, 2 и 7</w:t>
        </w:r>
      </w:hyperlink>
      <w:r>
        <w:rPr>
          <w:rFonts w:ascii="Times New Roman" w:hAnsi="Times New Roman"/>
          <w:sz w:val="24"/>
          <w:szCs w:val="24"/>
        </w:rPr>
        <w:t xml:space="preserve"> и </w:t>
      </w:r>
      <w:hyperlink r:id="rId15" w:tgtFrame="_blank" w:history="1">
        <w:r>
          <w:rPr>
            <w:rStyle w:val="Hyperlink"/>
            <w:bCs/>
            <w:sz w:val="24"/>
            <w:szCs w:val="24"/>
          </w:rPr>
          <w:t>чл. 55, ал. 1, т. 5 от ЗОП</w:t>
        </w:r>
      </w:hyperlink>
      <w:r>
        <w:rPr>
          <w:rFonts w:ascii="Times New Roman" w:hAnsi="Times New Roman"/>
          <w:sz w:val="24"/>
          <w:szCs w:val="24"/>
        </w:rPr>
        <w:t xml:space="preserve"> се попълва в отделен ЕЕДОП, подписан от съответното лице.</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 xml:space="preserve">2.8. В ЕЕДОП могат да се съдържат и обстоятелствата по </w:t>
      </w:r>
      <w:hyperlink r:id="rId16" w:tgtFrame="_blank" w:history="1">
        <w:r>
          <w:rPr>
            <w:rStyle w:val="Hyperlink"/>
            <w:bCs/>
            <w:sz w:val="24"/>
            <w:szCs w:val="24"/>
          </w:rPr>
          <w:t>чл. 54, ал. 1, т. 3 - 6</w:t>
        </w:r>
      </w:hyperlink>
      <w:r>
        <w:rPr>
          <w:rFonts w:ascii="Times New Roman" w:hAnsi="Times New Roman"/>
          <w:sz w:val="24"/>
          <w:szCs w:val="24"/>
        </w:rPr>
        <w:t xml:space="preserve"> и </w:t>
      </w:r>
      <w:hyperlink r:id="rId17" w:tgtFrame="_blank" w:history="1">
        <w:r>
          <w:rPr>
            <w:rStyle w:val="Hyperlink"/>
            <w:bCs/>
            <w:sz w:val="24"/>
            <w:szCs w:val="24"/>
          </w:rPr>
          <w:t>чл. 55, ал. 1, т. 1 - 4 от ЗОП</w:t>
        </w:r>
      </w:hyperlink>
      <w:r>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C70EC1" w:rsidRDefault="00C70EC1" w:rsidP="00C70EC1">
      <w:pPr>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При необходимост от деклариране на обстоятелствата по </w:t>
      </w:r>
      <w:hyperlink r:id="rId18" w:tgtFrame="_blank" w:history="1">
        <w:r>
          <w:rPr>
            <w:rStyle w:val="Hyperlink"/>
            <w:rFonts w:eastAsia="Times New Roman"/>
            <w:bCs/>
            <w:color w:val="auto"/>
            <w:sz w:val="24"/>
            <w:szCs w:val="24"/>
          </w:rPr>
          <w:t>чл. 54, ал. 1, т. 3 - 6</w:t>
        </w:r>
      </w:hyperlink>
      <w:r>
        <w:rPr>
          <w:rFonts w:ascii="Times New Roman" w:eastAsia="Times New Roman" w:hAnsi="Times New Roman"/>
          <w:sz w:val="24"/>
          <w:szCs w:val="24"/>
          <w:lang w:eastAsia="bg-BG"/>
        </w:rPr>
        <w:t xml:space="preserve"> и </w:t>
      </w:r>
      <w:hyperlink r:id="rId19" w:tgtFrame="_blank" w:history="1">
        <w:r>
          <w:rPr>
            <w:rStyle w:val="Hyperlink"/>
            <w:rFonts w:eastAsia="Times New Roman"/>
            <w:bCs/>
            <w:color w:val="auto"/>
            <w:sz w:val="24"/>
            <w:szCs w:val="24"/>
          </w:rPr>
          <w:t>чл. 55, ал. 1, т. 1 - 4 от ЗОП</w:t>
        </w:r>
      </w:hyperlink>
      <w:r>
        <w:rPr>
          <w:rFonts w:ascii="Times New Roman" w:eastAsia="Times New Roman" w:hAnsi="Times New Roman"/>
          <w:sz w:val="24"/>
          <w:szCs w:val="24"/>
          <w:lang w:eastAsia="bg-BG"/>
        </w:rPr>
        <w:t xml:space="preserve">, както и тези, свързани с критериите за подбор, </w:t>
      </w:r>
      <w:proofErr w:type="spellStart"/>
      <w:r>
        <w:rPr>
          <w:rFonts w:ascii="Times New Roman" w:eastAsia="Times New Roman" w:hAnsi="Times New Roman"/>
          <w:sz w:val="24"/>
          <w:szCs w:val="24"/>
          <w:lang w:eastAsia="bg-BG"/>
        </w:rPr>
        <w:t>относими</w:t>
      </w:r>
      <w:proofErr w:type="spellEnd"/>
      <w:r>
        <w:rPr>
          <w:rFonts w:ascii="Times New Roman" w:eastAsia="Times New Roman" w:hAnsi="Times New Roman"/>
          <w:sz w:val="24"/>
          <w:szCs w:val="24"/>
          <w:lang w:eastAsia="bg-BG"/>
        </w:rPr>
        <w:t xml:space="preserve"> към обединение, което не е юридическо лице, представляващият обединението подава ЕЕДОП за тези обстоятелства.</w:t>
      </w:r>
    </w:p>
    <w:p w:rsidR="00C70EC1" w:rsidRDefault="00C70EC1" w:rsidP="00C70EC1">
      <w:pPr>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 xml:space="preserve">2.9. Когато за участник е налице някое от основанията по </w:t>
      </w:r>
      <w:hyperlink r:id="rId20" w:tgtFrame="_blank" w:history="1">
        <w:r>
          <w:rPr>
            <w:rStyle w:val="Hyperlink"/>
            <w:bCs/>
            <w:color w:val="auto"/>
            <w:sz w:val="24"/>
            <w:szCs w:val="24"/>
          </w:rPr>
          <w:t>чл. 54, ал. 1 ЗОП</w:t>
        </w:r>
      </w:hyperlink>
      <w:r>
        <w:rPr>
          <w:rFonts w:ascii="Times New Roman" w:hAnsi="Times New Roman"/>
          <w:sz w:val="24"/>
          <w:szCs w:val="24"/>
        </w:rPr>
        <w:t xml:space="preserve"> или посочените от възложителя основания по </w:t>
      </w:r>
      <w:hyperlink r:id="rId21" w:tgtFrame="_blank" w:history="1">
        <w:r>
          <w:rPr>
            <w:rStyle w:val="Hyperlink"/>
            <w:bCs/>
            <w:color w:val="auto"/>
            <w:sz w:val="24"/>
            <w:szCs w:val="24"/>
          </w:rPr>
          <w:t>чл. 55, ал. 1 ЗОП</w:t>
        </w:r>
      </w:hyperlink>
      <w:r>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2" w:tgtFrame="_blank" w:history="1">
        <w:r>
          <w:rPr>
            <w:rStyle w:val="Hyperlink"/>
            <w:bCs/>
            <w:color w:val="auto"/>
            <w:sz w:val="24"/>
            <w:szCs w:val="24"/>
          </w:rPr>
          <w:t>чл. 56 ЗОП</w:t>
        </w:r>
      </w:hyperlink>
      <w:r>
        <w:rPr>
          <w:rFonts w:ascii="Times New Roman" w:hAnsi="Times New Roman"/>
          <w:sz w:val="24"/>
          <w:szCs w:val="24"/>
        </w:rPr>
        <w:t>, тези мерки се описват в ЕЕДОП.</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 xml:space="preserve">2.11.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w:t>
      </w:r>
      <w:proofErr w:type="spellStart"/>
      <w:r>
        <w:rPr>
          <w:rFonts w:ascii="Times New Roman" w:hAnsi="Times New Roman"/>
          <w:sz w:val="24"/>
          <w:szCs w:val="24"/>
        </w:rPr>
        <w:t>еЕЕДОП</w:t>
      </w:r>
      <w:proofErr w:type="spellEnd"/>
      <w:r>
        <w:rPr>
          <w:rFonts w:ascii="Times New Roman" w:hAnsi="Times New Roman"/>
          <w:sz w:val="24"/>
          <w:szCs w:val="24"/>
        </w:rPr>
        <w:t>, когато това е необходимо за законосъобразното провеждане на процедурата.</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2.12</w:t>
      </w:r>
      <w:r>
        <w:rPr>
          <w:rFonts w:ascii="Times New Roman" w:hAnsi="Times New Roman"/>
          <w:b/>
          <w:sz w:val="24"/>
          <w:szCs w:val="24"/>
        </w:rPr>
        <w:t>.</w:t>
      </w:r>
      <w:r>
        <w:rPr>
          <w:rFonts w:ascii="Times New Roman" w:hAnsi="Times New Roman"/>
          <w:sz w:val="24"/>
          <w:szCs w:val="24"/>
        </w:rPr>
        <w:t xml:space="preserve">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w:t>
      </w:r>
      <w:proofErr w:type="spellStart"/>
      <w:r>
        <w:rPr>
          <w:rFonts w:ascii="Times New Roman" w:hAnsi="Times New Roman"/>
          <w:sz w:val="24"/>
          <w:szCs w:val="24"/>
        </w:rPr>
        <w:t>еЕЕДОП</w:t>
      </w:r>
      <w:proofErr w:type="spellEnd"/>
      <w:r>
        <w:rPr>
          <w:rFonts w:ascii="Times New Roman" w:hAnsi="Times New Roman"/>
          <w:sz w:val="24"/>
          <w:szCs w:val="24"/>
        </w:rPr>
        <w:t xml:space="preserve">, както и основанията за отстраняване по чл. 107, т. 4 от ЗОП, по </w:t>
      </w:r>
      <w:r>
        <w:rPr>
          <w:rFonts w:ascii="Times New Roman" w:hAnsi="Times New Roman"/>
          <w:bCs/>
          <w:sz w:val="24"/>
          <w:szCs w:val="24"/>
        </w:rPr>
        <w:t xml:space="preserve">чл. 3, т. 8 </w:t>
      </w:r>
      <w:proofErr w:type="spellStart"/>
      <w:r>
        <w:rPr>
          <w:rFonts w:ascii="Times New Roman" w:hAnsi="Times New Roman"/>
          <w:bCs/>
          <w:sz w:val="24"/>
          <w:szCs w:val="24"/>
        </w:rPr>
        <w:t>вр</w:t>
      </w:r>
      <w:proofErr w:type="spellEnd"/>
      <w:r>
        <w:rPr>
          <w:rFonts w:ascii="Times New Roman" w:hAnsi="Times New Roman"/>
          <w:bCs/>
          <w:sz w:val="24"/>
          <w:szCs w:val="24"/>
        </w:rPr>
        <w:t xml:space="preserve">. чл.4 от </w:t>
      </w:r>
      <w:r>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Pr>
          <w:rFonts w:ascii="Times New Roman" w:hAnsi="Times New Roman"/>
          <w:sz w:val="24"/>
          <w:szCs w:val="24"/>
        </w:rPr>
        <w:t xml:space="preserve">се декларират в </w:t>
      </w:r>
      <w:proofErr w:type="spellStart"/>
      <w:r>
        <w:rPr>
          <w:rFonts w:ascii="Times New Roman" w:hAnsi="Times New Roman"/>
          <w:sz w:val="24"/>
          <w:szCs w:val="24"/>
        </w:rPr>
        <w:t>еЕЕДОП</w:t>
      </w:r>
      <w:proofErr w:type="spellEnd"/>
      <w:r>
        <w:rPr>
          <w:rFonts w:ascii="Times New Roman" w:hAnsi="Times New Roman"/>
          <w:sz w:val="24"/>
          <w:szCs w:val="24"/>
        </w:rPr>
        <w:t>, част III, раздел Г: „С</w:t>
      </w:r>
      <w:r>
        <w:rPr>
          <w:rFonts w:ascii="Times New Roman" w:hAnsi="Times New Roman"/>
          <w:bCs/>
          <w:sz w:val="24"/>
          <w:szCs w:val="24"/>
          <w:lang w:eastAsia="bg-BG"/>
        </w:rPr>
        <w:t>пецифични национални основания за изключване</w:t>
      </w:r>
      <w:r>
        <w:rPr>
          <w:rFonts w:ascii="Times New Roman" w:hAnsi="Times New Roman"/>
          <w:sz w:val="24"/>
          <w:szCs w:val="24"/>
        </w:rPr>
        <w:t xml:space="preserve">”, като: </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C70EC1" w:rsidRDefault="00C70EC1" w:rsidP="00C70EC1">
      <w:pPr>
        <w:spacing w:after="0" w:line="320" w:lineRule="exact"/>
        <w:ind w:firstLine="709"/>
        <w:jc w:val="both"/>
        <w:rPr>
          <w:rFonts w:ascii="Times New Roman" w:hAnsi="Times New Roman"/>
          <w:sz w:val="24"/>
          <w:szCs w:val="24"/>
        </w:rPr>
      </w:pPr>
      <w:r>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C70EC1" w:rsidRDefault="00C70EC1" w:rsidP="00C70EC1">
      <w:pPr>
        <w:suppressAutoHyphens/>
        <w:spacing w:after="0" w:line="320" w:lineRule="exact"/>
        <w:ind w:firstLine="709"/>
        <w:jc w:val="both"/>
        <w:rPr>
          <w:rFonts w:ascii="Times New Roman" w:hAnsi="Times New Roman"/>
          <w:sz w:val="24"/>
          <w:szCs w:val="24"/>
        </w:rPr>
      </w:pPr>
      <w:r>
        <w:rPr>
          <w:rFonts w:ascii="Times New Roman" w:hAnsi="Times New Roman"/>
          <w:sz w:val="24"/>
          <w:szCs w:val="24"/>
        </w:rPr>
        <w:t xml:space="preserve">2.13. Участниците попълват изискваната информация в образеца на </w:t>
      </w:r>
      <w:proofErr w:type="spellStart"/>
      <w:r>
        <w:rPr>
          <w:rFonts w:ascii="Times New Roman" w:hAnsi="Times New Roman"/>
          <w:sz w:val="24"/>
          <w:szCs w:val="24"/>
        </w:rPr>
        <w:t>еЕЕДОП</w:t>
      </w:r>
      <w:proofErr w:type="spellEnd"/>
      <w:r>
        <w:rPr>
          <w:rFonts w:ascii="Times New Roman" w:hAnsi="Times New Roman"/>
          <w:sz w:val="24"/>
          <w:szCs w:val="24"/>
        </w:rPr>
        <w:t>.</w:t>
      </w:r>
    </w:p>
    <w:p w:rsidR="00C70EC1" w:rsidRDefault="00C70EC1" w:rsidP="00C70EC1">
      <w:pPr>
        <w:suppressAutoHyphens/>
        <w:spacing w:after="0" w:line="320" w:lineRule="exact"/>
        <w:ind w:right="-58" w:firstLine="709"/>
        <w:jc w:val="both"/>
        <w:rPr>
          <w:rFonts w:ascii="Times New Roman" w:hAnsi="Times New Roman"/>
          <w:sz w:val="24"/>
          <w:szCs w:val="24"/>
        </w:rPr>
      </w:pPr>
      <w:r>
        <w:rPr>
          <w:rFonts w:ascii="Times New Roman" w:hAnsi="Times New Roman"/>
          <w:sz w:val="24"/>
          <w:szCs w:val="24"/>
        </w:rPr>
        <w:lastRenderedPageBreak/>
        <w:t>2.14. Необходимата информация се попълва в полет</w:t>
      </w:r>
      <w:r>
        <w:rPr>
          <w:rFonts w:ascii="Times New Roman" w:hAnsi="Times New Roman"/>
          <w:sz w:val="24"/>
          <w:szCs w:val="24"/>
          <w:lang w:val="en-US"/>
        </w:rPr>
        <w:t>a</w:t>
      </w:r>
      <w:r>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C70EC1" w:rsidRDefault="00C70EC1" w:rsidP="00C70EC1">
      <w:pPr>
        <w:suppressAutoHyphens/>
        <w:spacing w:after="0" w:line="320" w:lineRule="exact"/>
        <w:ind w:right="-58" w:firstLine="709"/>
        <w:jc w:val="both"/>
        <w:rPr>
          <w:rFonts w:ascii="Times New Roman" w:hAnsi="Times New Roman"/>
          <w:sz w:val="24"/>
          <w:szCs w:val="24"/>
        </w:rPr>
      </w:pPr>
      <w:r>
        <w:rPr>
          <w:rFonts w:ascii="Times New Roman" w:hAnsi="Times New Roman"/>
          <w:sz w:val="24"/>
          <w:szCs w:val="24"/>
        </w:rPr>
        <w:t xml:space="preserve">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w:t>
      </w:r>
      <w:proofErr w:type="spellStart"/>
      <w:r>
        <w:rPr>
          <w:rFonts w:ascii="Times New Roman" w:hAnsi="Times New Roman"/>
          <w:sz w:val="24"/>
          <w:szCs w:val="24"/>
        </w:rPr>
        <w:t>еЕЕДОП</w:t>
      </w:r>
      <w:proofErr w:type="spellEnd"/>
      <w:r>
        <w:rPr>
          <w:rFonts w:ascii="Times New Roman" w:hAnsi="Times New Roman"/>
          <w:sz w:val="24"/>
          <w:szCs w:val="24"/>
        </w:rPr>
        <w:t xml:space="preserve">. Като доказателства за надеждността на участника се представят някои или всички от изброените в чл. 45, ал. 2 от ППЗОП документи. </w:t>
      </w:r>
    </w:p>
    <w:p w:rsidR="00417123" w:rsidRPr="00BF7CE0" w:rsidRDefault="00C70EC1" w:rsidP="00C70EC1">
      <w:pPr>
        <w:suppressAutoHyphens/>
        <w:spacing w:after="0" w:line="320" w:lineRule="exact"/>
        <w:ind w:right="-58" w:firstLine="709"/>
        <w:jc w:val="both"/>
        <w:rPr>
          <w:rFonts w:ascii="Times New Roman" w:hAnsi="Times New Roman"/>
          <w:sz w:val="24"/>
          <w:szCs w:val="24"/>
        </w:rPr>
      </w:pPr>
      <w:r w:rsidRPr="00BF7CE0">
        <w:rPr>
          <w:rFonts w:ascii="Times New Roman" w:hAnsi="Times New Roman"/>
          <w:sz w:val="24"/>
          <w:szCs w:val="24"/>
        </w:rPr>
        <w:t xml:space="preserve"> </w:t>
      </w:r>
      <w:r w:rsidR="00417123" w:rsidRPr="00BF7CE0">
        <w:rPr>
          <w:rFonts w:ascii="Times New Roman" w:hAnsi="Times New Roman"/>
          <w:sz w:val="24"/>
          <w:szCs w:val="24"/>
        </w:rPr>
        <w:t>2.16. Преди сключване на договор за обществена поръчка участникът, избран за изпълнител, подава декларация по чл. 59, ал. 1 от ЗМИП.</w:t>
      </w:r>
    </w:p>
    <w:p w:rsidR="005055B8" w:rsidRPr="00D76B26" w:rsidRDefault="005055B8" w:rsidP="00C0262B">
      <w:pPr>
        <w:spacing w:after="0" w:line="320" w:lineRule="exact"/>
        <w:ind w:right="-51" w:firstLine="709"/>
        <w:jc w:val="both"/>
        <w:rPr>
          <w:rFonts w:ascii="Times New Roman" w:hAnsi="Times New Roman"/>
          <w:sz w:val="24"/>
          <w:szCs w:val="24"/>
          <w:lang w:val="ru-RU"/>
        </w:rPr>
      </w:pPr>
      <w:r w:rsidRPr="00CC5588">
        <w:rPr>
          <w:rFonts w:ascii="Times New Roman" w:hAnsi="Times New Roman"/>
          <w:b/>
          <w:sz w:val="24"/>
          <w:szCs w:val="24"/>
        </w:rPr>
        <w:t>3.</w:t>
      </w:r>
      <w:r w:rsidRPr="00D76B26">
        <w:rPr>
          <w:rFonts w:ascii="Times New Roman" w:hAnsi="Times New Roman"/>
          <w:b/>
          <w:sz w:val="24"/>
          <w:szCs w:val="24"/>
        </w:rPr>
        <w:t xml:space="preserve"> Предложението за изпълнение на поръчката</w:t>
      </w:r>
      <w:r w:rsidRPr="00D76B26">
        <w:rPr>
          <w:rFonts w:ascii="Times New Roman" w:hAnsi="Times New Roman"/>
          <w:sz w:val="24"/>
          <w:szCs w:val="24"/>
        </w:rPr>
        <w:t xml:space="preserve"> </w:t>
      </w:r>
      <w:r w:rsidRPr="009E2860">
        <w:rPr>
          <w:rFonts w:ascii="Times New Roman" w:hAnsi="Times New Roman"/>
          <w:bCs/>
          <w:i/>
          <w:sz w:val="24"/>
          <w:szCs w:val="24"/>
        </w:rPr>
        <w:t>(образец № 2.1. за обособена позиция № 1 и/или образец № 2.2. за обособена позиция № 2)</w:t>
      </w:r>
      <w:r w:rsidRPr="00D76B26">
        <w:rPr>
          <w:rFonts w:ascii="Times New Roman" w:hAnsi="Times New Roman"/>
          <w:sz w:val="24"/>
          <w:szCs w:val="24"/>
        </w:rPr>
        <w:t xml:space="preserve"> се представя в оригинал</w:t>
      </w:r>
      <w:r>
        <w:rPr>
          <w:rFonts w:ascii="Times New Roman" w:hAnsi="Times New Roman"/>
          <w:sz w:val="24"/>
          <w:szCs w:val="24"/>
          <w:lang w:val="en-US"/>
        </w:rPr>
        <w:t xml:space="preserve"> </w:t>
      </w:r>
      <w:r w:rsidRPr="009E2860">
        <w:rPr>
          <w:rFonts w:ascii="Times New Roman" w:hAnsi="Times New Roman"/>
          <w:sz w:val="24"/>
          <w:szCs w:val="24"/>
        </w:rPr>
        <w:t>за съответната</w:t>
      </w:r>
      <w:r>
        <w:rPr>
          <w:rFonts w:ascii="Times New Roman" w:hAnsi="Times New Roman"/>
          <w:sz w:val="24"/>
          <w:szCs w:val="24"/>
        </w:rPr>
        <w:t xml:space="preserve"> обособена позиция, за която се участва</w:t>
      </w:r>
      <w:r w:rsidRPr="00D76B26">
        <w:rPr>
          <w:rFonts w:ascii="Times New Roman" w:hAnsi="Times New Roman"/>
          <w:sz w:val="24"/>
          <w:szCs w:val="24"/>
        </w:rPr>
        <w:t>.</w:t>
      </w:r>
    </w:p>
    <w:p w:rsidR="005055B8" w:rsidRPr="00D76B26" w:rsidRDefault="005B7D0D" w:rsidP="00C0262B">
      <w:pPr>
        <w:spacing w:after="0" w:line="320" w:lineRule="exact"/>
        <w:ind w:firstLine="709"/>
        <w:jc w:val="both"/>
        <w:rPr>
          <w:rFonts w:ascii="Times New Roman" w:hAnsi="Times New Roman"/>
          <w:sz w:val="24"/>
          <w:szCs w:val="24"/>
        </w:rPr>
      </w:pPr>
      <w:r w:rsidRPr="00CC5588">
        <w:rPr>
          <w:rFonts w:ascii="Times New Roman" w:hAnsi="Times New Roman"/>
          <w:b/>
          <w:sz w:val="24"/>
          <w:szCs w:val="24"/>
        </w:rPr>
        <w:t>4</w:t>
      </w:r>
      <w:r w:rsidR="005055B8" w:rsidRPr="00CC5588">
        <w:rPr>
          <w:rFonts w:ascii="Times New Roman" w:hAnsi="Times New Roman"/>
          <w:b/>
          <w:sz w:val="24"/>
          <w:szCs w:val="24"/>
        </w:rPr>
        <w:t>. Ценово предложение</w:t>
      </w:r>
      <w:r w:rsidR="005055B8" w:rsidRPr="00D76B26">
        <w:rPr>
          <w:rFonts w:ascii="Times New Roman" w:hAnsi="Times New Roman"/>
          <w:sz w:val="24"/>
          <w:szCs w:val="24"/>
        </w:rPr>
        <w:t xml:space="preserve"> </w:t>
      </w:r>
      <w:r w:rsidR="005055B8" w:rsidRPr="009E2860">
        <w:rPr>
          <w:rFonts w:ascii="Times New Roman" w:hAnsi="Times New Roman"/>
          <w:i/>
          <w:sz w:val="24"/>
          <w:szCs w:val="24"/>
        </w:rPr>
        <w:t xml:space="preserve">(образец </w:t>
      </w:r>
      <w:r w:rsidR="005055B8" w:rsidRPr="005A1301">
        <w:rPr>
          <w:rFonts w:ascii="Times New Roman" w:hAnsi="Times New Roman"/>
          <w:i/>
          <w:sz w:val="24"/>
          <w:szCs w:val="24"/>
        </w:rPr>
        <w:t xml:space="preserve">№ </w:t>
      </w:r>
      <w:r w:rsidR="005A1301" w:rsidRPr="005A1301">
        <w:rPr>
          <w:rFonts w:ascii="Times New Roman" w:hAnsi="Times New Roman"/>
          <w:i/>
          <w:sz w:val="24"/>
          <w:szCs w:val="24"/>
        </w:rPr>
        <w:t>3</w:t>
      </w:r>
      <w:r w:rsidR="005055B8" w:rsidRPr="005A1301">
        <w:rPr>
          <w:rFonts w:ascii="Times New Roman" w:hAnsi="Times New Roman"/>
          <w:i/>
          <w:sz w:val="24"/>
          <w:szCs w:val="24"/>
        </w:rPr>
        <w:t>.1.</w:t>
      </w:r>
      <w:r w:rsidR="005055B8" w:rsidRPr="009E2860">
        <w:rPr>
          <w:rFonts w:ascii="Times New Roman" w:hAnsi="Times New Roman"/>
          <w:i/>
          <w:sz w:val="24"/>
          <w:szCs w:val="24"/>
        </w:rPr>
        <w:t xml:space="preserve"> за обособена позиция № 1 и/или образец </w:t>
      </w:r>
      <w:r w:rsidR="005055B8" w:rsidRPr="005A1301">
        <w:rPr>
          <w:rFonts w:ascii="Times New Roman" w:hAnsi="Times New Roman"/>
          <w:i/>
          <w:sz w:val="24"/>
          <w:szCs w:val="24"/>
        </w:rPr>
        <w:t xml:space="preserve">№ </w:t>
      </w:r>
      <w:r w:rsidR="005A1301" w:rsidRPr="005A1301">
        <w:rPr>
          <w:rFonts w:ascii="Times New Roman" w:hAnsi="Times New Roman"/>
          <w:i/>
          <w:sz w:val="24"/>
          <w:szCs w:val="24"/>
        </w:rPr>
        <w:t>3</w:t>
      </w:r>
      <w:r w:rsidR="005055B8" w:rsidRPr="005A1301">
        <w:rPr>
          <w:rFonts w:ascii="Times New Roman" w:hAnsi="Times New Roman"/>
          <w:i/>
          <w:sz w:val="24"/>
          <w:szCs w:val="24"/>
        </w:rPr>
        <w:t>.2. за</w:t>
      </w:r>
      <w:r w:rsidR="005055B8" w:rsidRPr="009E2860">
        <w:rPr>
          <w:rFonts w:ascii="Times New Roman" w:hAnsi="Times New Roman"/>
          <w:i/>
          <w:sz w:val="24"/>
          <w:szCs w:val="24"/>
        </w:rPr>
        <w:t xml:space="preserve"> обособена позиция № 2)</w:t>
      </w:r>
      <w:r w:rsidR="005055B8" w:rsidRPr="009E2860">
        <w:rPr>
          <w:rFonts w:ascii="Times New Roman" w:hAnsi="Times New Roman"/>
          <w:sz w:val="24"/>
          <w:szCs w:val="24"/>
        </w:rPr>
        <w:t xml:space="preserve"> за съответната</w:t>
      </w:r>
      <w:r w:rsidR="005055B8">
        <w:rPr>
          <w:rFonts w:ascii="Times New Roman" w:hAnsi="Times New Roman"/>
          <w:sz w:val="24"/>
          <w:szCs w:val="24"/>
        </w:rPr>
        <w:t xml:space="preserve"> обособена позиция, за която се участва, в отделен запечатан непрозрачен плик с надпис „Предлагани ценови параметри“ и наименованието на обособената позиция.</w:t>
      </w:r>
      <w:r w:rsidR="005055B8" w:rsidRPr="0040337A">
        <w:rPr>
          <w:rFonts w:ascii="Times New Roman" w:hAnsi="Times New Roman"/>
          <w:sz w:val="24"/>
          <w:szCs w:val="24"/>
        </w:rPr>
        <w:t xml:space="preserve"> Документът</w:t>
      </w:r>
      <w:r w:rsidR="005055B8" w:rsidRPr="00D76B26">
        <w:rPr>
          <w:rFonts w:ascii="Times New Roman" w:hAnsi="Times New Roman"/>
          <w:sz w:val="24"/>
          <w:szCs w:val="24"/>
        </w:rPr>
        <w:t xml:space="preserve"> се представя в оригинал.  </w:t>
      </w:r>
    </w:p>
    <w:p w:rsidR="005055B8" w:rsidRPr="0026479C" w:rsidRDefault="005B7D0D" w:rsidP="00C0262B">
      <w:pPr>
        <w:spacing w:after="0" w:line="320" w:lineRule="exact"/>
        <w:ind w:firstLine="709"/>
        <w:jc w:val="both"/>
        <w:rPr>
          <w:rFonts w:ascii="Times New Roman" w:hAnsi="Times New Roman"/>
          <w:sz w:val="24"/>
          <w:szCs w:val="24"/>
        </w:rPr>
      </w:pPr>
      <w:r>
        <w:rPr>
          <w:rFonts w:ascii="Times New Roman" w:hAnsi="Times New Roman"/>
          <w:sz w:val="24"/>
          <w:szCs w:val="24"/>
        </w:rPr>
        <w:t>4</w:t>
      </w:r>
      <w:r w:rsidR="005055B8" w:rsidRPr="0026479C">
        <w:rPr>
          <w:rFonts w:ascii="Times New Roman" w:hAnsi="Times New Roman"/>
          <w:sz w:val="24"/>
          <w:szCs w:val="24"/>
        </w:rPr>
        <w:t>.1. Предложената цена да е в лева, без включен ДДС, с включени всички разходи, франко мястото за изпълнение на поръчката.</w:t>
      </w:r>
    </w:p>
    <w:p w:rsidR="00E63C61" w:rsidRPr="00D478BF" w:rsidRDefault="005B7D0D" w:rsidP="00E63C61">
      <w:pPr>
        <w:autoSpaceDE w:val="0"/>
        <w:autoSpaceDN w:val="0"/>
        <w:adjustRightInd w:val="0"/>
        <w:spacing w:after="0" w:line="320" w:lineRule="exact"/>
        <w:ind w:firstLine="709"/>
        <w:jc w:val="both"/>
        <w:rPr>
          <w:rFonts w:ascii="Times New Roman" w:hAnsi="Times New Roman"/>
          <w:sz w:val="24"/>
          <w:szCs w:val="24"/>
        </w:rPr>
      </w:pPr>
      <w:r>
        <w:rPr>
          <w:rFonts w:ascii="Times New Roman" w:hAnsi="Times New Roman"/>
          <w:sz w:val="24"/>
          <w:szCs w:val="24"/>
        </w:rPr>
        <w:t>4</w:t>
      </w:r>
      <w:r w:rsidR="005055B8" w:rsidRPr="0026479C">
        <w:rPr>
          <w:rFonts w:ascii="Times New Roman" w:hAnsi="Times New Roman"/>
          <w:sz w:val="24"/>
          <w:szCs w:val="24"/>
        </w:rPr>
        <w:t xml:space="preserve">.2. </w:t>
      </w:r>
      <w:r w:rsidR="00E63C61" w:rsidRPr="0018693D">
        <w:rPr>
          <w:rFonts w:ascii="Times New Roman" w:hAnsi="Times New Roman"/>
          <w:sz w:val="24"/>
          <w:szCs w:val="24"/>
        </w:rPr>
        <w:t>Предлаганата цена за обособена позиция № 1 включва:</w:t>
      </w:r>
      <w:r w:rsidR="00E63C61" w:rsidRPr="00D478BF">
        <w:rPr>
          <w:rFonts w:ascii="Times New Roman" w:hAnsi="Times New Roman"/>
          <w:sz w:val="24"/>
          <w:szCs w:val="24"/>
        </w:rPr>
        <w:t xml:space="preserve"> доставка, инсталация, въвеждане в експлоатация, единадесет двудневни курса за обучение за до 4 служители за работа с газови </w:t>
      </w:r>
      <w:proofErr w:type="spellStart"/>
      <w:r w:rsidR="00E63C61" w:rsidRPr="00D478BF">
        <w:rPr>
          <w:rFonts w:ascii="Times New Roman" w:hAnsi="Times New Roman"/>
          <w:sz w:val="24"/>
          <w:szCs w:val="24"/>
        </w:rPr>
        <w:t>хроматографи</w:t>
      </w:r>
      <w:proofErr w:type="spellEnd"/>
      <w:r w:rsidR="00E63C61" w:rsidRPr="00D478BF">
        <w:rPr>
          <w:rFonts w:ascii="Times New Roman" w:hAnsi="Times New Roman"/>
          <w:sz w:val="24"/>
          <w:szCs w:val="24"/>
        </w:rPr>
        <w:t>, проведени на всяко от местата изпълнение на поръчката, както и гаранционно обслужване на техниката, описана в техническата спецификация. В предлаганата цена следва да бъдат  включени всички транспортни разходи до мястото за изпълнение на поръчката, мита, акцизи и труд.</w:t>
      </w:r>
    </w:p>
    <w:p w:rsidR="00E63C61" w:rsidRDefault="0018693D" w:rsidP="00E63C61">
      <w:pPr>
        <w:spacing w:after="0" w:line="240" w:lineRule="auto"/>
        <w:ind w:firstLine="720"/>
        <w:jc w:val="both"/>
        <w:rPr>
          <w:rFonts w:ascii="Times New Roman" w:hAnsi="Times New Roman"/>
          <w:sz w:val="24"/>
          <w:szCs w:val="24"/>
        </w:rPr>
      </w:pPr>
      <w:r>
        <w:rPr>
          <w:rFonts w:ascii="Times New Roman" w:hAnsi="Times New Roman"/>
          <w:sz w:val="24"/>
          <w:szCs w:val="24"/>
        </w:rPr>
        <w:t xml:space="preserve">4.3. </w:t>
      </w:r>
      <w:r w:rsidR="00E63C61" w:rsidRPr="0018693D">
        <w:rPr>
          <w:rFonts w:ascii="Times New Roman" w:hAnsi="Times New Roman"/>
          <w:sz w:val="24"/>
          <w:szCs w:val="24"/>
        </w:rPr>
        <w:t>Предлаганата цена за обособена позиция № 2 включва:</w:t>
      </w:r>
      <w:r w:rsidR="00E63C61" w:rsidRPr="00D478BF">
        <w:rPr>
          <w:rFonts w:ascii="Times New Roman" w:hAnsi="Times New Roman"/>
          <w:sz w:val="24"/>
          <w:szCs w:val="24"/>
        </w:rPr>
        <w:t xml:space="preserve"> доставка, инсталация, въвеждане в експлоатация, </w:t>
      </w:r>
      <w:r w:rsidR="00E63C61" w:rsidRPr="00D478BF">
        <w:rPr>
          <w:rFonts w:ascii="Times New Roman" w:hAnsi="Times New Roman"/>
          <w:sz w:val="24"/>
          <w:szCs w:val="24"/>
          <w:lang w:eastAsia="bg-BG"/>
        </w:rPr>
        <w:t xml:space="preserve">един три дневен курс за обучение до 4 служители за работа с газов </w:t>
      </w:r>
      <w:proofErr w:type="spellStart"/>
      <w:r w:rsidR="00E63C61" w:rsidRPr="00D478BF">
        <w:rPr>
          <w:rFonts w:ascii="Times New Roman" w:hAnsi="Times New Roman"/>
          <w:sz w:val="24"/>
          <w:szCs w:val="24"/>
          <w:lang w:eastAsia="bg-BG"/>
        </w:rPr>
        <w:t>хроматограф</w:t>
      </w:r>
      <w:proofErr w:type="spellEnd"/>
      <w:r w:rsidR="00E63C61" w:rsidRPr="00D478BF">
        <w:rPr>
          <w:rFonts w:ascii="Times New Roman" w:hAnsi="Times New Roman"/>
          <w:sz w:val="24"/>
          <w:szCs w:val="24"/>
          <w:lang w:eastAsia="bg-BG"/>
        </w:rPr>
        <w:t xml:space="preserve"> с </w:t>
      </w:r>
      <w:proofErr w:type="spellStart"/>
      <w:r w:rsidR="00E63C61" w:rsidRPr="00D478BF">
        <w:rPr>
          <w:rFonts w:ascii="Times New Roman" w:hAnsi="Times New Roman"/>
          <w:sz w:val="24"/>
          <w:szCs w:val="24"/>
          <w:lang w:eastAsia="bg-BG"/>
        </w:rPr>
        <w:t>масспектрометър</w:t>
      </w:r>
      <w:proofErr w:type="spellEnd"/>
      <w:r w:rsidR="00E63C61" w:rsidRPr="00D478BF">
        <w:rPr>
          <w:rFonts w:ascii="Times New Roman" w:hAnsi="Times New Roman"/>
          <w:sz w:val="24"/>
          <w:szCs w:val="24"/>
        </w:rPr>
        <w:t>, проведен в мястото за изпълнение на поръчката, както и гаранционно обслужване на техниката, описана в техническата спецификация. В предлаганата цена следва да бъдат  включени всички транспортни разходи до мястото за изпълнение на поръчката, мита, акцизи и труд.</w:t>
      </w:r>
    </w:p>
    <w:p w:rsidR="00E63C61" w:rsidRDefault="00E63C61" w:rsidP="00E63C61">
      <w:pPr>
        <w:spacing w:after="0" w:line="240" w:lineRule="auto"/>
        <w:ind w:firstLine="720"/>
        <w:jc w:val="both"/>
        <w:rPr>
          <w:rFonts w:ascii="Times New Roman" w:hAnsi="Times New Roman"/>
          <w:sz w:val="24"/>
          <w:szCs w:val="24"/>
          <w:lang w:eastAsia="bg-BG"/>
        </w:rPr>
      </w:pPr>
      <w:r w:rsidRPr="00C203E0">
        <w:rPr>
          <w:rFonts w:ascii="Times New Roman" w:hAnsi="Times New Roman"/>
          <w:sz w:val="24"/>
          <w:szCs w:val="24"/>
          <w:lang w:eastAsia="bg-BG"/>
        </w:rPr>
        <w:t>В гаранционното обслужване</w:t>
      </w:r>
      <w:r>
        <w:rPr>
          <w:rFonts w:ascii="Times New Roman" w:hAnsi="Times New Roman"/>
          <w:sz w:val="24"/>
          <w:szCs w:val="24"/>
          <w:lang w:eastAsia="bg-BG"/>
        </w:rPr>
        <w:t xml:space="preserve"> (и по двете обособени позиции)</w:t>
      </w:r>
      <w:r w:rsidRPr="00C203E0">
        <w:rPr>
          <w:rFonts w:ascii="Times New Roman" w:hAnsi="Times New Roman"/>
          <w:sz w:val="24"/>
          <w:szCs w:val="24"/>
          <w:lang w:eastAsia="bg-BG"/>
        </w:rPr>
        <w:t xml:space="preserve"> </w:t>
      </w:r>
      <w:r>
        <w:rPr>
          <w:rFonts w:ascii="Times New Roman" w:hAnsi="Times New Roman"/>
          <w:sz w:val="24"/>
          <w:szCs w:val="24"/>
          <w:lang w:eastAsia="bg-BG"/>
        </w:rPr>
        <w:t>се включва</w:t>
      </w:r>
      <w:r w:rsidRPr="00C203E0">
        <w:rPr>
          <w:rFonts w:ascii="Times New Roman" w:hAnsi="Times New Roman"/>
          <w:sz w:val="24"/>
          <w:szCs w:val="24"/>
          <w:lang w:eastAsia="bg-BG"/>
        </w:rPr>
        <w:t xml:space="preserve"> цената на всички необходими резервни части, в т.ч. обявените от производителя за консумативи, и положеният труд за ремонт и профилактика на техниката. Включват се и евентуално необходимите пътни и др. разноски.</w:t>
      </w:r>
    </w:p>
    <w:p w:rsidR="005055B8" w:rsidRPr="0026479C" w:rsidRDefault="005B7D0D" w:rsidP="00E63C61">
      <w:pPr>
        <w:autoSpaceDE w:val="0"/>
        <w:autoSpaceDN w:val="0"/>
        <w:adjustRightInd w:val="0"/>
        <w:spacing w:after="0" w:line="320" w:lineRule="exact"/>
        <w:ind w:firstLine="709"/>
        <w:jc w:val="both"/>
        <w:rPr>
          <w:rFonts w:ascii="Times New Roman" w:hAnsi="Times New Roman"/>
          <w:sz w:val="24"/>
          <w:szCs w:val="24"/>
        </w:rPr>
      </w:pPr>
      <w:r>
        <w:rPr>
          <w:rFonts w:ascii="Times New Roman" w:hAnsi="Times New Roman"/>
          <w:sz w:val="24"/>
          <w:szCs w:val="24"/>
        </w:rPr>
        <w:t>4</w:t>
      </w:r>
      <w:r w:rsidR="005055B8" w:rsidRPr="0026479C">
        <w:rPr>
          <w:rFonts w:ascii="Times New Roman" w:hAnsi="Times New Roman"/>
          <w:sz w:val="24"/>
          <w:szCs w:val="24"/>
        </w:rPr>
        <w:t>.</w:t>
      </w:r>
      <w:r w:rsidR="0018693D">
        <w:rPr>
          <w:rFonts w:ascii="Times New Roman" w:hAnsi="Times New Roman"/>
          <w:sz w:val="24"/>
          <w:szCs w:val="24"/>
        </w:rPr>
        <w:t>4</w:t>
      </w:r>
      <w:r w:rsidR="005055B8" w:rsidRPr="0026479C">
        <w:rPr>
          <w:rFonts w:ascii="Times New Roman" w:hAnsi="Times New Roman"/>
          <w:sz w:val="24"/>
          <w:szCs w:val="24"/>
        </w:rPr>
        <w:t>. Ако участник не е регистрирано по ЗДДС лице, той задължително декларира това обстоятелство в ценовото предложение.</w:t>
      </w:r>
    </w:p>
    <w:p w:rsidR="005055B8" w:rsidRPr="0026479C" w:rsidRDefault="005B7D0D" w:rsidP="00C0262B">
      <w:pPr>
        <w:spacing w:after="0" w:line="320" w:lineRule="exact"/>
        <w:ind w:firstLine="709"/>
        <w:jc w:val="both"/>
        <w:rPr>
          <w:rFonts w:ascii="Times New Roman" w:hAnsi="Times New Roman"/>
          <w:sz w:val="24"/>
          <w:szCs w:val="24"/>
        </w:rPr>
      </w:pPr>
      <w:r>
        <w:rPr>
          <w:rFonts w:ascii="Times New Roman" w:hAnsi="Times New Roman"/>
          <w:sz w:val="24"/>
          <w:szCs w:val="24"/>
        </w:rPr>
        <w:t>4</w:t>
      </w:r>
      <w:r w:rsidR="005055B8" w:rsidRPr="0026479C">
        <w:rPr>
          <w:rFonts w:ascii="Times New Roman" w:hAnsi="Times New Roman"/>
          <w:sz w:val="24"/>
          <w:szCs w:val="24"/>
        </w:rPr>
        <w:t>.</w:t>
      </w:r>
      <w:r w:rsidR="0018693D">
        <w:rPr>
          <w:rFonts w:ascii="Times New Roman" w:hAnsi="Times New Roman"/>
          <w:sz w:val="24"/>
          <w:szCs w:val="24"/>
        </w:rPr>
        <w:t>5</w:t>
      </w:r>
      <w:r w:rsidR="005055B8" w:rsidRPr="0026479C">
        <w:rPr>
          <w:rFonts w:ascii="Times New Roman" w:hAnsi="Times New Roman"/>
          <w:sz w:val="24"/>
          <w:szCs w:val="24"/>
        </w:rPr>
        <w:t>. В случай, че участникът не е регистрирано лице по ЗДДС при оценка на офертите се взима посочената от участника цена като крайна.</w:t>
      </w:r>
    </w:p>
    <w:p w:rsidR="005055B8" w:rsidRPr="0026479C" w:rsidRDefault="005B7D0D" w:rsidP="00C0262B">
      <w:pPr>
        <w:spacing w:after="0" w:line="320" w:lineRule="exact"/>
        <w:ind w:firstLine="709"/>
        <w:jc w:val="both"/>
        <w:rPr>
          <w:rFonts w:ascii="Times New Roman" w:hAnsi="Times New Roman"/>
          <w:sz w:val="24"/>
          <w:szCs w:val="24"/>
        </w:rPr>
      </w:pPr>
      <w:r>
        <w:rPr>
          <w:rFonts w:ascii="Times New Roman" w:hAnsi="Times New Roman"/>
          <w:bCs/>
          <w:sz w:val="24"/>
          <w:szCs w:val="24"/>
        </w:rPr>
        <w:t>4</w:t>
      </w:r>
      <w:r w:rsidR="005055B8" w:rsidRPr="0026479C">
        <w:rPr>
          <w:rFonts w:ascii="Times New Roman" w:hAnsi="Times New Roman"/>
          <w:bCs/>
          <w:sz w:val="24"/>
          <w:szCs w:val="24"/>
        </w:rPr>
        <w:t>.</w:t>
      </w:r>
      <w:r w:rsidR="0018693D">
        <w:rPr>
          <w:rFonts w:ascii="Times New Roman" w:hAnsi="Times New Roman"/>
          <w:bCs/>
          <w:sz w:val="24"/>
          <w:szCs w:val="24"/>
        </w:rPr>
        <w:t>6</w:t>
      </w:r>
      <w:r w:rsidR="005055B8" w:rsidRPr="0026479C">
        <w:rPr>
          <w:rFonts w:ascii="Times New Roman" w:hAnsi="Times New Roman"/>
          <w:bCs/>
          <w:sz w:val="24"/>
          <w:szCs w:val="24"/>
        </w:rPr>
        <w:t>. Възложителят ще отстранява от участие в процедурата участник за допуснати аритметични грешки/неточности при пресмятането в Ценовото предложение.</w:t>
      </w:r>
    </w:p>
    <w:p w:rsidR="005055B8" w:rsidRDefault="005B7D0D" w:rsidP="00C0262B">
      <w:pPr>
        <w:spacing w:after="0" w:line="320" w:lineRule="exact"/>
        <w:ind w:firstLine="709"/>
        <w:jc w:val="both"/>
        <w:rPr>
          <w:rFonts w:ascii="Times New Roman" w:hAnsi="Times New Roman"/>
          <w:sz w:val="24"/>
          <w:szCs w:val="24"/>
        </w:rPr>
      </w:pPr>
      <w:r>
        <w:rPr>
          <w:rFonts w:ascii="Times New Roman" w:hAnsi="Times New Roman"/>
          <w:sz w:val="24"/>
          <w:szCs w:val="24"/>
        </w:rPr>
        <w:t>5</w:t>
      </w:r>
      <w:r w:rsidR="005055B8" w:rsidRPr="0026479C">
        <w:rPr>
          <w:rFonts w:ascii="Times New Roman" w:hAnsi="Times New Roman"/>
          <w:sz w:val="24"/>
          <w:szCs w:val="24"/>
        </w:rPr>
        <w:t xml:space="preserve">. </w:t>
      </w:r>
      <w:r w:rsidR="005055B8" w:rsidRPr="0026479C">
        <w:rPr>
          <w:rFonts w:ascii="Times New Roman" w:hAnsi="Times New Roman"/>
          <w:b/>
          <w:sz w:val="24"/>
          <w:szCs w:val="24"/>
        </w:rPr>
        <w:t>Банкова гаранция за изпълнение на договора</w:t>
      </w:r>
      <w:r w:rsidR="005055B8" w:rsidRPr="0026479C">
        <w:rPr>
          <w:rFonts w:ascii="Times New Roman" w:hAnsi="Times New Roman"/>
          <w:sz w:val="24"/>
          <w:szCs w:val="24"/>
        </w:rPr>
        <w:t xml:space="preserve"> </w:t>
      </w:r>
      <w:r w:rsidR="005055B8" w:rsidRPr="0026479C">
        <w:rPr>
          <w:rFonts w:ascii="Times New Roman" w:hAnsi="Times New Roman"/>
          <w:i/>
          <w:sz w:val="24"/>
          <w:szCs w:val="24"/>
        </w:rPr>
        <w:t>(Образец № </w:t>
      </w:r>
      <w:r w:rsidR="007B19FC">
        <w:rPr>
          <w:rFonts w:ascii="Times New Roman" w:hAnsi="Times New Roman"/>
          <w:i/>
          <w:sz w:val="24"/>
          <w:szCs w:val="24"/>
        </w:rPr>
        <w:t>4</w:t>
      </w:r>
      <w:r w:rsidR="005055B8" w:rsidRPr="0026479C">
        <w:rPr>
          <w:rFonts w:ascii="Times New Roman" w:hAnsi="Times New Roman"/>
          <w:i/>
          <w:sz w:val="24"/>
          <w:szCs w:val="24"/>
        </w:rPr>
        <w:t>)</w:t>
      </w:r>
      <w:r w:rsidR="005055B8" w:rsidRPr="0026479C">
        <w:rPr>
          <w:rFonts w:ascii="Times New Roman" w:hAnsi="Times New Roman"/>
          <w:sz w:val="24"/>
          <w:szCs w:val="24"/>
        </w:rPr>
        <w:t xml:space="preserve">. Документът се представя в оригинал, при подписване на договора за обществена поръчка, от участника избран за изпълнител за съответната обособена позиция, в случай, че е избрал тази форма на предоставяне на гаранция за изпълнение. </w:t>
      </w:r>
    </w:p>
    <w:p w:rsidR="005055B8" w:rsidRPr="0026479C" w:rsidRDefault="005055B8" w:rsidP="005055B8">
      <w:pPr>
        <w:spacing w:after="0" w:line="320" w:lineRule="exact"/>
        <w:ind w:firstLine="709"/>
        <w:jc w:val="both"/>
        <w:rPr>
          <w:rFonts w:ascii="Times New Roman" w:hAnsi="Times New Roman"/>
          <w:sz w:val="24"/>
          <w:szCs w:val="24"/>
        </w:rPr>
      </w:pPr>
    </w:p>
    <w:p w:rsidR="008D2BEF" w:rsidRDefault="005055B8" w:rsidP="005055B8">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8D2BEF" w:rsidRDefault="008D2BEF" w:rsidP="005055B8">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8D2BEF" w:rsidRDefault="008D2BEF" w:rsidP="005055B8">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5055B8" w:rsidRPr="00C424F5" w:rsidRDefault="005055B8" w:rsidP="005055B8">
      <w:pPr>
        <w:tabs>
          <w:tab w:val="left" w:pos="709"/>
          <w:tab w:val="left" w:pos="915"/>
          <w:tab w:val="left" w:pos="993"/>
        </w:tabs>
        <w:autoSpaceDE w:val="0"/>
        <w:autoSpaceDN w:val="0"/>
        <w:adjustRightInd w:val="0"/>
        <w:spacing w:after="0" w:line="360" w:lineRule="auto"/>
        <w:jc w:val="right"/>
        <w:rPr>
          <w:rFonts w:ascii="Times New Roman" w:hAnsi="Times New Roman"/>
          <w:b/>
          <w:bCs/>
          <w:i/>
          <w:sz w:val="24"/>
          <w:szCs w:val="24"/>
          <w:lang w:eastAsia="bg-BG"/>
        </w:rPr>
      </w:pPr>
      <w:r w:rsidRPr="00C424F5">
        <w:rPr>
          <w:rFonts w:ascii="Times New Roman" w:hAnsi="Times New Roman"/>
          <w:b/>
          <w:bCs/>
          <w:i/>
          <w:sz w:val="24"/>
          <w:szCs w:val="24"/>
          <w:lang w:eastAsia="bg-BG"/>
        </w:rPr>
        <w:lastRenderedPageBreak/>
        <w:t>Образец № 1</w:t>
      </w:r>
      <w:r w:rsidR="003637F6" w:rsidRPr="00C424F5">
        <w:rPr>
          <w:rFonts w:ascii="Times New Roman" w:hAnsi="Times New Roman"/>
          <w:b/>
          <w:bCs/>
          <w:i/>
          <w:sz w:val="24"/>
          <w:szCs w:val="24"/>
          <w:lang w:eastAsia="bg-BG"/>
        </w:rPr>
        <w:t>.1.</w:t>
      </w:r>
    </w:p>
    <w:p w:rsidR="00DB66F2" w:rsidRDefault="00DB66F2" w:rsidP="005055B8">
      <w:pPr>
        <w:tabs>
          <w:tab w:val="left" w:pos="709"/>
          <w:tab w:val="left" w:pos="993"/>
        </w:tabs>
        <w:spacing w:after="0" w:line="312" w:lineRule="auto"/>
        <w:jc w:val="center"/>
        <w:outlineLvl w:val="0"/>
        <w:rPr>
          <w:rFonts w:ascii="Times New Roman" w:hAnsi="Times New Roman"/>
          <w:b/>
          <w:sz w:val="24"/>
          <w:szCs w:val="24"/>
          <w:lang w:eastAsia="bg-BG"/>
        </w:rPr>
      </w:pPr>
    </w:p>
    <w:p w:rsidR="00DB66F2" w:rsidRDefault="00DB66F2" w:rsidP="005055B8">
      <w:pPr>
        <w:tabs>
          <w:tab w:val="left" w:pos="709"/>
          <w:tab w:val="left" w:pos="993"/>
        </w:tabs>
        <w:spacing w:after="0" w:line="312" w:lineRule="auto"/>
        <w:jc w:val="center"/>
        <w:outlineLvl w:val="0"/>
        <w:rPr>
          <w:rFonts w:ascii="Times New Roman" w:hAnsi="Times New Roman"/>
          <w:b/>
          <w:sz w:val="24"/>
          <w:szCs w:val="24"/>
          <w:lang w:eastAsia="bg-BG"/>
        </w:rPr>
      </w:pPr>
    </w:p>
    <w:p w:rsidR="005055B8" w:rsidRPr="00F47F08" w:rsidRDefault="005055B8" w:rsidP="005055B8">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055B8" w:rsidRPr="00F47F08" w:rsidRDefault="005055B8" w:rsidP="005055B8">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055B8" w:rsidRPr="00BA493F" w:rsidRDefault="005055B8" w:rsidP="005055B8">
      <w:pPr>
        <w:tabs>
          <w:tab w:val="left" w:pos="709"/>
          <w:tab w:val="left" w:pos="993"/>
        </w:tabs>
        <w:autoSpaceDE w:val="0"/>
        <w:autoSpaceDN w:val="0"/>
        <w:adjustRightInd w:val="0"/>
        <w:spacing w:after="0" w:line="320" w:lineRule="exact"/>
        <w:jc w:val="both"/>
        <w:rPr>
          <w:rFonts w:ascii="Times New Roman" w:hAnsi="Times New Roman"/>
          <w:b/>
          <w:sz w:val="24"/>
          <w:szCs w:val="24"/>
        </w:rPr>
      </w:pPr>
      <w:r w:rsidRPr="00BA493F">
        <w:t xml:space="preserve"> </w:t>
      </w:r>
      <w:r w:rsidRPr="00BA493F">
        <w:rPr>
          <w:rFonts w:ascii="Times New Roman" w:hAnsi="Times New Roman"/>
          <w:b/>
          <w:sz w:val="24"/>
          <w:szCs w:val="24"/>
        </w:rPr>
        <w:t xml:space="preserve">„Закупуване на </w:t>
      </w:r>
      <w:proofErr w:type="spellStart"/>
      <w:r w:rsidRPr="00BA493F">
        <w:rPr>
          <w:rFonts w:ascii="Times New Roman" w:hAnsi="Times New Roman"/>
          <w:b/>
          <w:sz w:val="24"/>
          <w:szCs w:val="24"/>
        </w:rPr>
        <w:t>газхроматографи</w:t>
      </w:r>
      <w:proofErr w:type="spellEnd"/>
      <w:r w:rsidRPr="00BA493F">
        <w:rPr>
          <w:rFonts w:ascii="Times New Roman" w:hAnsi="Times New Roman"/>
          <w:b/>
          <w:sz w:val="24"/>
          <w:szCs w:val="24"/>
        </w:rPr>
        <w:t xml:space="preserve"> з</w:t>
      </w:r>
      <w:r>
        <w:rPr>
          <w:rFonts w:ascii="Times New Roman" w:hAnsi="Times New Roman"/>
          <w:b/>
          <w:sz w:val="24"/>
          <w:szCs w:val="24"/>
        </w:rPr>
        <w:t>а НИК“, по обособен</w:t>
      </w:r>
      <w:r w:rsidR="00B52672">
        <w:rPr>
          <w:rFonts w:ascii="Times New Roman" w:hAnsi="Times New Roman"/>
          <w:b/>
          <w:sz w:val="24"/>
          <w:szCs w:val="24"/>
        </w:rPr>
        <w:t>а</w:t>
      </w:r>
      <w:r>
        <w:rPr>
          <w:rFonts w:ascii="Times New Roman" w:hAnsi="Times New Roman"/>
          <w:b/>
          <w:sz w:val="24"/>
          <w:szCs w:val="24"/>
        </w:rPr>
        <w:t xml:space="preserve"> позици</w:t>
      </w:r>
      <w:r w:rsidR="00B52672">
        <w:rPr>
          <w:rFonts w:ascii="Times New Roman" w:hAnsi="Times New Roman"/>
          <w:b/>
          <w:sz w:val="24"/>
          <w:szCs w:val="24"/>
        </w:rPr>
        <w:t>я</w:t>
      </w:r>
      <w:r>
        <w:rPr>
          <w:rFonts w:ascii="Times New Roman" w:hAnsi="Times New Roman"/>
          <w:b/>
          <w:sz w:val="24"/>
          <w:szCs w:val="24"/>
        </w:rPr>
        <w:t xml:space="preserve"> № 1: </w:t>
      </w:r>
      <w:r w:rsidRPr="00BA493F">
        <w:rPr>
          <w:rFonts w:ascii="Times New Roman" w:hAnsi="Times New Roman"/>
          <w:b/>
          <w:sz w:val="24"/>
          <w:szCs w:val="24"/>
        </w:rPr>
        <w:t xml:space="preserve">„Доставка на газови </w:t>
      </w:r>
      <w:proofErr w:type="spellStart"/>
      <w:r w:rsidRPr="00BA493F">
        <w:rPr>
          <w:rFonts w:ascii="Times New Roman" w:hAnsi="Times New Roman"/>
          <w:b/>
          <w:sz w:val="24"/>
          <w:szCs w:val="24"/>
        </w:rPr>
        <w:t>хроматографи</w:t>
      </w:r>
      <w:proofErr w:type="spellEnd"/>
      <w:r w:rsidRPr="00BA493F">
        <w:rPr>
          <w:rFonts w:ascii="Times New Roman" w:hAnsi="Times New Roman"/>
          <w:b/>
          <w:sz w:val="24"/>
          <w:szCs w:val="24"/>
        </w:rPr>
        <w:t xml:space="preserve"> с </w:t>
      </w:r>
      <w:proofErr w:type="spellStart"/>
      <w:r w:rsidRPr="00BA493F">
        <w:rPr>
          <w:rFonts w:ascii="Times New Roman" w:hAnsi="Times New Roman"/>
          <w:b/>
          <w:sz w:val="24"/>
          <w:szCs w:val="24"/>
        </w:rPr>
        <w:t>хедспейс</w:t>
      </w:r>
      <w:proofErr w:type="spellEnd"/>
      <w:r w:rsidRPr="00BA493F">
        <w:rPr>
          <w:rFonts w:ascii="Times New Roman" w:hAnsi="Times New Roman"/>
          <w:b/>
          <w:sz w:val="24"/>
          <w:szCs w:val="24"/>
        </w:rPr>
        <w:t xml:space="preserve"> </w:t>
      </w:r>
      <w:proofErr w:type="spellStart"/>
      <w:r w:rsidR="003637F6">
        <w:rPr>
          <w:rFonts w:ascii="Times New Roman" w:hAnsi="Times New Roman"/>
          <w:b/>
          <w:sz w:val="24"/>
          <w:szCs w:val="24"/>
        </w:rPr>
        <w:t>аутосемплър</w:t>
      </w:r>
      <w:proofErr w:type="spellEnd"/>
      <w:r w:rsidR="003637F6">
        <w:rPr>
          <w:rFonts w:ascii="Times New Roman" w:hAnsi="Times New Roman"/>
          <w:b/>
          <w:sz w:val="24"/>
          <w:szCs w:val="24"/>
        </w:rPr>
        <w:t>“.</w:t>
      </w:r>
    </w:p>
    <w:p w:rsidR="005055B8" w:rsidRPr="00F47F08" w:rsidRDefault="005055B8" w:rsidP="005055B8">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055B8" w:rsidRPr="00F47F08" w:rsidTr="004971BA">
        <w:trPr>
          <w:gridAfter w:val="1"/>
          <w:wAfter w:w="1443" w:type="pct"/>
          <w:trHeight w:val="873"/>
        </w:trPr>
        <w:tc>
          <w:tcPr>
            <w:tcW w:w="236" w:type="pct"/>
          </w:tcPr>
          <w:p w:rsidR="005055B8" w:rsidRPr="00F47F08" w:rsidRDefault="005055B8" w:rsidP="004971BA">
            <w:pPr>
              <w:tabs>
                <w:tab w:val="left" w:pos="709"/>
                <w:tab w:val="left" w:pos="993"/>
              </w:tabs>
              <w:spacing w:after="0" w:line="320" w:lineRule="exact"/>
              <w:jc w:val="center"/>
              <w:rPr>
                <w:rFonts w:ascii="Times New Roman" w:hAnsi="Times New Roman"/>
                <w:b/>
                <w:bCs/>
                <w:sz w:val="24"/>
                <w:szCs w:val="24"/>
                <w:lang w:eastAsia="bg-BG"/>
              </w:rPr>
            </w:pPr>
          </w:p>
          <w:p w:rsidR="005055B8" w:rsidRPr="00F47F08" w:rsidRDefault="005055B8" w:rsidP="004971BA">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055B8" w:rsidRPr="00F47F08" w:rsidRDefault="005055B8" w:rsidP="004971BA">
            <w:pPr>
              <w:tabs>
                <w:tab w:val="left" w:pos="709"/>
                <w:tab w:val="left" w:pos="993"/>
              </w:tabs>
              <w:spacing w:after="0" w:line="320" w:lineRule="exact"/>
              <w:jc w:val="center"/>
              <w:rPr>
                <w:rFonts w:ascii="Times New Roman" w:hAnsi="Times New Roman"/>
                <w:b/>
                <w:bCs/>
                <w:sz w:val="24"/>
                <w:szCs w:val="24"/>
                <w:lang w:eastAsia="bg-BG"/>
              </w:rPr>
            </w:pPr>
          </w:p>
          <w:p w:rsidR="005055B8" w:rsidRPr="00F47F08" w:rsidRDefault="005055B8" w:rsidP="004971BA">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055B8" w:rsidRPr="00F47F08" w:rsidRDefault="005055B8" w:rsidP="004971BA">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055B8" w:rsidRPr="00F47F08" w:rsidTr="004971BA">
        <w:trPr>
          <w:gridAfter w:val="1"/>
          <w:wAfter w:w="1443" w:type="pct"/>
          <w:trHeight w:val="266"/>
        </w:trPr>
        <w:tc>
          <w:tcPr>
            <w:tcW w:w="236" w:type="pct"/>
            <w:shd w:val="clear" w:color="auto" w:fill="BDD6EE"/>
          </w:tcPr>
          <w:p w:rsidR="005055B8" w:rsidRPr="007017A4" w:rsidRDefault="005055B8" w:rsidP="004971BA">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055B8" w:rsidRPr="00F47F08" w:rsidRDefault="005055B8" w:rsidP="004971BA">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подизпълнител/за всяко лице, чиито ресурси ще бъдат ангажирани в изпълнението на договора (предоставен в електронен вид)</w:t>
            </w:r>
          </w:p>
        </w:tc>
        <w:tc>
          <w:tcPr>
            <w:tcW w:w="496" w:type="pct"/>
          </w:tcPr>
          <w:p w:rsidR="005055B8" w:rsidRPr="00F47F08" w:rsidRDefault="005055B8" w:rsidP="004971BA">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5055B8" w:rsidRPr="00F47F08" w:rsidTr="004971BA">
        <w:trPr>
          <w:gridAfter w:val="1"/>
          <w:wAfter w:w="1443" w:type="pct"/>
          <w:trHeight w:val="252"/>
        </w:trPr>
        <w:tc>
          <w:tcPr>
            <w:tcW w:w="236" w:type="pct"/>
            <w:shd w:val="clear" w:color="auto" w:fill="DEEAF6"/>
          </w:tcPr>
          <w:p w:rsidR="005055B8" w:rsidRPr="007017A4" w:rsidRDefault="005055B8" w:rsidP="004971BA">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5055B8" w:rsidRPr="00F47F08" w:rsidRDefault="005055B8" w:rsidP="004971BA">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5055B8" w:rsidRPr="00F47F08" w:rsidRDefault="005055B8" w:rsidP="004971BA">
            <w:pPr>
              <w:tabs>
                <w:tab w:val="left" w:pos="709"/>
                <w:tab w:val="left" w:pos="993"/>
              </w:tabs>
              <w:spacing w:after="0" w:line="320" w:lineRule="exact"/>
              <w:jc w:val="both"/>
              <w:rPr>
                <w:rFonts w:ascii="Times New Roman" w:hAnsi="Times New Roman"/>
                <w:sz w:val="24"/>
                <w:szCs w:val="24"/>
                <w:lang w:eastAsia="bg-BG"/>
              </w:rPr>
            </w:pPr>
          </w:p>
        </w:tc>
      </w:tr>
      <w:tr w:rsidR="005055B8" w:rsidRPr="00F47F08" w:rsidTr="004971BA">
        <w:trPr>
          <w:gridAfter w:val="1"/>
          <w:wAfter w:w="1443" w:type="pct"/>
          <w:trHeight w:val="252"/>
        </w:trPr>
        <w:tc>
          <w:tcPr>
            <w:tcW w:w="236" w:type="pct"/>
            <w:shd w:val="clear" w:color="auto" w:fill="DEEAF6"/>
          </w:tcPr>
          <w:p w:rsidR="005055B8" w:rsidRPr="007017A4" w:rsidRDefault="005055B8" w:rsidP="004971BA">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5055B8" w:rsidRPr="00F47F08" w:rsidRDefault="005055B8" w:rsidP="004971B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055B8" w:rsidRPr="00F47F08" w:rsidRDefault="005055B8" w:rsidP="004971BA">
            <w:pPr>
              <w:tabs>
                <w:tab w:val="left" w:pos="709"/>
                <w:tab w:val="left" w:pos="993"/>
              </w:tabs>
              <w:spacing w:after="0" w:line="320" w:lineRule="exact"/>
              <w:jc w:val="both"/>
              <w:rPr>
                <w:rFonts w:ascii="Times New Roman" w:hAnsi="Times New Roman"/>
                <w:sz w:val="24"/>
                <w:szCs w:val="24"/>
                <w:lang w:eastAsia="bg-BG"/>
              </w:rPr>
            </w:pPr>
          </w:p>
        </w:tc>
      </w:tr>
      <w:tr w:rsidR="005055B8" w:rsidRPr="00F47F08" w:rsidTr="004971BA">
        <w:trPr>
          <w:gridAfter w:val="1"/>
          <w:wAfter w:w="1443" w:type="pct"/>
          <w:trHeight w:val="252"/>
        </w:trPr>
        <w:tc>
          <w:tcPr>
            <w:tcW w:w="236" w:type="pct"/>
            <w:shd w:val="clear" w:color="auto" w:fill="F7CAAC"/>
          </w:tcPr>
          <w:p w:rsidR="005055B8" w:rsidRPr="007017A4" w:rsidRDefault="005055B8" w:rsidP="004971BA">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5055B8" w:rsidRPr="00F47F08" w:rsidRDefault="005055B8" w:rsidP="004971BA">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055B8" w:rsidRPr="00F47F08" w:rsidRDefault="005055B8" w:rsidP="004971BA">
            <w:pPr>
              <w:tabs>
                <w:tab w:val="left" w:pos="709"/>
                <w:tab w:val="left" w:pos="993"/>
              </w:tabs>
              <w:spacing w:after="0" w:line="320" w:lineRule="exact"/>
              <w:jc w:val="both"/>
              <w:rPr>
                <w:rFonts w:ascii="Times New Roman" w:hAnsi="Times New Roman"/>
                <w:sz w:val="24"/>
                <w:szCs w:val="24"/>
                <w:lang w:eastAsia="bg-BG"/>
              </w:rPr>
            </w:pPr>
          </w:p>
        </w:tc>
      </w:tr>
      <w:tr w:rsidR="005055B8" w:rsidRPr="00F47F08" w:rsidTr="004971BA">
        <w:trPr>
          <w:gridAfter w:val="1"/>
          <w:wAfter w:w="1443" w:type="pct"/>
          <w:trHeight w:val="518"/>
        </w:trPr>
        <w:tc>
          <w:tcPr>
            <w:tcW w:w="236" w:type="pct"/>
            <w:shd w:val="clear" w:color="auto" w:fill="FBE4D5"/>
          </w:tcPr>
          <w:p w:rsidR="005055B8" w:rsidRPr="007017A4" w:rsidRDefault="005055B8" w:rsidP="004971BA">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E402E9">
              <w:rPr>
                <w:rFonts w:ascii="Times New Roman" w:hAnsi="Times New Roman"/>
                <w:bCs/>
                <w:sz w:val="24"/>
                <w:szCs w:val="24"/>
                <w:lang w:eastAsia="bg-BG"/>
              </w:rPr>
              <w:t>.1</w:t>
            </w:r>
            <w:r w:rsidRPr="007017A4">
              <w:rPr>
                <w:rFonts w:ascii="Times New Roman" w:hAnsi="Times New Roman"/>
                <w:bCs/>
                <w:sz w:val="24"/>
                <w:szCs w:val="24"/>
                <w:lang w:eastAsia="bg-BG"/>
              </w:rPr>
              <w:t>.</w:t>
            </w:r>
          </w:p>
        </w:tc>
        <w:tc>
          <w:tcPr>
            <w:tcW w:w="2825" w:type="pct"/>
            <w:shd w:val="clear" w:color="auto" w:fill="FBE4D5"/>
          </w:tcPr>
          <w:p w:rsidR="005055B8" w:rsidRPr="00F47F08" w:rsidRDefault="005055B8" w:rsidP="004971BA">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Pr>
                <w:rFonts w:ascii="Times New Roman" w:hAnsi="Times New Roman"/>
                <w:sz w:val="24"/>
                <w:szCs w:val="24"/>
              </w:rPr>
              <w:t xml:space="preserve">по обособена позиция № ……… (…………………………) </w:t>
            </w:r>
            <w:r w:rsidRPr="005032DB">
              <w:rPr>
                <w:rFonts w:ascii="Times New Roman" w:hAnsi="Times New Roman"/>
                <w:bCs/>
                <w:i/>
                <w:sz w:val="20"/>
                <w:szCs w:val="24"/>
              </w:rPr>
              <w:t>(образец № 2.1. за обособена позиция № 1 и/или образец № 2.2. за обособена позиция № 2)</w:t>
            </w:r>
          </w:p>
        </w:tc>
        <w:tc>
          <w:tcPr>
            <w:tcW w:w="496" w:type="pct"/>
          </w:tcPr>
          <w:p w:rsidR="005055B8" w:rsidRPr="00F47F08" w:rsidRDefault="005055B8" w:rsidP="004971BA">
            <w:pPr>
              <w:tabs>
                <w:tab w:val="left" w:pos="709"/>
                <w:tab w:val="left" w:pos="993"/>
              </w:tabs>
              <w:spacing w:after="0" w:line="320" w:lineRule="exact"/>
              <w:jc w:val="both"/>
              <w:rPr>
                <w:rFonts w:ascii="Times New Roman" w:hAnsi="Times New Roman"/>
                <w:sz w:val="24"/>
                <w:szCs w:val="24"/>
                <w:lang w:eastAsia="bg-BG"/>
              </w:rPr>
            </w:pPr>
          </w:p>
        </w:tc>
      </w:tr>
      <w:tr w:rsidR="005055B8" w:rsidRPr="00F47F08" w:rsidTr="004971BA">
        <w:trPr>
          <w:gridAfter w:val="1"/>
          <w:wAfter w:w="1443" w:type="pct"/>
          <w:trHeight w:val="252"/>
        </w:trPr>
        <w:tc>
          <w:tcPr>
            <w:tcW w:w="236" w:type="pct"/>
            <w:shd w:val="clear" w:color="auto" w:fill="FFE599"/>
          </w:tcPr>
          <w:p w:rsidR="005055B8" w:rsidRPr="007017A4" w:rsidRDefault="005055B8" w:rsidP="004971BA">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5055B8" w:rsidRPr="00F47F08" w:rsidRDefault="005055B8" w:rsidP="009403F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Pr>
                <w:rFonts w:ascii="Times New Roman" w:hAnsi="Times New Roman"/>
                <w:b/>
                <w:sz w:val="24"/>
                <w:szCs w:val="24"/>
                <w:lang w:eastAsia="bg-BG"/>
              </w:rPr>
              <w:t xml:space="preserve">за обособена позиция №………… </w:t>
            </w:r>
            <w:r w:rsidRPr="00691A22">
              <w:rPr>
                <w:rFonts w:ascii="Times New Roman" w:hAnsi="Times New Roman"/>
                <w:bCs/>
                <w:i/>
                <w:sz w:val="24"/>
                <w:szCs w:val="24"/>
                <w:lang w:eastAsia="bg-BG"/>
              </w:rPr>
              <w:t>(изписва се номера и наименованието на обособената позиция, за която се участва)</w:t>
            </w:r>
            <w:r w:rsidRPr="006168FF">
              <w:rPr>
                <w:rFonts w:ascii="Times New Roman" w:hAnsi="Times New Roman"/>
                <w:bCs/>
                <w:i/>
                <w:sz w:val="24"/>
                <w:szCs w:val="24"/>
                <w:lang w:val="ru-RU" w:eastAsia="bg-BG"/>
              </w:rPr>
              <w:t xml:space="preserve"> </w:t>
            </w:r>
            <w:r w:rsidRPr="005032DB">
              <w:rPr>
                <w:rFonts w:ascii="Times New Roman" w:hAnsi="Times New Roman"/>
                <w:i/>
                <w:sz w:val="20"/>
                <w:szCs w:val="24"/>
              </w:rPr>
              <w:t xml:space="preserve">(образец № </w:t>
            </w:r>
            <w:r w:rsidR="009403F2">
              <w:rPr>
                <w:rFonts w:ascii="Times New Roman" w:hAnsi="Times New Roman"/>
                <w:i/>
                <w:sz w:val="20"/>
                <w:szCs w:val="24"/>
              </w:rPr>
              <w:t>3</w:t>
            </w:r>
            <w:r w:rsidRPr="005032DB">
              <w:rPr>
                <w:rFonts w:ascii="Times New Roman" w:hAnsi="Times New Roman"/>
                <w:i/>
                <w:sz w:val="20"/>
                <w:szCs w:val="24"/>
              </w:rPr>
              <w:t>.1. за обособена позиция № 1 и/или образец №</w:t>
            </w:r>
            <w:r>
              <w:rPr>
                <w:rFonts w:ascii="Times New Roman" w:hAnsi="Times New Roman"/>
                <w:i/>
                <w:sz w:val="20"/>
                <w:szCs w:val="24"/>
              </w:rPr>
              <w:t xml:space="preserve"> </w:t>
            </w:r>
            <w:r w:rsidR="009403F2">
              <w:rPr>
                <w:rFonts w:ascii="Times New Roman" w:hAnsi="Times New Roman"/>
                <w:i/>
                <w:sz w:val="20"/>
                <w:szCs w:val="24"/>
              </w:rPr>
              <w:t>3</w:t>
            </w:r>
            <w:r>
              <w:rPr>
                <w:rFonts w:ascii="Times New Roman" w:hAnsi="Times New Roman"/>
                <w:i/>
                <w:sz w:val="20"/>
                <w:szCs w:val="24"/>
              </w:rPr>
              <w:t>.2. за обособена позиция № 2</w:t>
            </w:r>
            <w:r w:rsidRPr="005032DB">
              <w:rPr>
                <w:rFonts w:ascii="Times New Roman" w:hAnsi="Times New Roman"/>
                <w:i/>
                <w:sz w:val="20"/>
                <w:szCs w:val="24"/>
              </w:rPr>
              <w:t>)</w:t>
            </w:r>
          </w:p>
        </w:tc>
        <w:tc>
          <w:tcPr>
            <w:tcW w:w="496" w:type="pct"/>
          </w:tcPr>
          <w:p w:rsidR="005055B8" w:rsidRPr="00F47F08" w:rsidRDefault="005055B8" w:rsidP="004971BA">
            <w:pPr>
              <w:tabs>
                <w:tab w:val="left" w:pos="709"/>
                <w:tab w:val="left" w:pos="993"/>
              </w:tabs>
              <w:spacing w:after="0" w:line="320" w:lineRule="exact"/>
              <w:jc w:val="both"/>
              <w:rPr>
                <w:rFonts w:ascii="Times New Roman" w:hAnsi="Times New Roman"/>
                <w:sz w:val="24"/>
                <w:szCs w:val="24"/>
                <w:lang w:eastAsia="bg-BG"/>
              </w:rPr>
            </w:pPr>
          </w:p>
        </w:tc>
      </w:tr>
      <w:tr w:rsidR="005055B8" w:rsidRPr="00F47F08" w:rsidTr="00497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055B8" w:rsidRPr="00F47F08" w:rsidRDefault="005055B8" w:rsidP="004971BA">
            <w:pPr>
              <w:tabs>
                <w:tab w:val="left" w:pos="709"/>
                <w:tab w:val="left" w:pos="993"/>
              </w:tabs>
              <w:spacing w:after="0" w:line="320" w:lineRule="exact"/>
              <w:jc w:val="both"/>
              <w:rPr>
                <w:rFonts w:ascii="Times New Roman" w:hAnsi="Times New Roman"/>
                <w:b/>
                <w:sz w:val="24"/>
                <w:szCs w:val="24"/>
              </w:rPr>
            </w:pPr>
          </w:p>
          <w:p w:rsidR="005055B8" w:rsidRDefault="005055B8" w:rsidP="004971BA">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5055B8" w:rsidRPr="00F47F08" w:rsidRDefault="005055B8" w:rsidP="004971BA">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055B8" w:rsidRPr="00F47F08" w:rsidRDefault="005055B8" w:rsidP="004971BA">
            <w:pPr>
              <w:tabs>
                <w:tab w:val="left" w:pos="709"/>
                <w:tab w:val="left" w:pos="993"/>
              </w:tabs>
              <w:spacing w:after="0" w:line="320" w:lineRule="exact"/>
              <w:jc w:val="both"/>
              <w:rPr>
                <w:rFonts w:ascii="Times New Roman" w:hAnsi="Times New Roman"/>
                <w:sz w:val="24"/>
                <w:szCs w:val="24"/>
              </w:rPr>
            </w:pPr>
          </w:p>
        </w:tc>
      </w:tr>
      <w:tr w:rsidR="005055B8" w:rsidRPr="00F47F08" w:rsidTr="00497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055B8" w:rsidRPr="00F47F08" w:rsidRDefault="005055B8" w:rsidP="004971BA">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055B8" w:rsidRPr="00F47F08" w:rsidRDefault="005055B8" w:rsidP="004971BA">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055B8" w:rsidRPr="00F47F08" w:rsidRDefault="005055B8" w:rsidP="004971BA">
            <w:pPr>
              <w:tabs>
                <w:tab w:val="left" w:pos="709"/>
                <w:tab w:val="left" w:pos="993"/>
              </w:tabs>
              <w:spacing w:after="0" w:line="312" w:lineRule="auto"/>
              <w:jc w:val="right"/>
              <w:outlineLvl w:val="0"/>
              <w:rPr>
                <w:rFonts w:ascii="Times New Roman" w:eastAsia="Batang" w:hAnsi="Times New Roman"/>
                <w:sz w:val="24"/>
                <w:szCs w:val="24"/>
                <w:lang w:eastAsia="bg-BG"/>
              </w:rPr>
            </w:pPr>
          </w:p>
          <w:p w:rsidR="005055B8" w:rsidRPr="00F47F08" w:rsidRDefault="005055B8" w:rsidP="004971BA">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055B8" w:rsidRPr="00F47F08" w:rsidRDefault="005055B8" w:rsidP="004971BA">
            <w:pPr>
              <w:tabs>
                <w:tab w:val="left" w:pos="709"/>
                <w:tab w:val="left" w:pos="993"/>
              </w:tabs>
              <w:spacing w:after="0" w:line="320" w:lineRule="exact"/>
              <w:jc w:val="both"/>
              <w:rPr>
                <w:rFonts w:ascii="Times New Roman" w:hAnsi="Times New Roman"/>
                <w:sz w:val="24"/>
                <w:szCs w:val="24"/>
              </w:rPr>
            </w:pPr>
          </w:p>
        </w:tc>
      </w:tr>
    </w:tbl>
    <w:p w:rsidR="007D7626" w:rsidRDefault="007D7626"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7D7626" w:rsidRDefault="007D7626"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7D7626" w:rsidRDefault="007D7626"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E402E9" w:rsidRDefault="00E402E9"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E402E9" w:rsidRDefault="00E402E9"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3637F6" w:rsidRPr="00C424F5" w:rsidRDefault="003637F6" w:rsidP="003637F6">
      <w:pPr>
        <w:tabs>
          <w:tab w:val="left" w:pos="709"/>
          <w:tab w:val="left" w:pos="915"/>
          <w:tab w:val="left" w:pos="993"/>
        </w:tabs>
        <w:autoSpaceDE w:val="0"/>
        <w:autoSpaceDN w:val="0"/>
        <w:adjustRightInd w:val="0"/>
        <w:spacing w:after="0" w:line="360" w:lineRule="auto"/>
        <w:jc w:val="right"/>
        <w:rPr>
          <w:rFonts w:ascii="Times New Roman" w:hAnsi="Times New Roman"/>
          <w:b/>
          <w:bCs/>
          <w:i/>
          <w:sz w:val="24"/>
          <w:szCs w:val="24"/>
          <w:lang w:eastAsia="bg-BG"/>
        </w:rPr>
      </w:pPr>
      <w:r w:rsidRPr="00C424F5">
        <w:rPr>
          <w:rFonts w:ascii="Times New Roman" w:hAnsi="Times New Roman"/>
          <w:b/>
          <w:bCs/>
          <w:i/>
          <w:sz w:val="24"/>
          <w:szCs w:val="24"/>
          <w:lang w:eastAsia="bg-BG"/>
        </w:rPr>
        <w:t>Образец № 1.2.</w:t>
      </w:r>
    </w:p>
    <w:p w:rsidR="003637F6" w:rsidRDefault="003637F6" w:rsidP="003637F6">
      <w:pPr>
        <w:tabs>
          <w:tab w:val="left" w:pos="709"/>
          <w:tab w:val="left" w:pos="993"/>
        </w:tabs>
        <w:spacing w:after="0" w:line="312" w:lineRule="auto"/>
        <w:jc w:val="center"/>
        <w:outlineLvl w:val="0"/>
        <w:rPr>
          <w:rFonts w:ascii="Times New Roman" w:hAnsi="Times New Roman"/>
          <w:b/>
          <w:sz w:val="24"/>
          <w:szCs w:val="24"/>
          <w:lang w:eastAsia="bg-BG"/>
        </w:rPr>
      </w:pPr>
    </w:p>
    <w:p w:rsidR="003637F6" w:rsidRPr="00F47F08" w:rsidRDefault="003637F6" w:rsidP="003637F6">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3637F6" w:rsidRPr="00F47F08" w:rsidRDefault="003637F6" w:rsidP="003637F6">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637F6" w:rsidRPr="00BA493F" w:rsidRDefault="003637F6" w:rsidP="003637F6">
      <w:pPr>
        <w:tabs>
          <w:tab w:val="left" w:pos="709"/>
          <w:tab w:val="left" w:pos="993"/>
        </w:tabs>
        <w:autoSpaceDE w:val="0"/>
        <w:autoSpaceDN w:val="0"/>
        <w:adjustRightInd w:val="0"/>
        <w:spacing w:after="0" w:line="320" w:lineRule="exact"/>
        <w:jc w:val="both"/>
        <w:rPr>
          <w:rFonts w:ascii="Times New Roman" w:hAnsi="Times New Roman"/>
          <w:b/>
          <w:sz w:val="24"/>
          <w:szCs w:val="24"/>
        </w:rPr>
      </w:pPr>
      <w:r w:rsidRPr="00BA493F">
        <w:t xml:space="preserve"> </w:t>
      </w:r>
      <w:r w:rsidRPr="00BA493F">
        <w:rPr>
          <w:rFonts w:ascii="Times New Roman" w:hAnsi="Times New Roman"/>
          <w:b/>
          <w:sz w:val="24"/>
          <w:szCs w:val="24"/>
        </w:rPr>
        <w:t xml:space="preserve">„Закупуване на </w:t>
      </w:r>
      <w:proofErr w:type="spellStart"/>
      <w:r w:rsidRPr="00BA493F">
        <w:rPr>
          <w:rFonts w:ascii="Times New Roman" w:hAnsi="Times New Roman"/>
          <w:b/>
          <w:sz w:val="24"/>
          <w:szCs w:val="24"/>
        </w:rPr>
        <w:t>газхроматографи</w:t>
      </w:r>
      <w:proofErr w:type="spellEnd"/>
      <w:r w:rsidRPr="00BA493F">
        <w:rPr>
          <w:rFonts w:ascii="Times New Roman" w:hAnsi="Times New Roman"/>
          <w:b/>
          <w:sz w:val="24"/>
          <w:szCs w:val="24"/>
        </w:rPr>
        <w:t xml:space="preserve"> з</w:t>
      </w:r>
      <w:r>
        <w:rPr>
          <w:rFonts w:ascii="Times New Roman" w:hAnsi="Times New Roman"/>
          <w:b/>
          <w:sz w:val="24"/>
          <w:szCs w:val="24"/>
        </w:rPr>
        <w:t>а НИК“, по обособена</w:t>
      </w:r>
      <w:r>
        <w:rPr>
          <w:rFonts w:ascii="Times New Roman" w:hAnsi="Times New Roman"/>
          <w:b/>
          <w:sz w:val="24"/>
          <w:szCs w:val="24"/>
          <w:lang w:val="en-US"/>
        </w:rPr>
        <w:t xml:space="preserve"> </w:t>
      </w:r>
      <w:r>
        <w:rPr>
          <w:rFonts w:ascii="Times New Roman" w:hAnsi="Times New Roman"/>
          <w:b/>
          <w:sz w:val="24"/>
          <w:szCs w:val="24"/>
        </w:rPr>
        <w:t>п</w:t>
      </w:r>
      <w:r w:rsidRPr="00BA493F">
        <w:rPr>
          <w:rFonts w:ascii="Times New Roman" w:hAnsi="Times New Roman"/>
          <w:b/>
          <w:sz w:val="24"/>
          <w:szCs w:val="24"/>
        </w:rPr>
        <w:t xml:space="preserve">озиция № 2: </w:t>
      </w:r>
      <w:r>
        <w:rPr>
          <w:rFonts w:ascii="Times New Roman" w:hAnsi="Times New Roman"/>
          <w:b/>
          <w:sz w:val="24"/>
          <w:szCs w:val="24"/>
        </w:rPr>
        <w:t>„</w:t>
      </w:r>
      <w:r w:rsidRPr="00BA493F">
        <w:rPr>
          <w:rFonts w:ascii="Times New Roman" w:hAnsi="Times New Roman"/>
          <w:b/>
          <w:sz w:val="24"/>
          <w:szCs w:val="24"/>
        </w:rPr>
        <w:t xml:space="preserve">Доставка на газов </w:t>
      </w:r>
      <w:proofErr w:type="spellStart"/>
      <w:r w:rsidRPr="00BA493F">
        <w:rPr>
          <w:rFonts w:ascii="Times New Roman" w:hAnsi="Times New Roman"/>
          <w:b/>
          <w:sz w:val="24"/>
          <w:szCs w:val="24"/>
        </w:rPr>
        <w:t>хроматограф</w:t>
      </w:r>
      <w:proofErr w:type="spellEnd"/>
      <w:r w:rsidRPr="00BA493F">
        <w:rPr>
          <w:rFonts w:ascii="Times New Roman" w:hAnsi="Times New Roman"/>
          <w:b/>
          <w:sz w:val="24"/>
          <w:szCs w:val="24"/>
        </w:rPr>
        <w:t xml:space="preserve"> с </w:t>
      </w:r>
      <w:proofErr w:type="spellStart"/>
      <w:r w:rsidRPr="00BA493F">
        <w:rPr>
          <w:rFonts w:ascii="Times New Roman" w:hAnsi="Times New Roman"/>
          <w:b/>
          <w:sz w:val="24"/>
          <w:szCs w:val="24"/>
        </w:rPr>
        <w:t>масспектрометър</w:t>
      </w:r>
      <w:proofErr w:type="spellEnd"/>
      <w:r>
        <w:rPr>
          <w:rFonts w:ascii="Times New Roman" w:hAnsi="Times New Roman"/>
          <w:b/>
          <w:sz w:val="24"/>
          <w:szCs w:val="24"/>
        </w:rPr>
        <w:t>“</w:t>
      </w:r>
      <w:r>
        <w:rPr>
          <w:rFonts w:ascii="Times New Roman" w:hAnsi="Times New Roman"/>
          <w:b/>
          <w:sz w:val="24"/>
          <w:szCs w:val="24"/>
          <w:lang w:val="en-US"/>
        </w:rPr>
        <w:t>.</w:t>
      </w:r>
    </w:p>
    <w:p w:rsidR="003637F6" w:rsidRPr="00F47F08" w:rsidRDefault="003637F6" w:rsidP="003637F6">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3637F6" w:rsidRPr="00F47F08" w:rsidTr="00E453E8">
        <w:trPr>
          <w:gridAfter w:val="1"/>
          <w:wAfter w:w="1443" w:type="pct"/>
          <w:trHeight w:val="873"/>
        </w:trPr>
        <w:tc>
          <w:tcPr>
            <w:tcW w:w="236" w:type="pct"/>
          </w:tcPr>
          <w:p w:rsidR="003637F6" w:rsidRPr="00F47F08" w:rsidRDefault="003637F6" w:rsidP="00E453E8">
            <w:pPr>
              <w:tabs>
                <w:tab w:val="left" w:pos="709"/>
                <w:tab w:val="left" w:pos="993"/>
              </w:tabs>
              <w:spacing w:after="0" w:line="320" w:lineRule="exact"/>
              <w:jc w:val="center"/>
              <w:rPr>
                <w:rFonts w:ascii="Times New Roman" w:hAnsi="Times New Roman"/>
                <w:b/>
                <w:bCs/>
                <w:sz w:val="24"/>
                <w:szCs w:val="24"/>
                <w:lang w:eastAsia="bg-BG"/>
              </w:rPr>
            </w:pPr>
          </w:p>
          <w:p w:rsidR="003637F6" w:rsidRPr="00F47F08" w:rsidRDefault="003637F6" w:rsidP="00E453E8">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3637F6" w:rsidRPr="00F47F08" w:rsidRDefault="003637F6" w:rsidP="00E453E8">
            <w:pPr>
              <w:tabs>
                <w:tab w:val="left" w:pos="709"/>
                <w:tab w:val="left" w:pos="993"/>
              </w:tabs>
              <w:spacing w:after="0" w:line="320" w:lineRule="exact"/>
              <w:jc w:val="center"/>
              <w:rPr>
                <w:rFonts w:ascii="Times New Roman" w:hAnsi="Times New Roman"/>
                <w:b/>
                <w:bCs/>
                <w:sz w:val="24"/>
                <w:szCs w:val="24"/>
                <w:lang w:eastAsia="bg-BG"/>
              </w:rPr>
            </w:pPr>
          </w:p>
          <w:p w:rsidR="003637F6" w:rsidRPr="00F47F08" w:rsidRDefault="003637F6" w:rsidP="00E453E8">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3637F6" w:rsidRPr="00F47F08" w:rsidRDefault="003637F6" w:rsidP="00E453E8">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3637F6" w:rsidRPr="00F47F08" w:rsidTr="00E453E8">
        <w:trPr>
          <w:gridAfter w:val="1"/>
          <w:wAfter w:w="1443" w:type="pct"/>
          <w:trHeight w:val="266"/>
        </w:trPr>
        <w:tc>
          <w:tcPr>
            <w:tcW w:w="236" w:type="pct"/>
            <w:shd w:val="clear" w:color="auto" w:fill="BDD6EE"/>
          </w:tcPr>
          <w:p w:rsidR="003637F6" w:rsidRPr="007017A4" w:rsidRDefault="003637F6" w:rsidP="00E453E8">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3637F6" w:rsidRPr="00F47F08" w:rsidRDefault="003637F6" w:rsidP="00E453E8">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подизпълнител/за всяко лице, чиито ресурси ще бъдат ангажирани в изпълнението на договора (предоставен в електронен вид)</w:t>
            </w:r>
          </w:p>
        </w:tc>
        <w:tc>
          <w:tcPr>
            <w:tcW w:w="496" w:type="pct"/>
          </w:tcPr>
          <w:p w:rsidR="003637F6" w:rsidRPr="00F47F08" w:rsidRDefault="003637F6" w:rsidP="00E453E8">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3637F6" w:rsidRPr="00F47F08" w:rsidTr="00E453E8">
        <w:trPr>
          <w:gridAfter w:val="1"/>
          <w:wAfter w:w="1443" w:type="pct"/>
          <w:trHeight w:val="252"/>
        </w:trPr>
        <w:tc>
          <w:tcPr>
            <w:tcW w:w="236" w:type="pct"/>
            <w:shd w:val="clear" w:color="auto" w:fill="DEEAF6"/>
          </w:tcPr>
          <w:p w:rsidR="003637F6" w:rsidRPr="007017A4" w:rsidRDefault="003637F6" w:rsidP="00E453E8">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3637F6" w:rsidRPr="00F47F08" w:rsidRDefault="003637F6" w:rsidP="00E453E8">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3637F6" w:rsidRPr="00F47F08" w:rsidRDefault="003637F6" w:rsidP="00E453E8">
            <w:pPr>
              <w:tabs>
                <w:tab w:val="left" w:pos="709"/>
                <w:tab w:val="left" w:pos="993"/>
              </w:tabs>
              <w:spacing w:after="0" w:line="320" w:lineRule="exact"/>
              <w:jc w:val="both"/>
              <w:rPr>
                <w:rFonts w:ascii="Times New Roman" w:hAnsi="Times New Roman"/>
                <w:sz w:val="24"/>
                <w:szCs w:val="24"/>
                <w:lang w:eastAsia="bg-BG"/>
              </w:rPr>
            </w:pPr>
          </w:p>
        </w:tc>
      </w:tr>
      <w:tr w:rsidR="003637F6" w:rsidRPr="00F47F08" w:rsidTr="00E453E8">
        <w:trPr>
          <w:gridAfter w:val="1"/>
          <w:wAfter w:w="1443" w:type="pct"/>
          <w:trHeight w:val="252"/>
        </w:trPr>
        <w:tc>
          <w:tcPr>
            <w:tcW w:w="236" w:type="pct"/>
            <w:shd w:val="clear" w:color="auto" w:fill="DEEAF6"/>
          </w:tcPr>
          <w:p w:rsidR="003637F6" w:rsidRPr="007017A4" w:rsidRDefault="003637F6" w:rsidP="00E453E8">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3637F6" w:rsidRPr="00F47F08" w:rsidRDefault="003637F6" w:rsidP="00E453E8">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3637F6" w:rsidRPr="00F47F08" w:rsidRDefault="003637F6" w:rsidP="00E453E8">
            <w:pPr>
              <w:tabs>
                <w:tab w:val="left" w:pos="709"/>
                <w:tab w:val="left" w:pos="993"/>
              </w:tabs>
              <w:spacing w:after="0" w:line="320" w:lineRule="exact"/>
              <w:jc w:val="both"/>
              <w:rPr>
                <w:rFonts w:ascii="Times New Roman" w:hAnsi="Times New Roman"/>
                <w:sz w:val="24"/>
                <w:szCs w:val="24"/>
                <w:lang w:eastAsia="bg-BG"/>
              </w:rPr>
            </w:pPr>
          </w:p>
        </w:tc>
      </w:tr>
      <w:tr w:rsidR="003637F6" w:rsidRPr="00F47F08" w:rsidTr="00E453E8">
        <w:trPr>
          <w:gridAfter w:val="1"/>
          <w:wAfter w:w="1443" w:type="pct"/>
          <w:trHeight w:val="252"/>
        </w:trPr>
        <w:tc>
          <w:tcPr>
            <w:tcW w:w="236" w:type="pct"/>
            <w:shd w:val="clear" w:color="auto" w:fill="F7CAAC"/>
          </w:tcPr>
          <w:p w:rsidR="003637F6" w:rsidRPr="007017A4" w:rsidRDefault="003637F6" w:rsidP="00E453E8">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3637F6" w:rsidRPr="00F47F08" w:rsidRDefault="003637F6" w:rsidP="00E453E8">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3637F6" w:rsidRPr="00F47F08" w:rsidRDefault="003637F6" w:rsidP="00E453E8">
            <w:pPr>
              <w:tabs>
                <w:tab w:val="left" w:pos="709"/>
                <w:tab w:val="left" w:pos="993"/>
              </w:tabs>
              <w:spacing w:after="0" w:line="320" w:lineRule="exact"/>
              <w:jc w:val="both"/>
              <w:rPr>
                <w:rFonts w:ascii="Times New Roman" w:hAnsi="Times New Roman"/>
                <w:sz w:val="24"/>
                <w:szCs w:val="24"/>
                <w:lang w:eastAsia="bg-BG"/>
              </w:rPr>
            </w:pPr>
          </w:p>
        </w:tc>
      </w:tr>
      <w:tr w:rsidR="003637F6" w:rsidRPr="00F47F08" w:rsidTr="00E453E8">
        <w:trPr>
          <w:gridAfter w:val="1"/>
          <w:wAfter w:w="1443" w:type="pct"/>
          <w:trHeight w:val="518"/>
        </w:trPr>
        <w:tc>
          <w:tcPr>
            <w:tcW w:w="236" w:type="pct"/>
            <w:shd w:val="clear" w:color="auto" w:fill="FBE4D5"/>
          </w:tcPr>
          <w:p w:rsidR="003637F6" w:rsidRPr="007017A4" w:rsidRDefault="003637F6" w:rsidP="00E453E8">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4.1</w:t>
            </w:r>
            <w:r w:rsidRPr="007017A4">
              <w:rPr>
                <w:rFonts w:ascii="Times New Roman" w:hAnsi="Times New Roman"/>
                <w:bCs/>
                <w:sz w:val="24"/>
                <w:szCs w:val="24"/>
                <w:lang w:eastAsia="bg-BG"/>
              </w:rPr>
              <w:t>.</w:t>
            </w:r>
          </w:p>
        </w:tc>
        <w:tc>
          <w:tcPr>
            <w:tcW w:w="2825" w:type="pct"/>
            <w:shd w:val="clear" w:color="auto" w:fill="FBE4D5"/>
          </w:tcPr>
          <w:p w:rsidR="003637F6" w:rsidRPr="00F47F08" w:rsidRDefault="003637F6" w:rsidP="00E453E8">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Pr>
                <w:rFonts w:ascii="Times New Roman" w:hAnsi="Times New Roman"/>
                <w:sz w:val="24"/>
                <w:szCs w:val="24"/>
              </w:rPr>
              <w:t xml:space="preserve">по обособена позиция № ……… (…………………………) </w:t>
            </w:r>
            <w:r w:rsidRPr="005032DB">
              <w:rPr>
                <w:rFonts w:ascii="Times New Roman" w:hAnsi="Times New Roman"/>
                <w:bCs/>
                <w:i/>
                <w:sz w:val="20"/>
                <w:szCs w:val="24"/>
              </w:rPr>
              <w:t>(образец № 2.1. за обособена позиция № 1 и/или образец № 2.2. за обособена позиция № 2)</w:t>
            </w:r>
          </w:p>
        </w:tc>
        <w:tc>
          <w:tcPr>
            <w:tcW w:w="496" w:type="pct"/>
          </w:tcPr>
          <w:p w:rsidR="003637F6" w:rsidRPr="00F47F08" w:rsidRDefault="003637F6" w:rsidP="00E453E8">
            <w:pPr>
              <w:tabs>
                <w:tab w:val="left" w:pos="709"/>
                <w:tab w:val="left" w:pos="993"/>
              </w:tabs>
              <w:spacing w:after="0" w:line="320" w:lineRule="exact"/>
              <w:jc w:val="both"/>
              <w:rPr>
                <w:rFonts w:ascii="Times New Roman" w:hAnsi="Times New Roman"/>
                <w:sz w:val="24"/>
                <w:szCs w:val="24"/>
                <w:lang w:eastAsia="bg-BG"/>
              </w:rPr>
            </w:pPr>
          </w:p>
        </w:tc>
      </w:tr>
      <w:tr w:rsidR="003637F6" w:rsidRPr="00F47F08" w:rsidTr="00E453E8">
        <w:trPr>
          <w:gridAfter w:val="1"/>
          <w:wAfter w:w="1443" w:type="pct"/>
          <w:trHeight w:val="252"/>
        </w:trPr>
        <w:tc>
          <w:tcPr>
            <w:tcW w:w="236" w:type="pct"/>
            <w:shd w:val="clear" w:color="auto" w:fill="FFE599"/>
          </w:tcPr>
          <w:p w:rsidR="003637F6" w:rsidRPr="007017A4" w:rsidRDefault="003637F6" w:rsidP="00E453E8">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3637F6" w:rsidRPr="00F47F08" w:rsidRDefault="003637F6" w:rsidP="00E453E8">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Pr>
                <w:rFonts w:ascii="Times New Roman" w:hAnsi="Times New Roman"/>
                <w:b/>
                <w:sz w:val="24"/>
                <w:szCs w:val="24"/>
                <w:lang w:eastAsia="bg-BG"/>
              </w:rPr>
              <w:t xml:space="preserve">за обособена позиция №………… </w:t>
            </w:r>
            <w:r w:rsidRPr="00691A22">
              <w:rPr>
                <w:rFonts w:ascii="Times New Roman" w:hAnsi="Times New Roman"/>
                <w:bCs/>
                <w:i/>
                <w:sz w:val="24"/>
                <w:szCs w:val="24"/>
                <w:lang w:eastAsia="bg-BG"/>
              </w:rPr>
              <w:t>(изписва се номера и наименованието на обособената позиция, за която се участва)</w:t>
            </w:r>
            <w:r w:rsidRPr="006168FF">
              <w:rPr>
                <w:rFonts w:ascii="Times New Roman" w:hAnsi="Times New Roman"/>
                <w:bCs/>
                <w:i/>
                <w:sz w:val="24"/>
                <w:szCs w:val="24"/>
                <w:lang w:val="ru-RU" w:eastAsia="bg-BG"/>
              </w:rPr>
              <w:t xml:space="preserve"> </w:t>
            </w:r>
            <w:r w:rsidRPr="005032DB">
              <w:rPr>
                <w:rFonts w:ascii="Times New Roman" w:hAnsi="Times New Roman"/>
                <w:i/>
                <w:sz w:val="20"/>
                <w:szCs w:val="24"/>
              </w:rPr>
              <w:t xml:space="preserve">(образец № </w:t>
            </w:r>
            <w:r>
              <w:rPr>
                <w:rFonts w:ascii="Times New Roman" w:hAnsi="Times New Roman"/>
                <w:i/>
                <w:sz w:val="20"/>
                <w:szCs w:val="24"/>
              </w:rPr>
              <w:t>3</w:t>
            </w:r>
            <w:r w:rsidRPr="005032DB">
              <w:rPr>
                <w:rFonts w:ascii="Times New Roman" w:hAnsi="Times New Roman"/>
                <w:i/>
                <w:sz w:val="20"/>
                <w:szCs w:val="24"/>
              </w:rPr>
              <w:t>.1. за обособена позиция № 1 и/или образец №</w:t>
            </w:r>
            <w:r>
              <w:rPr>
                <w:rFonts w:ascii="Times New Roman" w:hAnsi="Times New Roman"/>
                <w:i/>
                <w:sz w:val="20"/>
                <w:szCs w:val="24"/>
              </w:rPr>
              <w:t xml:space="preserve"> 3.2. за обособена позиция № 2</w:t>
            </w:r>
            <w:r w:rsidRPr="005032DB">
              <w:rPr>
                <w:rFonts w:ascii="Times New Roman" w:hAnsi="Times New Roman"/>
                <w:i/>
                <w:sz w:val="20"/>
                <w:szCs w:val="24"/>
              </w:rPr>
              <w:t>)</w:t>
            </w:r>
          </w:p>
        </w:tc>
        <w:tc>
          <w:tcPr>
            <w:tcW w:w="496" w:type="pct"/>
          </w:tcPr>
          <w:p w:rsidR="003637F6" w:rsidRPr="00F47F08" w:rsidRDefault="003637F6" w:rsidP="00E453E8">
            <w:pPr>
              <w:tabs>
                <w:tab w:val="left" w:pos="709"/>
                <w:tab w:val="left" w:pos="993"/>
              </w:tabs>
              <w:spacing w:after="0" w:line="320" w:lineRule="exact"/>
              <w:jc w:val="both"/>
              <w:rPr>
                <w:rFonts w:ascii="Times New Roman" w:hAnsi="Times New Roman"/>
                <w:sz w:val="24"/>
                <w:szCs w:val="24"/>
                <w:lang w:eastAsia="bg-BG"/>
              </w:rPr>
            </w:pPr>
          </w:p>
        </w:tc>
      </w:tr>
      <w:tr w:rsidR="003637F6" w:rsidRPr="00F47F08" w:rsidTr="00E453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3637F6" w:rsidRPr="00F47F08" w:rsidRDefault="003637F6" w:rsidP="00E453E8">
            <w:pPr>
              <w:tabs>
                <w:tab w:val="left" w:pos="709"/>
                <w:tab w:val="left" w:pos="993"/>
              </w:tabs>
              <w:spacing w:after="0" w:line="320" w:lineRule="exact"/>
              <w:jc w:val="both"/>
              <w:rPr>
                <w:rFonts w:ascii="Times New Roman" w:hAnsi="Times New Roman"/>
                <w:b/>
                <w:sz w:val="24"/>
                <w:szCs w:val="24"/>
              </w:rPr>
            </w:pPr>
          </w:p>
          <w:p w:rsidR="003637F6" w:rsidRDefault="003637F6" w:rsidP="00E453E8">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3637F6" w:rsidRPr="00F47F08" w:rsidRDefault="003637F6" w:rsidP="00E453E8">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3637F6" w:rsidRPr="00F47F08" w:rsidRDefault="003637F6" w:rsidP="00E453E8">
            <w:pPr>
              <w:tabs>
                <w:tab w:val="left" w:pos="709"/>
                <w:tab w:val="left" w:pos="993"/>
              </w:tabs>
              <w:spacing w:after="0" w:line="320" w:lineRule="exact"/>
              <w:jc w:val="both"/>
              <w:rPr>
                <w:rFonts w:ascii="Times New Roman" w:hAnsi="Times New Roman"/>
                <w:sz w:val="24"/>
                <w:szCs w:val="24"/>
              </w:rPr>
            </w:pPr>
          </w:p>
        </w:tc>
      </w:tr>
      <w:tr w:rsidR="003637F6" w:rsidRPr="00F47F08" w:rsidTr="00E453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3637F6" w:rsidRPr="00F47F08" w:rsidRDefault="003637F6" w:rsidP="00E453E8">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3637F6" w:rsidRPr="00F47F08" w:rsidRDefault="003637F6" w:rsidP="00E453E8">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3637F6" w:rsidRPr="00F47F08" w:rsidRDefault="003637F6" w:rsidP="00E453E8">
            <w:pPr>
              <w:tabs>
                <w:tab w:val="left" w:pos="709"/>
                <w:tab w:val="left" w:pos="993"/>
              </w:tabs>
              <w:spacing w:after="0" w:line="312" w:lineRule="auto"/>
              <w:jc w:val="right"/>
              <w:outlineLvl w:val="0"/>
              <w:rPr>
                <w:rFonts w:ascii="Times New Roman" w:eastAsia="Batang" w:hAnsi="Times New Roman"/>
                <w:sz w:val="24"/>
                <w:szCs w:val="24"/>
                <w:lang w:eastAsia="bg-BG"/>
              </w:rPr>
            </w:pPr>
          </w:p>
          <w:p w:rsidR="003637F6" w:rsidRPr="00F47F08" w:rsidRDefault="003637F6" w:rsidP="00E453E8">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3637F6" w:rsidRPr="00F47F08" w:rsidRDefault="003637F6" w:rsidP="00E453E8">
            <w:pPr>
              <w:tabs>
                <w:tab w:val="left" w:pos="709"/>
                <w:tab w:val="left" w:pos="993"/>
              </w:tabs>
              <w:spacing w:after="0" w:line="320" w:lineRule="exact"/>
              <w:jc w:val="both"/>
              <w:rPr>
                <w:rFonts w:ascii="Times New Roman" w:hAnsi="Times New Roman"/>
                <w:sz w:val="24"/>
                <w:szCs w:val="24"/>
              </w:rPr>
            </w:pPr>
          </w:p>
        </w:tc>
      </w:tr>
    </w:tbl>
    <w:p w:rsidR="003637F6" w:rsidRDefault="003637F6"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3637F6" w:rsidRDefault="003637F6"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3637F6" w:rsidRDefault="003637F6"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3637F6" w:rsidRDefault="003637F6"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5055B8" w:rsidRPr="00C424F5" w:rsidRDefault="005055B8" w:rsidP="005055B8">
      <w:pPr>
        <w:tabs>
          <w:tab w:val="left" w:pos="709"/>
          <w:tab w:val="left" w:pos="993"/>
        </w:tabs>
        <w:spacing w:after="0" w:line="312" w:lineRule="auto"/>
        <w:jc w:val="right"/>
        <w:outlineLvl w:val="0"/>
        <w:rPr>
          <w:rFonts w:ascii="Times New Roman" w:eastAsia="Batang" w:hAnsi="Times New Roman"/>
          <w:b/>
          <w:i/>
          <w:sz w:val="24"/>
          <w:szCs w:val="24"/>
          <w:lang w:eastAsia="bg-BG"/>
        </w:rPr>
      </w:pPr>
      <w:r w:rsidRPr="00C424F5">
        <w:rPr>
          <w:rFonts w:ascii="Times New Roman" w:eastAsia="Batang" w:hAnsi="Times New Roman"/>
          <w:b/>
          <w:i/>
          <w:sz w:val="24"/>
          <w:szCs w:val="24"/>
          <w:lang w:eastAsia="bg-BG"/>
        </w:rPr>
        <w:lastRenderedPageBreak/>
        <w:t>Образец № 2.1.</w:t>
      </w:r>
    </w:p>
    <w:p w:rsidR="005055B8" w:rsidRPr="00F47F08" w:rsidRDefault="005055B8" w:rsidP="005055B8">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5055B8" w:rsidRPr="00D2281A" w:rsidRDefault="005055B8" w:rsidP="005055B8">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5055B8" w:rsidRPr="00D2281A" w:rsidRDefault="005055B8" w:rsidP="005055B8">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055B8" w:rsidRPr="00D2281A" w:rsidRDefault="005055B8" w:rsidP="005055B8">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055B8" w:rsidRPr="00F47F08" w:rsidRDefault="005055B8" w:rsidP="005055B8">
      <w:pPr>
        <w:tabs>
          <w:tab w:val="left" w:pos="709"/>
          <w:tab w:val="left" w:pos="993"/>
        </w:tabs>
        <w:spacing w:after="0"/>
        <w:ind w:left="6372"/>
        <w:rPr>
          <w:rFonts w:ascii="Times New Roman" w:hAnsi="Times New Roman"/>
          <w:sz w:val="24"/>
          <w:szCs w:val="24"/>
        </w:rPr>
      </w:pPr>
    </w:p>
    <w:p w:rsidR="005055B8" w:rsidRPr="00F47F08" w:rsidRDefault="005055B8" w:rsidP="005055B8">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5055B8" w:rsidRPr="00A84481" w:rsidRDefault="005055B8" w:rsidP="005055B8">
      <w:pPr>
        <w:tabs>
          <w:tab w:val="left" w:pos="709"/>
          <w:tab w:val="left" w:pos="993"/>
        </w:tabs>
        <w:spacing w:after="0" w:line="312" w:lineRule="auto"/>
        <w:outlineLvl w:val="0"/>
        <w:rPr>
          <w:rFonts w:ascii="Times New Roman" w:eastAsia="Batang" w:hAnsi="Times New Roman"/>
          <w:sz w:val="24"/>
          <w:szCs w:val="24"/>
          <w:lang w:val="en-US" w:eastAsia="bg-BG"/>
        </w:rPr>
      </w:pPr>
    </w:p>
    <w:p w:rsidR="005055B8" w:rsidRPr="00F47F08" w:rsidRDefault="005055B8" w:rsidP="005055B8">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055B8" w:rsidRPr="00F47F08" w:rsidRDefault="005055B8" w:rsidP="005055B8">
      <w:pPr>
        <w:tabs>
          <w:tab w:val="left" w:pos="709"/>
          <w:tab w:val="left" w:pos="993"/>
        </w:tabs>
        <w:spacing w:after="0" w:line="240" w:lineRule="auto"/>
        <w:ind w:firstLine="720"/>
        <w:rPr>
          <w:rFonts w:ascii="Times New Roman" w:hAnsi="Times New Roman"/>
          <w:b/>
          <w:sz w:val="24"/>
          <w:szCs w:val="24"/>
          <w:lang w:eastAsia="bg-BG"/>
        </w:rPr>
      </w:pPr>
    </w:p>
    <w:p w:rsidR="005055B8" w:rsidRPr="00F47F08" w:rsidRDefault="005055B8" w:rsidP="005055B8">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BE74FD">
        <w:rPr>
          <w:rFonts w:ascii="Times New Roman" w:hAnsi="Times New Roman"/>
          <w:sz w:val="24"/>
          <w:szCs w:val="24"/>
          <w:lang w:eastAsia="bg-BG"/>
        </w:rPr>
        <w:t>„</w:t>
      </w:r>
      <w:r w:rsidR="00BE74FD" w:rsidRPr="009A79AA">
        <w:rPr>
          <w:rFonts w:ascii="Times New Roman" w:hAnsi="Times New Roman"/>
          <w:b/>
          <w:sz w:val="24"/>
          <w:szCs w:val="24"/>
        </w:rPr>
        <w:t xml:space="preserve">Закупуване на </w:t>
      </w:r>
      <w:proofErr w:type="spellStart"/>
      <w:r w:rsidR="00BE74FD" w:rsidRPr="009A79AA">
        <w:rPr>
          <w:rFonts w:ascii="Times New Roman" w:hAnsi="Times New Roman"/>
          <w:b/>
          <w:sz w:val="24"/>
          <w:szCs w:val="24"/>
        </w:rPr>
        <w:t>газхроматографи</w:t>
      </w:r>
      <w:proofErr w:type="spellEnd"/>
      <w:r w:rsidR="00BE74FD" w:rsidRPr="009A79AA">
        <w:rPr>
          <w:rFonts w:ascii="Times New Roman" w:hAnsi="Times New Roman"/>
          <w:b/>
          <w:sz w:val="24"/>
          <w:szCs w:val="24"/>
        </w:rPr>
        <w:t xml:space="preserve"> за НИК“, по </w:t>
      </w:r>
      <w:r w:rsidR="00BE74FD">
        <w:rPr>
          <w:rFonts w:ascii="Times New Roman" w:hAnsi="Times New Roman"/>
          <w:b/>
          <w:sz w:val="24"/>
          <w:szCs w:val="24"/>
        </w:rPr>
        <w:t>обособена позиция</w:t>
      </w:r>
      <w:r w:rsidR="00BE74FD" w:rsidRPr="009A79AA">
        <w:rPr>
          <w:rFonts w:ascii="Times New Roman" w:hAnsi="Times New Roman"/>
          <w:b/>
          <w:sz w:val="24"/>
          <w:szCs w:val="24"/>
        </w:rPr>
        <w:t xml:space="preserve"> № 1: „Доставка на газови </w:t>
      </w:r>
      <w:proofErr w:type="spellStart"/>
      <w:r w:rsidR="00BE74FD" w:rsidRPr="009A79AA">
        <w:rPr>
          <w:rFonts w:ascii="Times New Roman" w:hAnsi="Times New Roman"/>
          <w:b/>
          <w:sz w:val="24"/>
          <w:szCs w:val="24"/>
        </w:rPr>
        <w:t>хро</w:t>
      </w:r>
      <w:r w:rsidR="00BE74FD">
        <w:rPr>
          <w:rFonts w:ascii="Times New Roman" w:hAnsi="Times New Roman"/>
          <w:b/>
          <w:sz w:val="24"/>
          <w:szCs w:val="24"/>
        </w:rPr>
        <w:t>матографи</w:t>
      </w:r>
      <w:proofErr w:type="spellEnd"/>
      <w:r w:rsidR="00BE74FD">
        <w:rPr>
          <w:rFonts w:ascii="Times New Roman" w:hAnsi="Times New Roman"/>
          <w:b/>
          <w:sz w:val="24"/>
          <w:szCs w:val="24"/>
        </w:rPr>
        <w:t xml:space="preserve"> с </w:t>
      </w:r>
      <w:proofErr w:type="spellStart"/>
      <w:r w:rsidR="00BE74FD">
        <w:rPr>
          <w:rFonts w:ascii="Times New Roman" w:hAnsi="Times New Roman"/>
          <w:b/>
          <w:sz w:val="24"/>
          <w:szCs w:val="24"/>
        </w:rPr>
        <w:t>хедспейс</w:t>
      </w:r>
      <w:proofErr w:type="spellEnd"/>
      <w:r w:rsidR="00BE74FD">
        <w:rPr>
          <w:rFonts w:ascii="Times New Roman" w:hAnsi="Times New Roman"/>
          <w:b/>
          <w:sz w:val="24"/>
          <w:szCs w:val="24"/>
        </w:rPr>
        <w:t xml:space="preserve"> </w:t>
      </w:r>
      <w:proofErr w:type="spellStart"/>
      <w:r w:rsidR="00BE74FD">
        <w:rPr>
          <w:rFonts w:ascii="Times New Roman" w:hAnsi="Times New Roman"/>
          <w:b/>
          <w:sz w:val="24"/>
          <w:szCs w:val="24"/>
        </w:rPr>
        <w:t>аутосемплър</w:t>
      </w:r>
      <w:proofErr w:type="spellEnd"/>
      <w:r w:rsidR="00BE74FD">
        <w:rPr>
          <w:rFonts w:ascii="Times New Roman" w:hAnsi="Times New Roman"/>
          <w:b/>
          <w:sz w:val="24"/>
          <w:szCs w:val="24"/>
        </w:rPr>
        <w:t>“</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5055B8" w:rsidRPr="00F47F08" w:rsidRDefault="005055B8" w:rsidP="005055B8">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055B8" w:rsidRPr="00F47F08" w:rsidRDefault="005055B8" w:rsidP="005055B8">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055B8" w:rsidRPr="00F47F08" w:rsidRDefault="005055B8" w:rsidP="005055B8">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055B8" w:rsidRPr="00F47F08" w:rsidRDefault="005055B8" w:rsidP="005055B8">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055B8" w:rsidRPr="00F47F08" w:rsidRDefault="005055B8" w:rsidP="005055B8">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055B8" w:rsidRPr="00F47F08" w:rsidRDefault="005055B8" w:rsidP="005055B8">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055B8" w:rsidRPr="00F47F08" w:rsidRDefault="005055B8" w:rsidP="005055B8">
      <w:pPr>
        <w:tabs>
          <w:tab w:val="left" w:pos="709"/>
          <w:tab w:val="left" w:pos="993"/>
        </w:tabs>
        <w:spacing w:after="0" w:line="240" w:lineRule="auto"/>
        <w:jc w:val="center"/>
        <w:rPr>
          <w:rFonts w:ascii="Times New Roman" w:hAnsi="Times New Roman"/>
          <w:sz w:val="24"/>
          <w:szCs w:val="24"/>
          <w:lang w:eastAsia="bg-BG"/>
        </w:rPr>
      </w:pPr>
    </w:p>
    <w:p w:rsidR="005055B8" w:rsidRPr="00F47F08" w:rsidRDefault="005055B8" w:rsidP="005055B8">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5055B8" w:rsidRPr="009A79AA" w:rsidRDefault="005055B8" w:rsidP="005055B8">
      <w:pPr>
        <w:widowControl w:val="0"/>
        <w:tabs>
          <w:tab w:val="left" w:pos="1134"/>
        </w:tabs>
        <w:spacing w:after="0" w:line="320" w:lineRule="exact"/>
        <w:ind w:firstLine="720"/>
        <w:jc w:val="both"/>
        <w:rPr>
          <w:rFonts w:ascii="Times New Roman" w:eastAsia="Times New Roman" w:hAnsi="Times New Roman"/>
          <w:sz w:val="24"/>
          <w:szCs w:val="24"/>
          <w:lang w:eastAsia="bg-BG"/>
        </w:rPr>
      </w:pPr>
      <w:r w:rsidRPr="009A79AA">
        <w:rPr>
          <w:rFonts w:ascii="Times New Roman" w:eastAsia="Times New Roman" w:hAnsi="Times New Roman"/>
          <w:b/>
          <w:sz w:val="24"/>
          <w:szCs w:val="21"/>
          <w:lang w:eastAsia="bg-BG"/>
        </w:rPr>
        <w:t>1.</w:t>
      </w:r>
      <w:r w:rsidRPr="009A79AA">
        <w:rPr>
          <w:rFonts w:ascii="Times New Roman" w:eastAsia="Times New Roman" w:hAnsi="Times New Roman"/>
          <w:sz w:val="21"/>
          <w:szCs w:val="21"/>
          <w:lang w:eastAsia="bg-BG"/>
        </w:rPr>
        <w:t xml:space="preserve"> </w:t>
      </w:r>
      <w:r>
        <w:rPr>
          <w:rFonts w:ascii="Times New Roman" w:eastAsia="Times New Roman" w:hAnsi="Times New Roman"/>
          <w:sz w:val="24"/>
          <w:szCs w:val="24"/>
          <w:lang w:eastAsia="bg-BG"/>
        </w:rPr>
        <w:t>Ще доставим</w:t>
      </w:r>
      <w:r w:rsidRPr="009A79AA">
        <w:rPr>
          <w:rFonts w:ascii="Times New Roman" w:eastAsia="Times New Roman" w:hAnsi="Times New Roman"/>
          <w:sz w:val="24"/>
          <w:szCs w:val="24"/>
          <w:lang w:eastAsia="bg-BG"/>
        </w:rPr>
        <w:t xml:space="preserve"> на газови </w:t>
      </w:r>
      <w:proofErr w:type="spellStart"/>
      <w:r w:rsidRPr="009A79AA">
        <w:rPr>
          <w:rFonts w:ascii="Times New Roman" w:eastAsia="Times New Roman" w:hAnsi="Times New Roman"/>
          <w:sz w:val="24"/>
          <w:szCs w:val="24"/>
          <w:lang w:eastAsia="bg-BG"/>
        </w:rPr>
        <w:t>хроматографи</w:t>
      </w:r>
      <w:proofErr w:type="spellEnd"/>
      <w:r w:rsidRPr="009A79AA">
        <w:rPr>
          <w:rFonts w:ascii="Times New Roman" w:eastAsia="Times New Roman" w:hAnsi="Times New Roman"/>
          <w:sz w:val="24"/>
          <w:szCs w:val="24"/>
          <w:lang w:eastAsia="bg-BG"/>
        </w:rPr>
        <w:t xml:space="preserve"> </w:t>
      </w:r>
      <w:r w:rsidRPr="009A79AA">
        <w:rPr>
          <w:rFonts w:ascii="Times New Roman" w:eastAsia="Times New Roman" w:hAnsi="Times New Roman"/>
          <w:sz w:val="24"/>
          <w:szCs w:val="24"/>
          <w:lang w:val="ru-RU" w:eastAsia="bg-BG"/>
        </w:rPr>
        <w:t xml:space="preserve">с </w:t>
      </w:r>
      <w:proofErr w:type="spellStart"/>
      <w:r w:rsidRPr="009A79AA">
        <w:rPr>
          <w:rFonts w:ascii="Times New Roman" w:eastAsia="Times New Roman" w:hAnsi="Times New Roman"/>
          <w:sz w:val="24"/>
          <w:szCs w:val="24"/>
          <w:lang w:val="ru-RU" w:eastAsia="bg-BG"/>
        </w:rPr>
        <w:t>хедспейс</w:t>
      </w:r>
      <w:proofErr w:type="spellEnd"/>
      <w:r w:rsidRPr="009A79AA">
        <w:rPr>
          <w:rFonts w:ascii="Times New Roman" w:eastAsia="Times New Roman" w:hAnsi="Times New Roman"/>
          <w:sz w:val="24"/>
          <w:szCs w:val="24"/>
          <w:lang w:val="ru-RU" w:eastAsia="bg-BG"/>
        </w:rPr>
        <w:t xml:space="preserve"> </w:t>
      </w:r>
      <w:proofErr w:type="spellStart"/>
      <w:r w:rsidRPr="009A79AA">
        <w:rPr>
          <w:rFonts w:ascii="Times New Roman" w:eastAsia="Times New Roman" w:hAnsi="Times New Roman"/>
          <w:sz w:val="24"/>
          <w:szCs w:val="24"/>
          <w:lang w:val="ru-RU" w:eastAsia="bg-BG"/>
        </w:rPr>
        <w:t>аутосемплър</w:t>
      </w:r>
      <w:proofErr w:type="spellEnd"/>
      <w:r w:rsidRPr="009A79AA">
        <w:rPr>
          <w:rFonts w:ascii="Times New Roman" w:eastAsia="Times New Roman" w:hAnsi="Times New Roman"/>
          <w:sz w:val="24"/>
          <w:szCs w:val="24"/>
          <w:lang w:val="ru-RU" w:eastAsia="bg-BG"/>
        </w:rPr>
        <w:t xml:space="preserve"> и </w:t>
      </w:r>
      <w:proofErr w:type="spellStart"/>
      <w:r w:rsidRPr="009A79AA">
        <w:rPr>
          <w:rFonts w:ascii="Times New Roman" w:eastAsia="Times New Roman" w:hAnsi="Times New Roman"/>
          <w:sz w:val="24"/>
          <w:szCs w:val="24"/>
          <w:lang w:val="ru-RU" w:eastAsia="bg-BG"/>
        </w:rPr>
        <w:t>спомагателно</w:t>
      </w:r>
      <w:proofErr w:type="spellEnd"/>
      <w:r w:rsidRPr="009A79AA">
        <w:rPr>
          <w:rFonts w:ascii="Times New Roman" w:eastAsia="Times New Roman" w:hAnsi="Times New Roman"/>
          <w:sz w:val="24"/>
          <w:szCs w:val="24"/>
          <w:lang w:val="ru-RU" w:eastAsia="bg-BG"/>
        </w:rPr>
        <w:t xml:space="preserve"> </w:t>
      </w:r>
      <w:proofErr w:type="spellStart"/>
      <w:r w:rsidRPr="009A79AA">
        <w:rPr>
          <w:rFonts w:ascii="Times New Roman" w:eastAsia="Times New Roman" w:hAnsi="Times New Roman"/>
          <w:sz w:val="24"/>
          <w:szCs w:val="24"/>
          <w:lang w:val="ru-RU" w:eastAsia="bg-BG"/>
        </w:rPr>
        <w:t>оборудване</w:t>
      </w:r>
      <w:proofErr w:type="spellEnd"/>
      <w:r w:rsidRPr="009A79AA">
        <w:rPr>
          <w:rFonts w:ascii="Times New Roman" w:eastAsia="Times New Roman" w:hAnsi="Times New Roman"/>
          <w:sz w:val="24"/>
          <w:szCs w:val="24"/>
          <w:lang w:val="ru-RU" w:eastAsia="bg-BG"/>
        </w:rPr>
        <w:t xml:space="preserve"> </w:t>
      </w:r>
      <w:r w:rsidRPr="009A79AA">
        <w:rPr>
          <w:rFonts w:ascii="Times New Roman" w:eastAsia="Times New Roman" w:hAnsi="Times New Roman"/>
          <w:sz w:val="24"/>
          <w:szCs w:val="24"/>
          <w:lang w:eastAsia="bg-BG"/>
        </w:rPr>
        <w:t>– бр. 11.</w:t>
      </w:r>
      <w:r>
        <w:rPr>
          <w:rFonts w:ascii="Times New Roman" w:eastAsia="Times New Roman" w:hAnsi="Times New Roman"/>
          <w:sz w:val="24"/>
          <w:szCs w:val="24"/>
          <w:lang w:eastAsia="bg-BG"/>
        </w:rPr>
        <w:t>, отговарящи на следните изисквания:</w:t>
      </w:r>
    </w:p>
    <w:p w:rsidR="005055B8" w:rsidRPr="009A79AA" w:rsidRDefault="005055B8" w:rsidP="005055B8">
      <w:pPr>
        <w:spacing w:after="0" w:line="240" w:lineRule="auto"/>
        <w:ind w:firstLine="720"/>
        <w:jc w:val="both"/>
        <w:rPr>
          <w:rFonts w:ascii="Times New Roman" w:eastAsia="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
        <w:gridCol w:w="4177"/>
        <w:gridCol w:w="2410"/>
        <w:gridCol w:w="2630"/>
      </w:tblGrid>
      <w:tr w:rsidR="005055B8" w:rsidRPr="009A79AA" w:rsidTr="004971BA">
        <w:trPr>
          <w:cantSplit/>
          <w:jc w:val="center"/>
        </w:trPr>
        <w:tc>
          <w:tcPr>
            <w:tcW w:w="921" w:type="dxa"/>
            <w:shd w:val="clear" w:color="auto" w:fill="D9D9D9"/>
          </w:tcPr>
          <w:p w:rsidR="005055B8" w:rsidRPr="002B25E0" w:rsidRDefault="005055B8" w:rsidP="004971BA">
            <w:pPr>
              <w:jc w:val="center"/>
              <w:rPr>
                <w:rFonts w:ascii="Times New Roman" w:hAnsi="Times New Roman"/>
                <w:b/>
              </w:rPr>
            </w:pPr>
            <w:r w:rsidRPr="002B25E0">
              <w:rPr>
                <w:rFonts w:ascii="Times New Roman" w:hAnsi="Times New Roman"/>
                <w:b/>
              </w:rPr>
              <w:t>№</w:t>
            </w:r>
          </w:p>
        </w:tc>
        <w:tc>
          <w:tcPr>
            <w:tcW w:w="4177" w:type="dxa"/>
            <w:shd w:val="clear" w:color="auto" w:fill="D9D9D9"/>
          </w:tcPr>
          <w:p w:rsidR="005055B8" w:rsidRPr="009A79AA" w:rsidRDefault="005055B8" w:rsidP="004971BA">
            <w:pPr>
              <w:spacing w:after="0" w:line="320" w:lineRule="exact"/>
              <w:ind w:left="13"/>
              <w:jc w:val="center"/>
              <w:rPr>
                <w:rFonts w:ascii="Times New Roman" w:eastAsia="Times New Roman" w:hAnsi="Times New Roman"/>
                <w:b/>
                <w:sz w:val="24"/>
                <w:szCs w:val="24"/>
                <w:lang w:eastAsia="bg-BG"/>
              </w:rPr>
            </w:pPr>
            <w:r w:rsidRPr="009A79AA">
              <w:rPr>
                <w:rFonts w:ascii="Times New Roman" w:eastAsia="Times New Roman" w:hAnsi="Times New Roman"/>
                <w:b/>
                <w:sz w:val="24"/>
                <w:szCs w:val="24"/>
                <w:lang w:eastAsia="bg-BG"/>
              </w:rPr>
              <w:t>Показател</w:t>
            </w:r>
          </w:p>
        </w:tc>
        <w:tc>
          <w:tcPr>
            <w:tcW w:w="2410" w:type="dxa"/>
            <w:shd w:val="clear" w:color="auto" w:fill="D9D9D9"/>
          </w:tcPr>
          <w:p w:rsidR="005055B8" w:rsidRPr="009A79AA" w:rsidRDefault="005055B8" w:rsidP="004971BA">
            <w:pPr>
              <w:spacing w:after="0" w:line="320" w:lineRule="exact"/>
              <w:ind w:left="-12" w:firstLine="12"/>
              <w:jc w:val="both"/>
              <w:rPr>
                <w:rFonts w:ascii="Times New Roman" w:eastAsia="Times New Roman" w:hAnsi="Times New Roman"/>
                <w:b/>
                <w:sz w:val="24"/>
                <w:szCs w:val="24"/>
                <w:lang w:eastAsia="bg-BG"/>
              </w:rPr>
            </w:pPr>
            <w:r w:rsidRPr="009A79AA">
              <w:rPr>
                <w:rFonts w:ascii="Times New Roman" w:eastAsia="Times New Roman" w:hAnsi="Times New Roman"/>
                <w:b/>
                <w:sz w:val="24"/>
                <w:szCs w:val="24"/>
                <w:lang w:eastAsia="bg-BG"/>
              </w:rPr>
              <w:t>Изискана стойност</w:t>
            </w:r>
            <w:r w:rsidR="00864B1C">
              <w:rPr>
                <w:rFonts w:ascii="Times New Roman" w:eastAsia="Times New Roman" w:hAnsi="Times New Roman"/>
                <w:b/>
                <w:sz w:val="24"/>
                <w:szCs w:val="24"/>
                <w:lang w:eastAsia="bg-BG"/>
              </w:rPr>
              <w:t xml:space="preserve"> на параметър</w:t>
            </w:r>
            <w:r>
              <w:rPr>
                <w:rFonts w:ascii="Times New Roman" w:eastAsia="Times New Roman" w:hAnsi="Times New Roman"/>
                <w:b/>
                <w:sz w:val="24"/>
                <w:szCs w:val="24"/>
                <w:lang w:eastAsia="bg-BG"/>
              </w:rPr>
              <w:t xml:space="preserve"> от Възложителя</w:t>
            </w:r>
            <w:r w:rsidR="00864B1C">
              <w:rPr>
                <w:rFonts w:ascii="Times New Roman" w:eastAsia="Times New Roman" w:hAnsi="Times New Roman"/>
                <w:b/>
                <w:sz w:val="24"/>
                <w:szCs w:val="24"/>
                <w:lang w:eastAsia="bg-BG"/>
              </w:rPr>
              <w:t xml:space="preserve"> </w:t>
            </w:r>
          </w:p>
        </w:tc>
        <w:tc>
          <w:tcPr>
            <w:tcW w:w="2630" w:type="dxa"/>
            <w:shd w:val="clear" w:color="auto" w:fill="D9D9D9"/>
          </w:tcPr>
          <w:p w:rsidR="005055B8" w:rsidRPr="009A79AA" w:rsidRDefault="005055B8" w:rsidP="004971BA">
            <w:pPr>
              <w:spacing w:after="0" w:line="320" w:lineRule="exact"/>
              <w:ind w:left="-12" w:firstLine="12"/>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Предложена стойност</w:t>
            </w:r>
            <w:r w:rsidR="00864B1C">
              <w:rPr>
                <w:rFonts w:ascii="Times New Roman" w:eastAsia="Times New Roman" w:hAnsi="Times New Roman"/>
                <w:b/>
                <w:sz w:val="24"/>
                <w:szCs w:val="24"/>
                <w:lang w:eastAsia="bg-BG"/>
              </w:rPr>
              <w:t xml:space="preserve"> на параметър</w:t>
            </w:r>
            <w:r>
              <w:rPr>
                <w:rFonts w:ascii="Times New Roman" w:eastAsia="Times New Roman" w:hAnsi="Times New Roman"/>
                <w:b/>
                <w:sz w:val="24"/>
                <w:szCs w:val="24"/>
                <w:lang w:eastAsia="bg-BG"/>
              </w:rPr>
              <w:t xml:space="preserve"> от Участника</w:t>
            </w: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Газов </w:t>
            </w:r>
            <w:proofErr w:type="spellStart"/>
            <w:r w:rsidRPr="009A79AA">
              <w:rPr>
                <w:rFonts w:ascii="Times New Roman" w:eastAsia="Times New Roman" w:hAnsi="Times New Roman"/>
                <w:sz w:val="24"/>
                <w:szCs w:val="24"/>
                <w:lang w:eastAsia="bg-BG"/>
              </w:rPr>
              <w:t>хроматограф</w:t>
            </w:r>
            <w:proofErr w:type="spellEnd"/>
            <w:r w:rsidRPr="009A79AA">
              <w:rPr>
                <w:rFonts w:ascii="Times New Roman" w:eastAsia="Times New Roman" w:hAnsi="Times New Roman"/>
                <w:sz w:val="24"/>
                <w:szCs w:val="24"/>
                <w:lang w:eastAsia="bg-BG"/>
              </w:rPr>
              <w:t xml:space="preserve"> оборудван с клавиатура или </w:t>
            </w:r>
            <w:proofErr w:type="spellStart"/>
            <w:r w:rsidRPr="009A79AA">
              <w:rPr>
                <w:rFonts w:ascii="Times New Roman" w:eastAsia="Times New Roman" w:hAnsi="Times New Roman"/>
                <w:sz w:val="24"/>
                <w:szCs w:val="24"/>
                <w:lang w:eastAsia="bg-BG"/>
              </w:rPr>
              <w:t>тъчскриин</w:t>
            </w:r>
            <w:proofErr w:type="spellEnd"/>
            <w:r w:rsidRPr="009A79AA">
              <w:rPr>
                <w:rFonts w:ascii="Times New Roman" w:eastAsia="Times New Roman" w:hAnsi="Times New Roman"/>
                <w:sz w:val="24"/>
                <w:szCs w:val="24"/>
                <w:lang w:eastAsia="bg-BG"/>
              </w:rPr>
              <w:t xml:space="preserve"> позволяващ директен контрол на всички управляеми зони на апарата (в т.ч. старт/стоп) без необходимост от използване на компютър</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Максимална температура на пещта не по-ниска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450ºС</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Мин. 5 плата и 5 програмируеми линейни скорости на загряване на пещта</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1.4</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Скорост на загряване на пещта, максимална скорост на загряване не по-ниска от </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120ºС/</w:t>
            </w:r>
            <w:proofErr w:type="spellStart"/>
            <w:r w:rsidRPr="009A79AA">
              <w:rPr>
                <w:rFonts w:ascii="Times New Roman" w:eastAsia="Times New Roman" w:hAnsi="Times New Roman"/>
                <w:sz w:val="24"/>
                <w:szCs w:val="24"/>
                <w:lang w:eastAsia="bg-BG"/>
              </w:rPr>
              <w:t>min</w:t>
            </w:r>
            <w:proofErr w:type="spellEnd"/>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1.5</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Скорост на загряване на пещта, в </w:t>
            </w:r>
            <w:proofErr w:type="spellStart"/>
            <w:r w:rsidRPr="009A79AA">
              <w:rPr>
                <w:rFonts w:ascii="Times New Roman" w:eastAsia="Times New Roman" w:hAnsi="Times New Roman"/>
                <w:sz w:val="24"/>
                <w:szCs w:val="24"/>
                <w:lang w:eastAsia="bg-BG"/>
              </w:rPr>
              <w:t>инт</w:t>
            </w:r>
            <w:proofErr w:type="spellEnd"/>
            <w:r w:rsidRPr="009A79AA">
              <w:rPr>
                <w:rFonts w:ascii="Times New Roman" w:eastAsia="Times New Roman" w:hAnsi="Times New Roman"/>
                <w:sz w:val="24"/>
                <w:szCs w:val="24"/>
                <w:lang w:eastAsia="bg-BG"/>
              </w:rPr>
              <w:t>. 200 ºС - 300 ºС осигурява скорост на загряване не по-ниска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30 ºС/</w:t>
            </w:r>
            <w:proofErr w:type="spellStart"/>
            <w:r w:rsidRPr="009A79AA">
              <w:rPr>
                <w:rFonts w:ascii="Times New Roman" w:eastAsia="Times New Roman" w:hAnsi="Times New Roman"/>
                <w:sz w:val="24"/>
                <w:szCs w:val="24"/>
                <w:lang w:eastAsia="bg-BG"/>
              </w:rPr>
              <w:t>min</w:t>
            </w:r>
            <w:proofErr w:type="spellEnd"/>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1.6</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Скорост на охлаждане на пещта от 450ºС до 50ºС не повече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6 мин</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lastRenderedPageBreak/>
              <w:t>1.7</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Газовият </w:t>
            </w:r>
            <w:proofErr w:type="spellStart"/>
            <w:r w:rsidRPr="009A79AA">
              <w:rPr>
                <w:rFonts w:ascii="Times New Roman" w:eastAsia="Times New Roman" w:hAnsi="Times New Roman"/>
                <w:sz w:val="24"/>
                <w:szCs w:val="24"/>
                <w:lang w:eastAsia="bg-BG"/>
              </w:rPr>
              <w:t>хроматограф</w:t>
            </w:r>
            <w:proofErr w:type="spellEnd"/>
            <w:r w:rsidRPr="009A79AA">
              <w:rPr>
                <w:rFonts w:ascii="Times New Roman" w:eastAsia="Times New Roman" w:hAnsi="Times New Roman"/>
                <w:sz w:val="24"/>
                <w:szCs w:val="24"/>
                <w:lang w:eastAsia="bg-BG"/>
              </w:rPr>
              <w:t xml:space="preserve"> осигурява контрол на всички газови потоци по налягане и дебит, поддържа постоянна скорост (дебит) на газа през колоната</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1.8</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сплит/</w:t>
            </w:r>
            <w:proofErr w:type="spellStart"/>
            <w:r w:rsidRPr="009A79AA">
              <w:rPr>
                <w:rFonts w:ascii="Times New Roman" w:eastAsia="Times New Roman" w:hAnsi="Times New Roman"/>
                <w:sz w:val="24"/>
                <w:szCs w:val="24"/>
                <w:lang w:eastAsia="bg-BG"/>
              </w:rPr>
              <w:t>сплитлес</w:t>
            </w:r>
            <w:proofErr w:type="spellEnd"/>
            <w:r w:rsidRPr="009A79AA">
              <w:rPr>
                <w:rFonts w:ascii="Times New Roman" w:eastAsia="Times New Roman" w:hAnsi="Times New Roman"/>
                <w:sz w:val="24"/>
                <w:szCs w:val="24"/>
                <w:lang w:eastAsia="bg-BG"/>
              </w:rPr>
              <w:t xml:space="preserve">  </w:t>
            </w:r>
            <w:proofErr w:type="spellStart"/>
            <w:r w:rsidRPr="009A79AA">
              <w:rPr>
                <w:rFonts w:ascii="Times New Roman" w:eastAsia="Times New Roman" w:hAnsi="Times New Roman"/>
                <w:sz w:val="24"/>
                <w:szCs w:val="24"/>
                <w:lang w:eastAsia="bg-BG"/>
              </w:rPr>
              <w:t>инжектор</w:t>
            </w:r>
            <w:proofErr w:type="spellEnd"/>
            <w:r w:rsidRPr="009A79AA">
              <w:rPr>
                <w:rFonts w:ascii="Times New Roman" w:eastAsia="Times New Roman" w:hAnsi="Times New Roman"/>
                <w:sz w:val="24"/>
                <w:szCs w:val="24"/>
                <w:lang w:eastAsia="bg-BG"/>
              </w:rPr>
              <w:t xml:space="preserve"> – бр. 1</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1.9</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сплит/</w:t>
            </w:r>
            <w:proofErr w:type="spellStart"/>
            <w:r w:rsidRPr="009A79AA">
              <w:rPr>
                <w:rFonts w:ascii="Times New Roman" w:eastAsia="Times New Roman" w:hAnsi="Times New Roman"/>
                <w:sz w:val="24"/>
                <w:szCs w:val="24"/>
                <w:lang w:eastAsia="bg-BG"/>
              </w:rPr>
              <w:t>сплитлес</w:t>
            </w:r>
            <w:proofErr w:type="spellEnd"/>
            <w:r w:rsidRPr="009A79AA">
              <w:rPr>
                <w:rFonts w:ascii="Times New Roman" w:eastAsia="Times New Roman" w:hAnsi="Times New Roman"/>
                <w:sz w:val="24"/>
                <w:szCs w:val="24"/>
                <w:lang w:eastAsia="bg-BG"/>
              </w:rPr>
              <w:t xml:space="preserve"> </w:t>
            </w:r>
            <w:proofErr w:type="spellStart"/>
            <w:r w:rsidRPr="009A79AA">
              <w:rPr>
                <w:rFonts w:ascii="Times New Roman" w:eastAsia="Times New Roman" w:hAnsi="Times New Roman"/>
                <w:sz w:val="24"/>
                <w:szCs w:val="24"/>
                <w:lang w:eastAsia="bg-BG"/>
              </w:rPr>
              <w:t>инжектор</w:t>
            </w:r>
            <w:proofErr w:type="spellEnd"/>
            <w:r w:rsidRPr="009A79AA">
              <w:rPr>
                <w:rFonts w:ascii="Times New Roman" w:eastAsia="Times New Roman" w:hAnsi="Times New Roman"/>
                <w:sz w:val="24"/>
                <w:szCs w:val="24"/>
                <w:lang w:eastAsia="bg-BG"/>
              </w:rPr>
              <w:t xml:space="preserve"> – максимална температура не по ниска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400ºС</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1.10</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сплит/</w:t>
            </w:r>
            <w:proofErr w:type="spellStart"/>
            <w:r w:rsidRPr="009A79AA">
              <w:rPr>
                <w:rFonts w:ascii="Times New Roman" w:eastAsia="Times New Roman" w:hAnsi="Times New Roman"/>
                <w:sz w:val="24"/>
                <w:szCs w:val="24"/>
                <w:lang w:eastAsia="bg-BG"/>
              </w:rPr>
              <w:t>сплитлес</w:t>
            </w:r>
            <w:proofErr w:type="spellEnd"/>
            <w:r w:rsidRPr="009A79AA">
              <w:rPr>
                <w:rFonts w:ascii="Times New Roman" w:eastAsia="Times New Roman" w:hAnsi="Times New Roman"/>
                <w:sz w:val="24"/>
                <w:szCs w:val="24"/>
                <w:lang w:eastAsia="bg-BG"/>
              </w:rPr>
              <w:t xml:space="preserve"> </w:t>
            </w:r>
            <w:proofErr w:type="spellStart"/>
            <w:r w:rsidRPr="009A79AA">
              <w:rPr>
                <w:rFonts w:ascii="Times New Roman" w:eastAsia="Times New Roman" w:hAnsi="Times New Roman"/>
                <w:sz w:val="24"/>
                <w:szCs w:val="24"/>
                <w:lang w:eastAsia="bg-BG"/>
              </w:rPr>
              <w:t>инжектор</w:t>
            </w:r>
            <w:proofErr w:type="spellEnd"/>
            <w:r w:rsidRPr="009A79AA">
              <w:rPr>
                <w:rFonts w:ascii="Times New Roman" w:eastAsia="Times New Roman" w:hAnsi="Times New Roman"/>
                <w:sz w:val="24"/>
                <w:szCs w:val="24"/>
                <w:lang w:eastAsia="bg-BG"/>
              </w:rPr>
              <w:t xml:space="preserve"> – максимално работно налягане не по ниско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900 </w:t>
            </w:r>
            <w:proofErr w:type="spellStart"/>
            <w:r w:rsidRPr="009A79AA">
              <w:rPr>
                <w:rFonts w:ascii="Times New Roman" w:eastAsia="Times New Roman" w:hAnsi="Times New Roman"/>
                <w:sz w:val="24"/>
                <w:szCs w:val="24"/>
                <w:lang w:eastAsia="bg-BG"/>
              </w:rPr>
              <w:t>кРа</w:t>
            </w:r>
            <w:proofErr w:type="spellEnd"/>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1.11</w:t>
            </w:r>
          </w:p>
        </w:tc>
        <w:tc>
          <w:tcPr>
            <w:tcW w:w="4177" w:type="dxa"/>
            <w:shd w:val="clear" w:color="auto" w:fill="auto"/>
          </w:tcPr>
          <w:p w:rsidR="005055B8" w:rsidRPr="009A79AA" w:rsidRDefault="005055B8" w:rsidP="004971BA">
            <w:pPr>
              <w:spacing w:after="0" w:line="240" w:lineRule="auto"/>
              <w:ind w:left="13"/>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сплит/</w:t>
            </w:r>
            <w:proofErr w:type="spellStart"/>
            <w:r w:rsidRPr="009A79AA">
              <w:rPr>
                <w:rFonts w:ascii="Times New Roman" w:eastAsia="Times New Roman" w:hAnsi="Times New Roman"/>
                <w:sz w:val="24"/>
                <w:szCs w:val="24"/>
                <w:lang w:eastAsia="bg-BG"/>
              </w:rPr>
              <w:t>сплитлес</w:t>
            </w:r>
            <w:proofErr w:type="spellEnd"/>
            <w:r w:rsidRPr="009A79AA">
              <w:rPr>
                <w:rFonts w:ascii="Times New Roman" w:eastAsia="Times New Roman" w:hAnsi="Times New Roman"/>
                <w:sz w:val="24"/>
                <w:szCs w:val="24"/>
                <w:lang w:eastAsia="bg-BG"/>
              </w:rPr>
              <w:t xml:space="preserve"> </w:t>
            </w:r>
            <w:proofErr w:type="spellStart"/>
            <w:r w:rsidRPr="009A79AA">
              <w:rPr>
                <w:rFonts w:ascii="Times New Roman" w:eastAsia="Times New Roman" w:hAnsi="Times New Roman"/>
                <w:sz w:val="24"/>
                <w:szCs w:val="24"/>
                <w:lang w:eastAsia="bg-BG"/>
              </w:rPr>
              <w:t>инжектор</w:t>
            </w:r>
            <w:proofErr w:type="spellEnd"/>
            <w:r w:rsidRPr="009A79AA">
              <w:rPr>
                <w:rFonts w:ascii="Times New Roman" w:eastAsia="Times New Roman" w:hAnsi="Times New Roman"/>
                <w:sz w:val="24"/>
                <w:szCs w:val="24"/>
                <w:lang w:eastAsia="bg-BG"/>
              </w:rPr>
              <w:t xml:space="preserve"> поддържа режим газ </w:t>
            </w:r>
            <w:proofErr w:type="spellStart"/>
            <w:r w:rsidRPr="009A79AA">
              <w:rPr>
                <w:rFonts w:ascii="Times New Roman" w:eastAsia="Times New Roman" w:hAnsi="Times New Roman"/>
                <w:sz w:val="24"/>
                <w:szCs w:val="24"/>
                <w:lang w:eastAsia="bg-BG"/>
              </w:rPr>
              <w:t>сейвър</w:t>
            </w:r>
            <w:proofErr w:type="spellEnd"/>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1.12</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сплит/</w:t>
            </w:r>
            <w:proofErr w:type="spellStart"/>
            <w:r w:rsidRPr="009A79AA">
              <w:rPr>
                <w:rFonts w:ascii="Times New Roman" w:eastAsia="Times New Roman" w:hAnsi="Times New Roman"/>
                <w:sz w:val="24"/>
                <w:szCs w:val="24"/>
                <w:lang w:eastAsia="bg-BG"/>
              </w:rPr>
              <w:t>сплитлес</w:t>
            </w:r>
            <w:proofErr w:type="spellEnd"/>
            <w:r w:rsidRPr="009A79AA">
              <w:rPr>
                <w:rFonts w:ascii="Times New Roman" w:eastAsia="Times New Roman" w:hAnsi="Times New Roman"/>
                <w:sz w:val="24"/>
                <w:szCs w:val="24"/>
                <w:lang w:eastAsia="bg-BG"/>
              </w:rPr>
              <w:t xml:space="preserve"> </w:t>
            </w:r>
            <w:proofErr w:type="spellStart"/>
            <w:r w:rsidRPr="009A79AA">
              <w:rPr>
                <w:rFonts w:ascii="Times New Roman" w:eastAsia="Times New Roman" w:hAnsi="Times New Roman"/>
                <w:sz w:val="24"/>
                <w:szCs w:val="24"/>
                <w:lang w:eastAsia="bg-BG"/>
              </w:rPr>
              <w:t>инжектор</w:t>
            </w:r>
            <w:proofErr w:type="spellEnd"/>
            <w:r w:rsidRPr="009A79AA">
              <w:rPr>
                <w:rFonts w:ascii="Times New Roman" w:eastAsia="Times New Roman" w:hAnsi="Times New Roman"/>
                <w:sz w:val="24"/>
                <w:szCs w:val="24"/>
                <w:lang w:eastAsia="bg-BG"/>
              </w:rPr>
              <w:t xml:space="preserve"> </w:t>
            </w:r>
            <w:proofErr w:type="spellStart"/>
            <w:r w:rsidRPr="009A79AA">
              <w:rPr>
                <w:rFonts w:ascii="Times New Roman" w:eastAsia="Times New Roman" w:hAnsi="Times New Roman"/>
                <w:sz w:val="24"/>
                <w:szCs w:val="24"/>
                <w:lang w:eastAsia="bg-BG"/>
              </w:rPr>
              <w:t>осигурава</w:t>
            </w:r>
            <w:proofErr w:type="spellEnd"/>
            <w:r w:rsidRPr="009A79AA">
              <w:rPr>
                <w:rFonts w:ascii="Times New Roman" w:eastAsia="Times New Roman" w:hAnsi="Times New Roman"/>
                <w:sz w:val="24"/>
                <w:szCs w:val="24"/>
                <w:lang w:eastAsia="bg-BG"/>
              </w:rPr>
              <w:t xml:space="preserve"> сплит отношение покриващо интервала </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10:1 – 500:1</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1.13</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Филтър на сплит линията</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1.14</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пламъчно</w:t>
            </w:r>
            <w:proofErr w:type="spellEnd"/>
            <w:r w:rsidRPr="009A79AA">
              <w:rPr>
                <w:rFonts w:ascii="Times New Roman" w:eastAsia="Times New Roman" w:hAnsi="Times New Roman"/>
                <w:sz w:val="24"/>
                <w:szCs w:val="24"/>
                <w:lang w:eastAsia="bg-BG"/>
              </w:rPr>
              <w:t xml:space="preserve"> йонизационен детектор – автоматично запалване и </w:t>
            </w:r>
            <w:proofErr w:type="spellStart"/>
            <w:r w:rsidRPr="009A79AA">
              <w:rPr>
                <w:rFonts w:ascii="Times New Roman" w:eastAsia="Times New Roman" w:hAnsi="Times New Roman"/>
                <w:sz w:val="24"/>
                <w:szCs w:val="24"/>
                <w:lang w:eastAsia="bg-BG"/>
              </w:rPr>
              <w:t>презапалване</w:t>
            </w:r>
            <w:proofErr w:type="spellEnd"/>
            <w:r w:rsidRPr="009A79AA">
              <w:rPr>
                <w:rFonts w:ascii="Times New Roman" w:eastAsia="Times New Roman" w:hAnsi="Times New Roman"/>
                <w:sz w:val="24"/>
                <w:szCs w:val="24"/>
                <w:lang w:eastAsia="bg-BG"/>
              </w:rPr>
              <w:t>, автоматична промяна на дебита на въздуха и водорода при невъзможност от запалване – бр. 2</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1.15</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пламъчно</w:t>
            </w:r>
            <w:proofErr w:type="spellEnd"/>
            <w:r w:rsidRPr="009A79AA">
              <w:rPr>
                <w:rFonts w:ascii="Times New Roman" w:eastAsia="Times New Roman" w:hAnsi="Times New Roman"/>
                <w:sz w:val="24"/>
                <w:szCs w:val="24"/>
                <w:lang w:eastAsia="bg-BG"/>
              </w:rPr>
              <w:t xml:space="preserve"> йонизационен детектор – </w:t>
            </w:r>
            <w:proofErr w:type="spellStart"/>
            <w:r w:rsidRPr="009A79AA">
              <w:rPr>
                <w:rFonts w:ascii="Times New Roman" w:eastAsia="Times New Roman" w:hAnsi="Times New Roman"/>
                <w:sz w:val="24"/>
                <w:szCs w:val="24"/>
                <w:lang w:eastAsia="bg-BG"/>
              </w:rPr>
              <w:t>макс</w:t>
            </w:r>
            <w:proofErr w:type="spellEnd"/>
            <w:r w:rsidRPr="009A79AA">
              <w:rPr>
                <w:rFonts w:ascii="Times New Roman" w:eastAsia="Times New Roman" w:hAnsi="Times New Roman"/>
                <w:sz w:val="24"/>
                <w:szCs w:val="24"/>
                <w:lang w:eastAsia="bg-BG"/>
              </w:rPr>
              <w:t xml:space="preserve"> температура не по-ниска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p w:rsidR="005055B8" w:rsidRPr="009A79AA" w:rsidRDefault="005055B8" w:rsidP="004971BA">
            <w:pPr>
              <w:spacing w:after="0" w:line="240" w:lineRule="auto"/>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450ºС</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1.16</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пламъчно</w:t>
            </w:r>
            <w:proofErr w:type="spellEnd"/>
            <w:r w:rsidRPr="009A79AA">
              <w:rPr>
                <w:rFonts w:ascii="Times New Roman" w:eastAsia="Times New Roman" w:hAnsi="Times New Roman"/>
                <w:sz w:val="24"/>
                <w:szCs w:val="24"/>
                <w:lang w:eastAsia="bg-BG"/>
              </w:rPr>
              <w:t xml:space="preserve"> йонизационен детектор – линеен обхват не по-малък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vertAlign w:val="superscript"/>
                <w:lang w:eastAsia="bg-BG"/>
              </w:rPr>
            </w:pPr>
            <w:r w:rsidRPr="009A79AA">
              <w:rPr>
                <w:rFonts w:ascii="Times New Roman" w:eastAsia="Times New Roman" w:hAnsi="Times New Roman"/>
                <w:sz w:val="24"/>
                <w:szCs w:val="24"/>
                <w:lang w:eastAsia="bg-BG"/>
              </w:rPr>
              <w:t>10</w:t>
            </w:r>
            <w:r w:rsidRPr="009A79AA">
              <w:rPr>
                <w:rFonts w:ascii="Times New Roman" w:eastAsia="Times New Roman" w:hAnsi="Times New Roman"/>
                <w:sz w:val="24"/>
                <w:szCs w:val="24"/>
                <w:vertAlign w:val="superscript"/>
                <w:lang w:eastAsia="bg-BG"/>
              </w:rPr>
              <w:t>6</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1.17</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пламъчно</w:t>
            </w:r>
            <w:proofErr w:type="spellEnd"/>
            <w:r w:rsidRPr="009A79AA">
              <w:rPr>
                <w:rFonts w:ascii="Times New Roman" w:eastAsia="Times New Roman" w:hAnsi="Times New Roman"/>
                <w:sz w:val="24"/>
                <w:szCs w:val="24"/>
                <w:lang w:eastAsia="bg-BG"/>
              </w:rPr>
              <w:t xml:space="preserve"> йонизационен детектор – чувствителност минимално </w:t>
            </w:r>
            <w:proofErr w:type="spellStart"/>
            <w:r w:rsidRPr="009A79AA">
              <w:rPr>
                <w:rFonts w:ascii="Times New Roman" w:eastAsia="Times New Roman" w:hAnsi="Times New Roman"/>
                <w:sz w:val="24"/>
                <w:szCs w:val="24"/>
                <w:lang w:eastAsia="bg-BG"/>
              </w:rPr>
              <w:t>детектируемо</w:t>
            </w:r>
            <w:proofErr w:type="spellEnd"/>
            <w:r w:rsidRPr="009A79AA">
              <w:rPr>
                <w:rFonts w:ascii="Times New Roman" w:eastAsia="Times New Roman" w:hAnsi="Times New Roman"/>
                <w:sz w:val="24"/>
                <w:szCs w:val="24"/>
                <w:lang w:eastAsia="bg-BG"/>
              </w:rPr>
              <w:t xml:space="preserve"> количество не по-голямо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1,7 </w:t>
            </w:r>
            <w:proofErr w:type="spellStart"/>
            <w:r w:rsidRPr="009A79AA">
              <w:rPr>
                <w:rFonts w:ascii="Times New Roman" w:eastAsia="Times New Roman" w:hAnsi="Times New Roman"/>
                <w:sz w:val="24"/>
                <w:szCs w:val="24"/>
                <w:lang w:eastAsia="bg-BG"/>
              </w:rPr>
              <w:t>pg</w:t>
            </w:r>
            <w:proofErr w:type="spellEnd"/>
            <w:r w:rsidRPr="009A79AA">
              <w:rPr>
                <w:rFonts w:ascii="Times New Roman" w:eastAsia="Times New Roman" w:hAnsi="Times New Roman"/>
                <w:sz w:val="24"/>
                <w:szCs w:val="24"/>
                <w:lang w:eastAsia="bg-BG"/>
              </w:rPr>
              <w:t xml:space="preserve"> C/s (измерено с нормален </w:t>
            </w:r>
            <w:proofErr w:type="spellStart"/>
            <w:r w:rsidRPr="009A79AA">
              <w:rPr>
                <w:rFonts w:ascii="Times New Roman" w:eastAsia="Times New Roman" w:hAnsi="Times New Roman"/>
                <w:sz w:val="24"/>
                <w:szCs w:val="24"/>
                <w:lang w:eastAsia="bg-BG"/>
              </w:rPr>
              <w:t>алкан</w:t>
            </w:r>
            <w:proofErr w:type="spellEnd"/>
            <w:r w:rsidRPr="009A79AA">
              <w:rPr>
                <w:rFonts w:ascii="Times New Roman" w:eastAsia="Times New Roman" w:hAnsi="Times New Roman"/>
                <w:sz w:val="24"/>
                <w:szCs w:val="24"/>
                <w:lang w:eastAsia="bg-BG"/>
              </w:rPr>
              <w:t xml:space="preserve"> с повече от С10)</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1.18</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Аутосемплър</w:t>
            </w:r>
            <w:proofErr w:type="spellEnd"/>
            <w:r w:rsidRPr="009A79AA">
              <w:rPr>
                <w:rFonts w:ascii="Times New Roman" w:eastAsia="Times New Roman" w:hAnsi="Times New Roman"/>
                <w:sz w:val="24"/>
                <w:szCs w:val="24"/>
                <w:lang w:eastAsia="bg-BG"/>
              </w:rPr>
              <w:t xml:space="preserve"> за </w:t>
            </w:r>
            <w:proofErr w:type="spellStart"/>
            <w:r w:rsidRPr="009A79AA">
              <w:rPr>
                <w:rFonts w:ascii="Times New Roman" w:eastAsia="Times New Roman" w:hAnsi="Times New Roman"/>
                <w:sz w:val="24"/>
                <w:szCs w:val="24"/>
                <w:lang w:eastAsia="bg-BG"/>
              </w:rPr>
              <w:t>хедспейс</w:t>
            </w:r>
            <w:proofErr w:type="spellEnd"/>
            <w:r w:rsidRPr="009A79AA">
              <w:rPr>
                <w:rFonts w:ascii="Times New Roman" w:eastAsia="Times New Roman" w:hAnsi="Times New Roman"/>
                <w:sz w:val="24"/>
                <w:szCs w:val="24"/>
                <w:lang w:eastAsia="bg-BG"/>
              </w:rPr>
              <w:t xml:space="preserve"> анализи</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1.19</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Капацитет на </w:t>
            </w:r>
            <w:proofErr w:type="spellStart"/>
            <w:r w:rsidRPr="009A79AA">
              <w:rPr>
                <w:rFonts w:ascii="Times New Roman" w:eastAsia="Times New Roman" w:hAnsi="Times New Roman"/>
                <w:sz w:val="24"/>
                <w:szCs w:val="24"/>
                <w:lang w:eastAsia="bg-BG"/>
              </w:rPr>
              <w:t>аутосемплъра</w:t>
            </w:r>
            <w:proofErr w:type="spellEnd"/>
            <w:r w:rsidRPr="009A79AA">
              <w:rPr>
                <w:rFonts w:ascii="Times New Roman" w:eastAsia="Times New Roman" w:hAnsi="Times New Roman"/>
                <w:sz w:val="24"/>
                <w:szCs w:val="24"/>
                <w:lang w:eastAsia="bg-BG"/>
              </w:rPr>
              <w:t xml:space="preserve"> – мин. 40 бр. 20 ml шишенца за </w:t>
            </w:r>
            <w:proofErr w:type="spellStart"/>
            <w:r w:rsidRPr="009A79AA">
              <w:rPr>
                <w:rFonts w:ascii="Times New Roman" w:eastAsia="Times New Roman" w:hAnsi="Times New Roman"/>
                <w:sz w:val="24"/>
                <w:szCs w:val="24"/>
                <w:lang w:eastAsia="bg-BG"/>
              </w:rPr>
              <w:t>хедспейс</w:t>
            </w:r>
            <w:proofErr w:type="spellEnd"/>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1.20</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Спринцовка за </w:t>
            </w:r>
            <w:proofErr w:type="spellStart"/>
            <w:r w:rsidRPr="009A79AA">
              <w:rPr>
                <w:rFonts w:ascii="Times New Roman" w:eastAsia="Times New Roman" w:hAnsi="Times New Roman"/>
                <w:sz w:val="24"/>
                <w:szCs w:val="24"/>
                <w:lang w:eastAsia="bg-BG"/>
              </w:rPr>
              <w:t>хедспейс</w:t>
            </w:r>
            <w:proofErr w:type="spellEnd"/>
            <w:r w:rsidRPr="009A79AA">
              <w:rPr>
                <w:rFonts w:ascii="Times New Roman" w:eastAsia="Times New Roman" w:hAnsi="Times New Roman"/>
                <w:sz w:val="24"/>
                <w:szCs w:val="24"/>
                <w:lang w:eastAsia="bg-BG"/>
              </w:rPr>
              <w:t xml:space="preserve"> с обем 2 - 3 ml – 2 бр. Продухване на спринцовката с инертен газ</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1.21</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Нагряване на спринцовката за </w:t>
            </w:r>
            <w:proofErr w:type="spellStart"/>
            <w:r w:rsidRPr="009A79AA">
              <w:rPr>
                <w:rFonts w:ascii="Times New Roman" w:eastAsia="Times New Roman" w:hAnsi="Times New Roman"/>
                <w:sz w:val="24"/>
                <w:szCs w:val="24"/>
                <w:lang w:eastAsia="bg-BG"/>
              </w:rPr>
              <w:t>хедспейс</w:t>
            </w:r>
            <w:proofErr w:type="spellEnd"/>
            <w:r w:rsidRPr="009A79AA">
              <w:rPr>
                <w:rFonts w:ascii="Times New Roman" w:eastAsia="Times New Roman" w:hAnsi="Times New Roman"/>
                <w:sz w:val="24"/>
                <w:szCs w:val="24"/>
                <w:lang w:eastAsia="bg-BG"/>
              </w:rPr>
              <w:t xml:space="preserve"> – изключено и покриващо интервала 40-150 ºС</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1.22</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Пещ за подготовка на пробите за </w:t>
            </w:r>
            <w:proofErr w:type="spellStart"/>
            <w:r w:rsidRPr="009A79AA">
              <w:rPr>
                <w:rFonts w:ascii="Times New Roman" w:eastAsia="Times New Roman" w:hAnsi="Times New Roman"/>
                <w:sz w:val="24"/>
                <w:szCs w:val="24"/>
                <w:lang w:eastAsia="bg-BG"/>
              </w:rPr>
              <w:t>хедспейс</w:t>
            </w:r>
            <w:proofErr w:type="spellEnd"/>
            <w:r w:rsidRPr="009A79AA">
              <w:rPr>
                <w:rFonts w:ascii="Times New Roman" w:eastAsia="Times New Roman" w:hAnsi="Times New Roman"/>
                <w:sz w:val="24"/>
                <w:szCs w:val="24"/>
                <w:lang w:eastAsia="bg-BG"/>
              </w:rPr>
              <w:t xml:space="preserve"> с капацитет не по-малко от 5 бр. 20 ml шишенца осигуряваща загряване в интервала 40 – 150  ºС със стъпка 1  ºС и разбъркване на пробите</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lastRenderedPageBreak/>
              <w:t>1.23</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Прецизност на инжектиране в </w:t>
            </w:r>
            <w:proofErr w:type="spellStart"/>
            <w:r w:rsidRPr="009A79AA">
              <w:rPr>
                <w:rFonts w:ascii="Times New Roman" w:eastAsia="Times New Roman" w:hAnsi="Times New Roman"/>
                <w:sz w:val="24"/>
                <w:szCs w:val="24"/>
                <w:lang w:eastAsia="bg-BG"/>
              </w:rPr>
              <w:t>хедспейс</w:t>
            </w:r>
            <w:proofErr w:type="spellEnd"/>
            <w:r w:rsidRPr="009A79AA">
              <w:rPr>
                <w:rFonts w:ascii="Times New Roman" w:eastAsia="Times New Roman" w:hAnsi="Times New Roman"/>
                <w:sz w:val="24"/>
                <w:szCs w:val="24"/>
                <w:lang w:eastAsia="bg-BG"/>
              </w:rPr>
              <w:t xml:space="preserve"> не повече от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1% RSD</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1.24</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Скорост на инжектиране в </w:t>
            </w:r>
            <w:proofErr w:type="spellStart"/>
            <w:r w:rsidRPr="009A79AA">
              <w:rPr>
                <w:rFonts w:ascii="Times New Roman" w:eastAsia="Times New Roman" w:hAnsi="Times New Roman"/>
                <w:sz w:val="24"/>
                <w:szCs w:val="24"/>
                <w:lang w:eastAsia="bg-BG"/>
              </w:rPr>
              <w:t>хедспейс</w:t>
            </w:r>
            <w:proofErr w:type="spellEnd"/>
            <w:r w:rsidRPr="009A79AA">
              <w:rPr>
                <w:rFonts w:ascii="Times New Roman" w:eastAsia="Times New Roman" w:hAnsi="Times New Roman"/>
                <w:sz w:val="24"/>
                <w:szCs w:val="24"/>
                <w:lang w:eastAsia="bg-BG"/>
              </w:rPr>
              <w:t xml:space="preserve"> покриваща интервал 1 - 100 ml/</w:t>
            </w:r>
            <w:proofErr w:type="spellStart"/>
            <w:r w:rsidRPr="009A79AA">
              <w:rPr>
                <w:rFonts w:ascii="Times New Roman" w:eastAsia="Times New Roman" w:hAnsi="Times New Roman"/>
                <w:sz w:val="24"/>
                <w:szCs w:val="24"/>
                <w:lang w:eastAsia="bg-BG"/>
              </w:rPr>
              <w:t>min</w:t>
            </w:r>
            <w:proofErr w:type="spellEnd"/>
            <w:r w:rsidRPr="009A79AA">
              <w:rPr>
                <w:rFonts w:ascii="Times New Roman" w:eastAsia="Times New Roman" w:hAnsi="Times New Roman"/>
                <w:sz w:val="24"/>
                <w:szCs w:val="24"/>
                <w:lang w:eastAsia="bg-BG"/>
              </w:rPr>
              <w:t xml:space="preserve"> със стъпка 1 ml/</w:t>
            </w:r>
            <w:proofErr w:type="spellStart"/>
            <w:r w:rsidRPr="009A79AA">
              <w:rPr>
                <w:rFonts w:ascii="Times New Roman" w:eastAsia="Times New Roman" w:hAnsi="Times New Roman"/>
                <w:sz w:val="24"/>
                <w:szCs w:val="24"/>
                <w:lang w:eastAsia="bg-BG"/>
              </w:rPr>
              <w:t>min</w:t>
            </w:r>
            <w:proofErr w:type="spellEnd"/>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1.25</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Компютърна система със следните минимални характеристики: 16 GB RAM, 1 TB HDD, DVD-RW, минимум 23” FHD TFT LCD монитор, мишка със </w:t>
            </w:r>
            <w:proofErr w:type="spellStart"/>
            <w:r w:rsidRPr="009A79AA">
              <w:rPr>
                <w:rFonts w:ascii="Times New Roman" w:eastAsia="Times New Roman" w:hAnsi="Times New Roman"/>
                <w:sz w:val="24"/>
                <w:szCs w:val="24"/>
                <w:lang w:eastAsia="bg-BG"/>
              </w:rPr>
              <w:t>scroll</w:t>
            </w:r>
            <w:proofErr w:type="spellEnd"/>
            <w:r w:rsidRPr="009A79AA">
              <w:rPr>
                <w:rFonts w:ascii="Times New Roman" w:eastAsia="Times New Roman" w:hAnsi="Times New Roman"/>
                <w:sz w:val="24"/>
                <w:szCs w:val="24"/>
                <w:lang w:eastAsia="bg-BG"/>
              </w:rPr>
              <w:t xml:space="preserve"> </w:t>
            </w:r>
            <w:proofErr w:type="spellStart"/>
            <w:r w:rsidRPr="009A79AA">
              <w:rPr>
                <w:rFonts w:ascii="Times New Roman" w:eastAsia="Times New Roman" w:hAnsi="Times New Roman"/>
                <w:sz w:val="24"/>
                <w:szCs w:val="24"/>
                <w:lang w:eastAsia="bg-BG"/>
              </w:rPr>
              <w:t>wheel</w:t>
            </w:r>
            <w:proofErr w:type="spellEnd"/>
            <w:r w:rsidRPr="009A79AA">
              <w:rPr>
                <w:rFonts w:ascii="Times New Roman" w:eastAsia="Times New Roman" w:hAnsi="Times New Roman"/>
                <w:sz w:val="24"/>
                <w:szCs w:val="24"/>
                <w:lang w:eastAsia="bg-BG"/>
              </w:rPr>
              <w:t>, клавиатура с надписана кирилица по БДС, поне 2 бр. свободни USB порта единия 3.0, поне 1 свободен LAN порт, операционна система Windows 7 Pro или еквивалентна, лазерен принтер.</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1.26</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Софтуерен пакет  за пълно управление на системата и приставките към нея, събиране, обработка и съхранение на информацията. </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1.27</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Всички необходими консумативи, аксесоари и др. необходими за инсталация и пускане в експлоатация на всички модули на апарата, както и за обслужването им за гаранционния срок (в т.ч. газови линии и др.)</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1.28</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2 бр. колони WAX 30 m/0,32 mm/0,25 </w:t>
            </w:r>
            <w:proofErr w:type="spellStart"/>
            <w:r w:rsidRPr="009A79AA">
              <w:rPr>
                <w:rFonts w:ascii="Times New Roman" w:eastAsia="Times New Roman" w:hAnsi="Times New Roman"/>
                <w:sz w:val="24"/>
                <w:szCs w:val="24"/>
                <w:lang w:eastAsia="bg-BG"/>
              </w:rPr>
              <w:t>um</w:t>
            </w:r>
            <w:proofErr w:type="spellEnd"/>
            <w:r w:rsidRPr="009A79AA">
              <w:rPr>
                <w:rFonts w:ascii="Times New Roman" w:eastAsia="Times New Roman" w:hAnsi="Times New Roman"/>
                <w:sz w:val="24"/>
                <w:szCs w:val="24"/>
                <w:lang w:eastAsia="bg-BG"/>
              </w:rPr>
              <w:t xml:space="preserve"> </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1.29</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сплит лайнер 4 - 5 mm – 5 бр.</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1.30</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Септа</w:t>
            </w:r>
            <w:proofErr w:type="spellEnd"/>
            <w:r w:rsidRPr="009A79AA">
              <w:rPr>
                <w:rFonts w:ascii="Times New Roman" w:eastAsia="Times New Roman" w:hAnsi="Times New Roman"/>
                <w:sz w:val="24"/>
                <w:szCs w:val="24"/>
                <w:lang w:eastAsia="bg-BG"/>
              </w:rPr>
              <w:t xml:space="preserve"> за сплит/</w:t>
            </w:r>
            <w:proofErr w:type="spellStart"/>
            <w:r w:rsidRPr="009A79AA">
              <w:rPr>
                <w:rFonts w:ascii="Times New Roman" w:eastAsia="Times New Roman" w:hAnsi="Times New Roman"/>
                <w:sz w:val="24"/>
                <w:szCs w:val="24"/>
                <w:lang w:eastAsia="bg-BG"/>
              </w:rPr>
              <w:t>сплитлес</w:t>
            </w:r>
            <w:proofErr w:type="spellEnd"/>
            <w:r w:rsidRPr="009A79AA">
              <w:rPr>
                <w:rFonts w:ascii="Times New Roman" w:eastAsia="Times New Roman" w:hAnsi="Times New Roman"/>
                <w:sz w:val="24"/>
                <w:szCs w:val="24"/>
                <w:lang w:eastAsia="bg-BG"/>
              </w:rPr>
              <w:t xml:space="preserve"> </w:t>
            </w:r>
            <w:proofErr w:type="spellStart"/>
            <w:r w:rsidRPr="009A79AA">
              <w:rPr>
                <w:rFonts w:ascii="Times New Roman" w:eastAsia="Times New Roman" w:hAnsi="Times New Roman"/>
                <w:sz w:val="24"/>
                <w:szCs w:val="24"/>
                <w:lang w:eastAsia="bg-BG"/>
              </w:rPr>
              <w:t>инжектор</w:t>
            </w:r>
            <w:proofErr w:type="spellEnd"/>
            <w:r w:rsidRPr="009A79AA">
              <w:rPr>
                <w:rFonts w:ascii="Times New Roman" w:eastAsia="Times New Roman" w:hAnsi="Times New Roman"/>
                <w:sz w:val="24"/>
                <w:szCs w:val="24"/>
                <w:lang w:eastAsia="bg-BG"/>
              </w:rPr>
              <w:t xml:space="preserve"> – 20 бр.</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1.31</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Комплект </w:t>
            </w:r>
            <w:proofErr w:type="spellStart"/>
            <w:r w:rsidRPr="009A79AA">
              <w:rPr>
                <w:rFonts w:ascii="Times New Roman" w:eastAsia="Times New Roman" w:hAnsi="Times New Roman"/>
                <w:sz w:val="24"/>
                <w:szCs w:val="24"/>
                <w:lang w:eastAsia="bg-BG"/>
              </w:rPr>
              <w:t>ферули</w:t>
            </w:r>
            <w:proofErr w:type="spellEnd"/>
            <w:r w:rsidRPr="009A79AA">
              <w:rPr>
                <w:rFonts w:ascii="Times New Roman" w:eastAsia="Times New Roman" w:hAnsi="Times New Roman"/>
                <w:sz w:val="24"/>
                <w:szCs w:val="24"/>
                <w:lang w:eastAsia="bg-BG"/>
              </w:rPr>
              <w:t xml:space="preserve"> за </w:t>
            </w:r>
            <w:proofErr w:type="spellStart"/>
            <w:r w:rsidRPr="009A79AA">
              <w:rPr>
                <w:rFonts w:ascii="Times New Roman" w:eastAsia="Times New Roman" w:hAnsi="Times New Roman"/>
                <w:sz w:val="24"/>
                <w:szCs w:val="24"/>
                <w:lang w:eastAsia="bg-BG"/>
              </w:rPr>
              <w:t>инжектора</w:t>
            </w:r>
            <w:proofErr w:type="spellEnd"/>
            <w:r w:rsidRPr="009A79AA">
              <w:rPr>
                <w:rFonts w:ascii="Times New Roman" w:eastAsia="Times New Roman" w:hAnsi="Times New Roman"/>
                <w:sz w:val="24"/>
                <w:szCs w:val="24"/>
                <w:lang w:eastAsia="bg-BG"/>
              </w:rPr>
              <w:t xml:space="preserve"> (за колона с </w:t>
            </w:r>
            <w:proofErr w:type="spellStart"/>
            <w:r w:rsidRPr="009A79AA">
              <w:rPr>
                <w:rFonts w:ascii="Times New Roman" w:eastAsia="Times New Roman" w:hAnsi="Times New Roman"/>
                <w:sz w:val="24"/>
                <w:szCs w:val="24"/>
                <w:lang w:eastAsia="bg-BG"/>
              </w:rPr>
              <w:t>вътр</w:t>
            </w:r>
            <w:proofErr w:type="spellEnd"/>
            <w:r w:rsidRPr="009A79AA">
              <w:rPr>
                <w:rFonts w:ascii="Times New Roman" w:eastAsia="Times New Roman" w:hAnsi="Times New Roman"/>
                <w:sz w:val="24"/>
                <w:szCs w:val="24"/>
                <w:lang w:eastAsia="bg-BG"/>
              </w:rPr>
              <w:t>. диаметър 0,32 mm) и за детектора – 10 бр.</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1.32</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Спринцовки за газова </w:t>
            </w:r>
            <w:proofErr w:type="spellStart"/>
            <w:r w:rsidRPr="009A79AA">
              <w:rPr>
                <w:rFonts w:ascii="Times New Roman" w:eastAsia="Times New Roman" w:hAnsi="Times New Roman"/>
                <w:sz w:val="24"/>
                <w:szCs w:val="24"/>
                <w:lang w:eastAsia="bg-BG"/>
              </w:rPr>
              <w:t>хроматография</w:t>
            </w:r>
            <w:proofErr w:type="spellEnd"/>
            <w:r w:rsidRPr="009A79AA">
              <w:rPr>
                <w:rFonts w:ascii="Times New Roman" w:eastAsia="Times New Roman" w:hAnsi="Times New Roman"/>
                <w:sz w:val="24"/>
                <w:szCs w:val="24"/>
                <w:lang w:eastAsia="bg-BG"/>
              </w:rPr>
              <w:t xml:space="preserve"> 10 </w:t>
            </w:r>
            <w:proofErr w:type="spellStart"/>
            <w:r w:rsidRPr="009A79AA">
              <w:rPr>
                <w:rFonts w:ascii="Times New Roman" w:eastAsia="Times New Roman" w:hAnsi="Times New Roman"/>
                <w:sz w:val="24"/>
                <w:szCs w:val="24"/>
                <w:lang w:eastAsia="bg-BG"/>
              </w:rPr>
              <w:t>ul</w:t>
            </w:r>
            <w:proofErr w:type="spellEnd"/>
            <w:r w:rsidRPr="009A79AA">
              <w:rPr>
                <w:rFonts w:ascii="Times New Roman" w:eastAsia="Times New Roman" w:hAnsi="Times New Roman"/>
                <w:sz w:val="24"/>
                <w:szCs w:val="24"/>
                <w:lang w:eastAsia="bg-BG"/>
              </w:rPr>
              <w:t xml:space="preserve"> – 2 бр.</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lastRenderedPageBreak/>
              <w:t>1.33</w:t>
            </w:r>
          </w:p>
        </w:tc>
        <w:tc>
          <w:tcPr>
            <w:tcW w:w="4177" w:type="dxa"/>
            <w:shd w:val="clear" w:color="auto" w:fill="auto"/>
          </w:tcPr>
          <w:p w:rsidR="005055B8" w:rsidRPr="000A0C55" w:rsidRDefault="005055B8" w:rsidP="000A0C55">
            <w:pPr>
              <w:jc w:val="both"/>
              <w:rPr>
                <w:rFonts w:ascii="Times New Roman" w:hAnsi="Times New Roman"/>
              </w:rPr>
            </w:pPr>
            <w:r w:rsidRPr="000A0C55">
              <w:rPr>
                <w:rFonts w:ascii="Times New Roman" w:hAnsi="Times New Roman"/>
                <w:sz w:val="24"/>
              </w:rPr>
              <w:t xml:space="preserve">Аналитична везна с Максимално тегло </w:t>
            </w:r>
            <w:r w:rsidRPr="000A0C55">
              <w:rPr>
                <w:rFonts w:ascii="Times New Roman" w:hAnsi="Times New Roman"/>
                <w:sz w:val="24"/>
              </w:rPr>
              <w:sym w:font="Symbol" w:char="F0B3"/>
            </w:r>
            <w:r w:rsidRPr="000A0C55">
              <w:rPr>
                <w:rFonts w:ascii="Times New Roman" w:hAnsi="Times New Roman"/>
                <w:sz w:val="24"/>
              </w:rPr>
              <w:t xml:space="preserve"> 200 g; Стойност на скално деление (d) 0,1 </w:t>
            </w:r>
            <w:proofErr w:type="spellStart"/>
            <w:r w:rsidRPr="000A0C55">
              <w:rPr>
                <w:rFonts w:ascii="Times New Roman" w:hAnsi="Times New Roman"/>
                <w:sz w:val="24"/>
              </w:rPr>
              <w:t>mg</w:t>
            </w:r>
            <w:proofErr w:type="spellEnd"/>
            <w:r w:rsidRPr="000A0C55">
              <w:rPr>
                <w:rFonts w:ascii="Times New Roman" w:hAnsi="Times New Roman"/>
                <w:sz w:val="24"/>
              </w:rPr>
              <w:t xml:space="preserve">; Клас на точност съгласно Наредба за съществените изисквания и оценяване на съответствието на везни с неавтоматично действие І; Линейност в целия измервателен обхват ≤± 0.2 </w:t>
            </w:r>
            <w:proofErr w:type="spellStart"/>
            <w:r w:rsidRPr="000A0C55">
              <w:rPr>
                <w:rFonts w:ascii="Times New Roman" w:hAnsi="Times New Roman"/>
                <w:sz w:val="24"/>
              </w:rPr>
              <w:t>mg</w:t>
            </w:r>
            <w:proofErr w:type="spellEnd"/>
            <w:r w:rsidRPr="000A0C55">
              <w:rPr>
                <w:rFonts w:ascii="Times New Roman" w:hAnsi="Times New Roman"/>
                <w:sz w:val="24"/>
              </w:rPr>
              <w:t xml:space="preserve">; Повторяемост </w:t>
            </w:r>
            <w:r w:rsidRPr="000A0C55">
              <w:rPr>
                <w:rFonts w:ascii="Times New Roman" w:hAnsi="Times New Roman"/>
                <w:sz w:val="24"/>
              </w:rPr>
              <w:sym w:font="Symbol" w:char="F0A3"/>
            </w:r>
            <w:r w:rsidRPr="000A0C55">
              <w:rPr>
                <w:rFonts w:ascii="Times New Roman" w:hAnsi="Times New Roman"/>
                <w:sz w:val="24"/>
              </w:rPr>
              <w:t xml:space="preserve"> ±0,1 </w:t>
            </w:r>
            <w:proofErr w:type="spellStart"/>
            <w:r w:rsidRPr="000A0C55">
              <w:rPr>
                <w:rFonts w:ascii="Times New Roman" w:hAnsi="Times New Roman"/>
                <w:sz w:val="24"/>
              </w:rPr>
              <w:t>mg</w:t>
            </w:r>
            <w:proofErr w:type="spellEnd"/>
            <w:r w:rsidRPr="000A0C55">
              <w:rPr>
                <w:rFonts w:ascii="Times New Roman" w:hAnsi="Times New Roman"/>
                <w:sz w:val="24"/>
              </w:rPr>
              <w:t xml:space="preserve">; Време за стабилизиране </w:t>
            </w:r>
            <w:r w:rsidRPr="000A0C55">
              <w:rPr>
                <w:rFonts w:ascii="Times New Roman" w:hAnsi="Times New Roman"/>
                <w:sz w:val="24"/>
              </w:rPr>
              <w:sym w:font="Symbol" w:char="F0A3"/>
            </w:r>
            <w:r w:rsidRPr="000A0C55">
              <w:rPr>
                <w:rFonts w:ascii="Times New Roman" w:hAnsi="Times New Roman"/>
                <w:sz w:val="24"/>
              </w:rPr>
              <w:t xml:space="preserve"> 2 s; Размери на блюдото </w:t>
            </w:r>
            <w:proofErr w:type="spellStart"/>
            <w:r w:rsidRPr="000A0C55">
              <w:rPr>
                <w:rFonts w:ascii="Times New Roman" w:hAnsi="Times New Roman"/>
                <w:sz w:val="24"/>
              </w:rPr>
              <w:t>min</w:t>
            </w:r>
            <w:proofErr w:type="spellEnd"/>
            <w:r w:rsidRPr="000A0C55">
              <w:rPr>
                <w:rFonts w:ascii="Times New Roman" w:hAnsi="Times New Roman"/>
                <w:sz w:val="24"/>
              </w:rPr>
              <w:t xml:space="preserve"> Ø80 mm или </w:t>
            </w:r>
            <w:proofErr w:type="spellStart"/>
            <w:r w:rsidRPr="000A0C55">
              <w:rPr>
                <w:rFonts w:ascii="Times New Roman" w:hAnsi="Times New Roman"/>
                <w:sz w:val="24"/>
              </w:rPr>
              <w:t>min</w:t>
            </w:r>
            <w:proofErr w:type="spellEnd"/>
            <w:r w:rsidRPr="000A0C55">
              <w:rPr>
                <w:rFonts w:ascii="Times New Roman" w:hAnsi="Times New Roman"/>
                <w:sz w:val="24"/>
              </w:rPr>
              <w:t xml:space="preserve"> 70Х70 mm; Дисплей, LCD или TFT; Стъклен бокс за защита от въздушни течения; Напълно автоматична вътрешна калибровка; Възможност за иницииране на автоматична вътрешна калибровка от страна на оператора; Интерфейс за връзка с принтер или компютър; Везната да е с оценено съответствие, като то да бъде удостоверено чрез метрологична маркировка съгласно Наредба за съществените изисквания и оценяване на съответствието на везни с неавтоматично действие.</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1 бр.</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1.34</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Автоматични пипети ръчни от 0,2 ml  и 1 ml по 1 бр. и по 200 бр. накрайници за тях</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да</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1.35</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val="en-US" w:eastAsia="bg-BG"/>
              </w:rPr>
            </w:pPr>
            <w:r w:rsidRPr="009A79AA">
              <w:rPr>
                <w:rFonts w:ascii="Times New Roman" w:eastAsia="Times New Roman" w:hAnsi="Times New Roman"/>
                <w:sz w:val="24"/>
                <w:szCs w:val="24"/>
                <w:lang w:eastAsia="bg-BG"/>
              </w:rPr>
              <w:t>Мерителна колба от 1 l, клас А съгласно ISO 1042:1998 или еквивалент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val="en-US" w:eastAsia="bg-BG"/>
              </w:rPr>
              <w:t xml:space="preserve">5 </w:t>
            </w:r>
            <w:proofErr w:type="spellStart"/>
            <w:r w:rsidRPr="009A79AA">
              <w:rPr>
                <w:rFonts w:ascii="Times New Roman" w:eastAsia="Times New Roman" w:hAnsi="Times New Roman"/>
                <w:sz w:val="24"/>
                <w:szCs w:val="24"/>
                <w:lang w:val="en-US" w:eastAsia="bg-BG"/>
              </w:rPr>
              <w:t>бр</w:t>
            </w:r>
            <w:proofErr w:type="spellEnd"/>
            <w:r w:rsidRPr="009A79AA">
              <w:rPr>
                <w:rFonts w:ascii="Times New Roman" w:eastAsia="Times New Roman" w:hAnsi="Times New Roman"/>
                <w:sz w:val="24"/>
                <w:szCs w:val="24"/>
                <w:lang w:val="en-US" w:eastAsia="bg-BG"/>
              </w:rPr>
              <w:t>.</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val="en-US"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1.36</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Фол</w:t>
            </w:r>
            <w:proofErr w:type="spellEnd"/>
            <w:r w:rsidRPr="009A79AA">
              <w:rPr>
                <w:rFonts w:ascii="Times New Roman" w:eastAsia="Times New Roman" w:hAnsi="Times New Roman"/>
                <w:sz w:val="24"/>
                <w:szCs w:val="24"/>
                <w:lang w:eastAsia="bg-BG"/>
              </w:rPr>
              <w:t xml:space="preserve"> пипета с един скален знак от 1 </w:t>
            </w:r>
            <w:r w:rsidRPr="009A79AA">
              <w:rPr>
                <w:rFonts w:ascii="Times New Roman" w:eastAsia="Times New Roman" w:hAnsi="Times New Roman"/>
                <w:sz w:val="24"/>
                <w:szCs w:val="24"/>
                <w:lang w:val="en-US" w:eastAsia="bg-BG"/>
              </w:rPr>
              <w:t>ml,</w:t>
            </w:r>
            <w:r w:rsidRPr="009A79AA">
              <w:rPr>
                <w:rFonts w:ascii="Times New Roman" w:eastAsia="Times New Roman" w:hAnsi="Times New Roman"/>
                <w:sz w:val="24"/>
                <w:szCs w:val="24"/>
                <w:lang w:eastAsia="bg-BG"/>
              </w:rPr>
              <w:t xml:space="preserve"> мин. клас В съгласно ISO 648:2008</w:t>
            </w:r>
            <w:r w:rsidRPr="009A79AA">
              <w:rPr>
                <w:rFonts w:ascii="Times New Roman" w:eastAsia="Times New Roman" w:hAnsi="Times New Roman"/>
                <w:sz w:val="24"/>
                <w:szCs w:val="24"/>
                <w:lang w:val="en-US" w:eastAsia="bg-BG"/>
              </w:rPr>
              <w:t xml:space="preserve"> </w:t>
            </w:r>
            <w:r w:rsidRPr="009A79AA">
              <w:rPr>
                <w:rFonts w:ascii="Times New Roman" w:eastAsia="Times New Roman" w:hAnsi="Times New Roman"/>
                <w:sz w:val="24"/>
                <w:szCs w:val="24"/>
                <w:lang w:eastAsia="bg-BG"/>
              </w:rPr>
              <w:t>или еквивалент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val="en-US" w:eastAsia="bg-BG"/>
              </w:rPr>
              <w:t xml:space="preserve">2 </w:t>
            </w:r>
            <w:proofErr w:type="spellStart"/>
            <w:r w:rsidRPr="009A79AA">
              <w:rPr>
                <w:rFonts w:ascii="Times New Roman" w:eastAsia="Times New Roman" w:hAnsi="Times New Roman"/>
                <w:sz w:val="24"/>
                <w:szCs w:val="24"/>
                <w:lang w:val="en-US" w:eastAsia="bg-BG"/>
              </w:rPr>
              <w:t>бр</w:t>
            </w:r>
            <w:proofErr w:type="spellEnd"/>
            <w:r w:rsidRPr="009A79AA">
              <w:rPr>
                <w:rFonts w:ascii="Times New Roman" w:eastAsia="Times New Roman" w:hAnsi="Times New Roman"/>
                <w:sz w:val="24"/>
                <w:szCs w:val="24"/>
                <w:lang w:val="en-US" w:eastAsia="bg-BG"/>
              </w:rPr>
              <w:t>.</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val="en-US"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1.37</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Фол</w:t>
            </w:r>
            <w:proofErr w:type="spellEnd"/>
            <w:r w:rsidRPr="009A79AA">
              <w:rPr>
                <w:rFonts w:ascii="Times New Roman" w:eastAsia="Times New Roman" w:hAnsi="Times New Roman"/>
                <w:sz w:val="24"/>
                <w:szCs w:val="24"/>
                <w:lang w:eastAsia="bg-BG"/>
              </w:rPr>
              <w:t xml:space="preserve"> пипета с един скален знак от 2 </w:t>
            </w:r>
            <w:r w:rsidRPr="009A79AA">
              <w:rPr>
                <w:rFonts w:ascii="Times New Roman" w:eastAsia="Times New Roman" w:hAnsi="Times New Roman"/>
                <w:sz w:val="24"/>
                <w:szCs w:val="24"/>
                <w:lang w:val="en-US" w:eastAsia="bg-BG"/>
              </w:rPr>
              <w:t>ml</w:t>
            </w:r>
            <w:r w:rsidRPr="009A79AA">
              <w:rPr>
                <w:rFonts w:ascii="Times New Roman" w:eastAsia="Times New Roman" w:hAnsi="Times New Roman"/>
                <w:sz w:val="24"/>
                <w:szCs w:val="24"/>
                <w:lang w:eastAsia="bg-BG"/>
              </w:rPr>
              <w:t>, мин. клас В съгласно ISO 648:2008 или еквивалент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val="en-US" w:eastAsia="bg-BG"/>
              </w:rPr>
              <w:t xml:space="preserve">2 </w:t>
            </w:r>
            <w:proofErr w:type="spellStart"/>
            <w:r w:rsidRPr="009A79AA">
              <w:rPr>
                <w:rFonts w:ascii="Times New Roman" w:eastAsia="Times New Roman" w:hAnsi="Times New Roman"/>
                <w:sz w:val="24"/>
                <w:szCs w:val="24"/>
                <w:lang w:val="en-US" w:eastAsia="bg-BG"/>
              </w:rPr>
              <w:t>бр</w:t>
            </w:r>
            <w:proofErr w:type="spellEnd"/>
            <w:r w:rsidRPr="009A79AA">
              <w:rPr>
                <w:rFonts w:ascii="Times New Roman" w:eastAsia="Times New Roman" w:hAnsi="Times New Roman"/>
                <w:sz w:val="24"/>
                <w:szCs w:val="24"/>
                <w:lang w:val="en-US" w:eastAsia="bg-BG"/>
              </w:rPr>
              <w:t>.</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val="en-US"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1.38</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proofErr w:type="spellStart"/>
            <w:r w:rsidRPr="009A79AA">
              <w:rPr>
                <w:rFonts w:ascii="Times New Roman" w:eastAsia="Times New Roman" w:hAnsi="Times New Roman"/>
                <w:sz w:val="24"/>
                <w:szCs w:val="24"/>
                <w:lang w:eastAsia="bg-BG"/>
              </w:rPr>
              <w:t>Фол</w:t>
            </w:r>
            <w:proofErr w:type="spellEnd"/>
            <w:r w:rsidRPr="009A79AA">
              <w:rPr>
                <w:rFonts w:ascii="Times New Roman" w:eastAsia="Times New Roman" w:hAnsi="Times New Roman"/>
                <w:sz w:val="24"/>
                <w:szCs w:val="24"/>
                <w:lang w:eastAsia="bg-BG"/>
              </w:rPr>
              <w:t xml:space="preserve"> пипета с един скален знак от 5 </w:t>
            </w:r>
            <w:r w:rsidRPr="009A79AA">
              <w:rPr>
                <w:rFonts w:ascii="Times New Roman" w:eastAsia="Times New Roman" w:hAnsi="Times New Roman"/>
                <w:sz w:val="24"/>
                <w:szCs w:val="24"/>
                <w:lang w:val="en-US" w:eastAsia="bg-BG"/>
              </w:rPr>
              <w:t>ml</w:t>
            </w:r>
            <w:r w:rsidRPr="009A79AA">
              <w:rPr>
                <w:rFonts w:ascii="Times New Roman" w:eastAsia="Times New Roman" w:hAnsi="Times New Roman"/>
                <w:sz w:val="24"/>
                <w:szCs w:val="24"/>
                <w:lang w:eastAsia="bg-BG"/>
              </w:rPr>
              <w:t>, мин. клас В съгласно ISO 648:2008 или еквивалент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val="en-US" w:eastAsia="bg-BG"/>
              </w:rPr>
              <w:t xml:space="preserve">2 </w:t>
            </w:r>
            <w:proofErr w:type="spellStart"/>
            <w:r w:rsidRPr="009A79AA">
              <w:rPr>
                <w:rFonts w:ascii="Times New Roman" w:eastAsia="Times New Roman" w:hAnsi="Times New Roman"/>
                <w:sz w:val="24"/>
                <w:szCs w:val="24"/>
                <w:lang w:val="en-US" w:eastAsia="bg-BG"/>
              </w:rPr>
              <w:t>бр</w:t>
            </w:r>
            <w:proofErr w:type="spellEnd"/>
            <w:r w:rsidRPr="009A79AA">
              <w:rPr>
                <w:rFonts w:ascii="Times New Roman" w:eastAsia="Times New Roman" w:hAnsi="Times New Roman"/>
                <w:sz w:val="24"/>
                <w:szCs w:val="24"/>
                <w:lang w:val="en-US" w:eastAsia="bg-BG"/>
              </w:rPr>
              <w:t>.</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val="en-US"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1.39</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val="en-US" w:eastAsia="bg-BG"/>
              </w:rPr>
            </w:pPr>
            <w:r w:rsidRPr="009A79AA">
              <w:rPr>
                <w:rFonts w:ascii="Times New Roman" w:eastAsia="Times New Roman" w:hAnsi="Times New Roman"/>
                <w:sz w:val="24"/>
                <w:szCs w:val="24"/>
                <w:lang w:eastAsia="bg-BG"/>
              </w:rPr>
              <w:t>Пипета Мор градуирана от 1 ml с деления от 0,01 ml, мин. клас В съгласно ISO 648:2008 или еквивалент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val="en-US" w:eastAsia="bg-BG"/>
              </w:rPr>
              <w:t xml:space="preserve">2 </w:t>
            </w:r>
            <w:proofErr w:type="spellStart"/>
            <w:r w:rsidRPr="009A79AA">
              <w:rPr>
                <w:rFonts w:ascii="Times New Roman" w:eastAsia="Times New Roman" w:hAnsi="Times New Roman"/>
                <w:sz w:val="24"/>
                <w:szCs w:val="24"/>
                <w:lang w:val="en-US" w:eastAsia="bg-BG"/>
              </w:rPr>
              <w:t>бр</w:t>
            </w:r>
            <w:proofErr w:type="spellEnd"/>
            <w:r w:rsidRPr="009A79AA">
              <w:rPr>
                <w:rFonts w:ascii="Times New Roman" w:eastAsia="Times New Roman" w:hAnsi="Times New Roman"/>
                <w:sz w:val="24"/>
                <w:szCs w:val="24"/>
                <w:lang w:val="en-US" w:eastAsia="bg-BG"/>
              </w:rPr>
              <w:t>.</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val="en-US"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1.40</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val="en-US" w:eastAsia="bg-BG"/>
              </w:rPr>
            </w:pPr>
            <w:r w:rsidRPr="009A79AA">
              <w:rPr>
                <w:rFonts w:ascii="Times New Roman" w:eastAsia="Times New Roman" w:hAnsi="Times New Roman"/>
                <w:sz w:val="24"/>
                <w:szCs w:val="24"/>
                <w:lang w:eastAsia="bg-BG"/>
              </w:rPr>
              <w:t>Мерителна колба от 100 ml, клас А съгласно ISO 1042:1998 или еквивалент</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val="en-US" w:eastAsia="bg-BG"/>
              </w:rPr>
              <w:t xml:space="preserve">2 </w:t>
            </w:r>
            <w:proofErr w:type="spellStart"/>
            <w:r w:rsidRPr="009A79AA">
              <w:rPr>
                <w:rFonts w:ascii="Times New Roman" w:eastAsia="Times New Roman" w:hAnsi="Times New Roman"/>
                <w:sz w:val="24"/>
                <w:szCs w:val="24"/>
                <w:lang w:val="en-US" w:eastAsia="bg-BG"/>
              </w:rPr>
              <w:t>бр</w:t>
            </w:r>
            <w:proofErr w:type="spellEnd"/>
            <w:r w:rsidRPr="009A79AA">
              <w:rPr>
                <w:rFonts w:ascii="Times New Roman" w:eastAsia="Times New Roman" w:hAnsi="Times New Roman"/>
                <w:sz w:val="24"/>
                <w:szCs w:val="24"/>
                <w:lang w:val="en-US" w:eastAsia="bg-BG"/>
              </w:rPr>
              <w:t>.</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val="en-US"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lastRenderedPageBreak/>
              <w:t>1.41</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Етанол, </w:t>
            </w:r>
            <w:proofErr w:type="spellStart"/>
            <w:r w:rsidRPr="009A79AA">
              <w:rPr>
                <w:rFonts w:ascii="Times New Roman" w:eastAsia="Times New Roman" w:hAnsi="Times New Roman"/>
                <w:sz w:val="24"/>
                <w:szCs w:val="24"/>
                <w:lang w:eastAsia="bg-BG"/>
              </w:rPr>
              <w:t>чза</w:t>
            </w:r>
            <w:proofErr w:type="spellEnd"/>
            <w:r w:rsidRPr="009A79AA">
              <w:rPr>
                <w:rFonts w:ascii="Times New Roman" w:eastAsia="Times New Roman" w:hAnsi="Times New Roman"/>
                <w:sz w:val="24"/>
                <w:szCs w:val="24"/>
                <w:lang w:eastAsia="bg-BG"/>
              </w:rPr>
              <w:t xml:space="preserve"> със съд. на основно вещество мин 99,9 %, срок на годност мин. 2 години от датата на доставка, със сертификат за анализ</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2,5 </w:t>
            </w:r>
            <w:r w:rsidRPr="009A79AA">
              <w:rPr>
                <w:rFonts w:ascii="Times New Roman" w:eastAsia="Times New Roman" w:hAnsi="Times New Roman"/>
                <w:sz w:val="24"/>
                <w:szCs w:val="24"/>
                <w:lang w:val="en-US" w:eastAsia="bg-BG"/>
              </w:rPr>
              <w:t>l</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1.42</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Метанол, </w:t>
            </w:r>
            <w:proofErr w:type="spellStart"/>
            <w:r w:rsidRPr="009A79AA">
              <w:rPr>
                <w:rFonts w:ascii="Times New Roman" w:eastAsia="Times New Roman" w:hAnsi="Times New Roman"/>
                <w:sz w:val="24"/>
                <w:szCs w:val="24"/>
                <w:lang w:eastAsia="bg-BG"/>
              </w:rPr>
              <w:t>чза</w:t>
            </w:r>
            <w:proofErr w:type="spellEnd"/>
            <w:r w:rsidRPr="009A79AA">
              <w:rPr>
                <w:rFonts w:ascii="Times New Roman" w:eastAsia="Times New Roman" w:hAnsi="Times New Roman"/>
                <w:sz w:val="24"/>
                <w:szCs w:val="24"/>
                <w:lang w:eastAsia="bg-BG"/>
              </w:rPr>
              <w:t xml:space="preserve"> със съд. на основно вещество мин 99,8 %, срок на годност мин. 2 години от датата на доставка, със сертификат за анализ</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2,5 </w:t>
            </w:r>
            <w:r w:rsidRPr="009A79AA">
              <w:rPr>
                <w:rFonts w:ascii="Times New Roman" w:eastAsia="Times New Roman" w:hAnsi="Times New Roman"/>
                <w:sz w:val="24"/>
                <w:szCs w:val="24"/>
                <w:lang w:val="en-US" w:eastAsia="bg-BG"/>
              </w:rPr>
              <w:t>l</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1.43</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1-пропанол, </w:t>
            </w:r>
            <w:proofErr w:type="spellStart"/>
            <w:r w:rsidRPr="009A79AA">
              <w:rPr>
                <w:rFonts w:ascii="Times New Roman" w:eastAsia="Times New Roman" w:hAnsi="Times New Roman"/>
                <w:sz w:val="24"/>
                <w:szCs w:val="24"/>
                <w:lang w:eastAsia="bg-BG"/>
              </w:rPr>
              <w:t>чза</w:t>
            </w:r>
            <w:proofErr w:type="spellEnd"/>
            <w:r w:rsidRPr="009A79AA">
              <w:rPr>
                <w:rFonts w:ascii="Times New Roman" w:eastAsia="Times New Roman" w:hAnsi="Times New Roman"/>
                <w:sz w:val="24"/>
                <w:szCs w:val="24"/>
                <w:lang w:eastAsia="bg-BG"/>
              </w:rPr>
              <w:t xml:space="preserve"> със съд. на основно вещество мин 99,8 %, със сертификат за анализ</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 xml:space="preserve">1 </w:t>
            </w:r>
            <w:r w:rsidRPr="009A79AA">
              <w:rPr>
                <w:rFonts w:ascii="Times New Roman" w:eastAsia="Times New Roman" w:hAnsi="Times New Roman"/>
                <w:sz w:val="24"/>
                <w:szCs w:val="24"/>
                <w:lang w:val="en-US" w:eastAsia="bg-BG"/>
              </w:rPr>
              <w:t>l</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r w:rsidR="005055B8" w:rsidRPr="009A79AA" w:rsidTr="004971BA">
        <w:trPr>
          <w:cantSplit/>
          <w:jc w:val="center"/>
        </w:trPr>
        <w:tc>
          <w:tcPr>
            <w:tcW w:w="921" w:type="dxa"/>
            <w:shd w:val="clear" w:color="auto" w:fill="auto"/>
          </w:tcPr>
          <w:p w:rsidR="005055B8" w:rsidRPr="002B25E0" w:rsidRDefault="005055B8" w:rsidP="004971BA">
            <w:pPr>
              <w:jc w:val="center"/>
              <w:rPr>
                <w:rFonts w:ascii="Times New Roman" w:hAnsi="Times New Roman"/>
                <w:b/>
              </w:rPr>
            </w:pPr>
            <w:r w:rsidRPr="002B25E0">
              <w:rPr>
                <w:rFonts w:ascii="Times New Roman" w:hAnsi="Times New Roman"/>
                <w:b/>
              </w:rPr>
              <w:t>1.44</w:t>
            </w:r>
          </w:p>
        </w:tc>
        <w:tc>
          <w:tcPr>
            <w:tcW w:w="4177" w:type="dxa"/>
            <w:shd w:val="clear" w:color="auto" w:fill="auto"/>
          </w:tcPr>
          <w:p w:rsidR="005055B8" w:rsidRPr="009A79AA" w:rsidRDefault="005055B8" w:rsidP="004971BA">
            <w:pPr>
              <w:spacing w:after="0" w:line="320" w:lineRule="exact"/>
              <w:ind w:left="13"/>
              <w:jc w:val="both"/>
              <w:rPr>
                <w:rFonts w:ascii="Times New Roman" w:eastAsia="Times New Roman" w:hAnsi="Times New Roman"/>
                <w:sz w:val="24"/>
                <w:szCs w:val="24"/>
                <w:lang w:val="en-US" w:eastAsia="bg-BG"/>
              </w:rPr>
            </w:pPr>
            <w:r w:rsidRPr="009A79AA">
              <w:rPr>
                <w:rFonts w:ascii="Times New Roman" w:eastAsia="Times New Roman" w:hAnsi="Times New Roman"/>
                <w:sz w:val="24"/>
                <w:szCs w:val="24"/>
                <w:lang w:eastAsia="bg-BG"/>
              </w:rPr>
              <w:t xml:space="preserve">Хладилник с фризер вместимост на хладилната част мин 200 </w:t>
            </w:r>
            <w:r w:rsidRPr="009A79AA">
              <w:rPr>
                <w:rFonts w:ascii="Times New Roman" w:eastAsia="Times New Roman" w:hAnsi="Times New Roman"/>
                <w:sz w:val="24"/>
                <w:szCs w:val="24"/>
                <w:lang w:val="en-US" w:eastAsia="bg-BG"/>
              </w:rPr>
              <w:t>l</w:t>
            </w:r>
            <w:r w:rsidRPr="009A79AA">
              <w:rPr>
                <w:rFonts w:ascii="Times New Roman" w:eastAsia="Times New Roman" w:hAnsi="Times New Roman"/>
                <w:sz w:val="24"/>
                <w:szCs w:val="24"/>
                <w:lang w:eastAsia="bg-BG"/>
              </w:rPr>
              <w:t xml:space="preserve">, вместимост на фризера мин. 50 </w:t>
            </w:r>
            <w:r w:rsidRPr="009A79AA">
              <w:rPr>
                <w:rFonts w:ascii="Times New Roman" w:eastAsia="Times New Roman" w:hAnsi="Times New Roman"/>
                <w:sz w:val="24"/>
                <w:szCs w:val="24"/>
                <w:lang w:val="en-US" w:eastAsia="bg-BG"/>
              </w:rPr>
              <w:t>l</w:t>
            </w:r>
          </w:p>
        </w:tc>
        <w:tc>
          <w:tcPr>
            <w:tcW w:w="2410" w:type="dxa"/>
            <w:shd w:val="clear" w:color="auto" w:fill="auto"/>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r w:rsidRPr="009A79AA">
              <w:rPr>
                <w:rFonts w:ascii="Times New Roman" w:eastAsia="Times New Roman" w:hAnsi="Times New Roman"/>
                <w:sz w:val="24"/>
                <w:szCs w:val="24"/>
                <w:lang w:eastAsia="bg-BG"/>
              </w:rPr>
              <w:t>2 бр.</w:t>
            </w:r>
          </w:p>
        </w:tc>
        <w:tc>
          <w:tcPr>
            <w:tcW w:w="2630" w:type="dxa"/>
          </w:tcPr>
          <w:p w:rsidR="005055B8" w:rsidRPr="009A79AA" w:rsidRDefault="005055B8" w:rsidP="004971BA">
            <w:pPr>
              <w:spacing w:after="0" w:line="320" w:lineRule="exact"/>
              <w:ind w:left="-47"/>
              <w:jc w:val="center"/>
              <w:rPr>
                <w:rFonts w:ascii="Times New Roman" w:eastAsia="Times New Roman" w:hAnsi="Times New Roman"/>
                <w:sz w:val="24"/>
                <w:szCs w:val="24"/>
                <w:lang w:eastAsia="bg-BG"/>
              </w:rPr>
            </w:pPr>
          </w:p>
        </w:tc>
      </w:tr>
    </w:tbl>
    <w:p w:rsidR="005055B8" w:rsidRPr="009A79AA" w:rsidRDefault="005055B8" w:rsidP="005055B8">
      <w:pPr>
        <w:spacing w:after="0" w:line="240" w:lineRule="auto"/>
        <w:jc w:val="both"/>
        <w:rPr>
          <w:rFonts w:ascii="Times New Roman" w:eastAsia="Times New Roman" w:hAnsi="Times New Roman"/>
          <w:sz w:val="24"/>
          <w:szCs w:val="24"/>
          <w:lang w:eastAsia="bg-BG"/>
        </w:rPr>
      </w:pPr>
    </w:p>
    <w:p w:rsidR="005055B8" w:rsidRDefault="005055B8" w:rsidP="005055B8">
      <w:pPr>
        <w:spacing w:after="0" w:line="240" w:lineRule="auto"/>
        <w:ind w:firstLine="720"/>
        <w:jc w:val="both"/>
        <w:rPr>
          <w:rFonts w:ascii="Times New Roman" w:eastAsia="Times New Roman" w:hAnsi="Times New Roman"/>
          <w:b/>
          <w:bCs/>
          <w:i/>
          <w:sz w:val="24"/>
          <w:szCs w:val="24"/>
          <w:lang w:eastAsia="bg-BG"/>
        </w:rPr>
      </w:pPr>
      <w:r w:rsidRPr="009A79AA">
        <w:rPr>
          <w:rFonts w:ascii="Times New Roman" w:eastAsia="Times New Roman" w:hAnsi="Times New Roman"/>
          <w:b/>
          <w:i/>
          <w:sz w:val="24"/>
          <w:szCs w:val="24"/>
          <w:lang w:eastAsia="bg-BG"/>
        </w:rPr>
        <w:t>Декларираме, че д</w:t>
      </w:r>
      <w:r w:rsidRPr="009A79AA">
        <w:rPr>
          <w:rFonts w:ascii="Times New Roman" w:eastAsia="Times New Roman" w:hAnsi="Times New Roman"/>
          <w:b/>
          <w:bCs/>
          <w:i/>
          <w:sz w:val="24"/>
          <w:szCs w:val="24"/>
          <w:lang w:eastAsia="bg-BG"/>
        </w:rPr>
        <w:t xml:space="preserve">оставеното оборудване ще е ново, неупотребявано и няма да е спряно от производство към датата на подаване на документите за участие. </w:t>
      </w:r>
    </w:p>
    <w:p w:rsidR="00C7415B" w:rsidRDefault="00C7415B" w:rsidP="005055B8">
      <w:pPr>
        <w:spacing w:after="0" w:line="240" w:lineRule="auto"/>
        <w:ind w:firstLine="720"/>
        <w:jc w:val="both"/>
        <w:rPr>
          <w:rFonts w:ascii="Times New Roman" w:eastAsia="Times New Roman" w:hAnsi="Times New Roman"/>
          <w:b/>
          <w:bCs/>
          <w:i/>
          <w:sz w:val="24"/>
          <w:szCs w:val="24"/>
          <w:lang w:eastAsia="bg-BG"/>
        </w:rPr>
      </w:pPr>
    </w:p>
    <w:p w:rsidR="00C7415B" w:rsidRDefault="00C7415B" w:rsidP="005055B8">
      <w:pPr>
        <w:spacing w:after="0" w:line="240" w:lineRule="auto"/>
        <w:ind w:firstLine="720"/>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 xml:space="preserve">2. </w:t>
      </w:r>
      <w:r w:rsidRPr="00C7415B">
        <w:rPr>
          <w:rFonts w:ascii="Times New Roman" w:eastAsia="Times New Roman" w:hAnsi="Times New Roman"/>
          <w:b/>
          <w:bCs/>
          <w:sz w:val="24"/>
          <w:szCs w:val="24"/>
          <w:lang w:eastAsia="bg-BG"/>
        </w:rPr>
        <w:t>Потвърждаваме мястото за изпълнение на поръчката:</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ОЕКД при СДВР, ул. Антим I 5, 1303 ж.к. Зона Б-5-3</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ОДМВР-София, ул. Гео Милев №71</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ОДМВР-Враца, ул. Поп Буюклийски №10</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НТЛ при ОДМВР-Благоевград, ул. Владо Черноземски №3</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ОДМВР-Пловдив, ул. Волга №70</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ОДМВР-Плевен, ул. Сан Стефано №3</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ОДМВР-Русе, бул. Ген. Скобелев №49</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ОДМВР-Стара Загора, ул. Граф Игнатиев №16</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ОДМВР-Бургас, ул. Дебелт №9</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ОДМВР-Варна, ул. Цар Калоян №2</w:t>
      </w:r>
    </w:p>
    <w:p w:rsidR="00C7415B" w:rsidRPr="00C7415B" w:rsidRDefault="00C7415B" w:rsidP="00C7415B">
      <w:pPr>
        <w:pStyle w:val="ListParagraph"/>
        <w:numPr>
          <w:ilvl w:val="0"/>
          <w:numId w:val="43"/>
        </w:numPr>
        <w:spacing w:after="0" w:line="240" w:lineRule="auto"/>
        <w:jc w:val="both"/>
        <w:rPr>
          <w:rFonts w:ascii="Times New Roman" w:eastAsia="Times New Roman" w:hAnsi="Times New Roman"/>
          <w:sz w:val="24"/>
          <w:szCs w:val="24"/>
          <w:lang w:eastAsia="bg-BG"/>
        </w:rPr>
      </w:pPr>
      <w:r w:rsidRPr="00C7415B">
        <w:rPr>
          <w:rFonts w:ascii="Times New Roman" w:eastAsia="Times New Roman" w:hAnsi="Times New Roman"/>
          <w:sz w:val="24"/>
          <w:szCs w:val="24"/>
          <w:lang w:eastAsia="bg-BG"/>
        </w:rPr>
        <w:t>БНТЛ при ОДМВР-Велико Търново, ул. Бачо Киро №7</w:t>
      </w:r>
    </w:p>
    <w:p w:rsidR="005055B8" w:rsidRPr="009A79AA" w:rsidRDefault="005055B8" w:rsidP="005055B8">
      <w:pPr>
        <w:spacing w:after="0" w:line="240" w:lineRule="auto"/>
        <w:ind w:firstLine="720"/>
        <w:jc w:val="both"/>
        <w:rPr>
          <w:rFonts w:ascii="Times New Roman" w:eastAsia="Times New Roman" w:hAnsi="Times New Roman"/>
          <w:sz w:val="24"/>
          <w:szCs w:val="24"/>
          <w:lang w:eastAsia="bg-BG"/>
        </w:rPr>
      </w:pPr>
    </w:p>
    <w:p w:rsidR="005055B8" w:rsidRPr="009A79AA" w:rsidRDefault="00C7415B" w:rsidP="005055B8">
      <w:pPr>
        <w:tabs>
          <w:tab w:val="left" w:pos="9781"/>
        </w:tabs>
        <w:spacing w:after="0" w:line="240" w:lineRule="auto"/>
        <w:ind w:right="86" w:firstLine="720"/>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3</w:t>
      </w:r>
      <w:r w:rsidR="005055B8" w:rsidRPr="009A79AA">
        <w:rPr>
          <w:rFonts w:ascii="Times New Roman" w:eastAsia="Times New Roman" w:hAnsi="Times New Roman"/>
          <w:b/>
          <w:bCs/>
          <w:sz w:val="24"/>
          <w:szCs w:val="24"/>
          <w:lang w:val="en-US" w:eastAsia="bg-BG"/>
        </w:rPr>
        <w:t xml:space="preserve">. </w:t>
      </w:r>
      <w:r w:rsidR="005055B8">
        <w:rPr>
          <w:rFonts w:ascii="Times New Roman" w:eastAsia="Times New Roman" w:hAnsi="Times New Roman"/>
          <w:b/>
          <w:bCs/>
          <w:sz w:val="24"/>
          <w:szCs w:val="24"/>
          <w:lang w:eastAsia="bg-BG"/>
        </w:rPr>
        <w:t>Потвърждаваме изискванията на Възложителя относно гаранционния</w:t>
      </w:r>
      <w:r w:rsidR="005055B8" w:rsidRPr="009A79AA">
        <w:rPr>
          <w:rFonts w:ascii="Times New Roman" w:eastAsia="Times New Roman" w:hAnsi="Times New Roman"/>
          <w:b/>
          <w:bCs/>
          <w:sz w:val="24"/>
          <w:szCs w:val="24"/>
          <w:lang w:eastAsia="bg-BG"/>
        </w:rPr>
        <w:t xml:space="preserve"> срок</w:t>
      </w:r>
      <w:r w:rsidR="005055B8">
        <w:rPr>
          <w:rFonts w:ascii="Times New Roman" w:eastAsia="Times New Roman" w:hAnsi="Times New Roman"/>
          <w:b/>
          <w:bCs/>
          <w:sz w:val="24"/>
          <w:szCs w:val="24"/>
          <w:lang w:eastAsia="bg-BG"/>
        </w:rPr>
        <w:t xml:space="preserve"> на оборудването, както следва:</w:t>
      </w:r>
    </w:p>
    <w:p w:rsidR="005055B8" w:rsidRPr="009A79AA" w:rsidRDefault="00C7415B" w:rsidP="005055B8">
      <w:pPr>
        <w:tabs>
          <w:tab w:val="left" w:pos="9781"/>
        </w:tabs>
        <w:spacing w:after="0" w:line="240" w:lineRule="auto"/>
        <w:ind w:right="86"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3</w:t>
      </w:r>
      <w:r w:rsidR="005055B8" w:rsidRPr="009A79AA">
        <w:rPr>
          <w:rFonts w:ascii="Times New Roman" w:eastAsia="Times New Roman" w:hAnsi="Times New Roman"/>
          <w:b/>
          <w:bCs/>
          <w:color w:val="000000"/>
          <w:sz w:val="24"/>
          <w:szCs w:val="24"/>
          <w:lang w:eastAsia="bg-BG"/>
        </w:rPr>
        <w:t>.1.</w:t>
      </w:r>
      <w:r w:rsidR="005055B8" w:rsidRPr="009A79AA">
        <w:rPr>
          <w:rFonts w:ascii="Times New Roman" w:eastAsia="Times New Roman" w:hAnsi="Times New Roman"/>
          <w:bCs/>
          <w:color w:val="000000"/>
          <w:sz w:val="24"/>
          <w:szCs w:val="24"/>
          <w:lang w:eastAsia="bg-BG"/>
        </w:rPr>
        <w:t xml:space="preserve"> Минималният гаранционен срок </w:t>
      </w:r>
      <w:r w:rsidR="005055B8">
        <w:rPr>
          <w:rFonts w:ascii="Times New Roman" w:eastAsia="Times New Roman" w:hAnsi="Times New Roman"/>
          <w:bCs/>
          <w:color w:val="000000"/>
          <w:sz w:val="24"/>
          <w:szCs w:val="24"/>
          <w:lang w:eastAsia="bg-BG"/>
        </w:rPr>
        <w:t>ще</w:t>
      </w:r>
      <w:r w:rsidR="005055B8" w:rsidRPr="009A79AA">
        <w:rPr>
          <w:rFonts w:ascii="Times New Roman" w:eastAsia="Times New Roman" w:hAnsi="Times New Roman"/>
          <w:bCs/>
          <w:color w:val="000000"/>
          <w:sz w:val="24"/>
          <w:szCs w:val="24"/>
          <w:lang w:eastAsia="bg-BG"/>
        </w:rPr>
        <w:t xml:space="preserve"> бъде</w:t>
      </w:r>
      <w:r w:rsidR="005055B8">
        <w:rPr>
          <w:rFonts w:ascii="Times New Roman" w:eastAsia="Times New Roman" w:hAnsi="Times New Roman"/>
          <w:bCs/>
          <w:color w:val="000000"/>
          <w:sz w:val="24"/>
          <w:szCs w:val="24"/>
          <w:lang w:eastAsia="bg-BG"/>
        </w:rPr>
        <w:t>…………………(не по-малко от 24 /двадесет и четири/</w:t>
      </w:r>
      <w:r w:rsidR="005055B8" w:rsidRPr="009A79AA">
        <w:rPr>
          <w:rFonts w:ascii="Times New Roman" w:eastAsia="Times New Roman" w:hAnsi="Times New Roman"/>
          <w:bCs/>
          <w:color w:val="000000"/>
          <w:sz w:val="24"/>
          <w:szCs w:val="24"/>
          <w:lang w:eastAsia="bg-BG"/>
        </w:rPr>
        <w:t xml:space="preserve"> месеца</w:t>
      </w:r>
      <w:r w:rsidR="005055B8">
        <w:rPr>
          <w:rFonts w:ascii="Times New Roman" w:eastAsia="Times New Roman" w:hAnsi="Times New Roman"/>
          <w:bCs/>
          <w:color w:val="000000"/>
          <w:sz w:val="24"/>
          <w:szCs w:val="24"/>
          <w:lang w:eastAsia="bg-BG"/>
        </w:rPr>
        <w:t>)</w:t>
      </w:r>
      <w:r w:rsidR="005055B8" w:rsidRPr="009A79AA">
        <w:rPr>
          <w:rFonts w:ascii="Times New Roman" w:eastAsia="Times New Roman" w:hAnsi="Times New Roman"/>
          <w:bCs/>
          <w:color w:val="000000"/>
          <w:sz w:val="24"/>
          <w:szCs w:val="24"/>
          <w:lang w:eastAsia="bg-BG"/>
        </w:rPr>
        <w:t>, считано от датата на приемателен протокол за въвеждане на изделията в експлоатация и проведен</w:t>
      </w:r>
      <w:r w:rsidR="0066662B">
        <w:rPr>
          <w:rFonts w:ascii="Times New Roman" w:eastAsia="Times New Roman" w:hAnsi="Times New Roman"/>
          <w:bCs/>
          <w:color w:val="000000"/>
          <w:sz w:val="24"/>
          <w:szCs w:val="24"/>
          <w:lang w:eastAsia="bg-BG"/>
        </w:rPr>
        <w:t xml:space="preserve"> </w:t>
      </w:r>
      <w:r w:rsidR="0066662B" w:rsidRPr="00D77C24">
        <w:rPr>
          <w:rFonts w:ascii="Times New Roman" w:eastAsia="Times New Roman" w:hAnsi="Times New Roman"/>
          <w:bCs/>
          <w:color w:val="000000"/>
          <w:sz w:val="24"/>
          <w:szCs w:val="24"/>
          <w:lang w:eastAsia="bg-BG"/>
        </w:rPr>
        <w:t>курс за</w:t>
      </w:r>
      <w:r w:rsidR="005055B8" w:rsidRPr="00D77C24">
        <w:rPr>
          <w:rFonts w:ascii="Times New Roman" w:eastAsia="Times New Roman" w:hAnsi="Times New Roman"/>
          <w:bCs/>
          <w:color w:val="000000"/>
          <w:sz w:val="24"/>
          <w:szCs w:val="24"/>
          <w:lang w:eastAsia="bg-BG"/>
        </w:rPr>
        <w:t xml:space="preserve"> обучение.</w:t>
      </w:r>
    </w:p>
    <w:p w:rsidR="005055B8" w:rsidRPr="009A79AA" w:rsidRDefault="00C7415B" w:rsidP="005055B8">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3</w:t>
      </w:r>
      <w:r w:rsidR="005055B8" w:rsidRPr="009A79AA">
        <w:rPr>
          <w:rFonts w:ascii="Times New Roman" w:eastAsia="Times New Roman" w:hAnsi="Times New Roman"/>
          <w:b/>
          <w:bCs/>
          <w:color w:val="000000"/>
          <w:sz w:val="24"/>
          <w:szCs w:val="24"/>
          <w:lang w:eastAsia="bg-BG"/>
        </w:rPr>
        <w:t>.2.</w:t>
      </w:r>
      <w:r w:rsidR="005055B8" w:rsidRPr="009A79AA">
        <w:rPr>
          <w:rFonts w:ascii="Times New Roman" w:eastAsia="Times New Roman" w:hAnsi="Times New Roman"/>
          <w:bCs/>
          <w:color w:val="000000"/>
          <w:sz w:val="24"/>
          <w:szCs w:val="24"/>
          <w:lang w:eastAsia="bg-BG"/>
        </w:rPr>
        <w:t xml:space="preserve"> В гаранционния срок всички необходими резервни части, в т.ч. обявените от производителя за консумативи, и положеният труд за ремонт и профилактика на техниката, както и необходимите пътни и др. разноски </w:t>
      </w:r>
      <w:r w:rsidR="005055B8">
        <w:rPr>
          <w:rFonts w:ascii="Times New Roman" w:eastAsia="Times New Roman" w:hAnsi="Times New Roman"/>
          <w:bCs/>
          <w:color w:val="000000"/>
          <w:sz w:val="24"/>
          <w:szCs w:val="24"/>
          <w:lang w:eastAsia="bg-BG"/>
        </w:rPr>
        <w:t>ще са за наша сметка</w:t>
      </w:r>
      <w:r w:rsidR="005055B8" w:rsidRPr="009A79AA">
        <w:rPr>
          <w:rFonts w:ascii="Times New Roman" w:eastAsia="Times New Roman" w:hAnsi="Times New Roman"/>
          <w:bCs/>
          <w:color w:val="000000"/>
          <w:sz w:val="24"/>
          <w:szCs w:val="24"/>
          <w:lang w:eastAsia="bg-BG"/>
        </w:rPr>
        <w:t>.</w:t>
      </w:r>
    </w:p>
    <w:p w:rsidR="005055B8" w:rsidRPr="009A79AA" w:rsidRDefault="00C7415B" w:rsidP="005055B8">
      <w:pPr>
        <w:spacing w:after="0" w:line="240" w:lineRule="auto"/>
        <w:ind w:firstLine="720"/>
        <w:jc w:val="both"/>
        <w:rPr>
          <w:rFonts w:ascii="Times New Roman" w:eastAsia="Times New Roman" w:hAnsi="Times New Roman"/>
          <w:sz w:val="24"/>
          <w:szCs w:val="24"/>
          <w:lang w:val="en-US" w:eastAsia="bg-BG"/>
        </w:rPr>
      </w:pPr>
      <w:r>
        <w:rPr>
          <w:rFonts w:ascii="Times New Roman" w:eastAsia="Times New Roman" w:hAnsi="Times New Roman"/>
          <w:b/>
          <w:bCs/>
          <w:color w:val="000000"/>
          <w:sz w:val="24"/>
          <w:szCs w:val="24"/>
          <w:lang w:eastAsia="bg-BG"/>
        </w:rPr>
        <w:t>3</w:t>
      </w:r>
      <w:r w:rsidR="005055B8" w:rsidRPr="009A79AA">
        <w:rPr>
          <w:rFonts w:ascii="Times New Roman" w:eastAsia="Times New Roman" w:hAnsi="Times New Roman"/>
          <w:b/>
          <w:bCs/>
          <w:color w:val="000000"/>
          <w:sz w:val="24"/>
          <w:szCs w:val="24"/>
          <w:lang w:eastAsia="bg-BG"/>
        </w:rPr>
        <w:t>.3</w:t>
      </w:r>
      <w:r w:rsidR="005055B8" w:rsidRPr="009A79AA">
        <w:rPr>
          <w:rFonts w:ascii="Times New Roman" w:eastAsia="Times New Roman" w:hAnsi="Times New Roman"/>
          <w:bCs/>
          <w:color w:val="000000"/>
          <w:sz w:val="24"/>
          <w:szCs w:val="24"/>
          <w:lang w:eastAsia="bg-BG"/>
        </w:rPr>
        <w:t xml:space="preserve">. В рамките на гаранционния срок </w:t>
      </w:r>
      <w:r w:rsidR="005055B8">
        <w:rPr>
          <w:rFonts w:ascii="Times New Roman" w:eastAsia="Times New Roman" w:hAnsi="Times New Roman"/>
          <w:bCs/>
          <w:color w:val="000000"/>
          <w:sz w:val="24"/>
          <w:szCs w:val="24"/>
          <w:lang w:eastAsia="bg-BG"/>
        </w:rPr>
        <w:t>ще отстраняваме</w:t>
      </w:r>
      <w:r w:rsidR="005055B8" w:rsidRPr="009A79AA">
        <w:rPr>
          <w:rFonts w:ascii="Times New Roman" w:eastAsia="Times New Roman" w:hAnsi="Times New Roman"/>
          <w:bCs/>
          <w:color w:val="000000"/>
          <w:sz w:val="24"/>
          <w:szCs w:val="24"/>
          <w:lang w:eastAsia="bg-BG"/>
        </w:rPr>
        <w:t xml:space="preserve"> всички повреди в рамките на 20 работни дни от уведомяването </w:t>
      </w:r>
      <w:r w:rsidR="005055B8">
        <w:rPr>
          <w:rFonts w:ascii="Times New Roman" w:eastAsia="Times New Roman" w:hAnsi="Times New Roman"/>
          <w:bCs/>
          <w:color w:val="000000"/>
          <w:sz w:val="24"/>
          <w:szCs w:val="24"/>
          <w:lang w:eastAsia="bg-BG"/>
        </w:rPr>
        <w:t>ни</w:t>
      </w:r>
      <w:r w:rsidR="005055B8" w:rsidRPr="009A79AA">
        <w:rPr>
          <w:rFonts w:ascii="Times New Roman" w:eastAsia="Times New Roman" w:hAnsi="Times New Roman"/>
          <w:bCs/>
          <w:color w:val="000000"/>
          <w:sz w:val="24"/>
          <w:szCs w:val="24"/>
          <w:lang w:eastAsia="bg-BG"/>
        </w:rPr>
        <w:t>.</w:t>
      </w:r>
    </w:p>
    <w:p w:rsidR="005055B8" w:rsidRPr="009A79AA" w:rsidRDefault="005055B8" w:rsidP="005055B8">
      <w:pPr>
        <w:spacing w:after="0" w:line="240" w:lineRule="auto"/>
        <w:ind w:firstLine="720"/>
        <w:jc w:val="both"/>
        <w:rPr>
          <w:rFonts w:ascii="Times New Roman" w:eastAsia="Times New Roman" w:hAnsi="Times New Roman"/>
          <w:sz w:val="24"/>
          <w:szCs w:val="24"/>
          <w:lang w:val="en-US" w:eastAsia="bg-BG"/>
        </w:rPr>
      </w:pPr>
    </w:p>
    <w:p w:rsidR="005055B8" w:rsidRPr="009A79AA" w:rsidRDefault="00C7415B" w:rsidP="005055B8">
      <w:pPr>
        <w:widowControl w:val="0"/>
        <w:shd w:val="clear" w:color="auto" w:fill="FFFFFF"/>
        <w:spacing w:after="0" w:line="320" w:lineRule="exact"/>
        <w:ind w:firstLine="720"/>
        <w:jc w:val="both"/>
        <w:rPr>
          <w:rFonts w:ascii="Times New Roman" w:eastAsia="Times New Roman" w:hAnsi="Times New Roman"/>
          <w:b/>
          <w:bCs/>
          <w:color w:val="000000"/>
          <w:sz w:val="24"/>
          <w:szCs w:val="24"/>
          <w:lang w:eastAsia="bg-BG"/>
        </w:rPr>
      </w:pPr>
      <w:r>
        <w:rPr>
          <w:rFonts w:ascii="Times New Roman" w:eastAsia="Times New Roman" w:hAnsi="Times New Roman"/>
          <w:b/>
          <w:bCs/>
          <w:color w:val="000000"/>
          <w:sz w:val="24"/>
          <w:szCs w:val="24"/>
          <w:lang w:eastAsia="bg-BG"/>
        </w:rPr>
        <w:t>4</w:t>
      </w:r>
      <w:r w:rsidR="005055B8" w:rsidRPr="009A79AA">
        <w:rPr>
          <w:rFonts w:ascii="Times New Roman" w:eastAsia="Times New Roman" w:hAnsi="Times New Roman"/>
          <w:b/>
          <w:bCs/>
          <w:color w:val="000000"/>
          <w:sz w:val="24"/>
          <w:szCs w:val="24"/>
          <w:lang w:eastAsia="bg-BG"/>
        </w:rPr>
        <w:t xml:space="preserve">. </w:t>
      </w:r>
      <w:r w:rsidR="005055B8">
        <w:rPr>
          <w:rFonts w:ascii="Times New Roman" w:eastAsia="Times New Roman" w:hAnsi="Times New Roman"/>
          <w:b/>
          <w:bCs/>
          <w:color w:val="000000"/>
          <w:sz w:val="24"/>
          <w:szCs w:val="24"/>
          <w:lang w:eastAsia="bg-BG"/>
        </w:rPr>
        <w:t>Потвърждаваме изискванията на Възложителя относно п</w:t>
      </w:r>
      <w:r w:rsidR="005055B8" w:rsidRPr="009A79AA">
        <w:rPr>
          <w:rFonts w:ascii="Times New Roman" w:eastAsia="Times New Roman" w:hAnsi="Times New Roman"/>
          <w:b/>
          <w:bCs/>
          <w:color w:val="000000"/>
          <w:sz w:val="24"/>
          <w:szCs w:val="24"/>
          <w:lang w:eastAsia="bg-BG"/>
        </w:rPr>
        <w:t>рофилактика</w:t>
      </w:r>
      <w:r w:rsidR="005055B8">
        <w:rPr>
          <w:rFonts w:ascii="Times New Roman" w:eastAsia="Times New Roman" w:hAnsi="Times New Roman"/>
          <w:b/>
          <w:bCs/>
          <w:color w:val="000000"/>
          <w:sz w:val="24"/>
          <w:szCs w:val="24"/>
          <w:lang w:eastAsia="bg-BG"/>
        </w:rPr>
        <w:t>та на доставяното оборудване, както следва</w:t>
      </w:r>
      <w:r w:rsidR="005055B8" w:rsidRPr="009A79AA">
        <w:rPr>
          <w:rFonts w:ascii="Times New Roman" w:eastAsia="Times New Roman" w:hAnsi="Times New Roman"/>
          <w:b/>
          <w:bCs/>
          <w:color w:val="000000"/>
          <w:sz w:val="24"/>
          <w:szCs w:val="24"/>
          <w:lang w:eastAsia="bg-BG"/>
        </w:rPr>
        <w:t>:</w:t>
      </w:r>
    </w:p>
    <w:p w:rsidR="005055B8" w:rsidRPr="009A79AA" w:rsidRDefault="00C7415B" w:rsidP="005055B8">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4</w:t>
      </w:r>
      <w:r w:rsidR="005055B8" w:rsidRPr="009A79AA">
        <w:rPr>
          <w:rFonts w:ascii="Times New Roman" w:eastAsia="Times New Roman" w:hAnsi="Times New Roman"/>
          <w:b/>
          <w:bCs/>
          <w:color w:val="000000"/>
          <w:sz w:val="24"/>
          <w:szCs w:val="24"/>
          <w:lang w:eastAsia="bg-BG"/>
        </w:rPr>
        <w:t>.1.</w:t>
      </w:r>
      <w:r w:rsidR="005055B8" w:rsidRPr="009A79AA">
        <w:rPr>
          <w:rFonts w:ascii="Times New Roman" w:eastAsia="Times New Roman" w:hAnsi="Times New Roman"/>
          <w:bCs/>
          <w:color w:val="000000"/>
          <w:sz w:val="24"/>
          <w:szCs w:val="24"/>
          <w:lang w:eastAsia="bg-BG"/>
        </w:rPr>
        <w:t xml:space="preserve"> За всички газови </w:t>
      </w:r>
      <w:proofErr w:type="spellStart"/>
      <w:r w:rsidR="005055B8" w:rsidRPr="009A79AA">
        <w:rPr>
          <w:rFonts w:ascii="Times New Roman" w:eastAsia="Times New Roman" w:hAnsi="Times New Roman"/>
          <w:bCs/>
          <w:color w:val="000000"/>
          <w:sz w:val="24"/>
          <w:szCs w:val="24"/>
          <w:lang w:eastAsia="bg-BG"/>
        </w:rPr>
        <w:t>хроматографи</w:t>
      </w:r>
      <w:proofErr w:type="spellEnd"/>
      <w:r w:rsidR="005055B8" w:rsidRPr="009A79AA">
        <w:rPr>
          <w:rFonts w:ascii="Times New Roman" w:eastAsia="Times New Roman" w:hAnsi="Times New Roman"/>
          <w:bCs/>
          <w:color w:val="000000"/>
          <w:sz w:val="24"/>
          <w:szCs w:val="24"/>
          <w:lang w:eastAsia="bg-BG"/>
        </w:rPr>
        <w:t xml:space="preserve"> в рамките на гаранционния срок</w:t>
      </w:r>
      <w:r w:rsidR="005055B8">
        <w:rPr>
          <w:rFonts w:ascii="Times New Roman" w:eastAsia="Times New Roman" w:hAnsi="Times New Roman"/>
          <w:bCs/>
          <w:color w:val="000000"/>
          <w:sz w:val="24"/>
          <w:szCs w:val="24"/>
          <w:lang w:eastAsia="bg-BG"/>
        </w:rPr>
        <w:t xml:space="preserve"> ще</w:t>
      </w:r>
      <w:r w:rsidR="005055B8" w:rsidRPr="009A79AA">
        <w:rPr>
          <w:rFonts w:ascii="Times New Roman" w:eastAsia="Times New Roman" w:hAnsi="Times New Roman"/>
          <w:bCs/>
          <w:color w:val="000000"/>
          <w:sz w:val="24"/>
          <w:szCs w:val="24"/>
          <w:lang w:eastAsia="bg-BG"/>
        </w:rPr>
        <w:t xml:space="preserve"> </w:t>
      </w:r>
      <w:r w:rsidR="005055B8">
        <w:rPr>
          <w:rFonts w:ascii="Times New Roman" w:eastAsia="Times New Roman" w:hAnsi="Times New Roman"/>
          <w:bCs/>
          <w:color w:val="000000"/>
          <w:sz w:val="24"/>
          <w:szCs w:val="24"/>
          <w:lang w:eastAsia="bg-BG"/>
        </w:rPr>
        <w:t>извършваме</w:t>
      </w:r>
      <w:r w:rsidR="005055B8" w:rsidRPr="009A79AA">
        <w:rPr>
          <w:rFonts w:ascii="Times New Roman" w:eastAsia="Times New Roman" w:hAnsi="Times New Roman"/>
          <w:bCs/>
          <w:color w:val="000000"/>
          <w:sz w:val="24"/>
          <w:szCs w:val="24"/>
          <w:lang w:eastAsia="bg-BG"/>
        </w:rPr>
        <w:t xml:space="preserve"> следните профилактични дейности:</w:t>
      </w:r>
    </w:p>
    <w:p w:rsidR="005055B8" w:rsidRPr="009A79AA" w:rsidRDefault="005055B8" w:rsidP="005055B8">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9A79AA">
        <w:rPr>
          <w:rFonts w:ascii="Times New Roman" w:eastAsia="Times New Roman" w:hAnsi="Times New Roman"/>
          <w:bCs/>
          <w:color w:val="000000"/>
          <w:sz w:val="24"/>
          <w:szCs w:val="24"/>
          <w:lang w:eastAsia="bg-BG"/>
        </w:rPr>
        <w:t xml:space="preserve">Почистване на </w:t>
      </w:r>
      <w:proofErr w:type="spellStart"/>
      <w:r w:rsidRPr="009A79AA">
        <w:rPr>
          <w:rFonts w:ascii="Times New Roman" w:eastAsia="Times New Roman" w:hAnsi="Times New Roman"/>
          <w:bCs/>
          <w:color w:val="000000"/>
          <w:sz w:val="24"/>
          <w:szCs w:val="24"/>
          <w:lang w:eastAsia="bg-BG"/>
        </w:rPr>
        <w:t>инжектора</w:t>
      </w:r>
      <w:proofErr w:type="spellEnd"/>
      <w:r w:rsidRPr="009A79AA">
        <w:rPr>
          <w:rFonts w:ascii="Times New Roman" w:eastAsia="Times New Roman" w:hAnsi="Times New Roman"/>
          <w:bCs/>
          <w:color w:val="000000"/>
          <w:sz w:val="24"/>
          <w:szCs w:val="24"/>
          <w:lang w:eastAsia="bg-BG"/>
        </w:rPr>
        <w:t xml:space="preserve"> (подмяна на лайнера) - на всеки 6 месеца.</w:t>
      </w:r>
    </w:p>
    <w:p w:rsidR="005055B8" w:rsidRPr="009A79AA" w:rsidRDefault="005055B8" w:rsidP="005055B8">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9A79AA">
        <w:rPr>
          <w:rFonts w:ascii="Times New Roman" w:eastAsia="Times New Roman" w:hAnsi="Times New Roman"/>
          <w:bCs/>
          <w:color w:val="000000"/>
          <w:sz w:val="24"/>
          <w:szCs w:val="24"/>
          <w:lang w:eastAsia="bg-BG"/>
        </w:rPr>
        <w:t xml:space="preserve">Почистване дюзата на </w:t>
      </w:r>
      <w:proofErr w:type="spellStart"/>
      <w:r w:rsidRPr="009A79AA">
        <w:rPr>
          <w:rFonts w:ascii="Times New Roman" w:eastAsia="Times New Roman" w:hAnsi="Times New Roman"/>
          <w:bCs/>
          <w:color w:val="000000"/>
          <w:sz w:val="24"/>
          <w:szCs w:val="24"/>
          <w:lang w:eastAsia="bg-BG"/>
        </w:rPr>
        <w:t>пламъчно-йонизазионния</w:t>
      </w:r>
      <w:proofErr w:type="spellEnd"/>
      <w:r w:rsidRPr="009A79AA">
        <w:rPr>
          <w:rFonts w:ascii="Times New Roman" w:eastAsia="Times New Roman" w:hAnsi="Times New Roman"/>
          <w:bCs/>
          <w:color w:val="000000"/>
          <w:sz w:val="24"/>
          <w:szCs w:val="24"/>
          <w:lang w:eastAsia="bg-BG"/>
        </w:rPr>
        <w:t xml:space="preserve"> детектор - на всеки 6 месеца.</w:t>
      </w:r>
    </w:p>
    <w:p w:rsidR="005055B8" w:rsidRPr="009A79AA" w:rsidRDefault="005055B8" w:rsidP="005055B8">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9A79AA">
        <w:rPr>
          <w:rFonts w:ascii="Times New Roman" w:eastAsia="Times New Roman" w:hAnsi="Times New Roman"/>
          <w:bCs/>
          <w:color w:val="000000"/>
          <w:sz w:val="24"/>
          <w:szCs w:val="24"/>
          <w:lang w:eastAsia="bg-BG"/>
        </w:rPr>
        <w:t xml:space="preserve">Презареждане с необходимия </w:t>
      </w:r>
      <w:proofErr w:type="spellStart"/>
      <w:r w:rsidRPr="009A79AA">
        <w:rPr>
          <w:rFonts w:ascii="Times New Roman" w:eastAsia="Times New Roman" w:hAnsi="Times New Roman"/>
          <w:bCs/>
          <w:color w:val="000000"/>
          <w:sz w:val="24"/>
          <w:szCs w:val="24"/>
          <w:lang w:eastAsia="bg-BG"/>
        </w:rPr>
        <w:t>абсорбент</w:t>
      </w:r>
      <w:proofErr w:type="spellEnd"/>
      <w:r w:rsidRPr="009A79AA">
        <w:rPr>
          <w:rFonts w:ascii="Times New Roman" w:eastAsia="Times New Roman" w:hAnsi="Times New Roman"/>
          <w:bCs/>
          <w:color w:val="000000"/>
          <w:sz w:val="24"/>
          <w:szCs w:val="24"/>
          <w:lang w:eastAsia="bg-BG"/>
        </w:rPr>
        <w:t xml:space="preserve"> филтъра на сплит-линията на </w:t>
      </w:r>
      <w:proofErr w:type="spellStart"/>
      <w:r w:rsidRPr="009A79AA">
        <w:rPr>
          <w:rFonts w:ascii="Times New Roman" w:eastAsia="Times New Roman" w:hAnsi="Times New Roman"/>
          <w:bCs/>
          <w:color w:val="000000"/>
          <w:sz w:val="24"/>
          <w:szCs w:val="24"/>
          <w:lang w:eastAsia="bg-BG"/>
        </w:rPr>
        <w:t>инжектора</w:t>
      </w:r>
      <w:proofErr w:type="spellEnd"/>
      <w:r w:rsidRPr="009A79AA">
        <w:rPr>
          <w:rFonts w:ascii="Times New Roman" w:eastAsia="Times New Roman" w:hAnsi="Times New Roman"/>
          <w:bCs/>
          <w:color w:val="000000"/>
          <w:sz w:val="24"/>
          <w:szCs w:val="24"/>
          <w:lang w:eastAsia="bg-BG"/>
        </w:rPr>
        <w:t xml:space="preserve"> - на </w:t>
      </w:r>
      <w:r w:rsidRPr="009A79AA">
        <w:rPr>
          <w:rFonts w:ascii="Times New Roman" w:eastAsia="Times New Roman" w:hAnsi="Times New Roman"/>
          <w:bCs/>
          <w:color w:val="000000"/>
          <w:sz w:val="24"/>
          <w:szCs w:val="24"/>
          <w:lang w:eastAsia="bg-BG"/>
        </w:rPr>
        <w:lastRenderedPageBreak/>
        <w:t>всеки 6 месеца.</w:t>
      </w:r>
    </w:p>
    <w:p w:rsidR="005055B8" w:rsidRPr="009A79AA" w:rsidRDefault="005055B8" w:rsidP="005055B8">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9A79AA">
        <w:rPr>
          <w:rFonts w:ascii="Times New Roman" w:eastAsia="Times New Roman" w:hAnsi="Times New Roman"/>
          <w:bCs/>
          <w:color w:val="000000"/>
          <w:sz w:val="24"/>
          <w:szCs w:val="24"/>
          <w:lang w:eastAsia="bg-BG"/>
        </w:rPr>
        <w:t xml:space="preserve">Проверка за херметичност на </w:t>
      </w:r>
      <w:proofErr w:type="spellStart"/>
      <w:r w:rsidRPr="009A79AA">
        <w:rPr>
          <w:rFonts w:ascii="Times New Roman" w:eastAsia="Times New Roman" w:hAnsi="Times New Roman"/>
          <w:bCs/>
          <w:color w:val="000000"/>
          <w:sz w:val="24"/>
          <w:szCs w:val="24"/>
          <w:lang w:eastAsia="bg-BG"/>
        </w:rPr>
        <w:t>инжектора</w:t>
      </w:r>
      <w:proofErr w:type="spellEnd"/>
      <w:r w:rsidRPr="009A79AA">
        <w:rPr>
          <w:rFonts w:ascii="Times New Roman" w:eastAsia="Times New Roman" w:hAnsi="Times New Roman"/>
          <w:bCs/>
          <w:color w:val="000000"/>
          <w:sz w:val="24"/>
          <w:szCs w:val="24"/>
          <w:lang w:eastAsia="bg-BG"/>
        </w:rPr>
        <w:t xml:space="preserve"> и колоната - на всеки 6 месеца.</w:t>
      </w:r>
    </w:p>
    <w:p w:rsidR="005055B8" w:rsidRPr="009A79AA" w:rsidRDefault="005055B8" w:rsidP="005055B8">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9A79AA">
        <w:rPr>
          <w:rFonts w:ascii="Times New Roman" w:eastAsia="Times New Roman" w:hAnsi="Times New Roman"/>
          <w:bCs/>
          <w:color w:val="000000"/>
          <w:sz w:val="24"/>
          <w:szCs w:val="24"/>
          <w:lang w:eastAsia="bg-BG"/>
        </w:rPr>
        <w:t xml:space="preserve">Проверка и настройка дебитите на газовете на </w:t>
      </w:r>
      <w:proofErr w:type="spellStart"/>
      <w:r w:rsidRPr="009A79AA">
        <w:rPr>
          <w:rFonts w:ascii="Times New Roman" w:eastAsia="Times New Roman" w:hAnsi="Times New Roman"/>
          <w:bCs/>
          <w:color w:val="000000"/>
          <w:sz w:val="24"/>
          <w:szCs w:val="24"/>
          <w:lang w:eastAsia="bg-BG"/>
        </w:rPr>
        <w:t>пламъчно-йонизазионния</w:t>
      </w:r>
      <w:proofErr w:type="spellEnd"/>
      <w:r w:rsidRPr="009A79AA">
        <w:rPr>
          <w:rFonts w:ascii="Times New Roman" w:eastAsia="Times New Roman" w:hAnsi="Times New Roman"/>
          <w:bCs/>
          <w:color w:val="000000"/>
          <w:sz w:val="24"/>
          <w:szCs w:val="24"/>
          <w:lang w:eastAsia="bg-BG"/>
        </w:rPr>
        <w:t xml:space="preserve"> детектор - на всеки 6 месеца.</w:t>
      </w:r>
    </w:p>
    <w:p w:rsidR="005055B8" w:rsidRPr="009A79AA" w:rsidRDefault="005055B8" w:rsidP="005055B8">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9A79AA">
        <w:rPr>
          <w:rFonts w:ascii="Times New Roman" w:eastAsia="Times New Roman" w:hAnsi="Times New Roman"/>
          <w:bCs/>
          <w:color w:val="000000"/>
          <w:sz w:val="24"/>
          <w:szCs w:val="24"/>
          <w:lang w:eastAsia="bg-BG"/>
        </w:rPr>
        <w:t xml:space="preserve">Почистване спринцовката на </w:t>
      </w:r>
      <w:proofErr w:type="spellStart"/>
      <w:r w:rsidRPr="009A79AA">
        <w:rPr>
          <w:rFonts w:ascii="Times New Roman" w:eastAsia="Times New Roman" w:hAnsi="Times New Roman"/>
          <w:bCs/>
          <w:color w:val="000000"/>
          <w:sz w:val="24"/>
          <w:szCs w:val="24"/>
          <w:lang w:eastAsia="bg-BG"/>
        </w:rPr>
        <w:t>аутосемплъра</w:t>
      </w:r>
      <w:proofErr w:type="spellEnd"/>
      <w:r w:rsidRPr="009A79AA">
        <w:rPr>
          <w:rFonts w:ascii="Times New Roman" w:eastAsia="Times New Roman" w:hAnsi="Times New Roman"/>
          <w:bCs/>
          <w:color w:val="000000"/>
          <w:sz w:val="24"/>
          <w:szCs w:val="24"/>
          <w:lang w:eastAsia="bg-BG"/>
        </w:rPr>
        <w:t xml:space="preserve"> - на всеки 6 месеца.</w:t>
      </w:r>
    </w:p>
    <w:p w:rsidR="005055B8" w:rsidRPr="009A79AA" w:rsidRDefault="005055B8" w:rsidP="005055B8">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9A79AA">
        <w:rPr>
          <w:rFonts w:ascii="Times New Roman" w:eastAsia="Times New Roman" w:hAnsi="Times New Roman"/>
          <w:bCs/>
          <w:color w:val="000000"/>
          <w:sz w:val="24"/>
          <w:szCs w:val="24"/>
          <w:lang w:eastAsia="bg-BG"/>
        </w:rPr>
        <w:t xml:space="preserve">Почистване на </w:t>
      </w:r>
      <w:proofErr w:type="spellStart"/>
      <w:r w:rsidRPr="009A79AA">
        <w:rPr>
          <w:rFonts w:ascii="Times New Roman" w:eastAsia="Times New Roman" w:hAnsi="Times New Roman"/>
          <w:bCs/>
          <w:color w:val="000000"/>
          <w:sz w:val="24"/>
          <w:szCs w:val="24"/>
          <w:lang w:eastAsia="bg-BG"/>
        </w:rPr>
        <w:t>серво</w:t>
      </w:r>
      <w:proofErr w:type="spellEnd"/>
      <w:r w:rsidRPr="009A79AA">
        <w:rPr>
          <w:rFonts w:ascii="Times New Roman" w:eastAsia="Times New Roman" w:hAnsi="Times New Roman"/>
          <w:bCs/>
          <w:color w:val="000000"/>
          <w:sz w:val="24"/>
          <w:szCs w:val="24"/>
          <w:lang w:eastAsia="bg-BG"/>
        </w:rPr>
        <w:t xml:space="preserve"> цилиндрите на </w:t>
      </w:r>
      <w:proofErr w:type="spellStart"/>
      <w:r w:rsidRPr="009A79AA">
        <w:rPr>
          <w:rFonts w:ascii="Times New Roman" w:eastAsia="Times New Roman" w:hAnsi="Times New Roman"/>
          <w:bCs/>
          <w:color w:val="000000"/>
          <w:sz w:val="24"/>
          <w:szCs w:val="24"/>
          <w:lang w:eastAsia="bg-BG"/>
        </w:rPr>
        <w:t>аутосемплъра</w:t>
      </w:r>
      <w:proofErr w:type="spellEnd"/>
      <w:r w:rsidRPr="009A79AA">
        <w:rPr>
          <w:rFonts w:ascii="Times New Roman" w:eastAsia="Times New Roman" w:hAnsi="Times New Roman"/>
          <w:bCs/>
          <w:color w:val="000000"/>
          <w:sz w:val="24"/>
          <w:szCs w:val="24"/>
          <w:lang w:eastAsia="bg-BG"/>
        </w:rPr>
        <w:t xml:space="preserve"> един път годишно.</w:t>
      </w:r>
    </w:p>
    <w:p w:rsidR="005055B8" w:rsidRPr="009A79AA" w:rsidRDefault="005055B8" w:rsidP="005055B8">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9A79AA">
        <w:rPr>
          <w:rFonts w:ascii="Times New Roman" w:eastAsia="Times New Roman" w:hAnsi="Times New Roman"/>
          <w:bCs/>
          <w:color w:val="000000"/>
          <w:sz w:val="24"/>
          <w:szCs w:val="24"/>
          <w:lang w:eastAsia="bg-BG"/>
        </w:rPr>
        <w:t>Проверка на софтуера един път годишно.</w:t>
      </w:r>
    </w:p>
    <w:p w:rsidR="005055B8" w:rsidRDefault="00C7415B" w:rsidP="005055B8">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4</w:t>
      </w:r>
      <w:r w:rsidR="005055B8" w:rsidRPr="009A79AA">
        <w:rPr>
          <w:rFonts w:ascii="Times New Roman" w:eastAsia="Times New Roman" w:hAnsi="Times New Roman"/>
          <w:b/>
          <w:bCs/>
          <w:color w:val="000000"/>
          <w:sz w:val="24"/>
          <w:szCs w:val="24"/>
          <w:lang w:eastAsia="bg-BG"/>
        </w:rPr>
        <w:t>.2.</w:t>
      </w:r>
      <w:r w:rsidR="005055B8" w:rsidRPr="009A79AA">
        <w:rPr>
          <w:rFonts w:ascii="Times New Roman" w:eastAsia="Times New Roman" w:hAnsi="Times New Roman"/>
          <w:bCs/>
          <w:color w:val="000000"/>
          <w:sz w:val="24"/>
          <w:szCs w:val="24"/>
          <w:lang w:eastAsia="bg-BG"/>
        </w:rPr>
        <w:t xml:space="preserve"> Всички необходими консумативи за извършване на профилактични дейности </w:t>
      </w:r>
      <w:r w:rsidR="005055B8">
        <w:rPr>
          <w:rFonts w:ascii="Times New Roman" w:eastAsia="Times New Roman" w:hAnsi="Times New Roman"/>
          <w:bCs/>
          <w:color w:val="000000"/>
          <w:sz w:val="24"/>
          <w:szCs w:val="24"/>
          <w:lang w:eastAsia="bg-BG"/>
        </w:rPr>
        <w:t xml:space="preserve">ще бъдат </w:t>
      </w:r>
      <w:r w:rsidR="005055B8" w:rsidRPr="009A79AA">
        <w:rPr>
          <w:rFonts w:ascii="Times New Roman" w:eastAsia="Times New Roman" w:hAnsi="Times New Roman"/>
          <w:bCs/>
          <w:color w:val="000000"/>
          <w:sz w:val="24"/>
          <w:szCs w:val="24"/>
          <w:lang w:eastAsia="bg-BG"/>
        </w:rPr>
        <w:t xml:space="preserve"> </w:t>
      </w:r>
      <w:r w:rsidR="005055B8">
        <w:rPr>
          <w:rFonts w:ascii="Times New Roman" w:eastAsia="Times New Roman" w:hAnsi="Times New Roman"/>
          <w:bCs/>
          <w:color w:val="000000"/>
          <w:sz w:val="24"/>
          <w:szCs w:val="24"/>
          <w:lang w:eastAsia="bg-BG"/>
        </w:rPr>
        <w:t>осигурени от нас</w:t>
      </w:r>
      <w:r w:rsidR="005055B8" w:rsidRPr="009A79AA">
        <w:rPr>
          <w:rFonts w:ascii="Times New Roman" w:eastAsia="Times New Roman" w:hAnsi="Times New Roman"/>
          <w:bCs/>
          <w:color w:val="000000"/>
          <w:sz w:val="24"/>
          <w:szCs w:val="24"/>
          <w:lang w:eastAsia="bg-BG"/>
        </w:rPr>
        <w:t>.</w:t>
      </w:r>
    </w:p>
    <w:p w:rsidR="00807587" w:rsidRDefault="00807587" w:rsidP="005055B8">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p>
    <w:p w:rsidR="00807587" w:rsidRPr="00DE29A8" w:rsidRDefault="00710542" w:rsidP="00807587">
      <w:pPr>
        <w:shd w:val="clear" w:color="auto" w:fill="FFFFFF"/>
        <w:tabs>
          <w:tab w:val="left" w:pos="709"/>
        </w:tabs>
        <w:spacing w:after="0" w:line="320" w:lineRule="exact"/>
        <w:ind w:right="-57" w:firstLine="709"/>
        <w:jc w:val="both"/>
        <w:rPr>
          <w:rFonts w:ascii="Times New Roman" w:eastAsia="Times New Roman" w:hAnsi="Times New Roman"/>
          <w:b/>
          <w:spacing w:val="-1"/>
          <w:sz w:val="24"/>
          <w:szCs w:val="24"/>
          <w:lang w:eastAsia="bg-BG"/>
        </w:rPr>
      </w:pPr>
      <w:r>
        <w:rPr>
          <w:rFonts w:ascii="Times New Roman" w:eastAsia="Times New Roman" w:hAnsi="Times New Roman"/>
          <w:b/>
          <w:bCs/>
          <w:color w:val="000000"/>
          <w:sz w:val="24"/>
          <w:szCs w:val="24"/>
          <w:lang w:eastAsia="bg-BG"/>
        </w:rPr>
        <w:t>5</w:t>
      </w:r>
      <w:r w:rsidR="00807587" w:rsidRPr="00AF6F35">
        <w:rPr>
          <w:rFonts w:ascii="Times New Roman" w:eastAsia="Times New Roman" w:hAnsi="Times New Roman"/>
          <w:b/>
          <w:bCs/>
          <w:color w:val="000000"/>
          <w:sz w:val="24"/>
          <w:szCs w:val="24"/>
          <w:lang w:eastAsia="bg-BG"/>
        </w:rPr>
        <w:t xml:space="preserve">. </w:t>
      </w:r>
      <w:r w:rsidR="00807587">
        <w:rPr>
          <w:rFonts w:ascii="Times New Roman" w:eastAsia="Times New Roman" w:hAnsi="Times New Roman"/>
          <w:b/>
          <w:bCs/>
          <w:color w:val="000000"/>
          <w:sz w:val="24"/>
          <w:szCs w:val="24"/>
          <w:lang w:eastAsia="bg-BG"/>
        </w:rPr>
        <w:t>Потвърждаваме изисквания на Възложителя за подаване на з</w:t>
      </w:r>
      <w:r w:rsidR="00807587" w:rsidRPr="00DE29A8">
        <w:rPr>
          <w:rFonts w:ascii="Times New Roman" w:eastAsia="Times New Roman" w:hAnsi="Times New Roman"/>
          <w:b/>
          <w:sz w:val="24"/>
          <w:szCs w:val="24"/>
          <w:lang w:eastAsia="bg-BG"/>
        </w:rPr>
        <w:t>аявки за сервизна услуга</w:t>
      </w:r>
      <w:r w:rsidR="00807587">
        <w:rPr>
          <w:rFonts w:ascii="Times New Roman" w:eastAsia="Times New Roman" w:hAnsi="Times New Roman"/>
          <w:b/>
          <w:sz w:val="24"/>
          <w:szCs w:val="24"/>
          <w:lang w:eastAsia="bg-BG"/>
        </w:rPr>
        <w:t>, както следва:</w:t>
      </w:r>
      <w:r w:rsidR="00807587" w:rsidRPr="00DE29A8">
        <w:rPr>
          <w:rFonts w:ascii="Times New Roman" w:eastAsia="Times New Roman" w:hAnsi="Times New Roman"/>
          <w:b/>
          <w:spacing w:val="-1"/>
          <w:sz w:val="24"/>
          <w:szCs w:val="24"/>
          <w:lang w:eastAsia="bg-BG"/>
        </w:rPr>
        <w:t xml:space="preserve"> </w:t>
      </w:r>
    </w:p>
    <w:p w:rsidR="00807587" w:rsidRPr="00DE29A8" w:rsidRDefault="00710542" w:rsidP="00807587">
      <w:pPr>
        <w:shd w:val="clear" w:color="auto" w:fill="FFFFFF"/>
        <w:tabs>
          <w:tab w:val="left" w:pos="709"/>
        </w:tabs>
        <w:spacing w:after="0" w:line="320" w:lineRule="exact"/>
        <w:ind w:right="-57" w:firstLine="709"/>
        <w:jc w:val="both"/>
        <w:rPr>
          <w:rFonts w:ascii="Times New Roman" w:eastAsia="Times New Roman" w:hAnsi="Times New Roman"/>
          <w:spacing w:val="-1"/>
          <w:sz w:val="24"/>
          <w:szCs w:val="24"/>
          <w:lang w:eastAsia="bg-BG"/>
        </w:rPr>
      </w:pPr>
      <w:r>
        <w:rPr>
          <w:rFonts w:ascii="Times New Roman" w:eastAsia="Times New Roman" w:hAnsi="Times New Roman"/>
          <w:b/>
          <w:spacing w:val="-1"/>
          <w:sz w:val="24"/>
          <w:szCs w:val="24"/>
          <w:lang w:eastAsia="bg-BG"/>
        </w:rPr>
        <w:t>5</w:t>
      </w:r>
      <w:r w:rsidR="00807587" w:rsidRPr="00DE29A8">
        <w:rPr>
          <w:rFonts w:ascii="Times New Roman" w:eastAsia="Times New Roman" w:hAnsi="Times New Roman"/>
          <w:b/>
          <w:spacing w:val="-1"/>
          <w:sz w:val="24"/>
          <w:szCs w:val="24"/>
          <w:lang w:eastAsia="bg-BG"/>
        </w:rPr>
        <w:t>.1.</w:t>
      </w:r>
      <w:r w:rsidR="00807587" w:rsidRPr="00DE29A8">
        <w:rPr>
          <w:rFonts w:ascii="Times New Roman" w:eastAsia="Times New Roman" w:hAnsi="Times New Roman"/>
          <w:spacing w:val="-1"/>
          <w:sz w:val="24"/>
          <w:szCs w:val="24"/>
          <w:lang w:eastAsia="bg-BG"/>
        </w:rPr>
        <w:t xml:space="preserve"> </w:t>
      </w:r>
      <w:r w:rsidR="00807587">
        <w:rPr>
          <w:rFonts w:ascii="Times New Roman" w:eastAsia="Times New Roman" w:hAnsi="Times New Roman"/>
          <w:spacing w:val="-1"/>
          <w:sz w:val="24"/>
          <w:szCs w:val="24"/>
          <w:lang w:eastAsia="bg-BG"/>
        </w:rPr>
        <w:t>Задължаваме се</w:t>
      </w:r>
      <w:r w:rsidR="00807587" w:rsidRPr="00DE29A8">
        <w:rPr>
          <w:rFonts w:ascii="Times New Roman" w:eastAsia="Times New Roman" w:hAnsi="Times New Roman"/>
          <w:spacing w:val="-1"/>
          <w:sz w:val="24"/>
          <w:szCs w:val="24"/>
          <w:lang w:eastAsia="bg-BG"/>
        </w:rPr>
        <w:t xml:space="preserve"> да осигури</w:t>
      </w:r>
      <w:r w:rsidR="00807587">
        <w:rPr>
          <w:rFonts w:ascii="Times New Roman" w:eastAsia="Times New Roman" w:hAnsi="Times New Roman"/>
          <w:spacing w:val="-1"/>
          <w:sz w:val="24"/>
          <w:szCs w:val="24"/>
          <w:lang w:eastAsia="bg-BG"/>
        </w:rPr>
        <w:t>м</w:t>
      </w:r>
      <w:r w:rsidR="00807587" w:rsidRPr="00DE29A8">
        <w:rPr>
          <w:rFonts w:ascii="Times New Roman" w:eastAsia="Times New Roman" w:hAnsi="Times New Roman"/>
          <w:spacing w:val="-1"/>
          <w:sz w:val="24"/>
          <w:szCs w:val="24"/>
          <w:lang w:eastAsia="bg-BG"/>
        </w:rPr>
        <w:t xml:space="preserve"> надеждно обслужване и поддръжка на доставените артикули в гаранционния срок и в съответствие с изискванията на техническата спецификация.</w:t>
      </w:r>
    </w:p>
    <w:p w:rsidR="00807587" w:rsidRPr="00DE29A8" w:rsidRDefault="00710542" w:rsidP="00807587">
      <w:pPr>
        <w:spacing w:after="0" w:line="320" w:lineRule="exact"/>
        <w:ind w:right="-57" w:firstLine="709"/>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5</w:t>
      </w:r>
      <w:r w:rsidR="00807587" w:rsidRPr="00DE29A8">
        <w:rPr>
          <w:rFonts w:ascii="Times New Roman" w:eastAsia="Times New Roman" w:hAnsi="Times New Roman"/>
          <w:b/>
          <w:sz w:val="24"/>
          <w:szCs w:val="24"/>
          <w:lang w:eastAsia="bg-BG"/>
        </w:rPr>
        <w:t>.2.</w:t>
      </w:r>
      <w:r w:rsidR="00807587" w:rsidRPr="00DE29A8">
        <w:rPr>
          <w:rFonts w:ascii="Times New Roman" w:eastAsia="Times New Roman" w:hAnsi="Times New Roman"/>
          <w:sz w:val="24"/>
          <w:szCs w:val="24"/>
          <w:lang w:eastAsia="bg-BG"/>
        </w:rPr>
        <w:t xml:space="preserve"> </w:t>
      </w:r>
      <w:r w:rsidR="00807587">
        <w:rPr>
          <w:rFonts w:ascii="Times New Roman" w:eastAsia="Times New Roman" w:hAnsi="Times New Roman"/>
          <w:sz w:val="24"/>
          <w:szCs w:val="24"/>
          <w:lang w:eastAsia="bg-BG"/>
        </w:rPr>
        <w:t>Потвърждаваме, че ще</w:t>
      </w:r>
      <w:r w:rsidR="00807587" w:rsidRPr="00DE29A8">
        <w:rPr>
          <w:rFonts w:ascii="Times New Roman" w:eastAsia="Times New Roman" w:hAnsi="Times New Roman"/>
          <w:sz w:val="24"/>
          <w:szCs w:val="24"/>
          <w:lang w:eastAsia="bg-BG"/>
        </w:rPr>
        <w:t xml:space="preserve"> осигури</w:t>
      </w:r>
      <w:r w:rsidR="00807587">
        <w:rPr>
          <w:rFonts w:ascii="Times New Roman" w:eastAsia="Times New Roman" w:hAnsi="Times New Roman"/>
          <w:sz w:val="24"/>
          <w:szCs w:val="24"/>
          <w:lang w:eastAsia="bg-BG"/>
        </w:rPr>
        <w:t>м</w:t>
      </w:r>
      <w:r w:rsidR="00807587" w:rsidRPr="00DE29A8">
        <w:rPr>
          <w:rFonts w:ascii="Times New Roman" w:eastAsia="Times New Roman" w:hAnsi="Times New Roman"/>
          <w:sz w:val="24"/>
          <w:szCs w:val="24"/>
          <w:lang w:eastAsia="bg-BG"/>
        </w:rPr>
        <w:t xml:space="preserve"> контактна точка за подаване на заявки за сервизна услуга (ЗСУ). Достъпът до нея </w:t>
      </w:r>
      <w:r w:rsidR="00807587">
        <w:rPr>
          <w:rFonts w:ascii="Times New Roman" w:eastAsia="Times New Roman" w:hAnsi="Times New Roman"/>
          <w:sz w:val="24"/>
          <w:szCs w:val="24"/>
          <w:lang w:eastAsia="bg-BG"/>
        </w:rPr>
        <w:t>ще</w:t>
      </w:r>
      <w:r w:rsidR="00807587" w:rsidRPr="00DE29A8">
        <w:rPr>
          <w:rFonts w:ascii="Times New Roman" w:eastAsia="Times New Roman" w:hAnsi="Times New Roman"/>
          <w:sz w:val="24"/>
          <w:szCs w:val="24"/>
          <w:lang w:eastAsia="bg-BG"/>
        </w:rPr>
        <w:t xml:space="preserve"> е осигурен чрез телефонен номер, факс и e-</w:t>
      </w:r>
      <w:proofErr w:type="spellStart"/>
      <w:r w:rsidR="00807587" w:rsidRPr="00DE29A8">
        <w:rPr>
          <w:rFonts w:ascii="Times New Roman" w:eastAsia="Times New Roman" w:hAnsi="Times New Roman"/>
          <w:sz w:val="24"/>
          <w:szCs w:val="24"/>
          <w:lang w:eastAsia="bg-BG"/>
        </w:rPr>
        <w:t>mail</w:t>
      </w:r>
      <w:proofErr w:type="spellEnd"/>
      <w:r w:rsidR="00807587" w:rsidRPr="00DE29A8">
        <w:rPr>
          <w:rFonts w:ascii="Times New Roman" w:eastAsia="Times New Roman" w:hAnsi="Times New Roman"/>
          <w:sz w:val="24"/>
          <w:szCs w:val="24"/>
          <w:lang w:eastAsia="bg-BG"/>
        </w:rPr>
        <w:t xml:space="preserve"> в Република България и </w:t>
      </w:r>
      <w:r w:rsidR="00807587">
        <w:rPr>
          <w:rFonts w:ascii="Times New Roman" w:eastAsia="Times New Roman" w:hAnsi="Times New Roman"/>
          <w:sz w:val="24"/>
          <w:szCs w:val="24"/>
          <w:lang w:eastAsia="bg-BG"/>
        </w:rPr>
        <w:t>няма</w:t>
      </w:r>
      <w:r w:rsidR="00807587" w:rsidRPr="00DE29A8">
        <w:rPr>
          <w:rFonts w:ascii="Times New Roman" w:eastAsia="Times New Roman" w:hAnsi="Times New Roman"/>
          <w:sz w:val="24"/>
          <w:szCs w:val="24"/>
          <w:lang w:eastAsia="bg-BG"/>
        </w:rPr>
        <w:t xml:space="preserve"> да поставя потребителите пред нуждата да плащат разговори по международни тарифи или за телефони с добавена стойност. </w:t>
      </w:r>
    </w:p>
    <w:p w:rsidR="00807587" w:rsidRPr="00DE29A8" w:rsidRDefault="00710542" w:rsidP="00807587">
      <w:pPr>
        <w:shd w:val="clear" w:color="auto" w:fill="FFFFFF"/>
        <w:tabs>
          <w:tab w:val="left" w:pos="-142"/>
        </w:tabs>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spacing w:val="8"/>
          <w:sz w:val="24"/>
          <w:szCs w:val="24"/>
          <w:lang w:eastAsia="bg-BG"/>
        </w:rPr>
        <w:t>5</w:t>
      </w:r>
      <w:r w:rsidR="00807587" w:rsidRPr="00DE29A8">
        <w:rPr>
          <w:rFonts w:ascii="Times New Roman" w:eastAsia="Times New Roman" w:hAnsi="Times New Roman"/>
          <w:b/>
          <w:spacing w:val="8"/>
          <w:sz w:val="24"/>
          <w:szCs w:val="24"/>
          <w:lang w:eastAsia="bg-BG"/>
        </w:rPr>
        <w:t>.3.</w:t>
      </w:r>
      <w:r w:rsidR="00807587" w:rsidRPr="00DE29A8">
        <w:rPr>
          <w:rFonts w:ascii="Times New Roman" w:eastAsia="Times New Roman" w:hAnsi="Times New Roman"/>
          <w:spacing w:val="8"/>
          <w:sz w:val="24"/>
          <w:szCs w:val="24"/>
          <w:lang w:eastAsia="bg-BG"/>
        </w:rPr>
        <w:t xml:space="preserve"> Контактната точка </w:t>
      </w:r>
      <w:r w:rsidR="00807587" w:rsidRPr="00DE29A8">
        <w:rPr>
          <w:rFonts w:ascii="Times New Roman" w:eastAsia="Times New Roman" w:hAnsi="Times New Roman"/>
          <w:color w:val="000000"/>
          <w:sz w:val="24"/>
          <w:szCs w:val="24"/>
          <w:lang w:eastAsia="bg-BG"/>
        </w:rPr>
        <w:t>за подаване на ЗСУ е: телефон..........., факс..........., e-</w:t>
      </w:r>
      <w:proofErr w:type="spellStart"/>
      <w:r w:rsidR="00807587" w:rsidRPr="00DE29A8">
        <w:rPr>
          <w:rFonts w:ascii="Times New Roman" w:eastAsia="Times New Roman" w:hAnsi="Times New Roman"/>
          <w:color w:val="000000"/>
          <w:sz w:val="24"/>
          <w:szCs w:val="24"/>
          <w:lang w:eastAsia="bg-BG"/>
        </w:rPr>
        <w:t>mail</w:t>
      </w:r>
      <w:proofErr w:type="spellEnd"/>
      <w:r w:rsidR="00807587" w:rsidRPr="00DE29A8">
        <w:rPr>
          <w:rFonts w:ascii="Times New Roman" w:eastAsia="Times New Roman" w:hAnsi="Times New Roman"/>
          <w:color w:val="000000"/>
          <w:sz w:val="24"/>
          <w:szCs w:val="24"/>
          <w:lang w:eastAsia="bg-BG"/>
        </w:rPr>
        <w:t>.....................</w:t>
      </w:r>
    </w:p>
    <w:p w:rsidR="00807587" w:rsidRPr="00DE29A8" w:rsidRDefault="00710542" w:rsidP="00807587">
      <w:pPr>
        <w:shd w:val="clear" w:color="auto" w:fill="FFFFFF"/>
        <w:tabs>
          <w:tab w:val="left" w:pos="-142"/>
        </w:tabs>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5</w:t>
      </w:r>
      <w:r w:rsidR="00807587" w:rsidRPr="00DE29A8">
        <w:rPr>
          <w:rFonts w:ascii="Times New Roman" w:eastAsia="Times New Roman" w:hAnsi="Times New Roman"/>
          <w:b/>
          <w:color w:val="000000"/>
          <w:sz w:val="24"/>
          <w:szCs w:val="24"/>
          <w:lang w:eastAsia="bg-BG"/>
        </w:rPr>
        <w:t>.4.</w:t>
      </w:r>
      <w:r w:rsidR="00807587" w:rsidRPr="00DE29A8">
        <w:rPr>
          <w:rFonts w:ascii="Times New Roman" w:eastAsia="Times New Roman" w:hAnsi="Times New Roman"/>
          <w:color w:val="000000"/>
          <w:sz w:val="24"/>
          <w:szCs w:val="24"/>
          <w:lang w:eastAsia="bg-BG"/>
        </w:rPr>
        <w:t xml:space="preserve"> </w:t>
      </w:r>
      <w:r w:rsidR="00807587">
        <w:rPr>
          <w:rFonts w:ascii="Times New Roman" w:eastAsia="Times New Roman" w:hAnsi="Times New Roman"/>
          <w:color w:val="000000"/>
          <w:sz w:val="24"/>
          <w:szCs w:val="24"/>
          <w:lang w:eastAsia="bg-BG"/>
        </w:rPr>
        <w:t>Потвърждаваме, че ще</w:t>
      </w:r>
      <w:r w:rsidR="00807587" w:rsidRPr="00DE29A8">
        <w:rPr>
          <w:rFonts w:ascii="Times New Roman" w:eastAsia="Times New Roman" w:hAnsi="Times New Roman"/>
          <w:color w:val="000000"/>
          <w:sz w:val="24"/>
          <w:szCs w:val="24"/>
          <w:lang w:eastAsia="bg-BG"/>
        </w:rPr>
        <w:t xml:space="preserve"> осигури</w:t>
      </w:r>
      <w:r w:rsidR="00807587">
        <w:rPr>
          <w:rFonts w:ascii="Times New Roman" w:eastAsia="Times New Roman" w:hAnsi="Times New Roman"/>
          <w:color w:val="000000"/>
          <w:sz w:val="24"/>
          <w:szCs w:val="24"/>
          <w:lang w:eastAsia="bg-BG"/>
        </w:rPr>
        <w:t>м</w:t>
      </w:r>
      <w:r w:rsidR="00807587" w:rsidRPr="00DE29A8">
        <w:rPr>
          <w:rFonts w:ascii="Times New Roman" w:eastAsia="Times New Roman" w:hAnsi="Times New Roman"/>
          <w:color w:val="000000"/>
          <w:sz w:val="24"/>
          <w:szCs w:val="24"/>
          <w:lang w:eastAsia="bg-BG"/>
        </w:rPr>
        <w:t xml:space="preserve"> обслужване в рамките на работното време от 8:30 до 17:00 в работни дни на всички постъпили ЗСУ.</w:t>
      </w:r>
    </w:p>
    <w:p w:rsidR="00807587" w:rsidRPr="00DE29A8" w:rsidRDefault="00710542" w:rsidP="00807587">
      <w:pPr>
        <w:shd w:val="clear" w:color="auto" w:fill="FFFFFF"/>
        <w:tabs>
          <w:tab w:val="left" w:pos="-142"/>
        </w:tabs>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5</w:t>
      </w:r>
      <w:r w:rsidR="00807587" w:rsidRPr="00DE29A8">
        <w:rPr>
          <w:rFonts w:ascii="Times New Roman" w:eastAsia="Times New Roman" w:hAnsi="Times New Roman"/>
          <w:b/>
          <w:color w:val="000000"/>
          <w:sz w:val="24"/>
          <w:szCs w:val="24"/>
          <w:lang w:eastAsia="bg-BG"/>
        </w:rPr>
        <w:t>.5.</w:t>
      </w:r>
      <w:r w:rsidR="00807587" w:rsidRPr="00DE29A8">
        <w:rPr>
          <w:rFonts w:ascii="Times New Roman" w:eastAsia="Times New Roman" w:hAnsi="Times New Roman"/>
          <w:color w:val="000000"/>
          <w:sz w:val="24"/>
          <w:szCs w:val="24"/>
          <w:lang w:eastAsia="bg-BG"/>
        </w:rPr>
        <w:t xml:space="preserve"> </w:t>
      </w:r>
      <w:r w:rsidR="00807587">
        <w:rPr>
          <w:rFonts w:ascii="Times New Roman" w:eastAsia="Times New Roman" w:hAnsi="Times New Roman"/>
          <w:color w:val="000000"/>
          <w:sz w:val="24"/>
          <w:szCs w:val="24"/>
          <w:lang w:eastAsia="bg-BG"/>
        </w:rPr>
        <w:t xml:space="preserve">Потвърждаваме, че </w:t>
      </w:r>
      <w:r w:rsidR="00807587" w:rsidRPr="00DE29A8">
        <w:rPr>
          <w:rFonts w:ascii="Times New Roman" w:eastAsia="Times New Roman" w:hAnsi="Times New Roman"/>
          <w:color w:val="000000"/>
          <w:sz w:val="24"/>
          <w:szCs w:val="24"/>
          <w:lang w:eastAsia="bg-BG"/>
        </w:rPr>
        <w:t xml:space="preserve">ЗСУ се подава от представител на </w:t>
      </w:r>
      <w:r w:rsidR="00807587" w:rsidRPr="00DE29A8">
        <w:rPr>
          <w:rFonts w:ascii="Times New Roman" w:eastAsia="Times New Roman" w:hAnsi="Times New Roman"/>
          <w:caps/>
          <w:color w:val="000000"/>
          <w:sz w:val="24"/>
          <w:szCs w:val="24"/>
          <w:lang w:eastAsia="bg-BG"/>
        </w:rPr>
        <w:t>В</w:t>
      </w:r>
      <w:r w:rsidR="00807587" w:rsidRPr="00DE29A8">
        <w:rPr>
          <w:rFonts w:ascii="Times New Roman" w:eastAsia="Times New Roman" w:hAnsi="Times New Roman"/>
          <w:color w:val="000000"/>
          <w:sz w:val="24"/>
          <w:szCs w:val="24"/>
          <w:lang w:eastAsia="bg-BG"/>
        </w:rPr>
        <w:t>ъзложителя, като се съобщава серийния</w:t>
      </w:r>
      <w:r w:rsidR="00807587">
        <w:rPr>
          <w:rFonts w:ascii="Times New Roman" w:eastAsia="Times New Roman" w:hAnsi="Times New Roman"/>
          <w:color w:val="000000"/>
          <w:sz w:val="24"/>
          <w:szCs w:val="24"/>
          <w:lang w:eastAsia="bg-BG"/>
        </w:rPr>
        <w:t>т</w:t>
      </w:r>
      <w:r w:rsidR="00807587" w:rsidRPr="00DE29A8">
        <w:rPr>
          <w:rFonts w:ascii="Times New Roman" w:eastAsia="Times New Roman" w:hAnsi="Times New Roman"/>
          <w:color w:val="000000"/>
          <w:sz w:val="24"/>
          <w:szCs w:val="24"/>
          <w:lang w:eastAsia="bg-BG"/>
        </w:rPr>
        <w:t xml:space="preserve"> номер на повреденото оборудване и идентифицираните последствия от повредата. </w:t>
      </w:r>
      <w:r w:rsidR="00807587">
        <w:rPr>
          <w:rFonts w:ascii="Times New Roman" w:eastAsia="Times New Roman" w:hAnsi="Times New Roman"/>
          <w:color w:val="000000"/>
          <w:sz w:val="24"/>
          <w:szCs w:val="24"/>
          <w:lang w:eastAsia="bg-BG"/>
        </w:rPr>
        <w:t>П</w:t>
      </w:r>
      <w:r w:rsidR="00807587" w:rsidRPr="00DE29A8">
        <w:rPr>
          <w:rFonts w:ascii="Times New Roman" w:eastAsia="Times New Roman" w:hAnsi="Times New Roman"/>
          <w:color w:val="000000"/>
          <w:sz w:val="24"/>
          <w:szCs w:val="24"/>
          <w:lang w:eastAsia="bg-BG"/>
        </w:rPr>
        <w:t>риемането на ЗСУ</w:t>
      </w:r>
      <w:r w:rsidR="00807587">
        <w:rPr>
          <w:rFonts w:ascii="Times New Roman" w:eastAsia="Times New Roman" w:hAnsi="Times New Roman"/>
          <w:color w:val="000000"/>
          <w:sz w:val="24"/>
          <w:szCs w:val="24"/>
          <w:lang w:eastAsia="bg-BG"/>
        </w:rPr>
        <w:t xml:space="preserve"> се потвърждава</w:t>
      </w:r>
      <w:r w:rsidR="00807587" w:rsidRPr="00DE29A8">
        <w:rPr>
          <w:rFonts w:ascii="Times New Roman" w:eastAsia="Times New Roman" w:hAnsi="Times New Roman"/>
          <w:color w:val="000000"/>
          <w:sz w:val="24"/>
          <w:szCs w:val="24"/>
          <w:lang w:eastAsia="bg-BG"/>
        </w:rPr>
        <w:t xml:space="preserve"> и</w:t>
      </w:r>
      <w:r w:rsidR="00807587">
        <w:rPr>
          <w:rFonts w:ascii="Times New Roman" w:eastAsia="Times New Roman" w:hAnsi="Times New Roman"/>
          <w:color w:val="000000"/>
          <w:sz w:val="24"/>
          <w:szCs w:val="24"/>
          <w:lang w:eastAsia="bg-BG"/>
        </w:rPr>
        <w:t xml:space="preserve"> се</w:t>
      </w:r>
      <w:r w:rsidR="00807587" w:rsidRPr="00DE29A8">
        <w:rPr>
          <w:rFonts w:ascii="Times New Roman" w:eastAsia="Times New Roman" w:hAnsi="Times New Roman"/>
          <w:color w:val="000000"/>
          <w:sz w:val="24"/>
          <w:szCs w:val="24"/>
          <w:lang w:eastAsia="bg-BG"/>
        </w:rPr>
        <w:t xml:space="preserve"> предоставя номера, под който е регистрирана заявката.</w:t>
      </w:r>
    </w:p>
    <w:p w:rsidR="00807587" w:rsidRPr="00DE29A8" w:rsidRDefault="00807587" w:rsidP="00807587">
      <w:pPr>
        <w:spacing w:after="0" w:line="320" w:lineRule="exact"/>
        <w:ind w:right="-58" w:firstLine="709"/>
        <w:jc w:val="both"/>
        <w:rPr>
          <w:rFonts w:ascii="Times New Roman" w:eastAsia="Times New Roman" w:hAnsi="Times New Roman"/>
          <w:color w:val="000000"/>
          <w:sz w:val="24"/>
          <w:szCs w:val="24"/>
          <w:lang w:eastAsia="bg-BG"/>
        </w:rPr>
      </w:pPr>
    </w:p>
    <w:p w:rsidR="00807587" w:rsidRPr="00DE29A8" w:rsidRDefault="00710542" w:rsidP="00807587">
      <w:pPr>
        <w:spacing w:after="0" w:line="320" w:lineRule="exact"/>
        <w:ind w:right="-58" w:firstLine="709"/>
        <w:jc w:val="both"/>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t>6</w:t>
      </w:r>
      <w:r w:rsidR="00807587" w:rsidRPr="00DE29A8">
        <w:rPr>
          <w:rFonts w:ascii="Times New Roman" w:eastAsia="Times New Roman" w:hAnsi="Times New Roman"/>
          <w:b/>
          <w:color w:val="000000"/>
          <w:sz w:val="24"/>
          <w:szCs w:val="24"/>
          <w:lang w:val="en-US" w:eastAsia="bg-BG"/>
        </w:rPr>
        <w:t xml:space="preserve">. </w:t>
      </w:r>
      <w:r w:rsidR="00807587">
        <w:rPr>
          <w:rFonts w:ascii="Times New Roman" w:eastAsia="Times New Roman" w:hAnsi="Times New Roman"/>
          <w:b/>
          <w:bCs/>
          <w:color w:val="000000"/>
          <w:sz w:val="24"/>
          <w:szCs w:val="24"/>
          <w:lang w:eastAsia="bg-BG"/>
        </w:rPr>
        <w:t>Потвърждаваме изисквания на Възложителя за извършване на р</w:t>
      </w:r>
      <w:r w:rsidR="00807587" w:rsidRPr="00DE29A8">
        <w:rPr>
          <w:rFonts w:ascii="Times New Roman" w:eastAsia="Times New Roman" w:hAnsi="Times New Roman"/>
          <w:b/>
          <w:color w:val="000000"/>
          <w:sz w:val="24"/>
          <w:szCs w:val="24"/>
          <w:lang w:eastAsia="bg-BG"/>
        </w:rPr>
        <w:t>емонт</w:t>
      </w:r>
      <w:r w:rsidR="00807587">
        <w:rPr>
          <w:rFonts w:ascii="Times New Roman" w:eastAsia="Times New Roman" w:hAnsi="Times New Roman"/>
          <w:b/>
          <w:color w:val="000000"/>
          <w:sz w:val="24"/>
          <w:szCs w:val="24"/>
          <w:lang w:eastAsia="bg-BG"/>
        </w:rPr>
        <w:t>, както следва:</w:t>
      </w:r>
    </w:p>
    <w:p w:rsidR="00807587" w:rsidRPr="00DE29A8" w:rsidRDefault="00710542" w:rsidP="00807587">
      <w:pPr>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6</w:t>
      </w:r>
      <w:r w:rsidR="00807587" w:rsidRPr="00DE29A8">
        <w:rPr>
          <w:rFonts w:ascii="Times New Roman" w:eastAsia="Times New Roman" w:hAnsi="Times New Roman"/>
          <w:b/>
          <w:color w:val="000000"/>
          <w:sz w:val="24"/>
          <w:szCs w:val="24"/>
          <w:lang w:eastAsia="bg-BG"/>
        </w:rPr>
        <w:t>.1.</w:t>
      </w:r>
      <w:r w:rsidR="00807587" w:rsidRPr="00DE29A8">
        <w:rPr>
          <w:rFonts w:ascii="Times New Roman" w:eastAsia="Times New Roman" w:hAnsi="Times New Roman"/>
          <w:color w:val="000000"/>
          <w:sz w:val="24"/>
          <w:szCs w:val="24"/>
          <w:lang w:eastAsia="bg-BG"/>
        </w:rPr>
        <w:t xml:space="preserve"> Ремонтът</w:t>
      </w:r>
      <w:r w:rsidR="00807587">
        <w:rPr>
          <w:rFonts w:ascii="Times New Roman" w:eastAsia="Times New Roman" w:hAnsi="Times New Roman"/>
          <w:color w:val="000000"/>
          <w:sz w:val="24"/>
          <w:szCs w:val="24"/>
          <w:lang w:eastAsia="bg-BG"/>
        </w:rPr>
        <w:t xml:space="preserve"> ще</w:t>
      </w:r>
      <w:r w:rsidR="00807587" w:rsidRPr="00DE29A8">
        <w:rPr>
          <w:rFonts w:ascii="Times New Roman" w:eastAsia="Times New Roman" w:hAnsi="Times New Roman"/>
          <w:color w:val="000000"/>
          <w:sz w:val="24"/>
          <w:szCs w:val="24"/>
          <w:lang w:eastAsia="bg-BG"/>
        </w:rPr>
        <w:t xml:space="preserve"> се извършва с </w:t>
      </w:r>
      <w:r w:rsidR="00807587" w:rsidRPr="00DE29A8">
        <w:rPr>
          <w:rFonts w:ascii="Times New Roman" w:eastAsia="Times New Roman" w:hAnsi="Times New Roman"/>
          <w:bCs/>
          <w:color w:val="000000"/>
          <w:sz w:val="24"/>
          <w:szCs w:val="24"/>
          <w:lang w:eastAsia="bg-BG"/>
        </w:rPr>
        <w:t>нови резервни части, модули и възли</w:t>
      </w:r>
      <w:r w:rsidR="00807587" w:rsidRPr="00DE29A8">
        <w:rPr>
          <w:rFonts w:ascii="Times New Roman" w:eastAsia="Times New Roman" w:hAnsi="Times New Roman"/>
          <w:color w:val="000000"/>
          <w:sz w:val="24"/>
          <w:szCs w:val="24"/>
          <w:lang w:eastAsia="bg-BG"/>
        </w:rPr>
        <w:t>. Протокол за извършена сервизна услуга (ПСУ)</w:t>
      </w:r>
      <w:r w:rsidR="00807587">
        <w:rPr>
          <w:rFonts w:ascii="Times New Roman" w:eastAsia="Times New Roman" w:hAnsi="Times New Roman"/>
          <w:color w:val="000000"/>
          <w:sz w:val="24"/>
          <w:szCs w:val="24"/>
          <w:lang w:eastAsia="bg-BG"/>
        </w:rPr>
        <w:t xml:space="preserve"> ще</w:t>
      </w:r>
      <w:r w:rsidR="00807587" w:rsidRPr="00DE29A8">
        <w:rPr>
          <w:rFonts w:ascii="Times New Roman" w:eastAsia="Times New Roman" w:hAnsi="Times New Roman"/>
          <w:color w:val="000000"/>
          <w:sz w:val="24"/>
          <w:szCs w:val="24"/>
          <w:lang w:eastAsia="bg-BG"/>
        </w:rPr>
        <w:t xml:space="preserve"> се изготвя от</w:t>
      </w:r>
      <w:r w:rsidR="00807587">
        <w:rPr>
          <w:rFonts w:ascii="Times New Roman" w:eastAsia="Times New Roman" w:hAnsi="Times New Roman"/>
          <w:color w:val="000000"/>
          <w:sz w:val="24"/>
          <w:szCs w:val="24"/>
          <w:lang w:eastAsia="bg-BG"/>
        </w:rPr>
        <w:t xml:space="preserve"> наш</w:t>
      </w:r>
      <w:r w:rsidR="00807587" w:rsidRPr="00DE29A8">
        <w:rPr>
          <w:rFonts w:ascii="Times New Roman" w:eastAsia="Times New Roman" w:hAnsi="Times New Roman"/>
          <w:color w:val="000000"/>
          <w:sz w:val="24"/>
          <w:szCs w:val="24"/>
          <w:lang w:eastAsia="bg-BG"/>
        </w:rPr>
        <w:t xml:space="preserve"> сервиз</w:t>
      </w:r>
      <w:r w:rsidR="00807587">
        <w:rPr>
          <w:rFonts w:ascii="Times New Roman" w:eastAsia="Times New Roman" w:hAnsi="Times New Roman"/>
          <w:color w:val="000000"/>
          <w:sz w:val="24"/>
          <w:szCs w:val="24"/>
          <w:lang w:eastAsia="bg-BG"/>
        </w:rPr>
        <w:t>ен</w:t>
      </w:r>
      <w:r w:rsidR="00807587" w:rsidRPr="00DE29A8">
        <w:rPr>
          <w:rFonts w:ascii="Times New Roman" w:eastAsia="Times New Roman" w:hAnsi="Times New Roman"/>
          <w:color w:val="000000"/>
          <w:sz w:val="24"/>
          <w:szCs w:val="24"/>
          <w:lang w:eastAsia="bg-BG"/>
        </w:rPr>
        <w:t xml:space="preserve"> специалист, на когото е възложено изпълнението на ЗСУ. В протокола</w:t>
      </w:r>
      <w:r w:rsidR="00807587">
        <w:rPr>
          <w:rFonts w:ascii="Times New Roman" w:eastAsia="Times New Roman" w:hAnsi="Times New Roman"/>
          <w:color w:val="000000"/>
          <w:sz w:val="24"/>
          <w:szCs w:val="24"/>
          <w:lang w:eastAsia="bg-BG"/>
        </w:rPr>
        <w:t xml:space="preserve"> ще</w:t>
      </w:r>
      <w:r w:rsidR="00807587" w:rsidRPr="00DE29A8">
        <w:rPr>
          <w:rFonts w:ascii="Times New Roman" w:eastAsia="Times New Roman" w:hAnsi="Times New Roman"/>
          <w:color w:val="000000"/>
          <w:sz w:val="24"/>
          <w:szCs w:val="24"/>
          <w:lang w:eastAsia="bg-BG"/>
        </w:rPr>
        <w:t xml:space="preserve"> се опи</w:t>
      </w:r>
      <w:r w:rsidR="00807587">
        <w:rPr>
          <w:rFonts w:ascii="Times New Roman" w:eastAsia="Times New Roman" w:hAnsi="Times New Roman"/>
          <w:color w:val="000000"/>
          <w:sz w:val="24"/>
          <w:szCs w:val="24"/>
          <w:lang w:eastAsia="bg-BG"/>
        </w:rPr>
        <w:t>ше</w:t>
      </w:r>
      <w:r w:rsidR="00807587" w:rsidRPr="00DE29A8">
        <w:rPr>
          <w:rFonts w:ascii="Times New Roman" w:eastAsia="Times New Roman" w:hAnsi="Times New Roman"/>
          <w:color w:val="000000"/>
          <w:sz w:val="24"/>
          <w:szCs w:val="24"/>
          <w:lang w:eastAsia="bg-BG"/>
        </w:rPr>
        <w:t xml:space="preserve"> как е решен проблемът, какви модули са подменени и в какви срокове е станало това. ПСУ</w:t>
      </w:r>
      <w:r w:rsidR="00807587">
        <w:rPr>
          <w:rFonts w:ascii="Times New Roman" w:eastAsia="Times New Roman" w:hAnsi="Times New Roman"/>
          <w:color w:val="000000"/>
          <w:sz w:val="24"/>
          <w:szCs w:val="24"/>
          <w:lang w:eastAsia="bg-BG"/>
        </w:rPr>
        <w:t xml:space="preserve"> ще</w:t>
      </w:r>
      <w:r w:rsidR="00807587" w:rsidRPr="00DE29A8">
        <w:rPr>
          <w:rFonts w:ascii="Times New Roman" w:eastAsia="Times New Roman" w:hAnsi="Times New Roman"/>
          <w:color w:val="000000"/>
          <w:sz w:val="24"/>
          <w:szCs w:val="24"/>
          <w:lang w:eastAsia="bg-BG"/>
        </w:rPr>
        <w:t xml:space="preserve"> се изготвя на хартиен носител в два екземпляра  и </w:t>
      </w:r>
      <w:r w:rsidR="00807587">
        <w:rPr>
          <w:rFonts w:ascii="Times New Roman" w:eastAsia="Times New Roman" w:hAnsi="Times New Roman"/>
          <w:color w:val="000000"/>
          <w:sz w:val="24"/>
          <w:szCs w:val="24"/>
          <w:lang w:eastAsia="bg-BG"/>
        </w:rPr>
        <w:t xml:space="preserve">ще </w:t>
      </w:r>
      <w:r w:rsidR="00807587" w:rsidRPr="00DE29A8">
        <w:rPr>
          <w:rFonts w:ascii="Times New Roman" w:eastAsia="Times New Roman" w:hAnsi="Times New Roman"/>
          <w:color w:val="000000"/>
          <w:sz w:val="24"/>
          <w:szCs w:val="24"/>
          <w:lang w:eastAsia="bg-BG"/>
        </w:rPr>
        <w:t xml:space="preserve">се подписва и от двете страни – по един представител за изпълнителя и възложителя. Ремонтът </w:t>
      </w:r>
      <w:r w:rsidR="00807587">
        <w:rPr>
          <w:rFonts w:ascii="Times New Roman" w:eastAsia="Times New Roman" w:hAnsi="Times New Roman"/>
          <w:color w:val="000000"/>
          <w:sz w:val="24"/>
          <w:szCs w:val="24"/>
          <w:lang w:eastAsia="bg-BG"/>
        </w:rPr>
        <w:t>ще</w:t>
      </w:r>
      <w:r w:rsidR="00807587" w:rsidRPr="00DE29A8">
        <w:rPr>
          <w:rFonts w:ascii="Times New Roman" w:eastAsia="Times New Roman" w:hAnsi="Times New Roman"/>
          <w:color w:val="000000"/>
          <w:sz w:val="24"/>
          <w:szCs w:val="24"/>
          <w:lang w:eastAsia="bg-BG"/>
        </w:rPr>
        <w:t xml:space="preserve"> се извърш</w:t>
      </w:r>
      <w:r w:rsidR="00807587">
        <w:rPr>
          <w:rFonts w:ascii="Times New Roman" w:eastAsia="Times New Roman" w:hAnsi="Times New Roman"/>
          <w:color w:val="000000"/>
          <w:sz w:val="24"/>
          <w:szCs w:val="24"/>
          <w:lang w:eastAsia="bg-BG"/>
        </w:rPr>
        <w:t>ва</w:t>
      </w:r>
      <w:r w:rsidR="00807587" w:rsidRPr="00DE29A8">
        <w:rPr>
          <w:rFonts w:ascii="Times New Roman" w:eastAsia="Times New Roman" w:hAnsi="Times New Roman"/>
          <w:color w:val="000000"/>
          <w:sz w:val="24"/>
          <w:szCs w:val="24"/>
          <w:lang w:eastAsia="bg-BG"/>
        </w:rPr>
        <w:t xml:space="preserve"> за не повече от 20 (двадесет) работни дни от подаване на ЗСУ.</w:t>
      </w:r>
    </w:p>
    <w:p w:rsidR="00807587" w:rsidRPr="00DE29A8" w:rsidRDefault="00710542" w:rsidP="00807587">
      <w:pPr>
        <w:spacing w:after="0" w:line="320" w:lineRule="exact"/>
        <w:ind w:right="-58" w:firstLine="709"/>
        <w:jc w:val="both"/>
        <w:rPr>
          <w:rFonts w:ascii="Times New Roman" w:eastAsia="Times New Roman" w:hAnsi="Times New Roman"/>
          <w:bCs/>
          <w:color w:val="000000"/>
          <w:sz w:val="24"/>
          <w:szCs w:val="24"/>
          <w:lang w:eastAsia="bg-BG"/>
        </w:rPr>
      </w:pPr>
      <w:r>
        <w:rPr>
          <w:rFonts w:ascii="Times New Roman" w:eastAsia="Times New Roman" w:hAnsi="Times New Roman"/>
          <w:b/>
          <w:color w:val="000000"/>
          <w:sz w:val="24"/>
          <w:szCs w:val="24"/>
          <w:lang w:eastAsia="bg-BG"/>
        </w:rPr>
        <w:t>6</w:t>
      </w:r>
      <w:r w:rsidR="00807587" w:rsidRPr="00DE29A8">
        <w:rPr>
          <w:rFonts w:ascii="Times New Roman" w:eastAsia="Times New Roman" w:hAnsi="Times New Roman"/>
          <w:b/>
          <w:color w:val="000000"/>
          <w:sz w:val="24"/>
          <w:szCs w:val="24"/>
          <w:lang w:eastAsia="bg-BG"/>
        </w:rPr>
        <w:t>.2.</w:t>
      </w:r>
      <w:r w:rsidR="00807587" w:rsidRPr="00DE29A8">
        <w:rPr>
          <w:rFonts w:ascii="Times New Roman" w:eastAsia="Times New Roman" w:hAnsi="Times New Roman"/>
          <w:bCs/>
          <w:color w:val="000000"/>
          <w:sz w:val="24"/>
          <w:szCs w:val="24"/>
          <w:lang w:eastAsia="bg-BG"/>
        </w:rPr>
        <w:t xml:space="preserve"> </w:t>
      </w:r>
      <w:r w:rsidR="00807587">
        <w:rPr>
          <w:rFonts w:ascii="Times New Roman" w:eastAsia="Times New Roman" w:hAnsi="Times New Roman"/>
          <w:bCs/>
          <w:color w:val="000000"/>
          <w:sz w:val="24"/>
          <w:szCs w:val="24"/>
          <w:lang w:eastAsia="bg-BG"/>
        </w:rPr>
        <w:t>Гарантираме, че в</w:t>
      </w:r>
      <w:r w:rsidR="00807587" w:rsidRPr="00DE29A8">
        <w:rPr>
          <w:rFonts w:ascii="Times New Roman" w:eastAsia="Times New Roman" w:hAnsi="Times New Roman"/>
          <w:bCs/>
          <w:color w:val="000000"/>
          <w:sz w:val="24"/>
          <w:szCs w:val="24"/>
          <w:lang w:eastAsia="bg-BG"/>
        </w:rPr>
        <w:t xml:space="preserve"> случай на използване на нови съвместими резервни части или подобни възли и устройства със същата функционалност, няма да се наруши работоспособността на системата.</w:t>
      </w:r>
    </w:p>
    <w:p w:rsidR="00807587" w:rsidRPr="00DE29A8" w:rsidRDefault="00710542" w:rsidP="00807587">
      <w:pPr>
        <w:spacing w:after="0" w:line="320" w:lineRule="exact"/>
        <w:ind w:right="-58" w:firstLine="709"/>
        <w:jc w:val="both"/>
        <w:rPr>
          <w:rFonts w:ascii="Times New Roman" w:eastAsia="Times New Roman" w:hAnsi="Times New Roman"/>
          <w:bCs/>
          <w:color w:val="000000"/>
          <w:sz w:val="24"/>
          <w:szCs w:val="24"/>
          <w:lang w:eastAsia="bg-BG"/>
        </w:rPr>
      </w:pPr>
      <w:r>
        <w:rPr>
          <w:rFonts w:ascii="Times New Roman" w:eastAsia="Times New Roman" w:hAnsi="Times New Roman"/>
          <w:b/>
          <w:color w:val="000000"/>
          <w:sz w:val="24"/>
          <w:szCs w:val="24"/>
          <w:lang w:eastAsia="bg-BG"/>
        </w:rPr>
        <w:t>6</w:t>
      </w:r>
      <w:r w:rsidR="00807587" w:rsidRPr="00DE29A8">
        <w:rPr>
          <w:rFonts w:ascii="Times New Roman" w:eastAsia="Times New Roman" w:hAnsi="Times New Roman"/>
          <w:b/>
          <w:color w:val="000000"/>
          <w:sz w:val="24"/>
          <w:szCs w:val="24"/>
          <w:lang w:eastAsia="bg-BG"/>
        </w:rPr>
        <w:t>.3.</w:t>
      </w:r>
      <w:r w:rsidR="00807587" w:rsidRPr="00DE29A8">
        <w:rPr>
          <w:rFonts w:ascii="Times New Roman" w:eastAsia="Times New Roman" w:hAnsi="Times New Roman"/>
          <w:bCs/>
          <w:color w:val="000000"/>
          <w:sz w:val="24"/>
          <w:szCs w:val="24"/>
          <w:lang w:eastAsia="bg-BG"/>
        </w:rPr>
        <w:t xml:space="preserve"> Резервните части и модули необходими за отстраняването на повредите </w:t>
      </w:r>
      <w:r w:rsidR="00807587">
        <w:rPr>
          <w:rFonts w:ascii="Times New Roman" w:eastAsia="Times New Roman" w:hAnsi="Times New Roman"/>
          <w:bCs/>
          <w:color w:val="000000"/>
          <w:sz w:val="24"/>
          <w:szCs w:val="24"/>
          <w:lang w:eastAsia="bg-BG"/>
        </w:rPr>
        <w:t>ще са за наша</w:t>
      </w:r>
      <w:r w:rsidR="00807587" w:rsidRPr="00DE29A8">
        <w:rPr>
          <w:rFonts w:ascii="Times New Roman" w:eastAsia="Times New Roman" w:hAnsi="Times New Roman"/>
          <w:bCs/>
          <w:color w:val="000000"/>
          <w:sz w:val="24"/>
          <w:szCs w:val="24"/>
          <w:lang w:eastAsia="bg-BG"/>
        </w:rPr>
        <w:t xml:space="preserve"> сметка</w:t>
      </w:r>
      <w:r w:rsidR="00807587" w:rsidRPr="00DE29A8">
        <w:rPr>
          <w:rFonts w:ascii="Times New Roman" w:eastAsia="Times New Roman" w:hAnsi="Times New Roman"/>
          <w:bCs/>
          <w:caps/>
          <w:color w:val="000000"/>
          <w:sz w:val="24"/>
          <w:szCs w:val="24"/>
          <w:lang w:eastAsia="bg-BG"/>
        </w:rPr>
        <w:t xml:space="preserve">, </w:t>
      </w:r>
      <w:r w:rsidR="00807587" w:rsidRPr="00DE29A8">
        <w:rPr>
          <w:rFonts w:ascii="Times New Roman" w:eastAsia="Times New Roman" w:hAnsi="Times New Roman"/>
          <w:bCs/>
          <w:color w:val="000000"/>
          <w:sz w:val="24"/>
          <w:szCs w:val="24"/>
          <w:lang w:eastAsia="bg-BG"/>
        </w:rPr>
        <w:t>в т.ч. и обявените от производителя за консумативи;</w:t>
      </w:r>
    </w:p>
    <w:p w:rsidR="00807587" w:rsidRPr="00DE29A8" w:rsidRDefault="00710542" w:rsidP="00807587">
      <w:pPr>
        <w:spacing w:after="0" w:line="320" w:lineRule="exact"/>
        <w:ind w:right="-58" w:firstLine="709"/>
        <w:jc w:val="both"/>
        <w:rPr>
          <w:rFonts w:ascii="Times New Roman" w:eastAsia="Times New Roman" w:hAnsi="Times New Roman"/>
          <w:bCs/>
          <w:color w:val="000000"/>
          <w:sz w:val="24"/>
          <w:szCs w:val="24"/>
          <w:lang w:eastAsia="bg-BG"/>
        </w:rPr>
      </w:pPr>
      <w:r>
        <w:rPr>
          <w:rFonts w:ascii="Times New Roman" w:eastAsia="Times New Roman" w:hAnsi="Times New Roman"/>
          <w:b/>
          <w:color w:val="000000"/>
          <w:sz w:val="24"/>
          <w:szCs w:val="24"/>
          <w:lang w:eastAsia="bg-BG"/>
        </w:rPr>
        <w:t>6</w:t>
      </w:r>
      <w:r w:rsidR="00807587" w:rsidRPr="00DE29A8">
        <w:rPr>
          <w:rFonts w:ascii="Times New Roman" w:eastAsia="Times New Roman" w:hAnsi="Times New Roman"/>
          <w:b/>
          <w:color w:val="000000"/>
          <w:sz w:val="24"/>
          <w:szCs w:val="24"/>
          <w:lang w:eastAsia="bg-BG"/>
        </w:rPr>
        <w:t>.4.</w:t>
      </w:r>
      <w:r w:rsidR="00807587" w:rsidRPr="00DE29A8">
        <w:rPr>
          <w:rFonts w:ascii="Times New Roman" w:eastAsia="Times New Roman" w:hAnsi="Times New Roman"/>
          <w:bCs/>
          <w:color w:val="000000"/>
          <w:sz w:val="24"/>
          <w:szCs w:val="24"/>
          <w:lang w:eastAsia="bg-BG"/>
        </w:rPr>
        <w:t xml:space="preserve"> При всички сервизни действия, носещи опасност за работоспособността на компютърните системи </w:t>
      </w:r>
      <w:r w:rsidR="00807587">
        <w:rPr>
          <w:rFonts w:ascii="Times New Roman" w:eastAsia="Times New Roman" w:hAnsi="Times New Roman"/>
          <w:bCs/>
          <w:color w:val="000000"/>
          <w:sz w:val="24"/>
          <w:szCs w:val="24"/>
          <w:lang w:eastAsia="bg-BG"/>
        </w:rPr>
        <w:t>ще</w:t>
      </w:r>
      <w:r w:rsidR="00807587" w:rsidRPr="00DE29A8">
        <w:rPr>
          <w:rFonts w:ascii="Times New Roman" w:eastAsia="Times New Roman" w:hAnsi="Times New Roman"/>
          <w:bCs/>
          <w:color w:val="000000"/>
          <w:sz w:val="24"/>
          <w:szCs w:val="24"/>
          <w:lang w:eastAsia="bg-BG"/>
        </w:rPr>
        <w:t xml:space="preserve"> се прави архив и </w:t>
      </w:r>
      <w:r w:rsidR="00807587">
        <w:rPr>
          <w:rFonts w:ascii="Times New Roman" w:eastAsia="Times New Roman" w:hAnsi="Times New Roman"/>
          <w:bCs/>
          <w:color w:val="000000"/>
          <w:sz w:val="24"/>
          <w:szCs w:val="24"/>
          <w:lang w:eastAsia="bg-BG"/>
        </w:rPr>
        <w:t>ще</w:t>
      </w:r>
      <w:r w:rsidR="00807587" w:rsidRPr="00DE29A8">
        <w:rPr>
          <w:rFonts w:ascii="Times New Roman" w:eastAsia="Times New Roman" w:hAnsi="Times New Roman"/>
          <w:bCs/>
          <w:color w:val="000000"/>
          <w:sz w:val="24"/>
          <w:szCs w:val="24"/>
          <w:lang w:eastAsia="bg-BG"/>
        </w:rPr>
        <w:t xml:space="preserve"> се проверява наличието и състоянието на архивите;</w:t>
      </w:r>
    </w:p>
    <w:p w:rsidR="00807587" w:rsidRPr="00DE29A8" w:rsidRDefault="00710542" w:rsidP="00807587">
      <w:pPr>
        <w:spacing w:after="0" w:line="320" w:lineRule="exact"/>
        <w:ind w:right="-58" w:firstLine="709"/>
        <w:jc w:val="both"/>
        <w:rPr>
          <w:rFonts w:ascii="Times New Roman" w:eastAsia="Times New Roman" w:hAnsi="Times New Roman"/>
          <w:bCs/>
          <w:color w:val="000000"/>
          <w:sz w:val="24"/>
          <w:szCs w:val="24"/>
          <w:lang w:eastAsia="bg-BG"/>
        </w:rPr>
      </w:pPr>
      <w:r>
        <w:rPr>
          <w:rFonts w:ascii="Times New Roman" w:eastAsia="Times New Roman" w:hAnsi="Times New Roman"/>
          <w:b/>
          <w:color w:val="000000"/>
          <w:sz w:val="24"/>
          <w:szCs w:val="24"/>
          <w:lang w:eastAsia="bg-BG"/>
        </w:rPr>
        <w:t>6</w:t>
      </w:r>
      <w:r w:rsidR="00807587" w:rsidRPr="00DE29A8">
        <w:rPr>
          <w:rFonts w:ascii="Times New Roman" w:eastAsia="Times New Roman" w:hAnsi="Times New Roman"/>
          <w:b/>
          <w:color w:val="000000"/>
          <w:sz w:val="24"/>
          <w:szCs w:val="24"/>
          <w:lang w:eastAsia="bg-BG"/>
        </w:rPr>
        <w:t>.</w:t>
      </w:r>
      <w:r w:rsidR="004D430E">
        <w:rPr>
          <w:rFonts w:ascii="Times New Roman" w:eastAsia="Times New Roman" w:hAnsi="Times New Roman"/>
          <w:b/>
          <w:color w:val="000000"/>
          <w:sz w:val="24"/>
          <w:szCs w:val="24"/>
          <w:lang w:eastAsia="bg-BG"/>
        </w:rPr>
        <w:t>5</w:t>
      </w:r>
      <w:r w:rsidR="00807587" w:rsidRPr="00DE29A8">
        <w:rPr>
          <w:rFonts w:ascii="Times New Roman" w:eastAsia="Times New Roman" w:hAnsi="Times New Roman"/>
          <w:b/>
          <w:color w:val="000000"/>
          <w:sz w:val="24"/>
          <w:szCs w:val="24"/>
          <w:lang w:eastAsia="bg-BG"/>
        </w:rPr>
        <w:t>.</w:t>
      </w:r>
      <w:r w:rsidR="00807587">
        <w:rPr>
          <w:rFonts w:ascii="Times New Roman" w:eastAsia="Times New Roman" w:hAnsi="Times New Roman"/>
          <w:b/>
          <w:color w:val="000000"/>
          <w:sz w:val="24"/>
          <w:szCs w:val="24"/>
          <w:lang w:eastAsia="bg-BG"/>
        </w:rPr>
        <w:t xml:space="preserve"> </w:t>
      </w:r>
      <w:r w:rsidR="00807587" w:rsidRPr="00AF6F35">
        <w:rPr>
          <w:rFonts w:ascii="Times New Roman" w:eastAsia="Times New Roman" w:hAnsi="Times New Roman"/>
          <w:color w:val="000000"/>
          <w:sz w:val="24"/>
          <w:szCs w:val="24"/>
          <w:lang w:eastAsia="bg-BG"/>
        </w:rPr>
        <w:t>Приемаме, че</w:t>
      </w:r>
      <w:r w:rsidR="00807587" w:rsidRPr="00DE29A8">
        <w:rPr>
          <w:rFonts w:ascii="Times New Roman" w:eastAsia="Times New Roman" w:hAnsi="Times New Roman"/>
          <w:color w:val="000000"/>
          <w:sz w:val="24"/>
          <w:szCs w:val="24"/>
          <w:lang w:eastAsia="bg-BG"/>
        </w:rPr>
        <w:t xml:space="preserve"> </w:t>
      </w:r>
      <w:r w:rsidR="00807587">
        <w:rPr>
          <w:rFonts w:ascii="Times New Roman" w:eastAsia="Times New Roman" w:hAnsi="Times New Roman"/>
          <w:bCs/>
          <w:color w:val="000000"/>
          <w:sz w:val="24"/>
          <w:szCs w:val="24"/>
          <w:lang w:eastAsia="bg-BG"/>
        </w:rPr>
        <w:t>п</w:t>
      </w:r>
      <w:r w:rsidR="00807587" w:rsidRPr="00DE29A8">
        <w:rPr>
          <w:rFonts w:ascii="Times New Roman" w:eastAsia="Times New Roman" w:hAnsi="Times New Roman"/>
          <w:bCs/>
          <w:color w:val="000000"/>
          <w:sz w:val="24"/>
          <w:szCs w:val="24"/>
          <w:lang w:eastAsia="bg-BG"/>
        </w:rPr>
        <w:t xml:space="preserve">овредени магнитни носители на информация </w:t>
      </w:r>
      <w:r w:rsidR="00807587">
        <w:rPr>
          <w:rFonts w:ascii="Times New Roman" w:eastAsia="Times New Roman" w:hAnsi="Times New Roman"/>
          <w:bCs/>
          <w:color w:val="000000"/>
          <w:sz w:val="24"/>
          <w:szCs w:val="24"/>
          <w:lang w:eastAsia="bg-BG"/>
        </w:rPr>
        <w:t>няма да ни бъдат връщани</w:t>
      </w:r>
      <w:r w:rsidR="00807587" w:rsidRPr="00DE29A8">
        <w:rPr>
          <w:rFonts w:ascii="Times New Roman" w:eastAsia="Times New Roman" w:hAnsi="Times New Roman"/>
          <w:bCs/>
          <w:color w:val="000000"/>
          <w:sz w:val="24"/>
          <w:szCs w:val="24"/>
          <w:lang w:eastAsia="bg-BG"/>
        </w:rPr>
        <w:t>.</w:t>
      </w:r>
    </w:p>
    <w:p w:rsidR="00807587" w:rsidRDefault="00710542" w:rsidP="00807587">
      <w:pPr>
        <w:widowControl w:val="0"/>
        <w:shd w:val="clear" w:color="auto" w:fill="FFFFFF"/>
        <w:spacing w:after="0" w:line="320" w:lineRule="exact"/>
        <w:ind w:firstLine="720"/>
        <w:jc w:val="both"/>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6</w:t>
      </w:r>
      <w:r w:rsidR="004D430E">
        <w:rPr>
          <w:rFonts w:ascii="Times New Roman" w:eastAsia="Times New Roman" w:hAnsi="Times New Roman"/>
          <w:b/>
          <w:color w:val="000000"/>
          <w:sz w:val="24"/>
          <w:szCs w:val="24"/>
          <w:lang w:eastAsia="bg-BG"/>
        </w:rPr>
        <w:t>.6</w:t>
      </w:r>
      <w:r w:rsidR="00807587" w:rsidRPr="00DE29A8">
        <w:rPr>
          <w:rFonts w:ascii="Times New Roman" w:eastAsia="Times New Roman" w:hAnsi="Times New Roman"/>
          <w:b/>
          <w:color w:val="000000"/>
          <w:sz w:val="24"/>
          <w:szCs w:val="24"/>
          <w:lang w:eastAsia="bg-BG"/>
        </w:rPr>
        <w:t>.</w:t>
      </w:r>
      <w:r w:rsidR="00807587" w:rsidRPr="00DE29A8">
        <w:rPr>
          <w:rFonts w:ascii="Times New Roman" w:eastAsia="Times New Roman" w:hAnsi="Times New Roman"/>
          <w:color w:val="000000"/>
          <w:sz w:val="24"/>
          <w:szCs w:val="24"/>
          <w:lang w:eastAsia="bg-BG"/>
        </w:rPr>
        <w:t xml:space="preserve"> </w:t>
      </w:r>
      <w:r w:rsidR="00807587">
        <w:rPr>
          <w:rFonts w:ascii="Times New Roman" w:eastAsia="Times New Roman" w:hAnsi="Times New Roman"/>
          <w:color w:val="000000"/>
          <w:sz w:val="24"/>
          <w:szCs w:val="24"/>
          <w:lang w:eastAsia="bg-BG"/>
        </w:rPr>
        <w:t>Потвърждаваме, че ще</w:t>
      </w:r>
      <w:r w:rsidR="00807587" w:rsidRPr="00DE29A8">
        <w:rPr>
          <w:rFonts w:ascii="Times New Roman" w:eastAsia="Times New Roman" w:hAnsi="Times New Roman"/>
          <w:color w:val="000000"/>
          <w:sz w:val="24"/>
          <w:szCs w:val="24"/>
          <w:lang w:eastAsia="bg-BG"/>
        </w:rPr>
        <w:t xml:space="preserve"> извършва</w:t>
      </w:r>
      <w:r w:rsidR="00807587">
        <w:rPr>
          <w:rFonts w:ascii="Times New Roman" w:eastAsia="Times New Roman" w:hAnsi="Times New Roman"/>
          <w:color w:val="000000"/>
          <w:sz w:val="24"/>
          <w:szCs w:val="24"/>
          <w:lang w:eastAsia="bg-BG"/>
        </w:rPr>
        <w:t>ме</w:t>
      </w:r>
      <w:r w:rsidR="00807587" w:rsidRPr="00DE29A8">
        <w:rPr>
          <w:rFonts w:ascii="Times New Roman" w:eastAsia="Times New Roman" w:hAnsi="Times New Roman"/>
          <w:color w:val="000000"/>
          <w:sz w:val="24"/>
          <w:szCs w:val="24"/>
          <w:lang w:eastAsia="bg-BG"/>
        </w:rPr>
        <w:t xml:space="preserve"> текуща профилактика на доставената техника съгласно документацията за обществена поръчка. Всички необходими консумативи за извършване на профилактиката </w:t>
      </w:r>
      <w:r w:rsidR="00807587">
        <w:rPr>
          <w:rFonts w:ascii="Times New Roman" w:eastAsia="Times New Roman" w:hAnsi="Times New Roman"/>
          <w:color w:val="000000"/>
          <w:sz w:val="24"/>
          <w:szCs w:val="24"/>
          <w:lang w:eastAsia="bg-BG"/>
        </w:rPr>
        <w:t>ще са за наша сметка</w:t>
      </w:r>
      <w:r w:rsidR="00807587" w:rsidRPr="00DE29A8">
        <w:rPr>
          <w:rFonts w:ascii="Times New Roman" w:eastAsia="Times New Roman" w:hAnsi="Times New Roman"/>
          <w:color w:val="000000"/>
          <w:sz w:val="24"/>
          <w:szCs w:val="24"/>
          <w:lang w:eastAsia="bg-BG"/>
        </w:rPr>
        <w:t>.</w:t>
      </w:r>
    </w:p>
    <w:p w:rsidR="00710542" w:rsidRDefault="00710542" w:rsidP="00710542">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7</w:t>
      </w:r>
      <w:r w:rsidRPr="00CE4760">
        <w:rPr>
          <w:rFonts w:ascii="Times New Roman" w:eastAsia="Times New Roman" w:hAnsi="Times New Roman"/>
          <w:b/>
          <w:bCs/>
          <w:color w:val="000000"/>
          <w:sz w:val="24"/>
          <w:szCs w:val="24"/>
          <w:lang w:eastAsia="bg-BG"/>
        </w:rPr>
        <w:t xml:space="preserve">. </w:t>
      </w:r>
      <w:r w:rsidRPr="00CE4760">
        <w:rPr>
          <w:rFonts w:ascii="Times New Roman" w:eastAsia="Times New Roman" w:hAnsi="Times New Roman"/>
          <w:bCs/>
          <w:color w:val="000000"/>
          <w:sz w:val="24"/>
          <w:szCs w:val="24"/>
          <w:lang w:eastAsia="bg-BG"/>
        </w:rPr>
        <w:t>Потвърждаваме, че ще проведем</w:t>
      </w:r>
      <w:r>
        <w:rPr>
          <w:rFonts w:ascii="Times New Roman" w:eastAsia="Times New Roman" w:hAnsi="Times New Roman"/>
          <w:bCs/>
          <w:color w:val="000000"/>
          <w:sz w:val="24"/>
          <w:szCs w:val="24"/>
          <w:lang w:eastAsia="bg-BG"/>
        </w:rPr>
        <w:t xml:space="preserve"> 11</w:t>
      </w:r>
      <w:r w:rsidRPr="00CE4760">
        <w:rPr>
          <w:rFonts w:ascii="Times New Roman" w:eastAsia="Times New Roman" w:hAnsi="Times New Roman"/>
          <w:bCs/>
          <w:color w:val="000000"/>
          <w:sz w:val="24"/>
          <w:szCs w:val="24"/>
          <w:lang w:eastAsia="bg-BG"/>
        </w:rPr>
        <w:t xml:space="preserve"> </w:t>
      </w:r>
      <w:r>
        <w:rPr>
          <w:rFonts w:ascii="Times New Roman" w:eastAsia="Times New Roman" w:hAnsi="Times New Roman"/>
          <w:bCs/>
          <w:color w:val="000000"/>
          <w:sz w:val="24"/>
          <w:szCs w:val="24"/>
          <w:lang w:eastAsia="bg-BG"/>
        </w:rPr>
        <w:t>(</w:t>
      </w:r>
      <w:r w:rsidRPr="00CE4760">
        <w:rPr>
          <w:rFonts w:ascii="Times New Roman" w:eastAsia="Times New Roman" w:hAnsi="Times New Roman"/>
          <w:bCs/>
          <w:color w:val="000000"/>
          <w:sz w:val="24"/>
          <w:szCs w:val="24"/>
          <w:lang w:eastAsia="bg-BG"/>
        </w:rPr>
        <w:t>единадесет</w:t>
      </w:r>
      <w:r>
        <w:rPr>
          <w:rFonts w:ascii="Times New Roman" w:eastAsia="Times New Roman" w:hAnsi="Times New Roman"/>
          <w:bCs/>
          <w:color w:val="000000"/>
          <w:sz w:val="24"/>
          <w:szCs w:val="24"/>
          <w:lang w:eastAsia="bg-BG"/>
        </w:rPr>
        <w:t>)</w:t>
      </w:r>
      <w:r w:rsidRPr="00CE4760">
        <w:rPr>
          <w:rFonts w:ascii="Times New Roman" w:eastAsia="Times New Roman" w:hAnsi="Times New Roman"/>
          <w:bCs/>
          <w:color w:val="000000"/>
          <w:sz w:val="24"/>
          <w:szCs w:val="24"/>
          <w:lang w:eastAsia="bg-BG"/>
        </w:rPr>
        <w:t xml:space="preserve"> двудневни </w:t>
      </w:r>
      <w:r w:rsidRPr="00D77C24">
        <w:rPr>
          <w:rFonts w:ascii="Times New Roman" w:eastAsia="Times New Roman" w:hAnsi="Times New Roman"/>
          <w:bCs/>
          <w:color w:val="000000"/>
          <w:sz w:val="24"/>
          <w:szCs w:val="24"/>
          <w:lang w:eastAsia="bg-BG"/>
        </w:rPr>
        <w:t>курса за обучение</w:t>
      </w:r>
      <w:r w:rsidRPr="00CE4760">
        <w:rPr>
          <w:rFonts w:ascii="Times New Roman" w:eastAsia="Times New Roman" w:hAnsi="Times New Roman"/>
          <w:bCs/>
          <w:color w:val="000000"/>
          <w:sz w:val="24"/>
          <w:szCs w:val="24"/>
          <w:lang w:eastAsia="bg-BG"/>
        </w:rPr>
        <w:t xml:space="preserve"> за до 4 служители </w:t>
      </w:r>
      <w:r w:rsidRPr="00CE46E4">
        <w:rPr>
          <w:rFonts w:ascii="Times New Roman" w:eastAsia="Times New Roman" w:hAnsi="Times New Roman"/>
          <w:bCs/>
          <w:color w:val="000000"/>
          <w:sz w:val="24"/>
          <w:szCs w:val="24"/>
          <w:lang w:eastAsia="bg-BG"/>
        </w:rPr>
        <w:t xml:space="preserve">за работа с газови </w:t>
      </w:r>
      <w:proofErr w:type="spellStart"/>
      <w:r w:rsidRPr="00CE46E4">
        <w:rPr>
          <w:rFonts w:ascii="Times New Roman" w:eastAsia="Times New Roman" w:hAnsi="Times New Roman"/>
          <w:bCs/>
          <w:color w:val="000000"/>
          <w:sz w:val="24"/>
          <w:szCs w:val="24"/>
          <w:lang w:eastAsia="bg-BG"/>
        </w:rPr>
        <w:t>хроматографи</w:t>
      </w:r>
      <w:proofErr w:type="spellEnd"/>
      <w:r w:rsidRPr="00CE46E4">
        <w:rPr>
          <w:rFonts w:ascii="Times New Roman" w:eastAsia="Times New Roman" w:hAnsi="Times New Roman"/>
          <w:bCs/>
          <w:color w:val="000000"/>
          <w:sz w:val="24"/>
          <w:szCs w:val="24"/>
          <w:lang w:eastAsia="bg-BG"/>
        </w:rPr>
        <w:t xml:space="preserve"> -</w:t>
      </w:r>
      <w:r w:rsidRPr="00CE4760">
        <w:rPr>
          <w:rFonts w:ascii="Times New Roman" w:eastAsia="Times New Roman" w:hAnsi="Times New Roman"/>
          <w:bCs/>
          <w:color w:val="000000"/>
          <w:sz w:val="24"/>
          <w:szCs w:val="24"/>
          <w:lang w:eastAsia="bg-BG"/>
        </w:rPr>
        <w:t xml:space="preserve"> </w:t>
      </w:r>
      <w:r>
        <w:rPr>
          <w:rFonts w:ascii="Times New Roman" w:eastAsia="Times New Roman" w:hAnsi="Times New Roman"/>
          <w:bCs/>
          <w:color w:val="000000"/>
          <w:sz w:val="24"/>
          <w:szCs w:val="24"/>
          <w:lang w:eastAsia="bg-BG"/>
        </w:rPr>
        <w:t xml:space="preserve">по един </w:t>
      </w:r>
      <w:r w:rsidRPr="00CE4760">
        <w:rPr>
          <w:rFonts w:ascii="Times New Roman" w:eastAsia="Times New Roman" w:hAnsi="Times New Roman"/>
          <w:bCs/>
          <w:color w:val="000000"/>
          <w:sz w:val="24"/>
          <w:szCs w:val="24"/>
          <w:lang w:eastAsia="bg-BG"/>
        </w:rPr>
        <w:t xml:space="preserve">на всяко от местата </w:t>
      </w:r>
      <w:r>
        <w:rPr>
          <w:rFonts w:ascii="Times New Roman" w:eastAsia="Times New Roman" w:hAnsi="Times New Roman"/>
          <w:bCs/>
          <w:color w:val="000000"/>
          <w:sz w:val="24"/>
          <w:szCs w:val="24"/>
          <w:lang w:eastAsia="bg-BG"/>
        </w:rPr>
        <w:t>за изпълнение на поръчката, посочени в т. 2 от Техническата спецификация по обособена позиция № 1.</w:t>
      </w:r>
    </w:p>
    <w:p w:rsidR="005055B8" w:rsidRPr="009A79AA" w:rsidRDefault="005055B8" w:rsidP="005055B8">
      <w:pPr>
        <w:tabs>
          <w:tab w:val="left" w:pos="9781"/>
        </w:tabs>
        <w:spacing w:after="0" w:line="240" w:lineRule="auto"/>
        <w:ind w:right="86" w:firstLine="720"/>
        <w:jc w:val="both"/>
        <w:rPr>
          <w:rFonts w:ascii="Times New Roman" w:eastAsia="Times New Roman" w:hAnsi="Times New Roman"/>
          <w:color w:val="000000"/>
          <w:sz w:val="24"/>
          <w:szCs w:val="24"/>
          <w:lang w:eastAsia="bg-BG"/>
        </w:rPr>
      </w:pPr>
    </w:p>
    <w:p w:rsidR="005055B8" w:rsidRPr="009A79AA" w:rsidRDefault="004D430E" w:rsidP="00FE5259">
      <w:pPr>
        <w:tabs>
          <w:tab w:val="left" w:pos="9781"/>
        </w:tabs>
        <w:spacing w:after="0" w:line="240" w:lineRule="auto"/>
        <w:ind w:right="86"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8</w:t>
      </w:r>
      <w:r w:rsidR="005055B8" w:rsidRPr="009A79AA">
        <w:rPr>
          <w:rFonts w:ascii="Times New Roman" w:eastAsia="Times New Roman" w:hAnsi="Times New Roman"/>
          <w:b/>
          <w:bCs/>
          <w:color w:val="000000"/>
          <w:sz w:val="24"/>
          <w:szCs w:val="24"/>
          <w:lang w:val="en-US" w:eastAsia="bg-BG"/>
        </w:rPr>
        <w:t>.</w:t>
      </w:r>
      <w:r w:rsidR="005055B8" w:rsidRPr="009A79AA">
        <w:rPr>
          <w:rFonts w:ascii="Times New Roman" w:eastAsia="Times New Roman" w:hAnsi="Times New Roman"/>
          <w:bCs/>
          <w:color w:val="000000"/>
          <w:sz w:val="24"/>
          <w:szCs w:val="24"/>
          <w:lang w:val="en-US" w:eastAsia="bg-BG"/>
        </w:rPr>
        <w:t xml:space="preserve"> </w:t>
      </w:r>
      <w:r w:rsidR="005055B8">
        <w:rPr>
          <w:rFonts w:ascii="Times New Roman" w:eastAsia="Times New Roman" w:hAnsi="Times New Roman"/>
          <w:bCs/>
          <w:color w:val="000000"/>
          <w:sz w:val="24"/>
          <w:szCs w:val="24"/>
          <w:lang w:eastAsia="bg-BG"/>
        </w:rPr>
        <w:t>Потвърждаваме, че п</w:t>
      </w:r>
      <w:r w:rsidR="005055B8" w:rsidRPr="009A79AA">
        <w:rPr>
          <w:rFonts w:ascii="Times New Roman" w:eastAsia="Times New Roman" w:hAnsi="Times New Roman"/>
          <w:bCs/>
          <w:color w:val="000000"/>
          <w:sz w:val="24"/>
          <w:szCs w:val="24"/>
          <w:lang w:eastAsia="bg-BG"/>
        </w:rPr>
        <w:t xml:space="preserve">ри доставка </w:t>
      </w:r>
      <w:r w:rsidR="005055B8">
        <w:rPr>
          <w:rFonts w:ascii="Times New Roman" w:eastAsia="Times New Roman" w:hAnsi="Times New Roman"/>
          <w:bCs/>
          <w:color w:val="000000"/>
          <w:sz w:val="24"/>
          <w:szCs w:val="24"/>
          <w:lang w:eastAsia="bg-BG"/>
        </w:rPr>
        <w:t>ще</w:t>
      </w:r>
      <w:r w:rsidR="005055B8" w:rsidRPr="009A79AA">
        <w:rPr>
          <w:rFonts w:ascii="Times New Roman" w:eastAsia="Times New Roman" w:hAnsi="Times New Roman"/>
          <w:bCs/>
          <w:color w:val="000000"/>
          <w:sz w:val="24"/>
          <w:szCs w:val="24"/>
          <w:lang w:eastAsia="bg-BG"/>
        </w:rPr>
        <w:t xml:space="preserve"> представи</w:t>
      </w:r>
      <w:r w:rsidR="005055B8">
        <w:rPr>
          <w:rFonts w:ascii="Times New Roman" w:eastAsia="Times New Roman" w:hAnsi="Times New Roman"/>
          <w:bCs/>
          <w:color w:val="000000"/>
          <w:sz w:val="24"/>
          <w:szCs w:val="24"/>
          <w:lang w:eastAsia="bg-BG"/>
        </w:rPr>
        <w:t>м</w:t>
      </w:r>
      <w:r w:rsidR="005055B8" w:rsidRPr="009A79AA">
        <w:rPr>
          <w:rFonts w:ascii="Times New Roman" w:eastAsia="Times New Roman" w:hAnsi="Times New Roman"/>
          <w:bCs/>
          <w:color w:val="000000"/>
          <w:sz w:val="24"/>
          <w:szCs w:val="24"/>
          <w:lang w:eastAsia="bg-BG"/>
        </w:rPr>
        <w:t xml:space="preserve"> сертификат за качество на доставената апаратура.</w:t>
      </w:r>
    </w:p>
    <w:p w:rsidR="00FE5259" w:rsidRDefault="00FE5259" w:rsidP="00FE5259">
      <w:pPr>
        <w:tabs>
          <w:tab w:val="left" w:pos="709"/>
          <w:tab w:val="left" w:pos="993"/>
        </w:tabs>
        <w:spacing w:after="0" w:line="320" w:lineRule="exact"/>
        <w:ind w:firstLine="709"/>
        <w:jc w:val="both"/>
        <w:rPr>
          <w:rFonts w:ascii="Times New Roman" w:hAnsi="Times New Roman"/>
          <w:b/>
          <w:sz w:val="24"/>
          <w:szCs w:val="24"/>
        </w:rPr>
      </w:pPr>
    </w:p>
    <w:p w:rsidR="005055B8" w:rsidRDefault="004D430E" w:rsidP="00FE5259">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b/>
          <w:sz w:val="24"/>
          <w:szCs w:val="24"/>
        </w:rPr>
        <w:t>9</w:t>
      </w:r>
      <w:r w:rsidR="004B7D9B" w:rsidRPr="00CE4760">
        <w:rPr>
          <w:rFonts w:ascii="Times New Roman" w:hAnsi="Times New Roman"/>
          <w:b/>
          <w:sz w:val="24"/>
          <w:szCs w:val="24"/>
        </w:rPr>
        <w:t>.</w:t>
      </w:r>
      <w:r w:rsidR="004B7D9B">
        <w:rPr>
          <w:rFonts w:ascii="Times New Roman" w:hAnsi="Times New Roman"/>
          <w:sz w:val="24"/>
          <w:szCs w:val="24"/>
        </w:rPr>
        <w:t xml:space="preserve"> </w:t>
      </w:r>
      <w:r w:rsidR="00744F42">
        <w:rPr>
          <w:rFonts w:ascii="Times New Roman" w:hAnsi="Times New Roman"/>
          <w:sz w:val="24"/>
          <w:szCs w:val="24"/>
        </w:rPr>
        <w:t>Предлагаме срок</w:t>
      </w:r>
      <w:r w:rsidR="005055B8" w:rsidRPr="00BB1CE8">
        <w:rPr>
          <w:rFonts w:ascii="Times New Roman" w:hAnsi="Times New Roman"/>
          <w:sz w:val="24"/>
          <w:szCs w:val="24"/>
        </w:rPr>
        <w:t xml:space="preserve"> на изпълнение на поръчката –</w:t>
      </w:r>
      <w:r w:rsidR="004B7D9B">
        <w:rPr>
          <w:rFonts w:ascii="Times New Roman" w:hAnsi="Times New Roman"/>
          <w:sz w:val="24"/>
          <w:szCs w:val="24"/>
        </w:rPr>
        <w:t xml:space="preserve"> до</w:t>
      </w:r>
      <w:r w:rsidR="00744F42">
        <w:rPr>
          <w:rFonts w:ascii="Times New Roman" w:hAnsi="Times New Roman"/>
          <w:sz w:val="24"/>
          <w:szCs w:val="24"/>
        </w:rPr>
        <w:t xml:space="preserve"> ………….дни </w:t>
      </w:r>
      <w:r w:rsidR="00744F42" w:rsidRPr="00744F42">
        <w:rPr>
          <w:rFonts w:ascii="Times New Roman" w:hAnsi="Times New Roman"/>
          <w:i/>
          <w:sz w:val="24"/>
          <w:szCs w:val="24"/>
        </w:rPr>
        <w:t>(не повече от</w:t>
      </w:r>
      <w:r w:rsidR="005055B8" w:rsidRPr="00744F42">
        <w:rPr>
          <w:rFonts w:ascii="Times New Roman" w:hAnsi="Times New Roman"/>
          <w:i/>
          <w:sz w:val="24"/>
          <w:szCs w:val="24"/>
        </w:rPr>
        <w:t xml:space="preserve"> 180 дни</w:t>
      </w:r>
      <w:r w:rsidR="00744F42" w:rsidRPr="00744F42">
        <w:rPr>
          <w:rFonts w:ascii="Times New Roman" w:hAnsi="Times New Roman"/>
          <w:i/>
          <w:sz w:val="24"/>
          <w:szCs w:val="24"/>
        </w:rPr>
        <w:t>)</w:t>
      </w:r>
      <w:r w:rsidR="005055B8" w:rsidRPr="00744F42">
        <w:rPr>
          <w:rFonts w:ascii="Times New Roman" w:hAnsi="Times New Roman"/>
          <w:i/>
          <w:sz w:val="24"/>
          <w:szCs w:val="24"/>
        </w:rPr>
        <w:t>,</w:t>
      </w:r>
      <w:r w:rsidR="005055B8" w:rsidRPr="00BB1CE8">
        <w:rPr>
          <w:rFonts w:ascii="Times New Roman" w:hAnsi="Times New Roman"/>
          <w:sz w:val="24"/>
          <w:szCs w:val="24"/>
        </w:rPr>
        <w:t xml:space="preserve"> считано от </w:t>
      </w:r>
      <w:r w:rsidR="005055B8">
        <w:rPr>
          <w:rFonts w:ascii="Times New Roman" w:hAnsi="Times New Roman"/>
          <w:sz w:val="24"/>
          <w:szCs w:val="24"/>
        </w:rPr>
        <w:t>подписването на договора.</w:t>
      </w:r>
    </w:p>
    <w:p w:rsidR="006351AF" w:rsidRDefault="006351AF" w:rsidP="00FE5259">
      <w:pPr>
        <w:tabs>
          <w:tab w:val="left" w:pos="709"/>
          <w:tab w:val="left" w:pos="993"/>
        </w:tabs>
        <w:spacing w:after="0" w:line="320" w:lineRule="exact"/>
        <w:ind w:firstLine="709"/>
        <w:jc w:val="both"/>
        <w:rPr>
          <w:rFonts w:ascii="Times New Roman" w:hAnsi="Times New Roman"/>
          <w:sz w:val="24"/>
          <w:szCs w:val="24"/>
        </w:rPr>
      </w:pPr>
    </w:p>
    <w:p w:rsidR="006351AF" w:rsidRPr="00062CDD" w:rsidRDefault="006351AF" w:rsidP="006351AF">
      <w:pPr>
        <w:tabs>
          <w:tab w:val="left" w:pos="709"/>
          <w:tab w:val="left" w:pos="993"/>
        </w:tabs>
        <w:spacing w:after="0" w:line="320" w:lineRule="exact"/>
        <w:ind w:firstLine="709"/>
        <w:jc w:val="both"/>
        <w:rPr>
          <w:rFonts w:ascii="Times New Roman" w:hAnsi="Times New Roman"/>
          <w:sz w:val="24"/>
          <w:szCs w:val="24"/>
        </w:rPr>
      </w:pPr>
      <w:r w:rsidRPr="00062CDD">
        <w:rPr>
          <w:rFonts w:ascii="Times New Roman" w:hAnsi="Times New Roman"/>
          <w:b/>
          <w:sz w:val="24"/>
          <w:szCs w:val="24"/>
          <w:lang w:eastAsia="bg-BG"/>
        </w:rPr>
        <w:t>1</w:t>
      </w:r>
      <w:r w:rsidR="004D430E">
        <w:rPr>
          <w:rFonts w:ascii="Times New Roman" w:hAnsi="Times New Roman"/>
          <w:b/>
          <w:sz w:val="24"/>
          <w:szCs w:val="24"/>
          <w:lang w:eastAsia="bg-BG"/>
        </w:rPr>
        <w:t>0</w:t>
      </w:r>
      <w:r w:rsidRPr="00062CDD">
        <w:rPr>
          <w:rFonts w:ascii="Times New Roman" w:hAnsi="Times New Roman"/>
          <w:b/>
          <w:sz w:val="24"/>
          <w:szCs w:val="24"/>
          <w:lang w:eastAsia="bg-BG"/>
        </w:rPr>
        <w:t>.</w:t>
      </w:r>
      <w:r>
        <w:rPr>
          <w:rFonts w:ascii="Times New Roman" w:hAnsi="Times New Roman"/>
          <w:sz w:val="24"/>
          <w:szCs w:val="24"/>
          <w:lang w:eastAsia="bg-BG"/>
        </w:rPr>
        <w:t xml:space="preserve"> П</w:t>
      </w:r>
      <w:r w:rsidRPr="00BB1CE8">
        <w:rPr>
          <w:rFonts w:ascii="Times New Roman" w:hAnsi="Times New Roman"/>
          <w:sz w:val="24"/>
          <w:szCs w:val="24"/>
          <w:lang w:eastAsia="bg-BG"/>
        </w:rPr>
        <w:t xml:space="preserve">риемам условията за изпълнение на обществената поръчка, заложени в приложения към документацията проект на договор, с предмет </w:t>
      </w:r>
      <w:r w:rsidRPr="006351AF">
        <w:rPr>
          <w:rFonts w:ascii="Times New Roman" w:hAnsi="Times New Roman"/>
          <w:sz w:val="24"/>
          <w:szCs w:val="24"/>
          <w:lang w:eastAsia="bg-BG"/>
        </w:rPr>
        <w:t xml:space="preserve">„Закупуване на </w:t>
      </w:r>
      <w:proofErr w:type="spellStart"/>
      <w:r w:rsidRPr="006351AF">
        <w:rPr>
          <w:rFonts w:ascii="Times New Roman" w:hAnsi="Times New Roman"/>
          <w:sz w:val="24"/>
          <w:szCs w:val="24"/>
          <w:lang w:eastAsia="bg-BG"/>
        </w:rPr>
        <w:t>газхроматографи</w:t>
      </w:r>
      <w:proofErr w:type="spellEnd"/>
      <w:r w:rsidRPr="006351AF">
        <w:rPr>
          <w:rFonts w:ascii="Times New Roman" w:hAnsi="Times New Roman"/>
          <w:sz w:val="24"/>
          <w:szCs w:val="24"/>
          <w:lang w:eastAsia="bg-BG"/>
        </w:rPr>
        <w:t xml:space="preserve"> за НИК“, по обособена позиция № 1: „Доставка на газови </w:t>
      </w:r>
      <w:proofErr w:type="spellStart"/>
      <w:r w:rsidRPr="006351AF">
        <w:rPr>
          <w:rFonts w:ascii="Times New Roman" w:hAnsi="Times New Roman"/>
          <w:sz w:val="24"/>
          <w:szCs w:val="24"/>
          <w:lang w:eastAsia="bg-BG"/>
        </w:rPr>
        <w:t>хроматографи</w:t>
      </w:r>
      <w:proofErr w:type="spellEnd"/>
      <w:r w:rsidRPr="006351AF">
        <w:rPr>
          <w:rFonts w:ascii="Times New Roman" w:hAnsi="Times New Roman"/>
          <w:sz w:val="24"/>
          <w:szCs w:val="24"/>
          <w:lang w:eastAsia="bg-BG"/>
        </w:rPr>
        <w:t xml:space="preserve"> с </w:t>
      </w:r>
      <w:proofErr w:type="spellStart"/>
      <w:r w:rsidRPr="006351AF">
        <w:rPr>
          <w:rFonts w:ascii="Times New Roman" w:hAnsi="Times New Roman"/>
          <w:sz w:val="24"/>
          <w:szCs w:val="24"/>
          <w:lang w:eastAsia="bg-BG"/>
        </w:rPr>
        <w:t>хедспейс</w:t>
      </w:r>
      <w:proofErr w:type="spellEnd"/>
      <w:r w:rsidRPr="006351AF">
        <w:rPr>
          <w:rFonts w:ascii="Times New Roman" w:hAnsi="Times New Roman"/>
          <w:sz w:val="24"/>
          <w:szCs w:val="24"/>
          <w:lang w:eastAsia="bg-BG"/>
        </w:rPr>
        <w:t xml:space="preserve"> </w:t>
      </w:r>
      <w:proofErr w:type="spellStart"/>
      <w:r w:rsidRPr="006351AF">
        <w:rPr>
          <w:rFonts w:ascii="Times New Roman" w:hAnsi="Times New Roman"/>
          <w:sz w:val="24"/>
          <w:szCs w:val="24"/>
          <w:lang w:eastAsia="bg-BG"/>
        </w:rPr>
        <w:t>аутосемплър</w:t>
      </w:r>
      <w:proofErr w:type="spellEnd"/>
      <w:r w:rsidRPr="006351AF">
        <w:rPr>
          <w:rFonts w:ascii="Times New Roman" w:hAnsi="Times New Roman"/>
          <w:sz w:val="24"/>
          <w:szCs w:val="24"/>
          <w:lang w:eastAsia="bg-BG"/>
        </w:rPr>
        <w:t>“</w:t>
      </w:r>
      <w:r w:rsidRPr="00062CDD">
        <w:rPr>
          <w:rFonts w:ascii="Times New Roman" w:hAnsi="Times New Roman"/>
          <w:sz w:val="24"/>
          <w:szCs w:val="24"/>
        </w:rPr>
        <w:t>.</w:t>
      </w:r>
    </w:p>
    <w:p w:rsidR="006351AF" w:rsidRDefault="006351AF" w:rsidP="006351AF">
      <w:pPr>
        <w:tabs>
          <w:tab w:val="left" w:pos="709"/>
          <w:tab w:val="left" w:pos="993"/>
        </w:tabs>
        <w:spacing w:after="0" w:line="320" w:lineRule="exact"/>
        <w:ind w:firstLine="709"/>
        <w:jc w:val="both"/>
        <w:rPr>
          <w:rFonts w:ascii="Times New Roman" w:hAnsi="Times New Roman"/>
          <w:b/>
          <w:sz w:val="24"/>
          <w:szCs w:val="24"/>
        </w:rPr>
      </w:pPr>
    </w:p>
    <w:p w:rsidR="006351AF" w:rsidRPr="00BB1CE8" w:rsidRDefault="006351AF" w:rsidP="006351AF">
      <w:pPr>
        <w:spacing w:after="0" w:line="320" w:lineRule="exact"/>
        <w:ind w:firstLine="709"/>
        <w:jc w:val="both"/>
        <w:rPr>
          <w:rFonts w:ascii="Times New Roman" w:hAnsi="Times New Roman"/>
          <w:sz w:val="24"/>
          <w:szCs w:val="24"/>
          <w:lang w:eastAsia="bg-BG"/>
        </w:rPr>
      </w:pPr>
      <w:r>
        <w:rPr>
          <w:rFonts w:ascii="Times New Roman" w:hAnsi="Times New Roman"/>
          <w:b/>
          <w:sz w:val="24"/>
          <w:szCs w:val="24"/>
        </w:rPr>
        <w:t>1</w:t>
      </w:r>
      <w:r w:rsidR="004D430E">
        <w:rPr>
          <w:rFonts w:ascii="Times New Roman" w:hAnsi="Times New Roman"/>
          <w:b/>
          <w:sz w:val="24"/>
          <w:szCs w:val="24"/>
        </w:rPr>
        <w:t>1</w:t>
      </w:r>
      <w:r>
        <w:rPr>
          <w:rFonts w:ascii="Times New Roman" w:hAnsi="Times New Roman"/>
          <w:b/>
          <w:sz w:val="24"/>
          <w:szCs w:val="24"/>
        </w:rPr>
        <w:t xml:space="preserve">.  </w:t>
      </w:r>
      <w:r w:rsidRPr="00BB1CE8">
        <w:rPr>
          <w:rFonts w:ascii="Times New Roman" w:hAnsi="Times New Roman"/>
          <w:sz w:val="24"/>
          <w:szCs w:val="24"/>
          <w:lang w:eastAsia="bg-BG"/>
        </w:rPr>
        <w:t>Срокът на валидност на офертата</w:t>
      </w:r>
      <w:r>
        <w:rPr>
          <w:rFonts w:ascii="Times New Roman" w:hAnsi="Times New Roman"/>
          <w:sz w:val="24"/>
          <w:szCs w:val="24"/>
          <w:lang w:eastAsia="bg-BG"/>
        </w:rPr>
        <w:t xml:space="preserve"> ни</w:t>
      </w:r>
      <w:r w:rsidRPr="00BB1CE8">
        <w:rPr>
          <w:rFonts w:ascii="Times New Roman" w:hAnsi="Times New Roman"/>
          <w:sz w:val="24"/>
          <w:szCs w:val="24"/>
          <w:lang w:eastAsia="bg-BG"/>
        </w:rPr>
        <w:t xml:space="preserve"> е ……………….</w:t>
      </w:r>
      <w:r>
        <w:rPr>
          <w:rFonts w:ascii="Times New Roman" w:hAnsi="Times New Roman"/>
          <w:sz w:val="24"/>
          <w:szCs w:val="24"/>
          <w:lang w:eastAsia="bg-BG"/>
        </w:rPr>
        <w:t>мес</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E83EDF">
        <w:rPr>
          <w:rFonts w:ascii="Times New Roman" w:hAnsi="Times New Roman"/>
          <w:i/>
          <w:sz w:val="24"/>
          <w:szCs w:val="24"/>
          <w:lang w:eastAsia="bg-BG"/>
        </w:rPr>
        <w:t>(не по-малко от 6 месеца)</w:t>
      </w:r>
      <w:r w:rsidRPr="00BB1CE8">
        <w:rPr>
          <w:rFonts w:ascii="Times New Roman" w:hAnsi="Times New Roman"/>
          <w:sz w:val="24"/>
          <w:szCs w:val="24"/>
          <w:lang w:eastAsia="bg-BG"/>
        </w:rPr>
        <w:t xml:space="preserve">,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6351AF" w:rsidRDefault="006351AF" w:rsidP="00FE5259">
      <w:pPr>
        <w:tabs>
          <w:tab w:val="left" w:pos="709"/>
          <w:tab w:val="left" w:pos="993"/>
        </w:tabs>
        <w:spacing w:after="0" w:line="320" w:lineRule="exact"/>
        <w:ind w:firstLine="709"/>
        <w:jc w:val="both"/>
        <w:rPr>
          <w:rFonts w:ascii="Times New Roman" w:hAnsi="Times New Roman"/>
          <w:sz w:val="24"/>
          <w:szCs w:val="24"/>
        </w:rPr>
      </w:pPr>
    </w:p>
    <w:p w:rsidR="005055B8" w:rsidRPr="004D430E" w:rsidRDefault="004D430E" w:rsidP="004B2ED9">
      <w:pPr>
        <w:tabs>
          <w:tab w:val="left" w:pos="709"/>
          <w:tab w:val="left" w:pos="993"/>
        </w:tabs>
        <w:spacing w:after="0" w:line="300" w:lineRule="exact"/>
        <w:ind w:firstLine="709"/>
        <w:jc w:val="both"/>
        <w:rPr>
          <w:rFonts w:ascii="Times New Roman" w:hAnsi="Times New Roman"/>
          <w:b/>
          <w:bCs/>
          <w:i/>
          <w:sz w:val="24"/>
          <w:szCs w:val="24"/>
          <w:lang w:eastAsia="bg-BG"/>
        </w:rPr>
      </w:pPr>
      <w:r w:rsidRPr="004D430E">
        <w:rPr>
          <w:rFonts w:ascii="Times New Roman" w:hAnsi="Times New Roman"/>
          <w:b/>
          <w:sz w:val="24"/>
          <w:szCs w:val="24"/>
          <w:lang w:eastAsia="bg-BG"/>
        </w:rPr>
        <w:t>12.</w:t>
      </w:r>
      <w:r>
        <w:rPr>
          <w:rFonts w:ascii="Times New Roman" w:hAnsi="Times New Roman"/>
          <w:sz w:val="24"/>
          <w:szCs w:val="24"/>
          <w:lang w:eastAsia="bg-BG"/>
        </w:rPr>
        <w:t xml:space="preserve"> </w:t>
      </w:r>
      <w:r w:rsidRPr="004D430E">
        <w:rPr>
          <w:rFonts w:ascii="Times New Roman" w:eastAsia="Times New Roman" w:hAnsi="Times New Roman"/>
          <w:color w:val="000000"/>
          <w:sz w:val="24"/>
          <w:szCs w:val="24"/>
          <w:lang w:eastAsia="bg-BG"/>
        </w:rPr>
        <w:t>Към настоящото техническо предложение прилагаме</w:t>
      </w:r>
      <w:r w:rsidRPr="004D430E">
        <w:rPr>
          <w:rFonts w:ascii="Times New Roman" w:hAnsi="Times New Roman"/>
          <w:sz w:val="24"/>
          <w:szCs w:val="24"/>
          <w:lang w:eastAsia="bg-BG"/>
        </w:rPr>
        <w:t xml:space="preserve"> </w:t>
      </w:r>
      <w:r w:rsidR="005055B8" w:rsidRPr="004D430E">
        <w:rPr>
          <w:rFonts w:ascii="Times New Roman" w:hAnsi="Times New Roman"/>
          <w:sz w:val="24"/>
          <w:szCs w:val="24"/>
          <w:lang w:eastAsia="bg-BG"/>
        </w:rPr>
        <w:t xml:space="preserve">следните документи, информация и декларации, неразделна част от </w:t>
      </w:r>
      <w:r w:rsidRPr="004D430E">
        <w:rPr>
          <w:rFonts w:ascii="Times New Roman" w:hAnsi="Times New Roman"/>
          <w:sz w:val="24"/>
          <w:szCs w:val="24"/>
          <w:lang w:eastAsia="bg-BG"/>
        </w:rPr>
        <w:t>същото</w:t>
      </w:r>
      <w:r w:rsidR="005055B8" w:rsidRPr="004D430E">
        <w:rPr>
          <w:rFonts w:ascii="Times New Roman" w:hAnsi="Times New Roman"/>
          <w:sz w:val="24"/>
          <w:szCs w:val="24"/>
          <w:lang w:eastAsia="bg-BG"/>
        </w:rPr>
        <w:t xml:space="preserve">: </w:t>
      </w:r>
    </w:p>
    <w:p w:rsidR="005055B8" w:rsidRPr="004D430E" w:rsidRDefault="004D430E" w:rsidP="004B2ED9">
      <w:pPr>
        <w:tabs>
          <w:tab w:val="left" w:pos="709"/>
          <w:tab w:val="left" w:pos="993"/>
        </w:tabs>
        <w:spacing w:after="0" w:line="300" w:lineRule="exact"/>
        <w:ind w:firstLine="720"/>
        <w:jc w:val="both"/>
        <w:rPr>
          <w:rFonts w:ascii="Times New Roman" w:hAnsi="Times New Roman"/>
          <w:sz w:val="24"/>
          <w:szCs w:val="24"/>
          <w:lang w:val="ru-RU" w:eastAsia="bg-BG"/>
        </w:rPr>
      </w:pPr>
      <w:r w:rsidRPr="004D430E">
        <w:rPr>
          <w:rFonts w:ascii="Times New Roman" w:hAnsi="Times New Roman"/>
          <w:b/>
          <w:sz w:val="24"/>
          <w:szCs w:val="24"/>
          <w:lang w:val="ru-RU" w:eastAsia="bg-BG"/>
        </w:rPr>
        <w:t>12.</w:t>
      </w:r>
      <w:r w:rsidR="005055B8" w:rsidRPr="004D430E">
        <w:rPr>
          <w:rFonts w:ascii="Times New Roman" w:hAnsi="Times New Roman"/>
          <w:b/>
          <w:sz w:val="24"/>
          <w:szCs w:val="24"/>
          <w:lang w:val="ru-RU" w:eastAsia="bg-BG"/>
        </w:rPr>
        <w:t>1.</w:t>
      </w:r>
      <w:r w:rsidR="005055B8" w:rsidRPr="004D430E">
        <w:rPr>
          <w:rFonts w:ascii="Times New Roman" w:hAnsi="Times New Roman"/>
          <w:sz w:val="24"/>
          <w:szCs w:val="24"/>
          <w:lang w:val="ru-RU" w:eastAsia="bg-BG"/>
        </w:rPr>
        <w:t xml:space="preserve"> </w:t>
      </w:r>
      <w:r w:rsidRPr="004D430E">
        <w:rPr>
          <w:rFonts w:ascii="Times New Roman" w:eastAsia="Times New Roman" w:hAnsi="Times New Roman"/>
          <w:color w:val="000000"/>
          <w:sz w:val="24"/>
          <w:szCs w:val="24"/>
          <w:lang w:eastAsia="bg-BG"/>
        </w:rPr>
        <w:t xml:space="preserve">Описания, брошури или други подходящи материали, като посочваме линк </w:t>
      </w:r>
      <w:proofErr w:type="gramStart"/>
      <w:r w:rsidRPr="004D430E">
        <w:rPr>
          <w:rFonts w:ascii="Times New Roman" w:eastAsia="Times New Roman" w:hAnsi="Times New Roman"/>
          <w:color w:val="000000"/>
          <w:sz w:val="24"/>
          <w:szCs w:val="24"/>
          <w:lang w:eastAsia="bg-BG"/>
        </w:rPr>
        <w:t>на сайта</w:t>
      </w:r>
      <w:proofErr w:type="gramEnd"/>
      <w:r w:rsidRPr="004D430E">
        <w:rPr>
          <w:rFonts w:ascii="Times New Roman" w:eastAsia="Times New Roman" w:hAnsi="Times New Roman"/>
          <w:color w:val="000000"/>
          <w:sz w:val="24"/>
          <w:szCs w:val="24"/>
          <w:lang w:eastAsia="bg-BG"/>
        </w:rPr>
        <w:t xml:space="preserve"> на производителя, на който те са достъпни, потвърждаващи, че предлаганите от нас изделия покриват изискванията на техническата спецификация. За показатели, за които не могат да се представят такива материали и линкове представяме декларации от производителя, придружени с превод на български език, потвърждаващи, че съответният апарат притежава изискваните характеристики.</w:t>
      </w:r>
    </w:p>
    <w:p w:rsidR="004D430E" w:rsidRPr="00DE29A8" w:rsidRDefault="005055B8" w:rsidP="004B2ED9">
      <w:pPr>
        <w:spacing w:after="0" w:line="300" w:lineRule="exact"/>
        <w:ind w:right="-58" w:firstLine="709"/>
        <w:jc w:val="both"/>
        <w:rPr>
          <w:rFonts w:ascii="Times New Roman" w:eastAsia="Times New Roman" w:hAnsi="Times New Roman"/>
          <w:color w:val="000000"/>
          <w:sz w:val="24"/>
          <w:szCs w:val="24"/>
          <w:lang w:eastAsia="bg-BG"/>
        </w:rPr>
      </w:pPr>
      <w:r w:rsidRPr="004D430E">
        <w:rPr>
          <w:rFonts w:ascii="Times New Roman" w:hAnsi="Times New Roman"/>
          <w:b/>
          <w:sz w:val="24"/>
          <w:szCs w:val="24"/>
          <w:lang w:val="ru-RU" w:eastAsia="bg-BG"/>
        </w:rPr>
        <w:t xml:space="preserve"> </w:t>
      </w:r>
      <w:r w:rsidR="004D430E" w:rsidRPr="004D430E">
        <w:rPr>
          <w:rFonts w:ascii="Times New Roman" w:hAnsi="Times New Roman"/>
          <w:b/>
          <w:sz w:val="24"/>
          <w:szCs w:val="24"/>
          <w:lang w:val="ru-RU" w:eastAsia="bg-BG"/>
        </w:rPr>
        <w:t>12.</w:t>
      </w:r>
      <w:r w:rsidRPr="004D430E">
        <w:rPr>
          <w:rFonts w:ascii="Times New Roman" w:hAnsi="Times New Roman"/>
          <w:b/>
          <w:sz w:val="24"/>
          <w:szCs w:val="24"/>
          <w:lang w:val="ru-RU" w:eastAsia="bg-BG"/>
        </w:rPr>
        <w:t>2.</w:t>
      </w:r>
      <w:r w:rsidRPr="004D430E">
        <w:rPr>
          <w:rFonts w:ascii="Times New Roman" w:hAnsi="Times New Roman"/>
          <w:sz w:val="24"/>
          <w:szCs w:val="24"/>
          <w:lang w:val="ru-RU" w:eastAsia="bg-BG"/>
        </w:rPr>
        <w:t xml:space="preserve"> </w:t>
      </w:r>
      <w:r w:rsidR="004D430E">
        <w:rPr>
          <w:rFonts w:ascii="Times New Roman" w:hAnsi="Times New Roman"/>
          <w:sz w:val="24"/>
          <w:szCs w:val="24"/>
          <w:lang w:val="ru-RU" w:eastAsia="bg-BG"/>
        </w:rPr>
        <w:t>О</w:t>
      </w:r>
      <w:proofErr w:type="spellStart"/>
      <w:r w:rsidR="004D430E" w:rsidRPr="004D430E">
        <w:rPr>
          <w:rFonts w:ascii="Times New Roman" w:eastAsia="Times New Roman" w:hAnsi="Times New Roman"/>
          <w:color w:val="000000"/>
          <w:sz w:val="24"/>
          <w:szCs w:val="24"/>
          <w:lang w:eastAsia="bg-BG"/>
        </w:rPr>
        <w:t>бразци</w:t>
      </w:r>
      <w:proofErr w:type="spellEnd"/>
      <w:r w:rsidR="004D430E" w:rsidRPr="004D430E">
        <w:rPr>
          <w:rFonts w:ascii="Times New Roman" w:eastAsia="Times New Roman" w:hAnsi="Times New Roman"/>
          <w:color w:val="000000"/>
          <w:sz w:val="24"/>
          <w:szCs w:val="24"/>
          <w:lang w:eastAsia="bg-BG"/>
        </w:rPr>
        <w:t xml:space="preserve"> на документи (ЗСУ, ПСУ и др.), които при сключване на договор ще се съгласуват с </w:t>
      </w:r>
      <w:r w:rsidR="004D430E" w:rsidRPr="004D430E">
        <w:rPr>
          <w:rFonts w:ascii="Times New Roman" w:eastAsia="Times New Roman" w:hAnsi="Times New Roman"/>
          <w:caps/>
          <w:color w:val="000000"/>
          <w:sz w:val="24"/>
          <w:szCs w:val="24"/>
          <w:lang w:eastAsia="bg-BG"/>
        </w:rPr>
        <w:t>В</w:t>
      </w:r>
      <w:r w:rsidR="004D430E" w:rsidRPr="004D430E">
        <w:rPr>
          <w:rFonts w:ascii="Times New Roman" w:eastAsia="Times New Roman" w:hAnsi="Times New Roman"/>
          <w:color w:val="000000"/>
          <w:sz w:val="24"/>
          <w:szCs w:val="24"/>
          <w:lang w:eastAsia="bg-BG"/>
        </w:rPr>
        <w:t xml:space="preserve">ъзложителя и които ще се подписват </w:t>
      </w:r>
      <w:proofErr w:type="gramStart"/>
      <w:r w:rsidR="004D430E" w:rsidRPr="004D430E">
        <w:rPr>
          <w:rFonts w:ascii="Times New Roman" w:eastAsia="Times New Roman" w:hAnsi="Times New Roman"/>
          <w:color w:val="000000"/>
          <w:sz w:val="24"/>
          <w:szCs w:val="24"/>
          <w:lang w:eastAsia="bg-BG"/>
        </w:rPr>
        <w:t>от представители</w:t>
      </w:r>
      <w:proofErr w:type="gramEnd"/>
      <w:r w:rsidR="004D430E" w:rsidRPr="004D430E">
        <w:rPr>
          <w:rFonts w:ascii="Times New Roman" w:eastAsia="Times New Roman" w:hAnsi="Times New Roman"/>
          <w:color w:val="000000"/>
          <w:sz w:val="24"/>
          <w:szCs w:val="24"/>
          <w:lang w:eastAsia="bg-BG"/>
        </w:rPr>
        <w:t xml:space="preserve"> на двете страни в процеса на изпълнение на договора и гаранционната поддръжка.</w:t>
      </w:r>
    </w:p>
    <w:p w:rsidR="005055B8" w:rsidRPr="00F47F08" w:rsidRDefault="004D430E" w:rsidP="004B2ED9">
      <w:pPr>
        <w:tabs>
          <w:tab w:val="left" w:pos="709"/>
          <w:tab w:val="left" w:pos="993"/>
        </w:tabs>
        <w:spacing w:after="0" w:line="300" w:lineRule="exact"/>
        <w:ind w:firstLine="720"/>
        <w:jc w:val="both"/>
        <w:rPr>
          <w:rFonts w:ascii="Times New Roman" w:hAnsi="Times New Roman"/>
          <w:color w:val="000000"/>
          <w:sz w:val="24"/>
          <w:szCs w:val="24"/>
        </w:rPr>
      </w:pPr>
      <w:r w:rsidRPr="004D430E">
        <w:rPr>
          <w:rFonts w:ascii="Times New Roman" w:hAnsi="Times New Roman"/>
          <w:b/>
          <w:sz w:val="24"/>
          <w:szCs w:val="24"/>
          <w:lang w:val="ru-RU" w:eastAsia="bg-BG"/>
        </w:rPr>
        <w:t xml:space="preserve"> 12.3. </w:t>
      </w:r>
      <w:r w:rsidRPr="004D430E">
        <w:rPr>
          <w:rFonts w:ascii="Times New Roman" w:hAnsi="Times New Roman"/>
          <w:sz w:val="20"/>
          <w:szCs w:val="24"/>
          <w:lang w:val="ru-RU" w:eastAsia="bg-BG"/>
        </w:rPr>
        <w:t>………………………………………</w:t>
      </w:r>
      <w:r>
        <w:rPr>
          <w:rFonts w:ascii="Times New Roman" w:hAnsi="Times New Roman"/>
          <w:sz w:val="20"/>
          <w:szCs w:val="24"/>
          <w:lang w:val="ru-RU" w:eastAsia="bg-BG"/>
        </w:rPr>
        <w:t>……</w:t>
      </w:r>
      <w:proofErr w:type="gramStart"/>
      <w:r>
        <w:rPr>
          <w:rFonts w:ascii="Times New Roman" w:hAnsi="Times New Roman"/>
          <w:sz w:val="20"/>
          <w:szCs w:val="24"/>
          <w:lang w:val="ru-RU" w:eastAsia="bg-BG"/>
        </w:rPr>
        <w:t>…….</w:t>
      </w:r>
      <w:proofErr w:type="gramEnd"/>
      <w:r>
        <w:rPr>
          <w:rFonts w:ascii="Times New Roman" w:hAnsi="Times New Roman"/>
          <w:sz w:val="20"/>
          <w:szCs w:val="24"/>
          <w:lang w:val="ru-RU" w:eastAsia="bg-BG"/>
        </w:rPr>
        <w:t>.</w:t>
      </w:r>
      <w:r w:rsidRPr="004D430E">
        <w:rPr>
          <w:rFonts w:ascii="Times New Roman" w:hAnsi="Times New Roman"/>
          <w:sz w:val="20"/>
          <w:szCs w:val="24"/>
          <w:lang w:val="ru-RU" w:eastAsia="bg-BG"/>
        </w:rPr>
        <w:t>……………….</w:t>
      </w:r>
      <w:r w:rsidRPr="004D430E">
        <w:rPr>
          <w:rFonts w:ascii="Times New Roman" w:hAnsi="Times New Roman"/>
          <w:i/>
          <w:sz w:val="20"/>
          <w:szCs w:val="24"/>
          <w:lang w:val="ru-RU" w:eastAsia="bg-BG"/>
        </w:rPr>
        <w:t>(</w:t>
      </w:r>
      <w:proofErr w:type="spellStart"/>
      <w:r w:rsidRPr="004D430E">
        <w:rPr>
          <w:rFonts w:ascii="Times New Roman" w:hAnsi="Times New Roman"/>
          <w:i/>
          <w:sz w:val="20"/>
          <w:szCs w:val="24"/>
          <w:lang w:val="ru-RU" w:eastAsia="bg-BG"/>
        </w:rPr>
        <w:t>други</w:t>
      </w:r>
      <w:proofErr w:type="spellEnd"/>
      <w:r w:rsidRPr="004D430E">
        <w:rPr>
          <w:rFonts w:ascii="Times New Roman" w:hAnsi="Times New Roman"/>
          <w:i/>
          <w:sz w:val="20"/>
          <w:szCs w:val="24"/>
          <w:lang w:val="ru-RU" w:eastAsia="bg-BG"/>
        </w:rPr>
        <w:t>)</w:t>
      </w:r>
      <w:r w:rsidRPr="004D430E">
        <w:rPr>
          <w:rFonts w:ascii="Times New Roman" w:hAnsi="Times New Roman"/>
          <w:sz w:val="20"/>
          <w:szCs w:val="24"/>
          <w:lang w:val="ru-RU" w:eastAsia="bg-BG"/>
        </w:rPr>
        <w:t>.</w:t>
      </w:r>
      <w:r w:rsidR="005055B8" w:rsidRPr="00F47F08">
        <w:rPr>
          <w:rFonts w:ascii="Times New Roman" w:hAnsi="Times New Roman"/>
          <w:sz w:val="24"/>
          <w:szCs w:val="24"/>
          <w:lang w:val="ru-RU" w:eastAsia="bg-BG"/>
        </w:rPr>
        <w:tab/>
      </w:r>
      <w:r w:rsidR="005055B8" w:rsidRPr="00F47F08">
        <w:rPr>
          <w:rFonts w:ascii="Times New Roman" w:hAnsi="Times New Roman"/>
          <w:sz w:val="24"/>
          <w:szCs w:val="24"/>
        </w:rPr>
        <w:tab/>
      </w:r>
      <w:r w:rsidR="005055B8" w:rsidRPr="00F47F08">
        <w:rPr>
          <w:rFonts w:ascii="Times New Roman" w:hAnsi="Times New Roman"/>
          <w:sz w:val="24"/>
          <w:szCs w:val="24"/>
          <w:lang w:val="ru-RU" w:eastAsia="bg-BG"/>
        </w:rPr>
        <w:t xml:space="preserve"> </w:t>
      </w:r>
    </w:p>
    <w:p w:rsidR="005055B8" w:rsidRPr="00F47F08" w:rsidRDefault="005055B8" w:rsidP="005055B8">
      <w:pPr>
        <w:tabs>
          <w:tab w:val="num" w:pos="0"/>
          <w:tab w:val="left" w:pos="709"/>
          <w:tab w:val="left" w:pos="851"/>
          <w:tab w:val="left" w:pos="993"/>
        </w:tabs>
        <w:spacing w:after="0" w:line="240" w:lineRule="atLeast"/>
        <w:jc w:val="both"/>
        <w:rPr>
          <w:rFonts w:ascii="Times New Roman" w:hAnsi="Times New Roman"/>
          <w:b/>
          <w:bCs/>
          <w:sz w:val="24"/>
          <w:szCs w:val="24"/>
        </w:rPr>
      </w:pPr>
    </w:p>
    <w:p w:rsidR="005055B8" w:rsidRPr="00F47F08" w:rsidRDefault="005055B8" w:rsidP="005055B8">
      <w:pPr>
        <w:tabs>
          <w:tab w:val="left" w:pos="0"/>
          <w:tab w:val="left" w:pos="709"/>
          <w:tab w:val="left" w:pos="993"/>
        </w:tabs>
        <w:spacing w:line="320" w:lineRule="exact"/>
        <w:ind w:firstLine="709"/>
        <w:jc w:val="both"/>
        <w:rPr>
          <w:rFonts w:ascii="Times New Roman" w:hAnsi="Times New Roman"/>
          <w:sz w:val="24"/>
          <w:szCs w:val="24"/>
        </w:rPr>
      </w:pPr>
    </w:p>
    <w:p w:rsidR="005055B8" w:rsidRPr="00F47F08" w:rsidRDefault="005055B8" w:rsidP="00E24A6A">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055B8" w:rsidRPr="00E24A6A" w:rsidRDefault="00E24A6A" w:rsidP="00E24A6A">
      <w:pPr>
        <w:tabs>
          <w:tab w:val="left" w:pos="709"/>
          <w:tab w:val="left" w:pos="993"/>
        </w:tabs>
        <w:spacing w:after="0" w:line="320" w:lineRule="exact"/>
        <w:ind w:left="3686" w:firstLine="2693"/>
        <w:rPr>
          <w:rFonts w:ascii="Times New Roman" w:hAnsi="Times New Roman"/>
          <w:sz w:val="24"/>
          <w:szCs w:val="24"/>
          <w:vertAlign w:val="superscript"/>
        </w:rPr>
      </w:pPr>
      <w:r w:rsidRPr="00E24A6A">
        <w:rPr>
          <w:rFonts w:ascii="Times New Roman" w:hAnsi="Times New Roman"/>
          <w:sz w:val="24"/>
          <w:szCs w:val="24"/>
          <w:vertAlign w:val="superscript"/>
        </w:rPr>
        <w:t xml:space="preserve">    </w:t>
      </w:r>
      <w:r>
        <w:rPr>
          <w:rFonts w:ascii="Times New Roman" w:hAnsi="Times New Roman"/>
          <w:sz w:val="24"/>
          <w:szCs w:val="24"/>
          <w:vertAlign w:val="superscript"/>
        </w:rPr>
        <w:t xml:space="preserve">       </w:t>
      </w:r>
      <w:r w:rsidR="005055B8" w:rsidRPr="00E24A6A">
        <w:rPr>
          <w:rFonts w:ascii="Times New Roman" w:hAnsi="Times New Roman"/>
          <w:sz w:val="24"/>
          <w:szCs w:val="24"/>
          <w:vertAlign w:val="superscript"/>
        </w:rPr>
        <w:t>(име и фамилия)</w:t>
      </w:r>
    </w:p>
    <w:p w:rsidR="005055B8" w:rsidRPr="00F47F08" w:rsidRDefault="005055B8" w:rsidP="00E24A6A">
      <w:pPr>
        <w:tabs>
          <w:tab w:val="left" w:pos="709"/>
          <w:tab w:val="left" w:pos="993"/>
        </w:tabs>
        <w:spacing w:after="0" w:line="320" w:lineRule="exact"/>
        <w:ind w:firstLine="6120"/>
        <w:rPr>
          <w:rFonts w:ascii="Times New Roman" w:hAnsi="Times New Roman"/>
          <w:sz w:val="24"/>
          <w:szCs w:val="24"/>
        </w:rPr>
      </w:pPr>
    </w:p>
    <w:p w:rsidR="005055B8" w:rsidRPr="00F47F08" w:rsidRDefault="005055B8" w:rsidP="00E24A6A">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5055B8" w:rsidRPr="00E24A6A" w:rsidRDefault="00E24A6A" w:rsidP="00E24A6A">
      <w:pPr>
        <w:tabs>
          <w:tab w:val="left" w:pos="709"/>
          <w:tab w:val="left" w:pos="993"/>
        </w:tabs>
        <w:spacing w:after="0" w:line="320" w:lineRule="exact"/>
        <w:ind w:left="7440" w:hanging="2762"/>
        <w:rPr>
          <w:rFonts w:ascii="Times New Roman" w:hAnsi="Times New Roman"/>
          <w:sz w:val="24"/>
          <w:szCs w:val="24"/>
          <w:vertAlign w:val="superscript"/>
        </w:rPr>
      </w:pPr>
      <w:r>
        <w:rPr>
          <w:rFonts w:ascii="Times New Roman" w:hAnsi="Times New Roman"/>
          <w:sz w:val="24"/>
          <w:szCs w:val="24"/>
        </w:rPr>
        <w:t xml:space="preserve">               </w:t>
      </w:r>
      <w:r w:rsidR="005055B8" w:rsidRPr="00E24A6A">
        <w:rPr>
          <w:rFonts w:ascii="Times New Roman" w:hAnsi="Times New Roman"/>
          <w:sz w:val="24"/>
          <w:szCs w:val="24"/>
          <w:vertAlign w:val="superscript"/>
        </w:rPr>
        <w:t>(длъжност на представляващия участника)</w:t>
      </w:r>
    </w:p>
    <w:p w:rsidR="005055B8" w:rsidRPr="00F47F08" w:rsidRDefault="005055B8" w:rsidP="005055B8">
      <w:pPr>
        <w:tabs>
          <w:tab w:val="left" w:pos="709"/>
          <w:tab w:val="left" w:pos="993"/>
        </w:tabs>
        <w:spacing w:line="320" w:lineRule="exact"/>
        <w:ind w:firstLine="709"/>
        <w:jc w:val="both"/>
        <w:rPr>
          <w:rFonts w:ascii="Times New Roman" w:hAnsi="Times New Roman"/>
        </w:rPr>
      </w:pPr>
    </w:p>
    <w:p w:rsidR="005055B8" w:rsidRDefault="005055B8" w:rsidP="005055B8">
      <w:pPr>
        <w:spacing w:after="0" w:line="240" w:lineRule="auto"/>
        <w:rPr>
          <w:rFonts w:ascii="Times New Roman" w:hAnsi="Times New Roman"/>
          <w:b/>
          <w:i/>
          <w:sz w:val="24"/>
          <w:szCs w:val="24"/>
          <w:u w:val="single"/>
        </w:rPr>
      </w:pPr>
    </w:p>
    <w:p w:rsidR="005055B8" w:rsidRDefault="005055B8" w:rsidP="005055B8">
      <w:pPr>
        <w:spacing w:after="0" w:line="240" w:lineRule="auto"/>
        <w:rPr>
          <w:rFonts w:ascii="Times New Roman" w:hAnsi="Times New Roman"/>
          <w:b/>
          <w:i/>
          <w:sz w:val="24"/>
          <w:szCs w:val="24"/>
          <w:u w:val="single"/>
        </w:rPr>
      </w:pPr>
    </w:p>
    <w:p w:rsidR="005055B8" w:rsidRDefault="005055B8" w:rsidP="005055B8">
      <w:pPr>
        <w:spacing w:after="0" w:line="240" w:lineRule="auto"/>
        <w:rPr>
          <w:rFonts w:ascii="Times New Roman" w:hAnsi="Times New Roman"/>
          <w:b/>
          <w:i/>
          <w:sz w:val="24"/>
          <w:szCs w:val="24"/>
          <w:u w:val="single"/>
        </w:rPr>
      </w:pPr>
    </w:p>
    <w:p w:rsidR="005055B8" w:rsidRDefault="005055B8" w:rsidP="005055B8">
      <w:pPr>
        <w:spacing w:after="0" w:line="240" w:lineRule="auto"/>
        <w:rPr>
          <w:rFonts w:ascii="Times New Roman" w:hAnsi="Times New Roman"/>
          <w:b/>
          <w:i/>
          <w:sz w:val="24"/>
          <w:szCs w:val="24"/>
          <w:u w:val="single"/>
        </w:rPr>
      </w:pPr>
    </w:p>
    <w:p w:rsidR="005055B8" w:rsidRDefault="005055B8" w:rsidP="005055B8">
      <w:pPr>
        <w:spacing w:after="0" w:line="240" w:lineRule="auto"/>
        <w:rPr>
          <w:rFonts w:ascii="Times New Roman" w:hAnsi="Times New Roman"/>
          <w:b/>
          <w:i/>
          <w:sz w:val="24"/>
          <w:szCs w:val="24"/>
          <w:u w:val="single"/>
        </w:rPr>
      </w:pPr>
    </w:p>
    <w:p w:rsidR="005055B8" w:rsidRDefault="005055B8" w:rsidP="005055B8">
      <w:pPr>
        <w:spacing w:after="0" w:line="240" w:lineRule="auto"/>
        <w:rPr>
          <w:rFonts w:ascii="Times New Roman" w:hAnsi="Times New Roman"/>
          <w:b/>
          <w:i/>
          <w:sz w:val="24"/>
          <w:szCs w:val="24"/>
          <w:u w:val="single"/>
        </w:rPr>
      </w:pPr>
    </w:p>
    <w:p w:rsidR="005055B8" w:rsidRDefault="005055B8" w:rsidP="005055B8">
      <w:pPr>
        <w:spacing w:after="0" w:line="240" w:lineRule="auto"/>
        <w:rPr>
          <w:rFonts w:ascii="Times New Roman" w:hAnsi="Times New Roman"/>
          <w:b/>
          <w:i/>
          <w:sz w:val="24"/>
          <w:szCs w:val="24"/>
          <w:u w:val="single"/>
        </w:rPr>
      </w:pPr>
    </w:p>
    <w:p w:rsidR="0016617D" w:rsidRDefault="0016617D"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5A39AB" w:rsidRDefault="005A39AB"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4D430E" w:rsidRDefault="004D430E"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4B2ED9" w:rsidRDefault="004B2ED9"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4B2ED9" w:rsidRDefault="004B2ED9" w:rsidP="005055B8">
      <w:pPr>
        <w:tabs>
          <w:tab w:val="left" w:pos="709"/>
          <w:tab w:val="left" w:pos="993"/>
        </w:tabs>
        <w:spacing w:after="0" w:line="312" w:lineRule="auto"/>
        <w:jc w:val="right"/>
        <w:outlineLvl w:val="0"/>
        <w:rPr>
          <w:rFonts w:ascii="Times New Roman" w:eastAsia="Batang" w:hAnsi="Times New Roman"/>
          <w:b/>
          <w:sz w:val="24"/>
          <w:szCs w:val="24"/>
          <w:lang w:eastAsia="bg-BG"/>
        </w:rPr>
      </w:pPr>
    </w:p>
    <w:p w:rsidR="005055B8" w:rsidRPr="00C424F5" w:rsidRDefault="005055B8" w:rsidP="005055B8">
      <w:pPr>
        <w:tabs>
          <w:tab w:val="left" w:pos="709"/>
          <w:tab w:val="left" w:pos="993"/>
        </w:tabs>
        <w:spacing w:after="0" w:line="312" w:lineRule="auto"/>
        <w:jc w:val="right"/>
        <w:outlineLvl w:val="0"/>
        <w:rPr>
          <w:rFonts w:ascii="Times New Roman" w:eastAsia="Batang" w:hAnsi="Times New Roman"/>
          <w:b/>
          <w:i/>
          <w:sz w:val="24"/>
          <w:szCs w:val="24"/>
          <w:lang w:eastAsia="bg-BG"/>
        </w:rPr>
      </w:pPr>
      <w:r w:rsidRPr="00C424F5">
        <w:rPr>
          <w:rFonts w:ascii="Times New Roman" w:eastAsia="Batang" w:hAnsi="Times New Roman"/>
          <w:b/>
          <w:i/>
          <w:sz w:val="24"/>
          <w:szCs w:val="24"/>
          <w:lang w:eastAsia="bg-BG"/>
        </w:rPr>
        <w:lastRenderedPageBreak/>
        <w:t>Образец № 2.2.</w:t>
      </w:r>
    </w:p>
    <w:p w:rsidR="005055B8" w:rsidRPr="00F47F08" w:rsidRDefault="005055B8" w:rsidP="005055B8">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5055B8" w:rsidRPr="00D2281A" w:rsidRDefault="005055B8" w:rsidP="005055B8">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5055B8" w:rsidRPr="00D2281A" w:rsidRDefault="005055B8" w:rsidP="005055B8">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055B8" w:rsidRPr="00D2281A" w:rsidRDefault="005055B8" w:rsidP="005055B8">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055B8" w:rsidRPr="00F47F08" w:rsidRDefault="005055B8" w:rsidP="005055B8">
      <w:pPr>
        <w:tabs>
          <w:tab w:val="left" w:pos="709"/>
          <w:tab w:val="left" w:pos="993"/>
        </w:tabs>
        <w:spacing w:after="0"/>
        <w:ind w:left="6372"/>
        <w:rPr>
          <w:rFonts w:ascii="Times New Roman" w:hAnsi="Times New Roman"/>
          <w:sz w:val="24"/>
          <w:szCs w:val="24"/>
        </w:rPr>
      </w:pPr>
    </w:p>
    <w:p w:rsidR="005055B8" w:rsidRPr="00F47F08" w:rsidRDefault="005055B8" w:rsidP="005055B8">
      <w:pPr>
        <w:tabs>
          <w:tab w:val="left" w:pos="709"/>
          <w:tab w:val="left" w:pos="993"/>
        </w:tabs>
        <w:spacing w:after="0" w:line="312" w:lineRule="auto"/>
        <w:outlineLvl w:val="0"/>
        <w:rPr>
          <w:rFonts w:ascii="Times New Roman" w:eastAsia="Batang" w:hAnsi="Times New Roman"/>
          <w:b/>
          <w:sz w:val="24"/>
          <w:szCs w:val="24"/>
          <w:lang w:eastAsia="bg-BG"/>
        </w:rPr>
      </w:pPr>
    </w:p>
    <w:p w:rsidR="005055B8" w:rsidRPr="00F47F08" w:rsidRDefault="005055B8" w:rsidP="005055B8">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5055B8" w:rsidRPr="00A84481" w:rsidRDefault="005055B8" w:rsidP="005055B8">
      <w:pPr>
        <w:tabs>
          <w:tab w:val="left" w:pos="709"/>
          <w:tab w:val="left" w:pos="993"/>
        </w:tabs>
        <w:spacing w:after="0" w:line="312" w:lineRule="auto"/>
        <w:outlineLvl w:val="0"/>
        <w:rPr>
          <w:rFonts w:ascii="Times New Roman" w:eastAsia="Batang" w:hAnsi="Times New Roman"/>
          <w:sz w:val="24"/>
          <w:szCs w:val="24"/>
          <w:lang w:val="en-US" w:eastAsia="bg-BG"/>
        </w:rPr>
      </w:pPr>
    </w:p>
    <w:p w:rsidR="005055B8" w:rsidRPr="00F47F08" w:rsidRDefault="005055B8" w:rsidP="005055B8">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055B8" w:rsidRPr="00F47F08" w:rsidRDefault="005055B8" w:rsidP="005055B8">
      <w:pPr>
        <w:tabs>
          <w:tab w:val="left" w:pos="709"/>
          <w:tab w:val="left" w:pos="993"/>
        </w:tabs>
        <w:spacing w:after="0" w:line="240" w:lineRule="auto"/>
        <w:ind w:firstLine="720"/>
        <w:rPr>
          <w:rFonts w:ascii="Times New Roman" w:hAnsi="Times New Roman"/>
          <w:b/>
          <w:sz w:val="24"/>
          <w:szCs w:val="24"/>
          <w:lang w:eastAsia="bg-BG"/>
        </w:rPr>
      </w:pPr>
    </w:p>
    <w:p w:rsidR="005055B8" w:rsidRPr="00F47F08" w:rsidRDefault="005055B8" w:rsidP="005055B8">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4B7D9B">
        <w:rPr>
          <w:rFonts w:ascii="Times New Roman" w:hAnsi="Times New Roman"/>
          <w:sz w:val="24"/>
          <w:szCs w:val="24"/>
          <w:lang w:eastAsia="bg-BG"/>
        </w:rPr>
        <w:t>„</w:t>
      </w:r>
      <w:r w:rsidR="004B7D9B" w:rsidRPr="009A79AA">
        <w:rPr>
          <w:rFonts w:ascii="Times New Roman" w:hAnsi="Times New Roman"/>
          <w:b/>
          <w:sz w:val="24"/>
          <w:szCs w:val="24"/>
        </w:rPr>
        <w:t xml:space="preserve">Закупуване на </w:t>
      </w:r>
      <w:proofErr w:type="spellStart"/>
      <w:r w:rsidR="004B7D9B" w:rsidRPr="009A79AA">
        <w:rPr>
          <w:rFonts w:ascii="Times New Roman" w:hAnsi="Times New Roman"/>
          <w:b/>
          <w:sz w:val="24"/>
          <w:szCs w:val="24"/>
        </w:rPr>
        <w:t>газхроматографи</w:t>
      </w:r>
      <w:proofErr w:type="spellEnd"/>
      <w:r w:rsidR="004B7D9B" w:rsidRPr="009A79AA">
        <w:rPr>
          <w:rFonts w:ascii="Times New Roman" w:hAnsi="Times New Roman"/>
          <w:b/>
          <w:sz w:val="24"/>
          <w:szCs w:val="24"/>
        </w:rPr>
        <w:t xml:space="preserve"> за НИК“, по </w:t>
      </w:r>
      <w:r w:rsidR="004B7D9B">
        <w:rPr>
          <w:rFonts w:ascii="Times New Roman" w:hAnsi="Times New Roman"/>
          <w:b/>
          <w:sz w:val="24"/>
          <w:szCs w:val="24"/>
        </w:rPr>
        <w:t>обособена позиция</w:t>
      </w:r>
      <w:r w:rsidR="004B7D9B" w:rsidRPr="009A79AA">
        <w:rPr>
          <w:rFonts w:ascii="Times New Roman" w:hAnsi="Times New Roman"/>
          <w:b/>
          <w:sz w:val="24"/>
          <w:szCs w:val="24"/>
        </w:rPr>
        <w:t xml:space="preserve"> № 2: „Доставка на газов </w:t>
      </w:r>
      <w:proofErr w:type="spellStart"/>
      <w:r w:rsidR="004B7D9B" w:rsidRPr="009A79AA">
        <w:rPr>
          <w:rFonts w:ascii="Times New Roman" w:hAnsi="Times New Roman"/>
          <w:b/>
          <w:sz w:val="24"/>
          <w:szCs w:val="24"/>
        </w:rPr>
        <w:t>хроматограф</w:t>
      </w:r>
      <w:proofErr w:type="spellEnd"/>
      <w:r w:rsidR="004B7D9B" w:rsidRPr="009A79AA">
        <w:rPr>
          <w:rFonts w:ascii="Times New Roman" w:hAnsi="Times New Roman"/>
          <w:b/>
          <w:sz w:val="24"/>
          <w:szCs w:val="24"/>
        </w:rPr>
        <w:t xml:space="preserve"> с </w:t>
      </w:r>
      <w:proofErr w:type="spellStart"/>
      <w:r w:rsidR="004B7D9B" w:rsidRPr="009A79AA">
        <w:rPr>
          <w:rFonts w:ascii="Times New Roman" w:hAnsi="Times New Roman"/>
          <w:b/>
          <w:sz w:val="24"/>
          <w:szCs w:val="24"/>
        </w:rPr>
        <w:t>масспектрометър</w:t>
      </w:r>
      <w:proofErr w:type="spellEnd"/>
      <w:r w:rsidR="004B7D9B" w:rsidRPr="009A79AA">
        <w:rPr>
          <w:rFonts w:ascii="Times New Roman" w:hAnsi="Times New Roman"/>
          <w:b/>
          <w:sz w:val="24"/>
          <w:szCs w:val="24"/>
        </w:rPr>
        <w:t>“</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5055B8" w:rsidRPr="00F47F08" w:rsidRDefault="005055B8" w:rsidP="005055B8">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055B8" w:rsidRPr="008846F4" w:rsidRDefault="008846F4" w:rsidP="005055B8">
      <w:pPr>
        <w:tabs>
          <w:tab w:val="left" w:pos="709"/>
          <w:tab w:val="left" w:pos="993"/>
        </w:tabs>
        <w:spacing w:after="0" w:line="240" w:lineRule="auto"/>
        <w:ind w:left="709" w:firstLine="709"/>
        <w:rPr>
          <w:rFonts w:ascii="Times New Roman" w:hAnsi="Times New Roman"/>
          <w:sz w:val="24"/>
          <w:szCs w:val="24"/>
          <w:vertAlign w:val="superscript"/>
          <w:lang w:eastAsia="bg-BG"/>
        </w:rPr>
      </w:pPr>
      <w:r>
        <w:rPr>
          <w:rFonts w:ascii="Times New Roman" w:hAnsi="Times New Roman"/>
          <w:sz w:val="24"/>
          <w:szCs w:val="24"/>
          <w:vertAlign w:val="superscript"/>
          <w:lang w:eastAsia="bg-BG"/>
        </w:rPr>
        <w:t xml:space="preserve">                                                         </w:t>
      </w:r>
      <w:r w:rsidR="005055B8" w:rsidRPr="008846F4">
        <w:rPr>
          <w:rFonts w:ascii="Times New Roman" w:hAnsi="Times New Roman"/>
          <w:sz w:val="24"/>
          <w:szCs w:val="24"/>
          <w:vertAlign w:val="superscript"/>
          <w:lang w:eastAsia="bg-BG"/>
        </w:rPr>
        <w:t>/изписва се името на участника/</w:t>
      </w:r>
    </w:p>
    <w:p w:rsidR="005055B8" w:rsidRPr="00F47F08" w:rsidRDefault="005055B8" w:rsidP="005055B8">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055B8" w:rsidRPr="008846F4" w:rsidRDefault="005055B8" w:rsidP="005055B8">
      <w:pPr>
        <w:tabs>
          <w:tab w:val="left" w:pos="709"/>
          <w:tab w:val="left" w:pos="993"/>
        </w:tabs>
        <w:spacing w:after="0" w:line="240" w:lineRule="auto"/>
        <w:rPr>
          <w:rFonts w:ascii="Times New Roman" w:hAnsi="Times New Roman"/>
          <w:sz w:val="24"/>
          <w:szCs w:val="24"/>
          <w:vertAlign w:val="superscript"/>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8846F4">
        <w:rPr>
          <w:rFonts w:ascii="Times New Roman" w:hAnsi="Times New Roman"/>
          <w:sz w:val="24"/>
          <w:szCs w:val="24"/>
          <w:vertAlign w:val="superscript"/>
          <w:lang w:eastAsia="bg-BG"/>
        </w:rPr>
        <w:t>/БУЛСТАТ или ЕИК/</w:t>
      </w:r>
    </w:p>
    <w:p w:rsidR="005055B8" w:rsidRPr="00F47F08" w:rsidRDefault="005055B8" w:rsidP="005055B8">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055B8" w:rsidRPr="008846F4" w:rsidRDefault="008846F4" w:rsidP="005055B8">
      <w:pPr>
        <w:tabs>
          <w:tab w:val="left" w:pos="709"/>
          <w:tab w:val="left" w:pos="993"/>
        </w:tabs>
        <w:spacing w:after="0" w:line="240" w:lineRule="auto"/>
        <w:ind w:left="709" w:firstLine="709"/>
        <w:rPr>
          <w:rFonts w:ascii="Times New Roman" w:hAnsi="Times New Roman"/>
          <w:sz w:val="24"/>
          <w:szCs w:val="24"/>
          <w:vertAlign w:val="superscript"/>
          <w:lang w:eastAsia="bg-BG"/>
        </w:rPr>
      </w:pPr>
      <w:r>
        <w:rPr>
          <w:rFonts w:ascii="Times New Roman" w:hAnsi="Times New Roman"/>
          <w:sz w:val="24"/>
          <w:szCs w:val="24"/>
          <w:vertAlign w:val="superscript"/>
          <w:lang w:eastAsia="bg-BG"/>
        </w:rPr>
        <w:t xml:space="preserve">                                                              </w:t>
      </w:r>
      <w:r w:rsidR="005055B8" w:rsidRPr="008846F4">
        <w:rPr>
          <w:rFonts w:ascii="Times New Roman" w:hAnsi="Times New Roman"/>
          <w:sz w:val="24"/>
          <w:szCs w:val="24"/>
          <w:vertAlign w:val="superscript"/>
          <w:lang w:eastAsia="bg-BG"/>
        </w:rPr>
        <w:t>/адрес по регистрация/</w:t>
      </w:r>
    </w:p>
    <w:p w:rsidR="005055B8" w:rsidRPr="00F47F08" w:rsidRDefault="005055B8" w:rsidP="005055B8">
      <w:pPr>
        <w:tabs>
          <w:tab w:val="left" w:pos="709"/>
          <w:tab w:val="left" w:pos="993"/>
        </w:tabs>
        <w:spacing w:after="0" w:line="240" w:lineRule="auto"/>
        <w:jc w:val="center"/>
        <w:rPr>
          <w:rFonts w:ascii="Times New Roman" w:hAnsi="Times New Roman"/>
          <w:sz w:val="24"/>
          <w:szCs w:val="24"/>
          <w:lang w:eastAsia="bg-BG"/>
        </w:rPr>
      </w:pPr>
    </w:p>
    <w:p w:rsidR="005055B8" w:rsidRPr="00F47F08" w:rsidRDefault="005055B8" w:rsidP="005055B8">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w:t>
      </w:r>
      <w:r w:rsidR="004B7D9B">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5055B8" w:rsidRPr="009A79AA" w:rsidRDefault="005055B8" w:rsidP="005055B8">
      <w:pPr>
        <w:widowControl w:val="0"/>
        <w:tabs>
          <w:tab w:val="left" w:pos="1134"/>
        </w:tabs>
        <w:spacing w:after="0" w:line="320" w:lineRule="exact"/>
        <w:ind w:firstLine="720"/>
        <w:jc w:val="both"/>
        <w:rPr>
          <w:rFonts w:ascii="Times New Roman" w:eastAsia="Times New Roman" w:hAnsi="Times New Roman"/>
          <w:sz w:val="24"/>
          <w:szCs w:val="24"/>
          <w:lang w:eastAsia="bg-BG"/>
        </w:rPr>
      </w:pPr>
      <w:r w:rsidRPr="009A79AA">
        <w:rPr>
          <w:rFonts w:ascii="Times New Roman" w:eastAsia="Times New Roman" w:hAnsi="Times New Roman"/>
          <w:b/>
          <w:sz w:val="24"/>
          <w:szCs w:val="21"/>
          <w:lang w:eastAsia="bg-BG"/>
        </w:rPr>
        <w:t>1.</w:t>
      </w:r>
      <w:r w:rsidRPr="009A79AA">
        <w:rPr>
          <w:rFonts w:ascii="Times New Roman" w:eastAsia="Times New Roman" w:hAnsi="Times New Roman"/>
          <w:sz w:val="21"/>
          <w:szCs w:val="21"/>
          <w:lang w:eastAsia="bg-BG"/>
        </w:rPr>
        <w:t xml:space="preserve"> </w:t>
      </w:r>
      <w:r>
        <w:rPr>
          <w:rFonts w:ascii="Times New Roman" w:eastAsia="Times New Roman" w:hAnsi="Times New Roman"/>
          <w:sz w:val="24"/>
          <w:szCs w:val="24"/>
          <w:lang w:eastAsia="bg-BG"/>
        </w:rPr>
        <w:t>Ще доставим</w:t>
      </w:r>
      <w:r w:rsidRPr="009A79AA">
        <w:rPr>
          <w:rFonts w:ascii="Times New Roman" w:eastAsia="Times New Roman" w:hAnsi="Times New Roman"/>
          <w:sz w:val="24"/>
          <w:szCs w:val="24"/>
          <w:lang w:eastAsia="bg-BG"/>
        </w:rPr>
        <w:t xml:space="preserve"> </w:t>
      </w:r>
      <w:r w:rsidRPr="00DF16B7">
        <w:rPr>
          <w:rFonts w:ascii="Times New Roman" w:eastAsia="Times New Roman" w:hAnsi="Times New Roman"/>
          <w:sz w:val="24"/>
          <w:szCs w:val="24"/>
          <w:lang w:eastAsia="bg-BG"/>
        </w:rPr>
        <w:t xml:space="preserve">газов </w:t>
      </w:r>
      <w:proofErr w:type="spellStart"/>
      <w:r w:rsidRPr="00DF16B7">
        <w:rPr>
          <w:rFonts w:ascii="Times New Roman" w:eastAsia="Times New Roman" w:hAnsi="Times New Roman"/>
          <w:sz w:val="24"/>
          <w:szCs w:val="24"/>
          <w:lang w:eastAsia="bg-BG"/>
        </w:rPr>
        <w:t>хроматограф</w:t>
      </w:r>
      <w:proofErr w:type="spellEnd"/>
      <w:r w:rsidRPr="00DF16B7">
        <w:rPr>
          <w:rFonts w:ascii="Times New Roman" w:eastAsia="Times New Roman" w:hAnsi="Times New Roman"/>
          <w:sz w:val="24"/>
          <w:szCs w:val="24"/>
          <w:lang w:eastAsia="bg-BG"/>
        </w:rPr>
        <w:t xml:space="preserve"> </w:t>
      </w:r>
      <w:proofErr w:type="spellStart"/>
      <w:r w:rsidRPr="00DF16B7">
        <w:rPr>
          <w:rFonts w:ascii="Times New Roman" w:eastAsia="Times New Roman" w:hAnsi="Times New Roman"/>
          <w:sz w:val="24"/>
          <w:szCs w:val="24"/>
          <w:lang w:eastAsia="bg-BG"/>
        </w:rPr>
        <w:t>масспектрометър</w:t>
      </w:r>
      <w:proofErr w:type="spellEnd"/>
      <w:r w:rsidRPr="00DF16B7">
        <w:rPr>
          <w:rFonts w:ascii="Times New Roman" w:eastAsia="Times New Roman" w:hAnsi="Times New Roman"/>
          <w:sz w:val="24"/>
          <w:szCs w:val="24"/>
          <w:lang w:eastAsia="bg-BG"/>
        </w:rPr>
        <w:t xml:space="preserve"> с </w:t>
      </w:r>
      <w:proofErr w:type="spellStart"/>
      <w:r w:rsidRPr="00DF16B7">
        <w:rPr>
          <w:rFonts w:ascii="Times New Roman" w:eastAsia="Times New Roman" w:hAnsi="Times New Roman"/>
          <w:sz w:val="24"/>
          <w:szCs w:val="24"/>
          <w:lang w:eastAsia="bg-BG"/>
        </w:rPr>
        <w:t>аутосемплър</w:t>
      </w:r>
      <w:proofErr w:type="spellEnd"/>
      <w:r w:rsidRPr="00DF16B7">
        <w:rPr>
          <w:rFonts w:ascii="Times New Roman" w:eastAsia="Times New Roman" w:hAnsi="Times New Roman"/>
          <w:sz w:val="24"/>
          <w:szCs w:val="24"/>
          <w:lang w:eastAsia="bg-BG"/>
        </w:rPr>
        <w:t xml:space="preserve"> и спомагателно оборудване - </w:t>
      </w:r>
      <w:r w:rsidR="004B7D9B">
        <w:rPr>
          <w:rFonts w:ascii="Times New Roman" w:eastAsia="Times New Roman" w:hAnsi="Times New Roman"/>
          <w:sz w:val="24"/>
          <w:szCs w:val="24"/>
          <w:lang w:eastAsia="bg-BG"/>
        </w:rPr>
        <w:t>1 бр</w:t>
      </w:r>
      <w:r w:rsidRPr="00DF16B7">
        <w:rPr>
          <w:rFonts w:ascii="Times New Roman" w:eastAsia="Times New Roman" w:hAnsi="Times New Roman"/>
          <w:sz w:val="24"/>
          <w:szCs w:val="24"/>
          <w:lang w:eastAsia="bg-BG"/>
        </w:rPr>
        <w:t>.</w:t>
      </w:r>
      <w:r>
        <w:rPr>
          <w:rFonts w:ascii="Times New Roman" w:eastAsia="Times New Roman" w:hAnsi="Times New Roman"/>
          <w:sz w:val="24"/>
          <w:szCs w:val="24"/>
          <w:lang w:eastAsia="bg-BG"/>
        </w:rPr>
        <w:t>, отговарящ на следните изисквания:</w:t>
      </w:r>
    </w:p>
    <w:p w:rsidR="005055B8" w:rsidRPr="00E90933" w:rsidRDefault="005055B8" w:rsidP="005055B8">
      <w:pPr>
        <w:spacing w:after="0" w:line="240" w:lineRule="auto"/>
        <w:jc w:val="both"/>
        <w:rPr>
          <w:rFonts w:ascii="Times New Roman" w:eastAsia="Times New Roman" w:hAnsi="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490"/>
        <w:gridCol w:w="2551"/>
        <w:gridCol w:w="2694"/>
      </w:tblGrid>
      <w:tr w:rsidR="00575D7C" w:rsidRPr="00E90933" w:rsidTr="004971BA">
        <w:trPr>
          <w:cantSplit/>
          <w:jc w:val="center"/>
        </w:trPr>
        <w:tc>
          <w:tcPr>
            <w:tcW w:w="900" w:type="dxa"/>
            <w:shd w:val="clear" w:color="auto" w:fill="D9D9D9"/>
          </w:tcPr>
          <w:p w:rsidR="00575D7C" w:rsidRPr="00E90933" w:rsidRDefault="00575D7C" w:rsidP="00575D7C">
            <w:pPr>
              <w:spacing w:after="0" w:line="320" w:lineRule="exact"/>
              <w:jc w:val="center"/>
              <w:rPr>
                <w:rFonts w:ascii="Times New Roman" w:eastAsia="Times New Roman" w:hAnsi="Times New Roman"/>
                <w:b/>
                <w:sz w:val="24"/>
                <w:szCs w:val="24"/>
                <w:lang w:eastAsia="bg-BG"/>
              </w:rPr>
            </w:pPr>
            <w:bookmarkStart w:id="0" w:name="_GoBack" w:colFirst="2" w:colLast="3"/>
            <w:r w:rsidRPr="00E90933">
              <w:rPr>
                <w:rFonts w:ascii="Times New Roman" w:eastAsia="Times New Roman" w:hAnsi="Times New Roman"/>
                <w:b/>
                <w:sz w:val="24"/>
                <w:szCs w:val="24"/>
                <w:lang w:eastAsia="bg-BG"/>
              </w:rPr>
              <w:t>№</w:t>
            </w:r>
          </w:p>
        </w:tc>
        <w:tc>
          <w:tcPr>
            <w:tcW w:w="3490" w:type="dxa"/>
            <w:shd w:val="clear" w:color="auto" w:fill="D9D9D9"/>
          </w:tcPr>
          <w:p w:rsidR="00575D7C" w:rsidRPr="00E90933" w:rsidRDefault="00575D7C" w:rsidP="00575D7C">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Показател</w:t>
            </w:r>
          </w:p>
        </w:tc>
        <w:tc>
          <w:tcPr>
            <w:tcW w:w="2551" w:type="dxa"/>
            <w:shd w:val="clear" w:color="auto" w:fill="D9D9D9"/>
          </w:tcPr>
          <w:p w:rsidR="00575D7C" w:rsidRPr="009A79AA" w:rsidRDefault="00575D7C" w:rsidP="00575D7C">
            <w:pPr>
              <w:spacing w:after="0" w:line="320" w:lineRule="exact"/>
              <w:ind w:left="-12" w:firstLine="12"/>
              <w:jc w:val="both"/>
              <w:rPr>
                <w:rFonts w:ascii="Times New Roman" w:eastAsia="Times New Roman" w:hAnsi="Times New Roman"/>
                <w:b/>
                <w:sz w:val="24"/>
                <w:szCs w:val="24"/>
                <w:lang w:eastAsia="bg-BG"/>
              </w:rPr>
            </w:pPr>
            <w:r w:rsidRPr="009A79AA">
              <w:rPr>
                <w:rFonts w:ascii="Times New Roman" w:eastAsia="Times New Roman" w:hAnsi="Times New Roman"/>
                <w:b/>
                <w:sz w:val="24"/>
                <w:szCs w:val="24"/>
                <w:lang w:eastAsia="bg-BG"/>
              </w:rPr>
              <w:t>Изискана стойност</w:t>
            </w:r>
            <w:r>
              <w:rPr>
                <w:rFonts w:ascii="Times New Roman" w:eastAsia="Times New Roman" w:hAnsi="Times New Roman"/>
                <w:b/>
                <w:sz w:val="24"/>
                <w:szCs w:val="24"/>
                <w:lang w:eastAsia="bg-BG"/>
              </w:rPr>
              <w:t xml:space="preserve"> на параметър от Възложителя </w:t>
            </w:r>
          </w:p>
        </w:tc>
        <w:tc>
          <w:tcPr>
            <w:tcW w:w="2694" w:type="dxa"/>
            <w:shd w:val="clear" w:color="auto" w:fill="D9D9D9"/>
          </w:tcPr>
          <w:p w:rsidR="00575D7C" w:rsidRPr="009A79AA" w:rsidRDefault="00575D7C" w:rsidP="00575D7C">
            <w:pPr>
              <w:spacing w:after="0" w:line="320" w:lineRule="exact"/>
              <w:ind w:left="-12" w:firstLine="12"/>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Предложена стойност на параметър от Участника</w:t>
            </w:r>
          </w:p>
        </w:tc>
      </w:tr>
      <w:bookmarkEnd w:id="0"/>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Газовият </w:t>
            </w:r>
            <w:proofErr w:type="spellStart"/>
            <w:r w:rsidRPr="00E90933">
              <w:rPr>
                <w:rFonts w:ascii="Times New Roman" w:eastAsia="Times New Roman" w:hAnsi="Times New Roman"/>
                <w:sz w:val="24"/>
                <w:szCs w:val="24"/>
                <w:lang w:eastAsia="bg-BG"/>
              </w:rPr>
              <w:t>хроматограф</w:t>
            </w:r>
            <w:proofErr w:type="spellEnd"/>
            <w:r w:rsidRPr="00E90933">
              <w:rPr>
                <w:rFonts w:ascii="Times New Roman" w:eastAsia="Times New Roman" w:hAnsi="Times New Roman"/>
                <w:sz w:val="24"/>
                <w:szCs w:val="24"/>
                <w:lang w:eastAsia="bg-BG"/>
              </w:rPr>
              <w:t xml:space="preserve"> е оборудван с клавиатура или </w:t>
            </w:r>
            <w:proofErr w:type="spellStart"/>
            <w:r w:rsidRPr="00E90933">
              <w:rPr>
                <w:rFonts w:ascii="Times New Roman" w:eastAsia="Times New Roman" w:hAnsi="Times New Roman"/>
                <w:sz w:val="24"/>
                <w:szCs w:val="24"/>
                <w:lang w:eastAsia="bg-BG"/>
              </w:rPr>
              <w:t>тъчскриин</w:t>
            </w:r>
            <w:proofErr w:type="spellEnd"/>
            <w:r w:rsidRPr="00E90933">
              <w:rPr>
                <w:rFonts w:ascii="Times New Roman" w:eastAsia="Times New Roman" w:hAnsi="Times New Roman"/>
                <w:sz w:val="24"/>
                <w:szCs w:val="24"/>
                <w:lang w:eastAsia="bg-BG"/>
              </w:rPr>
              <w:t xml:space="preserve"> позволяващ директен контрол на всички управляеми зони на апарата (в т.ч. старт/стоп) без необходимост от използване на компютър</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Максимална температура на пещта не по-ниска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450ºС</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Мин. 5 плата и 5 програмируеми линейни скорости на загряване на пещта</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1.4</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Скорост на загряване на пещта, максимална скорост на загряване не по-ниска от </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120ºС/</w:t>
            </w:r>
            <w:proofErr w:type="spellStart"/>
            <w:r w:rsidRPr="00E90933">
              <w:rPr>
                <w:rFonts w:ascii="Times New Roman" w:eastAsia="Times New Roman" w:hAnsi="Times New Roman"/>
                <w:sz w:val="24"/>
                <w:szCs w:val="24"/>
                <w:lang w:eastAsia="bg-BG"/>
              </w:rPr>
              <w:t>min</w:t>
            </w:r>
            <w:proofErr w:type="spellEnd"/>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lastRenderedPageBreak/>
              <w:t>1.5</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Скорост на загряване на пещта, в </w:t>
            </w:r>
            <w:proofErr w:type="spellStart"/>
            <w:r w:rsidRPr="00E90933">
              <w:rPr>
                <w:rFonts w:ascii="Times New Roman" w:eastAsia="Times New Roman" w:hAnsi="Times New Roman"/>
                <w:sz w:val="24"/>
                <w:szCs w:val="24"/>
                <w:lang w:eastAsia="bg-BG"/>
              </w:rPr>
              <w:t>инт</w:t>
            </w:r>
            <w:proofErr w:type="spellEnd"/>
            <w:r w:rsidRPr="00E90933">
              <w:rPr>
                <w:rFonts w:ascii="Times New Roman" w:eastAsia="Times New Roman" w:hAnsi="Times New Roman"/>
                <w:sz w:val="24"/>
                <w:szCs w:val="24"/>
                <w:lang w:eastAsia="bg-BG"/>
              </w:rPr>
              <w:t>. 200 ºС -300 ºС осигурява скорост на загряване не по-ниска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30 ºС/</w:t>
            </w:r>
            <w:proofErr w:type="spellStart"/>
            <w:r w:rsidRPr="00E90933">
              <w:rPr>
                <w:rFonts w:ascii="Times New Roman" w:eastAsia="Times New Roman" w:hAnsi="Times New Roman"/>
                <w:sz w:val="24"/>
                <w:szCs w:val="24"/>
                <w:lang w:eastAsia="bg-BG"/>
              </w:rPr>
              <w:t>min</w:t>
            </w:r>
            <w:proofErr w:type="spellEnd"/>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1.6</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Скорост на охлаждане на пещта от 450ºС до 50ºС не повече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6 мин</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1.7</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Газовият </w:t>
            </w:r>
            <w:proofErr w:type="spellStart"/>
            <w:r w:rsidRPr="00E90933">
              <w:rPr>
                <w:rFonts w:ascii="Times New Roman" w:eastAsia="Times New Roman" w:hAnsi="Times New Roman"/>
                <w:sz w:val="24"/>
                <w:szCs w:val="24"/>
                <w:lang w:eastAsia="bg-BG"/>
              </w:rPr>
              <w:t>хроматограф</w:t>
            </w:r>
            <w:proofErr w:type="spellEnd"/>
            <w:r w:rsidRPr="00E90933">
              <w:rPr>
                <w:rFonts w:ascii="Times New Roman" w:eastAsia="Times New Roman" w:hAnsi="Times New Roman"/>
                <w:sz w:val="24"/>
                <w:szCs w:val="24"/>
                <w:lang w:eastAsia="bg-BG"/>
              </w:rPr>
              <w:t xml:space="preserve"> осигурява контрол на всички газови потоци по налягане и дебит, поддържа постоянна скорост (дебит) на газа през колоната</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1.8</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сплит/</w:t>
            </w:r>
            <w:proofErr w:type="spellStart"/>
            <w:r w:rsidRPr="00E90933">
              <w:rPr>
                <w:rFonts w:ascii="Times New Roman" w:eastAsia="Times New Roman" w:hAnsi="Times New Roman"/>
                <w:sz w:val="24"/>
                <w:szCs w:val="24"/>
                <w:lang w:eastAsia="bg-BG"/>
              </w:rPr>
              <w:t>сплитлес</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инжектор</w:t>
            </w:r>
            <w:proofErr w:type="spellEnd"/>
            <w:r w:rsidRPr="00E90933">
              <w:rPr>
                <w:rFonts w:ascii="Times New Roman" w:eastAsia="Times New Roman" w:hAnsi="Times New Roman"/>
                <w:sz w:val="24"/>
                <w:szCs w:val="24"/>
                <w:lang w:eastAsia="bg-BG"/>
              </w:rPr>
              <w:t xml:space="preserve"> – бр. 1</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1.9</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сплит/</w:t>
            </w:r>
            <w:proofErr w:type="spellStart"/>
            <w:r w:rsidRPr="00E90933">
              <w:rPr>
                <w:rFonts w:ascii="Times New Roman" w:eastAsia="Times New Roman" w:hAnsi="Times New Roman"/>
                <w:sz w:val="24"/>
                <w:szCs w:val="24"/>
                <w:lang w:eastAsia="bg-BG"/>
              </w:rPr>
              <w:t>сплитлес</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инжектор</w:t>
            </w:r>
            <w:proofErr w:type="spellEnd"/>
            <w:r w:rsidRPr="00E90933">
              <w:rPr>
                <w:rFonts w:ascii="Times New Roman" w:eastAsia="Times New Roman" w:hAnsi="Times New Roman"/>
                <w:sz w:val="24"/>
                <w:szCs w:val="24"/>
                <w:lang w:eastAsia="bg-BG"/>
              </w:rPr>
              <w:t xml:space="preserve"> – максимална температура не по ниска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400ºС</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1.10</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сплит/</w:t>
            </w:r>
            <w:proofErr w:type="spellStart"/>
            <w:r w:rsidRPr="00E90933">
              <w:rPr>
                <w:rFonts w:ascii="Times New Roman" w:eastAsia="Times New Roman" w:hAnsi="Times New Roman"/>
                <w:sz w:val="24"/>
                <w:szCs w:val="24"/>
                <w:lang w:eastAsia="bg-BG"/>
              </w:rPr>
              <w:t>сплитлес</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инжектор</w:t>
            </w:r>
            <w:proofErr w:type="spellEnd"/>
            <w:r w:rsidRPr="00E90933">
              <w:rPr>
                <w:rFonts w:ascii="Times New Roman" w:eastAsia="Times New Roman" w:hAnsi="Times New Roman"/>
                <w:sz w:val="24"/>
                <w:szCs w:val="24"/>
                <w:lang w:eastAsia="bg-BG"/>
              </w:rPr>
              <w:t xml:space="preserve"> – максимално работно налягане не по ниско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900 </w:t>
            </w:r>
            <w:proofErr w:type="spellStart"/>
            <w:r w:rsidRPr="00E90933">
              <w:rPr>
                <w:rFonts w:ascii="Times New Roman" w:eastAsia="Times New Roman" w:hAnsi="Times New Roman"/>
                <w:sz w:val="24"/>
                <w:szCs w:val="24"/>
                <w:lang w:eastAsia="bg-BG"/>
              </w:rPr>
              <w:t>кРа</w:t>
            </w:r>
            <w:proofErr w:type="spellEnd"/>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1.11</w:t>
            </w:r>
          </w:p>
        </w:tc>
        <w:tc>
          <w:tcPr>
            <w:tcW w:w="3490" w:type="dxa"/>
          </w:tcPr>
          <w:p w:rsidR="005055B8" w:rsidRPr="00E90933" w:rsidRDefault="005055B8" w:rsidP="004971BA">
            <w:pPr>
              <w:spacing w:after="0" w:line="240" w:lineRule="auto"/>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сплит/</w:t>
            </w:r>
            <w:proofErr w:type="spellStart"/>
            <w:r w:rsidRPr="00E90933">
              <w:rPr>
                <w:rFonts w:ascii="Times New Roman" w:eastAsia="Times New Roman" w:hAnsi="Times New Roman"/>
                <w:sz w:val="24"/>
                <w:szCs w:val="24"/>
                <w:lang w:eastAsia="bg-BG"/>
              </w:rPr>
              <w:t>сплитлес</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инжектор</w:t>
            </w:r>
            <w:proofErr w:type="spellEnd"/>
            <w:r w:rsidRPr="00E90933">
              <w:rPr>
                <w:rFonts w:ascii="Times New Roman" w:eastAsia="Times New Roman" w:hAnsi="Times New Roman"/>
                <w:sz w:val="24"/>
                <w:szCs w:val="24"/>
                <w:lang w:eastAsia="bg-BG"/>
              </w:rPr>
              <w:t xml:space="preserve"> поддържа режим газ </w:t>
            </w:r>
            <w:proofErr w:type="spellStart"/>
            <w:r w:rsidRPr="00E90933">
              <w:rPr>
                <w:rFonts w:ascii="Times New Roman" w:eastAsia="Times New Roman" w:hAnsi="Times New Roman"/>
                <w:sz w:val="24"/>
                <w:szCs w:val="24"/>
                <w:lang w:eastAsia="bg-BG"/>
              </w:rPr>
              <w:t>сейвър</w:t>
            </w:r>
            <w:proofErr w:type="spellEnd"/>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1.12</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сплит/</w:t>
            </w:r>
            <w:proofErr w:type="spellStart"/>
            <w:r w:rsidRPr="00E90933">
              <w:rPr>
                <w:rFonts w:ascii="Times New Roman" w:eastAsia="Times New Roman" w:hAnsi="Times New Roman"/>
                <w:sz w:val="24"/>
                <w:szCs w:val="24"/>
                <w:lang w:eastAsia="bg-BG"/>
              </w:rPr>
              <w:t>сплитлес</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инжектор</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осигурава</w:t>
            </w:r>
            <w:proofErr w:type="spellEnd"/>
            <w:r w:rsidRPr="00E90933">
              <w:rPr>
                <w:rFonts w:ascii="Times New Roman" w:eastAsia="Times New Roman" w:hAnsi="Times New Roman"/>
                <w:sz w:val="24"/>
                <w:szCs w:val="24"/>
                <w:lang w:eastAsia="bg-BG"/>
              </w:rPr>
              <w:t xml:space="preserve"> сплит отношение покриващо интервала 10:1 – 500:1</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1.13</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Филтър на сплит линията</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1.14</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roofErr w:type="spellStart"/>
            <w:r w:rsidRPr="00E90933">
              <w:rPr>
                <w:rFonts w:ascii="Times New Roman" w:eastAsia="Times New Roman" w:hAnsi="Times New Roman"/>
                <w:sz w:val="24"/>
                <w:szCs w:val="24"/>
                <w:lang w:eastAsia="bg-BG"/>
              </w:rPr>
              <w:t>Квадропулен</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масспектрален</w:t>
            </w:r>
            <w:proofErr w:type="spellEnd"/>
            <w:r w:rsidRPr="00E90933">
              <w:rPr>
                <w:rFonts w:ascii="Times New Roman" w:eastAsia="Times New Roman" w:hAnsi="Times New Roman"/>
                <w:sz w:val="24"/>
                <w:szCs w:val="24"/>
                <w:lang w:eastAsia="bg-BG"/>
              </w:rPr>
              <w:t xml:space="preserve"> детектор с възможност за работа в режим електронен удар и независимо нагряване на </w:t>
            </w:r>
            <w:proofErr w:type="spellStart"/>
            <w:r w:rsidRPr="00E90933">
              <w:rPr>
                <w:rFonts w:ascii="Times New Roman" w:eastAsia="Times New Roman" w:hAnsi="Times New Roman"/>
                <w:sz w:val="24"/>
                <w:szCs w:val="24"/>
                <w:lang w:eastAsia="bg-BG"/>
              </w:rPr>
              <w:t>квадропула</w:t>
            </w:r>
            <w:proofErr w:type="spellEnd"/>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1.15</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Апаратът е оборудван с двустепенна вакуумна система включваща </w:t>
            </w:r>
            <w:proofErr w:type="spellStart"/>
            <w:r w:rsidRPr="00E90933">
              <w:rPr>
                <w:rFonts w:ascii="Times New Roman" w:eastAsia="Times New Roman" w:hAnsi="Times New Roman"/>
                <w:sz w:val="24"/>
                <w:szCs w:val="24"/>
                <w:lang w:eastAsia="bg-BG"/>
              </w:rPr>
              <w:t>турбомолекулярна</w:t>
            </w:r>
            <w:proofErr w:type="spellEnd"/>
            <w:r w:rsidRPr="00E90933">
              <w:rPr>
                <w:rFonts w:ascii="Times New Roman" w:eastAsia="Times New Roman" w:hAnsi="Times New Roman"/>
                <w:sz w:val="24"/>
                <w:szCs w:val="24"/>
                <w:lang w:eastAsia="bg-BG"/>
              </w:rPr>
              <w:t xml:space="preserve"> помпа</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1.16</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Дебит на </w:t>
            </w:r>
            <w:proofErr w:type="spellStart"/>
            <w:r w:rsidRPr="00E90933">
              <w:rPr>
                <w:rFonts w:ascii="Times New Roman" w:eastAsia="Times New Roman" w:hAnsi="Times New Roman"/>
                <w:sz w:val="24"/>
                <w:szCs w:val="24"/>
                <w:lang w:eastAsia="bg-BG"/>
              </w:rPr>
              <w:t>турбомолекулярната</w:t>
            </w:r>
            <w:proofErr w:type="spellEnd"/>
            <w:r w:rsidRPr="00E90933">
              <w:rPr>
                <w:rFonts w:ascii="Times New Roman" w:eastAsia="Times New Roman" w:hAnsi="Times New Roman"/>
                <w:sz w:val="24"/>
                <w:szCs w:val="24"/>
                <w:lang w:eastAsia="bg-BG"/>
              </w:rPr>
              <w:t xml:space="preserve"> помпа не по-малък от, l/s</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200</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1.17</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Обхват по маса покриващ интервала, u</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12 - 1000</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1.18</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Контролируема температура на йонния източник не по ниска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300 ºС</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1.19</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Скорост на сканиране не по ниска от, u/s</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18000</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lastRenderedPageBreak/>
              <w:t>1.20</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Енергия на йонизиращите електрони покриваща интервала, </w:t>
            </w:r>
            <w:proofErr w:type="spellStart"/>
            <w:r w:rsidRPr="00E90933">
              <w:rPr>
                <w:rFonts w:ascii="Times New Roman" w:eastAsia="Times New Roman" w:hAnsi="Times New Roman"/>
                <w:sz w:val="24"/>
                <w:szCs w:val="24"/>
                <w:lang w:eastAsia="bg-BG"/>
              </w:rPr>
              <w:t>eV</w:t>
            </w:r>
            <w:proofErr w:type="spellEnd"/>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20 - 120</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1.21</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Контролируема температура на трансферната линия към ГХ. Не по-ниска от, ºС</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320</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1.22</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Чувствителност ЕІ режим, 1 </w:t>
            </w:r>
            <w:proofErr w:type="spellStart"/>
            <w:r w:rsidRPr="00E90933">
              <w:rPr>
                <w:rFonts w:ascii="Times New Roman" w:eastAsia="Times New Roman" w:hAnsi="Times New Roman"/>
                <w:sz w:val="24"/>
                <w:szCs w:val="24"/>
                <w:lang w:eastAsia="bg-BG"/>
              </w:rPr>
              <w:t>ul</w:t>
            </w:r>
            <w:proofErr w:type="spellEnd"/>
            <w:r w:rsidRPr="00E90933">
              <w:rPr>
                <w:rFonts w:ascii="Times New Roman" w:eastAsia="Times New Roman" w:hAnsi="Times New Roman"/>
                <w:sz w:val="24"/>
                <w:szCs w:val="24"/>
                <w:lang w:eastAsia="bg-BG"/>
              </w:rPr>
              <w:t xml:space="preserve"> 1pg/</w:t>
            </w:r>
            <w:proofErr w:type="spellStart"/>
            <w:r w:rsidRPr="00E90933">
              <w:rPr>
                <w:rFonts w:ascii="Times New Roman" w:eastAsia="Times New Roman" w:hAnsi="Times New Roman"/>
                <w:sz w:val="24"/>
                <w:szCs w:val="24"/>
                <w:lang w:eastAsia="bg-BG"/>
              </w:rPr>
              <w:t>ul</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октафлуорнафтален</w:t>
            </w:r>
            <w:proofErr w:type="spellEnd"/>
            <w:r w:rsidRPr="00E90933">
              <w:rPr>
                <w:rFonts w:ascii="Times New Roman" w:eastAsia="Times New Roman" w:hAnsi="Times New Roman"/>
                <w:sz w:val="24"/>
                <w:szCs w:val="24"/>
                <w:lang w:eastAsia="bg-BG"/>
              </w:rPr>
              <w:t xml:space="preserve"> в режим FS (50-300 u) дава отношение сигнал/шум, при маса 272 и газ носител Не, не по ниско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1300</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1.23</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Линеен (динамичен) обхват на детектора не по-малък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10</w:t>
            </w:r>
            <w:r w:rsidRPr="00E90933">
              <w:rPr>
                <w:rFonts w:ascii="Times New Roman" w:eastAsia="Times New Roman" w:hAnsi="Times New Roman"/>
                <w:sz w:val="24"/>
                <w:szCs w:val="24"/>
                <w:vertAlign w:val="superscript"/>
                <w:lang w:eastAsia="bg-BG"/>
              </w:rPr>
              <w:t>6</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1.24</w:t>
            </w:r>
          </w:p>
        </w:tc>
        <w:tc>
          <w:tcPr>
            <w:tcW w:w="3490" w:type="dxa"/>
          </w:tcPr>
          <w:p w:rsidR="005055B8" w:rsidRPr="00E90933" w:rsidRDefault="005055B8" w:rsidP="004971BA">
            <w:pPr>
              <w:spacing w:after="0" w:line="240" w:lineRule="auto"/>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Два </w:t>
            </w:r>
            <w:proofErr w:type="spellStart"/>
            <w:r w:rsidRPr="00E90933">
              <w:rPr>
                <w:rFonts w:ascii="Times New Roman" w:eastAsia="Times New Roman" w:hAnsi="Times New Roman"/>
                <w:sz w:val="24"/>
                <w:szCs w:val="24"/>
                <w:lang w:eastAsia="bg-BG"/>
              </w:rPr>
              <w:t>филамента</w:t>
            </w:r>
            <w:proofErr w:type="spellEnd"/>
            <w:r w:rsidRPr="00E90933">
              <w:rPr>
                <w:rFonts w:ascii="Times New Roman" w:eastAsia="Times New Roman" w:hAnsi="Times New Roman"/>
                <w:sz w:val="24"/>
                <w:szCs w:val="24"/>
                <w:lang w:eastAsia="bg-BG"/>
              </w:rPr>
              <w:t xml:space="preserve"> с възможност за превключване без </w:t>
            </w:r>
            <w:proofErr w:type="spellStart"/>
            <w:r w:rsidRPr="00E90933">
              <w:rPr>
                <w:rFonts w:ascii="Times New Roman" w:eastAsia="Times New Roman" w:hAnsi="Times New Roman"/>
                <w:sz w:val="24"/>
                <w:szCs w:val="24"/>
                <w:lang w:eastAsia="bg-BG"/>
              </w:rPr>
              <w:t>разхерметизиране</w:t>
            </w:r>
            <w:proofErr w:type="spellEnd"/>
            <w:r w:rsidRPr="00E90933">
              <w:rPr>
                <w:rFonts w:ascii="Times New Roman" w:eastAsia="Times New Roman" w:hAnsi="Times New Roman"/>
                <w:sz w:val="24"/>
                <w:szCs w:val="24"/>
                <w:lang w:eastAsia="bg-BG"/>
              </w:rPr>
              <w:t xml:space="preserve"> на апарата.</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1.25</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roofErr w:type="spellStart"/>
            <w:r w:rsidRPr="00E90933">
              <w:rPr>
                <w:rFonts w:ascii="Times New Roman" w:eastAsia="Times New Roman" w:hAnsi="Times New Roman"/>
                <w:sz w:val="24"/>
                <w:szCs w:val="24"/>
                <w:lang w:eastAsia="bg-BG"/>
              </w:rPr>
              <w:t>Масспектрометърът</w:t>
            </w:r>
            <w:proofErr w:type="spellEnd"/>
            <w:r w:rsidRPr="00E90933">
              <w:rPr>
                <w:rFonts w:ascii="Times New Roman" w:eastAsia="Times New Roman" w:hAnsi="Times New Roman"/>
                <w:sz w:val="24"/>
                <w:szCs w:val="24"/>
                <w:lang w:eastAsia="bg-BG"/>
              </w:rPr>
              <w:t xml:space="preserve"> да осигурява работа в режими пълно сканиране (ФС), селективно </w:t>
            </w:r>
            <w:proofErr w:type="spellStart"/>
            <w:r w:rsidRPr="00E90933">
              <w:rPr>
                <w:rFonts w:ascii="Times New Roman" w:eastAsia="Times New Roman" w:hAnsi="Times New Roman"/>
                <w:sz w:val="24"/>
                <w:szCs w:val="24"/>
                <w:lang w:eastAsia="bg-BG"/>
              </w:rPr>
              <w:t>мониториране</w:t>
            </w:r>
            <w:proofErr w:type="spellEnd"/>
            <w:r w:rsidRPr="00E90933">
              <w:rPr>
                <w:rFonts w:ascii="Times New Roman" w:eastAsia="Times New Roman" w:hAnsi="Times New Roman"/>
                <w:sz w:val="24"/>
                <w:szCs w:val="24"/>
                <w:lang w:eastAsia="bg-BG"/>
              </w:rPr>
              <w:t xml:space="preserve"> на йони (СИМ), ФС+СИМ.</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1.26</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roofErr w:type="spellStart"/>
            <w:r w:rsidRPr="00E90933">
              <w:rPr>
                <w:rFonts w:ascii="Times New Roman" w:eastAsia="Times New Roman" w:hAnsi="Times New Roman"/>
                <w:sz w:val="24"/>
                <w:szCs w:val="24"/>
                <w:lang w:eastAsia="bg-BG"/>
              </w:rPr>
              <w:t>Аутосемплер</w:t>
            </w:r>
            <w:proofErr w:type="spellEnd"/>
            <w:r w:rsidRPr="00E90933">
              <w:rPr>
                <w:rFonts w:ascii="Times New Roman" w:eastAsia="Times New Roman" w:hAnsi="Times New Roman"/>
                <w:sz w:val="24"/>
                <w:szCs w:val="24"/>
                <w:lang w:eastAsia="bg-BG"/>
              </w:rPr>
              <w:t xml:space="preserve"> за течни проби с капацитет мин. 8 шишенца от 2 ml, поне 2 шишенца от 10 ml за промивни разтвори (или 4 шишенца от 4 ml) и 1 шишенце 20 ml за отработен разтвор (или отвеждане на промивните разтвори във външен съд)</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1.27</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Спринцовка за инжектиране на течни проби за </w:t>
            </w:r>
            <w:proofErr w:type="spellStart"/>
            <w:r w:rsidRPr="00E90933">
              <w:rPr>
                <w:rFonts w:ascii="Times New Roman" w:eastAsia="Times New Roman" w:hAnsi="Times New Roman"/>
                <w:sz w:val="24"/>
                <w:szCs w:val="24"/>
                <w:lang w:eastAsia="bg-BG"/>
              </w:rPr>
              <w:t>аутосемплъра</w:t>
            </w:r>
            <w:proofErr w:type="spellEnd"/>
            <w:r w:rsidRPr="00E90933">
              <w:rPr>
                <w:rFonts w:ascii="Times New Roman" w:eastAsia="Times New Roman" w:hAnsi="Times New Roman"/>
                <w:sz w:val="24"/>
                <w:szCs w:val="24"/>
                <w:lang w:eastAsia="bg-BG"/>
              </w:rPr>
              <w:t xml:space="preserve">  – 5 бр.</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10 </w:t>
            </w:r>
            <w:proofErr w:type="spellStart"/>
            <w:r w:rsidRPr="00E90933">
              <w:rPr>
                <w:rFonts w:ascii="Times New Roman" w:eastAsia="Times New Roman" w:hAnsi="Times New Roman"/>
                <w:sz w:val="24"/>
                <w:szCs w:val="24"/>
                <w:lang w:eastAsia="bg-BG"/>
              </w:rPr>
              <w:t>ul</w:t>
            </w:r>
            <w:proofErr w:type="spellEnd"/>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1.28</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Обем на инжектираната течна проба покриващ интервала 0,2 – 5 </w:t>
            </w:r>
            <w:proofErr w:type="spellStart"/>
            <w:r w:rsidRPr="00E90933">
              <w:rPr>
                <w:rFonts w:ascii="Times New Roman" w:eastAsia="Times New Roman" w:hAnsi="Times New Roman"/>
                <w:sz w:val="24"/>
                <w:szCs w:val="24"/>
                <w:lang w:eastAsia="bg-BG"/>
              </w:rPr>
              <w:t>ul</w:t>
            </w:r>
            <w:proofErr w:type="spellEnd"/>
            <w:r w:rsidRPr="00E90933">
              <w:rPr>
                <w:rFonts w:ascii="Times New Roman" w:eastAsia="Times New Roman" w:hAnsi="Times New Roman"/>
                <w:sz w:val="24"/>
                <w:szCs w:val="24"/>
                <w:lang w:eastAsia="bg-BG"/>
              </w:rPr>
              <w:t xml:space="preserve"> със стъпка 0,1 </w:t>
            </w:r>
            <w:proofErr w:type="spellStart"/>
            <w:r w:rsidRPr="00E90933">
              <w:rPr>
                <w:rFonts w:ascii="Times New Roman" w:eastAsia="Times New Roman" w:hAnsi="Times New Roman"/>
                <w:sz w:val="24"/>
                <w:szCs w:val="24"/>
                <w:lang w:eastAsia="bg-BG"/>
              </w:rPr>
              <w:t>ul</w:t>
            </w:r>
            <w:proofErr w:type="spellEnd"/>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1.29</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Прецизност на инжектиране на течни проби не повече от</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0,3% RSD</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1.30</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Софтуерен пакет  за пълно управление на системата и приставките към нея, събиране, обработка и съхранение на информацията. Съвместим с външни </w:t>
            </w:r>
            <w:proofErr w:type="spellStart"/>
            <w:r w:rsidRPr="00E90933">
              <w:rPr>
                <w:rFonts w:ascii="Times New Roman" w:eastAsia="Times New Roman" w:hAnsi="Times New Roman"/>
                <w:sz w:val="24"/>
                <w:szCs w:val="24"/>
                <w:lang w:eastAsia="bg-BG"/>
              </w:rPr>
              <w:t>масспектрални</w:t>
            </w:r>
            <w:proofErr w:type="spellEnd"/>
            <w:r w:rsidRPr="00E90933">
              <w:rPr>
                <w:rFonts w:ascii="Times New Roman" w:eastAsia="Times New Roman" w:hAnsi="Times New Roman"/>
                <w:sz w:val="24"/>
                <w:szCs w:val="24"/>
                <w:lang w:eastAsia="bg-BG"/>
              </w:rPr>
              <w:t xml:space="preserve"> библиотеки и NIST MS </w:t>
            </w:r>
            <w:proofErr w:type="spellStart"/>
            <w:r w:rsidRPr="00E90933">
              <w:rPr>
                <w:rFonts w:ascii="Times New Roman" w:eastAsia="Times New Roman" w:hAnsi="Times New Roman"/>
                <w:sz w:val="24"/>
                <w:szCs w:val="24"/>
                <w:lang w:eastAsia="bg-BG"/>
              </w:rPr>
              <w:t>search</w:t>
            </w:r>
            <w:proofErr w:type="spellEnd"/>
            <w:r w:rsidRPr="00E90933">
              <w:rPr>
                <w:rFonts w:ascii="Times New Roman" w:eastAsia="Times New Roman" w:hAnsi="Times New Roman"/>
                <w:sz w:val="24"/>
                <w:szCs w:val="24"/>
                <w:lang w:eastAsia="bg-BG"/>
              </w:rPr>
              <w:t>.</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lastRenderedPageBreak/>
              <w:t>1.31</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Компютърна система със следните минимални характеристики: 16 GB RAM, 1 TB HDD, DVD-RW, минимум 23” FHD TFT LCD монитор, мишка със </w:t>
            </w:r>
            <w:proofErr w:type="spellStart"/>
            <w:r w:rsidRPr="00E90933">
              <w:rPr>
                <w:rFonts w:ascii="Times New Roman" w:eastAsia="Times New Roman" w:hAnsi="Times New Roman"/>
                <w:sz w:val="24"/>
                <w:szCs w:val="24"/>
                <w:lang w:eastAsia="bg-BG"/>
              </w:rPr>
              <w:t>scroll</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wheel</w:t>
            </w:r>
            <w:proofErr w:type="spellEnd"/>
            <w:r w:rsidRPr="00E90933">
              <w:rPr>
                <w:rFonts w:ascii="Times New Roman" w:eastAsia="Times New Roman" w:hAnsi="Times New Roman"/>
                <w:sz w:val="24"/>
                <w:szCs w:val="24"/>
                <w:lang w:eastAsia="bg-BG"/>
              </w:rPr>
              <w:t xml:space="preserve">, клавиатура с надписана кирилица по БДС, поне 2 бр. свободни USB порта единия 3.0, поне 1 свободен LAN порт, операционна система Windows 7 Pro или еквивалентна, Microsoft Office пакет или еквивалентен, лазерен принтер с тонер за поне 5000 стр. NIST MS пълна версия – най-новата актуална която се предлага, или съдържаща еквивалентни,  или по-богати по вид и брой </w:t>
            </w:r>
            <w:proofErr w:type="spellStart"/>
            <w:r w:rsidRPr="00E90933">
              <w:rPr>
                <w:rFonts w:ascii="Times New Roman" w:eastAsia="Times New Roman" w:hAnsi="Times New Roman"/>
                <w:sz w:val="24"/>
                <w:szCs w:val="24"/>
                <w:lang w:eastAsia="bg-BG"/>
              </w:rPr>
              <w:t>масспектри</w:t>
            </w:r>
            <w:proofErr w:type="spellEnd"/>
            <w:r w:rsidRPr="00E90933">
              <w:rPr>
                <w:rFonts w:ascii="Times New Roman" w:eastAsia="Times New Roman" w:hAnsi="Times New Roman"/>
                <w:sz w:val="24"/>
                <w:szCs w:val="24"/>
                <w:lang w:eastAsia="bg-BG"/>
              </w:rPr>
              <w:t xml:space="preserve"> библиотека. НИК-МВР разполага с NIST 2011 поради което се допуска и ъпгрейд ако това се позволява от предлагания софтуер за управление на системата газов </w:t>
            </w:r>
            <w:proofErr w:type="spellStart"/>
            <w:r w:rsidRPr="00E90933">
              <w:rPr>
                <w:rFonts w:ascii="Times New Roman" w:eastAsia="Times New Roman" w:hAnsi="Times New Roman"/>
                <w:sz w:val="24"/>
                <w:szCs w:val="24"/>
                <w:lang w:eastAsia="bg-BG"/>
              </w:rPr>
              <w:t>хроматограф</w:t>
            </w:r>
            <w:proofErr w:type="spellEnd"/>
            <w:r w:rsidRPr="00E90933">
              <w:rPr>
                <w:rFonts w:ascii="Times New Roman" w:eastAsia="Times New Roman" w:hAnsi="Times New Roman"/>
                <w:sz w:val="24"/>
                <w:szCs w:val="24"/>
                <w:lang w:eastAsia="bg-BG"/>
              </w:rPr>
              <w:t xml:space="preserve"> с </w:t>
            </w:r>
            <w:proofErr w:type="spellStart"/>
            <w:r w:rsidRPr="00E90933">
              <w:rPr>
                <w:rFonts w:ascii="Times New Roman" w:eastAsia="Times New Roman" w:hAnsi="Times New Roman"/>
                <w:sz w:val="24"/>
                <w:szCs w:val="24"/>
                <w:lang w:eastAsia="bg-BG"/>
              </w:rPr>
              <w:t>масспектрометър</w:t>
            </w:r>
            <w:proofErr w:type="spellEnd"/>
            <w:r w:rsidRPr="00E90933">
              <w:rPr>
                <w:rFonts w:ascii="Times New Roman" w:eastAsia="Times New Roman" w:hAnsi="Times New Roman"/>
                <w:sz w:val="24"/>
                <w:szCs w:val="24"/>
                <w:lang w:eastAsia="bg-BG"/>
              </w:rPr>
              <w:t>.</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1.32</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highlight w:val="yellow"/>
                <w:lang w:eastAsia="bg-BG"/>
              </w:rPr>
            </w:pPr>
            <w:r w:rsidRPr="00E90933">
              <w:rPr>
                <w:rFonts w:ascii="Times New Roman" w:eastAsia="Times New Roman" w:hAnsi="Times New Roman"/>
                <w:sz w:val="24"/>
                <w:szCs w:val="24"/>
                <w:lang w:eastAsia="bg-BG"/>
              </w:rPr>
              <w:t xml:space="preserve">UPS система за непрекъсваемо </w:t>
            </w:r>
            <w:proofErr w:type="spellStart"/>
            <w:r w:rsidRPr="00E90933">
              <w:rPr>
                <w:rFonts w:ascii="Times New Roman" w:eastAsia="Times New Roman" w:hAnsi="Times New Roman"/>
                <w:sz w:val="24"/>
                <w:szCs w:val="24"/>
                <w:lang w:eastAsia="bg-BG"/>
              </w:rPr>
              <w:t>токозахранване</w:t>
            </w:r>
            <w:proofErr w:type="spellEnd"/>
            <w:r w:rsidRPr="00E90933">
              <w:rPr>
                <w:rFonts w:ascii="Times New Roman" w:eastAsia="Times New Roman" w:hAnsi="Times New Roman"/>
                <w:sz w:val="24"/>
                <w:szCs w:val="24"/>
                <w:lang w:eastAsia="bg-BG"/>
              </w:rPr>
              <w:t xml:space="preserve">, минимум 5 </w:t>
            </w:r>
            <w:proofErr w:type="spellStart"/>
            <w:r w:rsidRPr="00E90933">
              <w:rPr>
                <w:rFonts w:ascii="Times New Roman" w:eastAsia="Times New Roman" w:hAnsi="Times New Roman"/>
                <w:sz w:val="24"/>
                <w:szCs w:val="24"/>
                <w:lang w:eastAsia="bg-BG"/>
              </w:rPr>
              <w:t>кVA</w:t>
            </w:r>
            <w:proofErr w:type="spellEnd"/>
            <w:r w:rsidRPr="00E90933">
              <w:rPr>
                <w:rFonts w:ascii="Times New Roman" w:eastAsia="Times New Roman" w:hAnsi="Times New Roman"/>
                <w:sz w:val="24"/>
                <w:szCs w:val="24"/>
                <w:lang w:eastAsia="bg-BG"/>
              </w:rPr>
              <w:t>, двойно преобразуване, осигуряваща поне 30 мин. автономна работа на системата</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1.33</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Всички необходими консумативи, аксесоари и др. необходими за инсталация и пускане в експлоатация на всички модули на апарата, както и за обслужването им за гаранционния срок (в т.ч. масло за помпи, газови линии и др.)</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1.34</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2 бр. колони за GS MS 5% фенил 95% метил </w:t>
            </w:r>
            <w:proofErr w:type="spellStart"/>
            <w:r w:rsidRPr="00E90933">
              <w:rPr>
                <w:rFonts w:ascii="Times New Roman" w:eastAsia="Times New Roman" w:hAnsi="Times New Roman"/>
                <w:sz w:val="24"/>
                <w:szCs w:val="24"/>
                <w:lang w:eastAsia="bg-BG"/>
              </w:rPr>
              <w:t>полисилоксан</w:t>
            </w:r>
            <w:proofErr w:type="spellEnd"/>
            <w:r w:rsidRPr="00E90933">
              <w:rPr>
                <w:rFonts w:ascii="Times New Roman" w:eastAsia="Times New Roman" w:hAnsi="Times New Roman"/>
                <w:sz w:val="24"/>
                <w:szCs w:val="24"/>
                <w:lang w:eastAsia="bg-BG"/>
              </w:rPr>
              <w:t xml:space="preserve"> 30 m/0,25 mm/0,25 </w:t>
            </w:r>
            <w:proofErr w:type="spellStart"/>
            <w:r w:rsidRPr="00E90933">
              <w:rPr>
                <w:rFonts w:ascii="Times New Roman" w:eastAsia="Times New Roman" w:hAnsi="Times New Roman"/>
                <w:sz w:val="24"/>
                <w:szCs w:val="24"/>
                <w:lang w:eastAsia="bg-BG"/>
              </w:rPr>
              <w:t>um</w:t>
            </w:r>
            <w:proofErr w:type="spellEnd"/>
            <w:r w:rsidRPr="00E90933">
              <w:rPr>
                <w:rFonts w:ascii="Times New Roman" w:eastAsia="Times New Roman" w:hAnsi="Times New Roman"/>
                <w:sz w:val="24"/>
                <w:szCs w:val="24"/>
                <w:lang w:eastAsia="bg-BG"/>
              </w:rPr>
              <w:t xml:space="preserve"> </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lastRenderedPageBreak/>
              <w:t>1.35</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Комплект шишенца, капачки и </w:t>
            </w:r>
            <w:proofErr w:type="spellStart"/>
            <w:r w:rsidRPr="00E90933">
              <w:rPr>
                <w:rFonts w:ascii="Times New Roman" w:eastAsia="Times New Roman" w:hAnsi="Times New Roman"/>
                <w:sz w:val="24"/>
                <w:szCs w:val="24"/>
                <w:lang w:eastAsia="bg-BG"/>
              </w:rPr>
              <w:t>септи</w:t>
            </w:r>
            <w:proofErr w:type="spellEnd"/>
            <w:r w:rsidRPr="00E90933">
              <w:rPr>
                <w:rFonts w:ascii="Times New Roman" w:eastAsia="Times New Roman" w:hAnsi="Times New Roman"/>
                <w:sz w:val="24"/>
                <w:szCs w:val="24"/>
                <w:lang w:eastAsia="bg-BG"/>
              </w:rPr>
              <w:t xml:space="preserve"> за </w:t>
            </w:r>
            <w:proofErr w:type="spellStart"/>
            <w:r w:rsidRPr="00E90933">
              <w:rPr>
                <w:rFonts w:ascii="Times New Roman" w:eastAsia="Times New Roman" w:hAnsi="Times New Roman"/>
                <w:sz w:val="24"/>
                <w:szCs w:val="24"/>
                <w:lang w:eastAsia="bg-BG"/>
              </w:rPr>
              <w:t>аутосемплер</w:t>
            </w:r>
            <w:proofErr w:type="spellEnd"/>
            <w:r w:rsidRPr="00E90933">
              <w:rPr>
                <w:rFonts w:ascii="Times New Roman" w:eastAsia="Times New Roman" w:hAnsi="Times New Roman"/>
                <w:sz w:val="24"/>
                <w:szCs w:val="24"/>
                <w:lang w:eastAsia="bg-BG"/>
              </w:rPr>
              <w:t xml:space="preserve">, 2 </w:t>
            </w:r>
            <w:proofErr w:type="spellStart"/>
            <w:r w:rsidRPr="00E90933">
              <w:rPr>
                <w:rFonts w:ascii="Times New Roman" w:eastAsia="Times New Roman" w:hAnsi="Times New Roman"/>
                <w:sz w:val="24"/>
                <w:szCs w:val="24"/>
                <w:lang w:eastAsia="bg-BG"/>
              </w:rPr>
              <w:t>мл</w:t>
            </w:r>
            <w:proofErr w:type="spellEnd"/>
            <w:r w:rsidRPr="00E90933">
              <w:rPr>
                <w:rFonts w:ascii="Times New Roman" w:eastAsia="Times New Roman" w:hAnsi="Times New Roman"/>
                <w:sz w:val="24"/>
                <w:szCs w:val="24"/>
                <w:lang w:eastAsia="bg-BG"/>
              </w:rPr>
              <w:t xml:space="preserve">, 100 </w:t>
            </w:r>
            <w:proofErr w:type="spellStart"/>
            <w:r w:rsidRPr="00E90933">
              <w:rPr>
                <w:rFonts w:ascii="Times New Roman" w:eastAsia="Times New Roman" w:hAnsi="Times New Roman"/>
                <w:sz w:val="24"/>
                <w:szCs w:val="24"/>
                <w:lang w:eastAsia="bg-BG"/>
              </w:rPr>
              <w:t>бр</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микроинсърти</w:t>
            </w:r>
            <w:proofErr w:type="spellEnd"/>
            <w:r w:rsidRPr="00E90933">
              <w:rPr>
                <w:rFonts w:ascii="Times New Roman" w:eastAsia="Times New Roman" w:hAnsi="Times New Roman"/>
                <w:sz w:val="24"/>
                <w:szCs w:val="24"/>
                <w:lang w:eastAsia="bg-BG"/>
              </w:rPr>
              <w:t xml:space="preserve"> 250 </w:t>
            </w:r>
            <w:proofErr w:type="spellStart"/>
            <w:r w:rsidRPr="00E90933">
              <w:rPr>
                <w:rFonts w:ascii="Times New Roman" w:eastAsia="Times New Roman" w:hAnsi="Times New Roman"/>
                <w:sz w:val="24"/>
                <w:szCs w:val="24"/>
                <w:lang w:eastAsia="bg-BG"/>
              </w:rPr>
              <w:t>ul</w:t>
            </w:r>
            <w:proofErr w:type="spellEnd"/>
            <w:r w:rsidRPr="00E90933">
              <w:rPr>
                <w:rFonts w:ascii="Times New Roman" w:eastAsia="Times New Roman" w:hAnsi="Times New Roman"/>
                <w:sz w:val="24"/>
                <w:szCs w:val="24"/>
                <w:lang w:eastAsia="bg-BG"/>
              </w:rPr>
              <w:t xml:space="preserve"> – 1000 бр.</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1.36</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сплит лайнер 5 mm деактивиран двойно </w:t>
            </w:r>
            <w:proofErr w:type="spellStart"/>
            <w:r w:rsidRPr="00E90933">
              <w:rPr>
                <w:rFonts w:ascii="Times New Roman" w:eastAsia="Times New Roman" w:hAnsi="Times New Roman"/>
                <w:sz w:val="24"/>
                <w:szCs w:val="24"/>
                <w:lang w:eastAsia="bg-BG"/>
              </w:rPr>
              <w:t>прищипан</w:t>
            </w:r>
            <w:proofErr w:type="spellEnd"/>
            <w:r w:rsidRPr="00E90933">
              <w:rPr>
                <w:rFonts w:ascii="Times New Roman" w:eastAsia="Times New Roman" w:hAnsi="Times New Roman"/>
                <w:sz w:val="24"/>
                <w:szCs w:val="24"/>
                <w:lang w:eastAsia="bg-BG"/>
              </w:rPr>
              <w:t xml:space="preserve"> с вата </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5 бр.</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1.37</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roofErr w:type="spellStart"/>
            <w:r w:rsidRPr="00E90933">
              <w:rPr>
                <w:rFonts w:ascii="Times New Roman" w:eastAsia="Times New Roman" w:hAnsi="Times New Roman"/>
                <w:sz w:val="24"/>
                <w:szCs w:val="24"/>
                <w:lang w:eastAsia="bg-BG"/>
              </w:rPr>
              <w:t>Септа</w:t>
            </w:r>
            <w:proofErr w:type="spellEnd"/>
            <w:r w:rsidRPr="00E90933">
              <w:rPr>
                <w:rFonts w:ascii="Times New Roman" w:eastAsia="Times New Roman" w:hAnsi="Times New Roman"/>
                <w:sz w:val="24"/>
                <w:szCs w:val="24"/>
                <w:lang w:eastAsia="bg-BG"/>
              </w:rPr>
              <w:t xml:space="preserve"> за сплит/</w:t>
            </w:r>
            <w:proofErr w:type="spellStart"/>
            <w:r w:rsidRPr="00E90933">
              <w:rPr>
                <w:rFonts w:ascii="Times New Roman" w:eastAsia="Times New Roman" w:hAnsi="Times New Roman"/>
                <w:sz w:val="24"/>
                <w:szCs w:val="24"/>
                <w:lang w:eastAsia="bg-BG"/>
              </w:rPr>
              <w:t>сплитлес</w:t>
            </w:r>
            <w:proofErr w:type="spellEnd"/>
            <w:r w:rsidRPr="00E90933">
              <w:rPr>
                <w:rFonts w:ascii="Times New Roman" w:eastAsia="Times New Roman" w:hAnsi="Times New Roman"/>
                <w:sz w:val="24"/>
                <w:szCs w:val="24"/>
                <w:lang w:eastAsia="bg-BG"/>
              </w:rPr>
              <w:t xml:space="preserve"> </w:t>
            </w:r>
            <w:proofErr w:type="spellStart"/>
            <w:r w:rsidRPr="00E90933">
              <w:rPr>
                <w:rFonts w:ascii="Times New Roman" w:eastAsia="Times New Roman" w:hAnsi="Times New Roman"/>
                <w:sz w:val="24"/>
                <w:szCs w:val="24"/>
                <w:lang w:eastAsia="bg-BG"/>
              </w:rPr>
              <w:t>инжектор</w:t>
            </w:r>
            <w:proofErr w:type="spellEnd"/>
            <w:r w:rsidRPr="00E90933">
              <w:rPr>
                <w:rFonts w:ascii="Times New Roman" w:eastAsia="Times New Roman" w:hAnsi="Times New Roman"/>
                <w:sz w:val="24"/>
                <w:szCs w:val="24"/>
                <w:lang w:eastAsia="bg-BG"/>
              </w:rPr>
              <w:t xml:space="preserve"> – 20 бр.</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1.38</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 xml:space="preserve">Комплект </w:t>
            </w:r>
            <w:proofErr w:type="spellStart"/>
            <w:r w:rsidRPr="00E90933">
              <w:rPr>
                <w:rFonts w:ascii="Times New Roman" w:eastAsia="Times New Roman" w:hAnsi="Times New Roman"/>
                <w:sz w:val="24"/>
                <w:szCs w:val="24"/>
                <w:lang w:eastAsia="bg-BG"/>
              </w:rPr>
              <w:t>ферули</w:t>
            </w:r>
            <w:proofErr w:type="spellEnd"/>
            <w:r w:rsidRPr="00E90933">
              <w:rPr>
                <w:rFonts w:ascii="Times New Roman" w:eastAsia="Times New Roman" w:hAnsi="Times New Roman"/>
                <w:sz w:val="24"/>
                <w:szCs w:val="24"/>
                <w:lang w:eastAsia="bg-BG"/>
              </w:rPr>
              <w:t xml:space="preserve"> за </w:t>
            </w:r>
            <w:proofErr w:type="spellStart"/>
            <w:r w:rsidRPr="00E90933">
              <w:rPr>
                <w:rFonts w:ascii="Times New Roman" w:eastAsia="Times New Roman" w:hAnsi="Times New Roman"/>
                <w:sz w:val="24"/>
                <w:szCs w:val="24"/>
                <w:lang w:eastAsia="bg-BG"/>
              </w:rPr>
              <w:t>инжектора</w:t>
            </w:r>
            <w:proofErr w:type="spellEnd"/>
            <w:r w:rsidRPr="00E90933">
              <w:rPr>
                <w:rFonts w:ascii="Times New Roman" w:eastAsia="Times New Roman" w:hAnsi="Times New Roman"/>
                <w:sz w:val="24"/>
                <w:szCs w:val="24"/>
                <w:lang w:eastAsia="bg-BG"/>
              </w:rPr>
              <w:t xml:space="preserve"> (за колона с </w:t>
            </w:r>
            <w:proofErr w:type="spellStart"/>
            <w:r w:rsidRPr="00E90933">
              <w:rPr>
                <w:rFonts w:ascii="Times New Roman" w:eastAsia="Times New Roman" w:hAnsi="Times New Roman"/>
                <w:sz w:val="24"/>
                <w:szCs w:val="24"/>
                <w:lang w:eastAsia="bg-BG"/>
              </w:rPr>
              <w:t>вътр</w:t>
            </w:r>
            <w:proofErr w:type="spellEnd"/>
            <w:r w:rsidRPr="00E90933">
              <w:rPr>
                <w:rFonts w:ascii="Times New Roman" w:eastAsia="Times New Roman" w:hAnsi="Times New Roman"/>
                <w:sz w:val="24"/>
                <w:szCs w:val="24"/>
                <w:lang w:eastAsia="bg-BG"/>
              </w:rPr>
              <w:t>. диаметър 0,25 mm) и за трансферната линия – 10 бр.</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да</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1.39</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roofErr w:type="spellStart"/>
            <w:r w:rsidRPr="00E90933">
              <w:rPr>
                <w:rFonts w:ascii="Times New Roman" w:eastAsia="Times New Roman" w:hAnsi="Times New Roman"/>
                <w:sz w:val="24"/>
                <w:szCs w:val="24"/>
                <w:lang w:eastAsia="bg-BG"/>
              </w:rPr>
              <w:t>Филамент</w:t>
            </w:r>
            <w:proofErr w:type="spellEnd"/>
            <w:r w:rsidRPr="00E90933">
              <w:rPr>
                <w:rFonts w:ascii="Times New Roman" w:eastAsia="Times New Roman" w:hAnsi="Times New Roman"/>
                <w:sz w:val="24"/>
                <w:szCs w:val="24"/>
                <w:lang w:eastAsia="bg-BG"/>
              </w:rPr>
              <w:t xml:space="preserve"> за </w:t>
            </w:r>
            <w:proofErr w:type="spellStart"/>
            <w:r w:rsidRPr="00E90933">
              <w:rPr>
                <w:rFonts w:ascii="Times New Roman" w:eastAsia="Times New Roman" w:hAnsi="Times New Roman"/>
                <w:sz w:val="24"/>
                <w:szCs w:val="24"/>
                <w:lang w:eastAsia="bg-BG"/>
              </w:rPr>
              <w:t>масспектрометъра</w:t>
            </w:r>
            <w:proofErr w:type="spellEnd"/>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2 бр.</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1.40</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roofErr w:type="spellStart"/>
            <w:r w:rsidRPr="00E90933">
              <w:rPr>
                <w:rFonts w:ascii="Times New Roman" w:eastAsia="Times New Roman" w:hAnsi="Times New Roman"/>
                <w:sz w:val="24"/>
                <w:szCs w:val="24"/>
                <w:lang w:eastAsia="bg-BG"/>
              </w:rPr>
              <w:t>Инверторен</w:t>
            </w:r>
            <w:proofErr w:type="spellEnd"/>
            <w:r w:rsidRPr="00E90933">
              <w:rPr>
                <w:rFonts w:ascii="Times New Roman" w:eastAsia="Times New Roman" w:hAnsi="Times New Roman"/>
                <w:sz w:val="24"/>
                <w:szCs w:val="24"/>
                <w:lang w:eastAsia="bg-BG"/>
              </w:rPr>
              <w:t xml:space="preserve"> климатик 18 </w:t>
            </w:r>
            <w:proofErr w:type="spellStart"/>
            <w:r w:rsidRPr="00E90933">
              <w:rPr>
                <w:rFonts w:ascii="Times New Roman" w:eastAsia="Times New Roman" w:hAnsi="Times New Roman"/>
                <w:sz w:val="24"/>
                <w:szCs w:val="24"/>
                <w:lang w:eastAsia="bg-BG"/>
              </w:rPr>
              <w:t>kBTU</w:t>
            </w:r>
            <w:proofErr w:type="spellEnd"/>
            <w:r w:rsidRPr="00E90933">
              <w:rPr>
                <w:rFonts w:ascii="Times New Roman" w:eastAsia="Times New Roman" w:hAnsi="Times New Roman"/>
                <w:sz w:val="24"/>
                <w:szCs w:val="24"/>
                <w:lang w:eastAsia="bg-BG"/>
              </w:rPr>
              <w:t xml:space="preserve"> с автоматичен рестарт и възстановяване на настройките след прекъсване на ел. захранване</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1 бр.</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1.41</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Лабораторен плот за инсталиране на GC-MS и управляващия компютър с два бр. контейнери на колела</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2 бр.</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r w:rsidR="005055B8" w:rsidRPr="00E90933" w:rsidTr="004971BA">
        <w:trPr>
          <w:cantSplit/>
          <w:jc w:val="center"/>
        </w:trPr>
        <w:tc>
          <w:tcPr>
            <w:tcW w:w="900" w:type="dxa"/>
          </w:tcPr>
          <w:p w:rsidR="005055B8" w:rsidRPr="00E90933" w:rsidRDefault="005055B8" w:rsidP="004971BA">
            <w:pPr>
              <w:spacing w:after="0" w:line="320" w:lineRule="exact"/>
              <w:jc w:val="center"/>
              <w:rPr>
                <w:rFonts w:ascii="Times New Roman" w:eastAsia="Times New Roman" w:hAnsi="Times New Roman"/>
                <w:b/>
                <w:sz w:val="24"/>
                <w:szCs w:val="24"/>
                <w:lang w:eastAsia="bg-BG"/>
              </w:rPr>
            </w:pPr>
            <w:r w:rsidRPr="00E90933">
              <w:rPr>
                <w:rFonts w:ascii="Times New Roman" w:eastAsia="Times New Roman" w:hAnsi="Times New Roman"/>
                <w:b/>
                <w:sz w:val="24"/>
                <w:szCs w:val="24"/>
                <w:lang w:eastAsia="bg-BG"/>
              </w:rPr>
              <w:t>1.42</w:t>
            </w:r>
          </w:p>
        </w:tc>
        <w:tc>
          <w:tcPr>
            <w:tcW w:w="3490"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Хладилник с фризер вместимост на хладилната част мин 200 l, вместимост на фризера мин. 50 l</w:t>
            </w:r>
          </w:p>
        </w:tc>
        <w:tc>
          <w:tcPr>
            <w:tcW w:w="2551" w:type="dxa"/>
          </w:tcPr>
          <w:p w:rsidR="005055B8" w:rsidRPr="00E90933" w:rsidRDefault="005055B8" w:rsidP="004971BA">
            <w:pPr>
              <w:spacing w:after="0" w:line="320" w:lineRule="exact"/>
              <w:jc w:val="center"/>
              <w:rPr>
                <w:rFonts w:ascii="Times New Roman" w:eastAsia="Times New Roman" w:hAnsi="Times New Roman"/>
                <w:sz w:val="24"/>
                <w:szCs w:val="24"/>
                <w:lang w:eastAsia="bg-BG"/>
              </w:rPr>
            </w:pPr>
            <w:r w:rsidRPr="00E90933">
              <w:rPr>
                <w:rFonts w:ascii="Times New Roman" w:eastAsia="Times New Roman" w:hAnsi="Times New Roman"/>
                <w:sz w:val="24"/>
                <w:szCs w:val="24"/>
                <w:lang w:eastAsia="bg-BG"/>
              </w:rPr>
              <w:t>2 бр.</w:t>
            </w:r>
          </w:p>
        </w:tc>
        <w:tc>
          <w:tcPr>
            <w:tcW w:w="2694" w:type="dxa"/>
          </w:tcPr>
          <w:p w:rsidR="005055B8" w:rsidRPr="00E90933" w:rsidRDefault="005055B8" w:rsidP="004971BA">
            <w:pPr>
              <w:spacing w:after="0" w:line="320" w:lineRule="exact"/>
              <w:jc w:val="both"/>
              <w:rPr>
                <w:rFonts w:ascii="Times New Roman" w:eastAsia="Times New Roman" w:hAnsi="Times New Roman"/>
                <w:sz w:val="24"/>
                <w:szCs w:val="24"/>
                <w:lang w:eastAsia="bg-BG"/>
              </w:rPr>
            </w:pPr>
          </w:p>
        </w:tc>
      </w:tr>
    </w:tbl>
    <w:p w:rsidR="005055B8" w:rsidRDefault="005055B8" w:rsidP="005055B8">
      <w:pPr>
        <w:spacing w:after="0" w:line="240" w:lineRule="auto"/>
        <w:jc w:val="both"/>
        <w:rPr>
          <w:rFonts w:ascii="Times New Roman" w:eastAsia="Times New Roman" w:hAnsi="Times New Roman"/>
          <w:sz w:val="24"/>
          <w:szCs w:val="24"/>
          <w:lang w:eastAsia="bg-BG"/>
        </w:rPr>
      </w:pPr>
    </w:p>
    <w:p w:rsidR="00686C3F" w:rsidRPr="00CC5588" w:rsidRDefault="00CC5588" w:rsidP="00686C3F">
      <w:pPr>
        <w:spacing w:after="0" w:line="240" w:lineRule="auto"/>
        <w:ind w:firstLine="708"/>
        <w:jc w:val="both"/>
        <w:rPr>
          <w:rFonts w:ascii="Times New Roman" w:eastAsia="Times New Roman" w:hAnsi="Times New Roman"/>
          <w:b/>
          <w:sz w:val="24"/>
          <w:szCs w:val="24"/>
          <w:lang w:val="en-US" w:eastAsia="bg-BG"/>
        </w:rPr>
      </w:pPr>
      <w:r w:rsidRPr="00CC5588">
        <w:rPr>
          <w:rFonts w:ascii="Times New Roman" w:eastAsia="Times New Roman" w:hAnsi="Times New Roman"/>
          <w:b/>
          <w:sz w:val="24"/>
          <w:szCs w:val="24"/>
          <w:lang w:eastAsia="bg-BG"/>
        </w:rPr>
        <w:t>Декларираме, че</w:t>
      </w:r>
      <w:r w:rsidR="00686C3F" w:rsidRPr="00CC5588">
        <w:rPr>
          <w:rFonts w:ascii="Times New Roman" w:eastAsia="Times New Roman" w:hAnsi="Times New Roman"/>
          <w:b/>
          <w:sz w:val="24"/>
          <w:szCs w:val="24"/>
          <w:lang w:val="en-US" w:eastAsia="bg-BG"/>
        </w:rPr>
        <w:t xml:space="preserve"> </w:t>
      </w:r>
      <w:r w:rsidRPr="00CC5588">
        <w:rPr>
          <w:rFonts w:ascii="Times New Roman" w:eastAsia="Times New Roman" w:hAnsi="Times New Roman"/>
          <w:b/>
          <w:sz w:val="24"/>
          <w:szCs w:val="24"/>
          <w:lang w:eastAsia="bg-BG"/>
        </w:rPr>
        <w:t>н</w:t>
      </w:r>
      <w:r w:rsidR="00686C3F" w:rsidRPr="00CC5588">
        <w:rPr>
          <w:rFonts w:ascii="Times New Roman" w:eastAsia="Times New Roman" w:hAnsi="Times New Roman"/>
          <w:b/>
          <w:sz w:val="24"/>
          <w:szCs w:val="24"/>
          <w:lang w:eastAsia="bg-BG"/>
        </w:rPr>
        <w:t>а п</w:t>
      </w:r>
      <w:r>
        <w:rPr>
          <w:rFonts w:ascii="Times New Roman" w:hAnsi="Times New Roman"/>
          <w:b/>
          <w:sz w:val="24"/>
          <w:szCs w:val="24"/>
        </w:rPr>
        <w:t>редложения</w:t>
      </w:r>
      <w:r w:rsidR="00686C3F" w:rsidRPr="00CC5588">
        <w:rPr>
          <w:rFonts w:ascii="Times New Roman" w:hAnsi="Times New Roman"/>
          <w:b/>
          <w:sz w:val="24"/>
          <w:szCs w:val="24"/>
        </w:rPr>
        <w:t xml:space="preserve"> от нас газов </w:t>
      </w:r>
      <w:proofErr w:type="spellStart"/>
      <w:r w:rsidR="00686C3F" w:rsidRPr="00CC5588">
        <w:rPr>
          <w:rFonts w:ascii="Times New Roman" w:hAnsi="Times New Roman"/>
          <w:b/>
          <w:sz w:val="24"/>
          <w:szCs w:val="24"/>
        </w:rPr>
        <w:t>хроматограф</w:t>
      </w:r>
      <w:proofErr w:type="spellEnd"/>
      <w:r w:rsidR="00686C3F" w:rsidRPr="00CC5588">
        <w:rPr>
          <w:rFonts w:ascii="Times New Roman" w:hAnsi="Times New Roman"/>
          <w:b/>
          <w:sz w:val="24"/>
          <w:szCs w:val="24"/>
        </w:rPr>
        <w:t xml:space="preserve"> с </w:t>
      </w:r>
      <w:proofErr w:type="spellStart"/>
      <w:r w:rsidR="00686C3F" w:rsidRPr="00CC5588">
        <w:rPr>
          <w:rFonts w:ascii="Times New Roman" w:hAnsi="Times New Roman"/>
          <w:b/>
          <w:sz w:val="24"/>
          <w:szCs w:val="24"/>
        </w:rPr>
        <w:t>масспектрометър</w:t>
      </w:r>
      <w:proofErr w:type="spellEnd"/>
      <w:r w:rsidR="00686C3F" w:rsidRPr="00CC5588">
        <w:rPr>
          <w:rFonts w:ascii="Times New Roman" w:hAnsi="Times New Roman"/>
          <w:b/>
          <w:sz w:val="24"/>
          <w:szCs w:val="24"/>
        </w:rPr>
        <w:t xml:space="preserve"> </w:t>
      </w:r>
      <w:r w:rsidR="00686C3F" w:rsidRPr="00CC5588">
        <w:rPr>
          <w:rFonts w:ascii="Times New Roman" w:hAnsi="Times New Roman"/>
          <w:b/>
          <w:sz w:val="24"/>
          <w:szCs w:val="24"/>
          <w:lang w:val="en-US"/>
        </w:rPr>
        <w:t>…………………</w:t>
      </w:r>
      <w:r w:rsidR="00686C3F" w:rsidRPr="00CC5588">
        <w:rPr>
          <w:rFonts w:ascii="Times New Roman" w:hAnsi="Times New Roman"/>
          <w:b/>
          <w:sz w:val="24"/>
          <w:szCs w:val="24"/>
        </w:rPr>
        <w:t>……</w:t>
      </w:r>
      <w:r w:rsidR="00686C3F" w:rsidRPr="00CC5588">
        <w:rPr>
          <w:rFonts w:ascii="Times New Roman" w:hAnsi="Times New Roman"/>
          <w:b/>
          <w:sz w:val="24"/>
          <w:szCs w:val="24"/>
          <w:lang w:val="en-US"/>
        </w:rPr>
        <w:t>……..(</w:t>
      </w:r>
      <w:r w:rsidR="00686C3F" w:rsidRPr="00CC5588">
        <w:rPr>
          <w:rFonts w:ascii="Times New Roman" w:hAnsi="Times New Roman"/>
          <w:b/>
          <w:sz w:val="24"/>
          <w:szCs w:val="24"/>
          <w:u w:val="single"/>
        </w:rPr>
        <w:t>може</w:t>
      </w:r>
      <w:r w:rsidR="00686C3F" w:rsidRPr="00CC5588">
        <w:rPr>
          <w:rFonts w:ascii="Times New Roman" w:hAnsi="Times New Roman"/>
          <w:b/>
          <w:sz w:val="24"/>
          <w:szCs w:val="24"/>
          <w:u w:val="single"/>
          <w:lang w:val="en-US"/>
        </w:rPr>
        <w:t>/</w:t>
      </w:r>
      <w:r w:rsidR="00686C3F" w:rsidRPr="00CC5588">
        <w:rPr>
          <w:rFonts w:ascii="Times New Roman" w:hAnsi="Times New Roman"/>
          <w:b/>
          <w:sz w:val="24"/>
          <w:szCs w:val="24"/>
          <w:u w:val="single"/>
        </w:rPr>
        <w:t>не може</w:t>
      </w:r>
      <w:r w:rsidR="00686C3F" w:rsidRPr="00CC5588">
        <w:rPr>
          <w:rFonts w:ascii="Times New Roman" w:hAnsi="Times New Roman"/>
          <w:b/>
          <w:sz w:val="24"/>
          <w:szCs w:val="24"/>
        </w:rPr>
        <w:t xml:space="preserve"> – </w:t>
      </w:r>
      <w:r w:rsidR="00686C3F" w:rsidRPr="00CC5588">
        <w:rPr>
          <w:rFonts w:ascii="Times New Roman" w:hAnsi="Times New Roman"/>
          <w:b/>
          <w:i/>
          <w:sz w:val="24"/>
          <w:szCs w:val="24"/>
        </w:rPr>
        <w:t>попълва се от участника</w:t>
      </w:r>
      <w:r w:rsidR="00686C3F" w:rsidRPr="00CC5588">
        <w:rPr>
          <w:rFonts w:ascii="Times New Roman" w:hAnsi="Times New Roman"/>
          <w:b/>
          <w:sz w:val="24"/>
          <w:szCs w:val="24"/>
        </w:rPr>
        <w:t>) да се сменя йонния</w:t>
      </w:r>
      <w:r w:rsidRPr="00CC5588">
        <w:rPr>
          <w:rFonts w:ascii="Times New Roman" w:hAnsi="Times New Roman"/>
          <w:b/>
          <w:sz w:val="24"/>
          <w:szCs w:val="24"/>
        </w:rPr>
        <w:t>т</w:t>
      </w:r>
      <w:r w:rsidR="00686C3F" w:rsidRPr="00CC5588">
        <w:rPr>
          <w:rFonts w:ascii="Times New Roman" w:hAnsi="Times New Roman"/>
          <w:b/>
          <w:sz w:val="24"/>
          <w:szCs w:val="24"/>
        </w:rPr>
        <w:t xml:space="preserve"> обем без </w:t>
      </w:r>
      <w:proofErr w:type="spellStart"/>
      <w:r w:rsidR="00686C3F" w:rsidRPr="00CC5588">
        <w:rPr>
          <w:rFonts w:ascii="Times New Roman" w:hAnsi="Times New Roman"/>
          <w:b/>
          <w:sz w:val="24"/>
          <w:szCs w:val="24"/>
        </w:rPr>
        <w:t>разхерметизиране</w:t>
      </w:r>
      <w:proofErr w:type="spellEnd"/>
      <w:r w:rsidR="00686C3F" w:rsidRPr="00CC5588">
        <w:rPr>
          <w:rFonts w:ascii="Times New Roman" w:hAnsi="Times New Roman"/>
          <w:b/>
          <w:sz w:val="24"/>
          <w:szCs w:val="24"/>
        </w:rPr>
        <w:t xml:space="preserve"> на </w:t>
      </w:r>
      <w:proofErr w:type="spellStart"/>
      <w:r w:rsidR="00686C3F" w:rsidRPr="00CC5588">
        <w:rPr>
          <w:rFonts w:ascii="Times New Roman" w:hAnsi="Times New Roman"/>
          <w:b/>
          <w:sz w:val="24"/>
          <w:szCs w:val="24"/>
        </w:rPr>
        <w:t>масспектрометър</w:t>
      </w:r>
      <w:r>
        <w:rPr>
          <w:rFonts w:ascii="Times New Roman" w:hAnsi="Times New Roman"/>
          <w:b/>
          <w:sz w:val="24"/>
          <w:szCs w:val="24"/>
        </w:rPr>
        <w:t>а</w:t>
      </w:r>
      <w:proofErr w:type="spellEnd"/>
      <w:r w:rsidR="00686C3F" w:rsidRPr="00CC5588">
        <w:rPr>
          <w:rFonts w:ascii="Times New Roman" w:hAnsi="Times New Roman"/>
          <w:b/>
          <w:sz w:val="24"/>
          <w:szCs w:val="24"/>
        </w:rPr>
        <w:t>.</w:t>
      </w:r>
    </w:p>
    <w:p w:rsidR="00686C3F" w:rsidRDefault="00686C3F" w:rsidP="005055B8">
      <w:pPr>
        <w:spacing w:after="0" w:line="240" w:lineRule="auto"/>
        <w:ind w:firstLine="720"/>
        <w:jc w:val="both"/>
        <w:rPr>
          <w:rFonts w:ascii="Times New Roman" w:eastAsia="Times New Roman" w:hAnsi="Times New Roman"/>
          <w:b/>
          <w:i/>
          <w:sz w:val="24"/>
          <w:szCs w:val="24"/>
          <w:lang w:eastAsia="bg-BG"/>
        </w:rPr>
      </w:pPr>
    </w:p>
    <w:p w:rsidR="005055B8" w:rsidRDefault="005055B8" w:rsidP="005055B8">
      <w:pPr>
        <w:spacing w:after="0" w:line="240" w:lineRule="auto"/>
        <w:ind w:firstLine="720"/>
        <w:jc w:val="both"/>
        <w:rPr>
          <w:rFonts w:ascii="Times New Roman" w:eastAsia="Times New Roman" w:hAnsi="Times New Roman"/>
          <w:b/>
          <w:bCs/>
          <w:i/>
          <w:sz w:val="24"/>
          <w:szCs w:val="24"/>
          <w:lang w:eastAsia="bg-BG"/>
        </w:rPr>
      </w:pPr>
      <w:r w:rsidRPr="009A79AA">
        <w:rPr>
          <w:rFonts w:ascii="Times New Roman" w:eastAsia="Times New Roman" w:hAnsi="Times New Roman"/>
          <w:b/>
          <w:i/>
          <w:sz w:val="24"/>
          <w:szCs w:val="24"/>
          <w:lang w:eastAsia="bg-BG"/>
        </w:rPr>
        <w:t>Декларираме, че д</w:t>
      </w:r>
      <w:r w:rsidRPr="009A79AA">
        <w:rPr>
          <w:rFonts w:ascii="Times New Roman" w:eastAsia="Times New Roman" w:hAnsi="Times New Roman"/>
          <w:b/>
          <w:bCs/>
          <w:i/>
          <w:sz w:val="24"/>
          <w:szCs w:val="24"/>
          <w:lang w:eastAsia="bg-BG"/>
        </w:rPr>
        <w:t xml:space="preserve">оставеното оборудване ще е ново, неупотребявано и няма да е спряно от производство към датата на подаване на документите за участие. </w:t>
      </w:r>
    </w:p>
    <w:p w:rsidR="004971BA" w:rsidRDefault="004971BA" w:rsidP="005055B8">
      <w:pPr>
        <w:spacing w:after="0" w:line="240" w:lineRule="auto"/>
        <w:ind w:firstLine="720"/>
        <w:jc w:val="both"/>
        <w:rPr>
          <w:rFonts w:ascii="Times New Roman" w:eastAsia="Times New Roman" w:hAnsi="Times New Roman"/>
          <w:b/>
          <w:bCs/>
          <w:i/>
          <w:sz w:val="24"/>
          <w:szCs w:val="24"/>
          <w:lang w:eastAsia="bg-BG"/>
        </w:rPr>
      </w:pPr>
    </w:p>
    <w:p w:rsidR="004971BA" w:rsidRPr="004971BA" w:rsidRDefault="004971BA" w:rsidP="005055B8">
      <w:pPr>
        <w:spacing w:after="0" w:line="240" w:lineRule="auto"/>
        <w:ind w:firstLine="720"/>
        <w:jc w:val="both"/>
        <w:rPr>
          <w:rFonts w:ascii="Times New Roman" w:eastAsia="Times New Roman" w:hAnsi="Times New Roman"/>
          <w:b/>
          <w:sz w:val="24"/>
          <w:szCs w:val="24"/>
          <w:lang w:eastAsia="bg-BG"/>
        </w:rPr>
      </w:pPr>
      <w:r>
        <w:rPr>
          <w:rFonts w:ascii="Times New Roman" w:eastAsia="Times New Roman" w:hAnsi="Times New Roman"/>
          <w:b/>
          <w:bCs/>
          <w:sz w:val="24"/>
          <w:szCs w:val="24"/>
          <w:lang w:eastAsia="bg-BG"/>
        </w:rPr>
        <w:t xml:space="preserve">2. </w:t>
      </w:r>
      <w:r w:rsidRPr="004971BA">
        <w:rPr>
          <w:rFonts w:ascii="Times New Roman" w:eastAsia="Times New Roman" w:hAnsi="Times New Roman"/>
          <w:b/>
          <w:bCs/>
          <w:sz w:val="24"/>
          <w:szCs w:val="24"/>
          <w:lang w:eastAsia="bg-BG"/>
        </w:rPr>
        <w:t>Потвърждаваме мястото на изпълнение на поръчката:</w:t>
      </w:r>
    </w:p>
    <w:p w:rsidR="005055B8" w:rsidRPr="004971BA" w:rsidRDefault="004971BA" w:rsidP="004971BA">
      <w:pPr>
        <w:pStyle w:val="ListParagraph"/>
        <w:numPr>
          <w:ilvl w:val="0"/>
          <w:numId w:val="44"/>
        </w:numPr>
        <w:spacing w:after="0" w:line="240" w:lineRule="auto"/>
        <w:jc w:val="both"/>
        <w:rPr>
          <w:rFonts w:ascii="Times New Roman" w:eastAsia="Times New Roman" w:hAnsi="Times New Roman"/>
          <w:sz w:val="24"/>
          <w:szCs w:val="24"/>
          <w:lang w:eastAsia="bg-BG"/>
        </w:rPr>
      </w:pPr>
      <w:r w:rsidRPr="004971BA">
        <w:rPr>
          <w:rFonts w:ascii="Times New Roman" w:eastAsia="Times New Roman" w:hAnsi="Times New Roman"/>
          <w:sz w:val="24"/>
          <w:szCs w:val="24"/>
          <w:lang w:eastAsia="bg-BG"/>
        </w:rPr>
        <w:t>Град София, бул.</w:t>
      </w:r>
      <w:r w:rsidR="004B7276">
        <w:rPr>
          <w:rFonts w:ascii="Times New Roman" w:eastAsia="Times New Roman" w:hAnsi="Times New Roman"/>
          <w:sz w:val="24"/>
          <w:szCs w:val="24"/>
          <w:lang w:eastAsia="bg-BG"/>
        </w:rPr>
        <w:t xml:space="preserve"> </w:t>
      </w:r>
      <w:r w:rsidRPr="004971BA">
        <w:rPr>
          <w:rFonts w:ascii="Times New Roman" w:eastAsia="Times New Roman" w:hAnsi="Times New Roman"/>
          <w:sz w:val="24"/>
          <w:szCs w:val="24"/>
          <w:lang w:eastAsia="bg-BG"/>
        </w:rPr>
        <w:t>„Александър Малинов“ № 1, НИК – МВР;</w:t>
      </w:r>
    </w:p>
    <w:p w:rsidR="004971BA" w:rsidRPr="009A79AA" w:rsidRDefault="004971BA" w:rsidP="005055B8">
      <w:pPr>
        <w:spacing w:after="0" w:line="240" w:lineRule="auto"/>
        <w:ind w:firstLine="720"/>
        <w:jc w:val="both"/>
        <w:rPr>
          <w:rFonts w:ascii="Times New Roman" w:eastAsia="Times New Roman" w:hAnsi="Times New Roman"/>
          <w:sz w:val="24"/>
          <w:szCs w:val="24"/>
          <w:lang w:eastAsia="bg-BG"/>
        </w:rPr>
      </w:pPr>
    </w:p>
    <w:p w:rsidR="005055B8" w:rsidRPr="009A79AA" w:rsidRDefault="004971BA" w:rsidP="005055B8">
      <w:pPr>
        <w:tabs>
          <w:tab w:val="left" w:pos="9781"/>
        </w:tabs>
        <w:spacing w:after="0" w:line="240" w:lineRule="auto"/>
        <w:ind w:right="86" w:firstLine="720"/>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3</w:t>
      </w:r>
      <w:r w:rsidR="005055B8" w:rsidRPr="009A79AA">
        <w:rPr>
          <w:rFonts w:ascii="Times New Roman" w:eastAsia="Times New Roman" w:hAnsi="Times New Roman"/>
          <w:b/>
          <w:bCs/>
          <w:sz w:val="24"/>
          <w:szCs w:val="24"/>
          <w:lang w:val="en-US" w:eastAsia="bg-BG"/>
        </w:rPr>
        <w:t xml:space="preserve">. </w:t>
      </w:r>
      <w:r w:rsidR="005055B8">
        <w:rPr>
          <w:rFonts w:ascii="Times New Roman" w:eastAsia="Times New Roman" w:hAnsi="Times New Roman"/>
          <w:b/>
          <w:bCs/>
          <w:sz w:val="24"/>
          <w:szCs w:val="24"/>
          <w:lang w:eastAsia="bg-BG"/>
        </w:rPr>
        <w:t>Потвърждаваме изискванията на Възложителя относно гаранционния</w:t>
      </w:r>
      <w:r w:rsidR="005055B8" w:rsidRPr="009A79AA">
        <w:rPr>
          <w:rFonts w:ascii="Times New Roman" w:eastAsia="Times New Roman" w:hAnsi="Times New Roman"/>
          <w:b/>
          <w:bCs/>
          <w:sz w:val="24"/>
          <w:szCs w:val="24"/>
          <w:lang w:eastAsia="bg-BG"/>
        </w:rPr>
        <w:t xml:space="preserve"> срок</w:t>
      </w:r>
      <w:r w:rsidR="005055B8">
        <w:rPr>
          <w:rFonts w:ascii="Times New Roman" w:eastAsia="Times New Roman" w:hAnsi="Times New Roman"/>
          <w:b/>
          <w:bCs/>
          <w:sz w:val="24"/>
          <w:szCs w:val="24"/>
          <w:lang w:eastAsia="bg-BG"/>
        </w:rPr>
        <w:t xml:space="preserve"> на оборудването, както следва:</w:t>
      </w:r>
    </w:p>
    <w:p w:rsidR="005055B8" w:rsidRPr="009A79AA" w:rsidRDefault="004971BA" w:rsidP="005055B8">
      <w:pPr>
        <w:tabs>
          <w:tab w:val="left" w:pos="9781"/>
        </w:tabs>
        <w:spacing w:after="0" w:line="240" w:lineRule="auto"/>
        <w:ind w:right="86"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3</w:t>
      </w:r>
      <w:r w:rsidR="005055B8" w:rsidRPr="009A79AA">
        <w:rPr>
          <w:rFonts w:ascii="Times New Roman" w:eastAsia="Times New Roman" w:hAnsi="Times New Roman"/>
          <w:b/>
          <w:bCs/>
          <w:color w:val="000000"/>
          <w:sz w:val="24"/>
          <w:szCs w:val="24"/>
          <w:lang w:eastAsia="bg-BG"/>
        </w:rPr>
        <w:t>.1.</w:t>
      </w:r>
      <w:r w:rsidR="005055B8" w:rsidRPr="009A79AA">
        <w:rPr>
          <w:rFonts w:ascii="Times New Roman" w:eastAsia="Times New Roman" w:hAnsi="Times New Roman"/>
          <w:bCs/>
          <w:color w:val="000000"/>
          <w:sz w:val="24"/>
          <w:szCs w:val="24"/>
          <w:lang w:eastAsia="bg-BG"/>
        </w:rPr>
        <w:t xml:space="preserve"> Минималният гаранционен срок </w:t>
      </w:r>
      <w:r w:rsidR="005055B8">
        <w:rPr>
          <w:rFonts w:ascii="Times New Roman" w:eastAsia="Times New Roman" w:hAnsi="Times New Roman"/>
          <w:bCs/>
          <w:color w:val="000000"/>
          <w:sz w:val="24"/>
          <w:szCs w:val="24"/>
          <w:lang w:eastAsia="bg-BG"/>
        </w:rPr>
        <w:t>ще</w:t>
      </w:r>
      <w:r w:rsidR="005055B8" w:rsidRPr="009A79AA">
        <w:rPr>
          <w:rFonts w:ascii="Times New Roman" w:eastAsia="Times New Roman" w:hAnsi="Times New Roman"/>
          <w:bCs/>
          <w:color w:val="000000"/>
          <w:sz w:val="24"/>
          <w:szCs w:val="24"/>
          <w:lang w:eastAsia="bg-BG"/>
        </w:rPr>
        <w:t xml:space="preserve"> бъде</w:t>
      </w:r>
      <w:r w:rsidR="005055B8">
        <w:rPr>
          <w:rFonts w:ascii="Times New Roman" w:eastAsia="Times New Roman" w:hAnsi="Times New Roman"/>
          <w:bCs/>
          <w:color w:val="000000"/>
          <w:sz w:val="24"/>
          <w:szCs w:val="24"/>
          <w:lang w:eastAsia="bg-BG"/>
        </w:rPr>
        <w:t>…………………(не по-малко от 24 /двадесет и четири/</w:t>
      </w:r>
      <w:r w:rsidR="005055B8" w:rsidRPr="009A79AA">
        <w:rPr>
          <w:rFonts w:ascii="Times New Roman" w:eastAsia="Times New Roman" w:hAnsi="Times New Roman"/>
          <w:bCs/>
          <w:color w:val="000000"/>
          <w:sz w:val="24"/>
          <w:szCs w:val="24"/>
          <w:lang w:eastAsia="bg-BG"/>
        </w:rPr>
        <w:t xml:space="preserve"> месеца</w:t>
      </w:r>
      <w:r w:rsidR="005055B8">
        <w:rPr>
          <w:rFonts w:ascii="Times New Roman" w:eastAsia="Times New Roman" w:hAnsi="Times New Roman"/>
          <w:bCs/>
          <w:color w:val="000000"/>
          <w:sz w:val="24"/>
          <w:szCs w:val="24"/>
          <w:lang w:eastAsia="bg-BG"/>
        </w:rPr>
        <w:t>)</w:t>
      </w:r>
      <w:r w:rsidR="005055B8" w:rsidRPr="009A79AA">
        <w:rPr>
          <w:rFonts w:ascii="Times New Roman" w:eastAsia="Times New Roman" w:hAnsi="Times New Roman"/>
          <w:bCs/>
          <w:color w:val="000000"/>
          <w:sz w:val="24"/>
          <w:szCs w:val="24"/>
          <w:lang w:eastAsia="bg-BG"/>
        </w:rPr>
        <w:t xml:space="preserve">, </w:t>
      </w:r>
      <w:r w:rsidR="005055B8" w:rsidRPr="004027EF">
        <w:rPr>
          <w:rFonts w:ascii="Times New Roman" w:eastAsia="Times New Roman" w:hAnsi="Times New Roman"/>
          <w:bCs/>
          <w:color w:val="000000"/>
          <w:sz w:val="24"/>
          <w:szCs w:val="24"/>
          <w:lang w:eastAsia="bg-BG"/>
        </w:rPr>
        <w:t>считано от датата на приемателен протокол за въвеждане на изде</w:t>
      </w:r>
      <w:r w:rsidR="0066662B" w:rsidRPr="004027EF">
        <w:rPr>
          <w:rFonts w:ascii="Times New Roman" w:eastAsia="Times New Roman" w:hAnsi="Times New Roman"/>
          <w:bCs/>
          <w:color w:val="000000"/>
          <w:sz w:val="24"/>
          <w:szCs w:val="24"/>
          <w:lang w:eastAsia="bg-BG"/>
        </w:rPr>
        <w:t>лията в експлоатация и проведен курс за</w:t>
      </w:r>
      <w:r w:rsidR="005055B8" w:rsidRPr="004027EF">
        <w:rPr>
          <w:rFonts w:ascii="Times New Roman" w:eastAsia="Times New Roman" w:hAnsi="Times New Roman"/>
          <w:bCs/>
          <w:color w:val="000000"/>
          <w:sz w:val="24"/>
          <w:szCs w:val="24"/>
          <w:lang w:eastAsia="bg-BG"/>
        </w:rPr>
        <w:t xml:space="preserve"> обучение.</w:t>
      </w:r>
    </w:p>
    <w:p w:rsidR="005055B8" w:rsidRPr="009A79AA" w:rsidRDefault="004971BA" w:rsidP="005055B8">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3</w:t>
      </w:r>
      <w:r w:rsidR="005055B8" w:rsidRPr="009A79AA">
        <w:rPr>
          <w:rFonts w:ascii="Times New Roman" w:eastAsia="Times New Roman" w:hAnsi="Times New Roman"/>
          <w:b/>
          <w:bCs/>
          <w:color w:val="000000"/>
          <w:sz w:val="24"/>
          <w:szCs w:val="24"/>
          <w:lang w:eastAsia="bg-BG"/>
        </w:rPr>
        <w:t>.2.</w:t>
      </w:r>
      <w:r w:rsidR="005055B8" w:rsidRPr="009A79AA">
        <w:rPr>
          <w:rFonts w:ascii="Times New Roman" w:eastAsia="Times New Roman" w:hAnsi="Times New Roman"/>
          <w:bCs/>
          <w:color w:val="000000"/>
          <w:sz w:val="24"/>
          <w:szCs w:val="24"/>
          <w:lang w:eastAsia="bg-BG"/>
        </w:rPr>
        <w:t xml:space="preserve"> В гаранционния срок всички необходими резервни части, в т.ч. обявените от производителя за консумативи, и положеният труд за ремонт и профилактика на техниката, както и необходимите пътни и др. разноски </w:t>
      </w:r>
      <w:r w:rsidR="005055B8">
        <w:rPr>
          <w:rFonts w:ascii="Times New Roman" w:eastAsia="Times New Roman" w:hAnsi="Times New Roman"/>
          <w:bCs/>
          <w:color w:val="000000"/>
          <w:sz w:val="24"/>
          <w:szCs w:val="24"/>
          <w:lang w:eastAsia="bg-BG"/>
        </w:rPr>
        <w:t>ще са за наша сметка</w:t>
      </w:r>
      <w:r w:rsidR="005055B8" w:rsidRPr="009A79AA">
        <w:rPr>
          <w:rFonts w:ascii="Times New Roman" w:eastAsia="Times New Roman" w:hAnsi="Times New Roman"/>
          <w:bCs/>
          <w:color w:val="000000"/>
          <w:sz w:val="24"/>
          <w:szCs w:val="24"/>
          <w:lang w:eastAsia="bg-BG"/>
        </w:rPr>
        <w:t>.</w:t>
      </w:r>
    </w:p>
    <w:p w:rsidR="005055B8" w:rsidRPr="009A79AA" w:rsidRDefault="004971BA" w:rsidP="005055B8">
      <w:pPr>
        <w:spacing w:after="0" w:line="240" w:lineRule="auto"/>
        <w:ind w:firstLine="720"/>
        <w:jc w:val="both"/>
        <w:rPr>
          <w:rFonts w:ascii="Times New Roman" w:eastAsia="Times New Roman" w:hAnsi="Times New Roman"/>
          <w:sz w:val="24"/>
          <w:szCs w:val="24"/>
          <w:lang w:val="en-US" w:eastAsia="bg-BG"/>
        </w:rPr>
      </w:pPr>
      <w:r>
        <w:rPr>
          <w:rFonts w:ascii="Times New Roman" w:eastAsia="Times New Roman" w:hAnsi="Times New Roman"/>
          <w:b/>
          <w:bCs/>
          <w:color w:val="000000"/>
          <w:sz w:val="24"/>
          <w:szCs w:val="24"/>
          <w:lang w:eastAsia="bg-BG"/>
        </w:rPr>
        <w:t>3</w:t>
      </w:r>
      <w:r w:rsidR="005055B8" w:rsidRPr="009A79AA">
        <w:rPr>
          <w:rFonts w:ascii="Times New Roman" w:eastAsia="Times New Roman" w:hAnsi="Times New Roman"/>
          <w:b/>
          <w:bCs/>
          <w:color w:val="000000"/>
          <w:sz w:val="24"/>
          <w:szCs w:val="24"/>
          <w:lang w:eastAsia="bg-BG"/>
        </w:rPr>
        <w:t>.3</w:t>
      </w:r>
      <w:r w:rsidR="005055B8" w:rsidRPr="009A79AA">
        <w:rPr>
          <w:rFonts w:ascii="Times New Roman" w:eastAsia="Times New Roman" w:hAnsi="Times New Roman"/>
          <w:bCs/>
          <w:color w:val="000000"/>
          <w:sz w:val="24"/>
          <w:szCs w:val="24"/>
          <w:lang w:eastAsia="bg-BG"/>
        </w:rPr>
        <w:t xml:space="preserve">. В рамките на гаранционния срок </w:t>
      </w:r>
      <w:r w:rsidR="005055B8">
        <w:rPr>
          <w:rFonts w:ascii="Times New Roman" w:eastAsia="Times New Roman" w:hAnsi="Times New Roman"/>
          <w:bCs/>
          <w:color w:val="000000"/>
          <w:sz w:val="24"/>
          <w:szCs w:val="24"/>
          <w:lang w:eastAsia="bg-BG"/>
        </w:rPr>
        <w:t>ще отстраняваме</w:t>
      </w:r>
      <w:r w:rsidR="005055B8" w:rsidRPr="009A79AA">
        <w:rPr>
          <w:rFonts w:ascii="Times New Roman" w:eastAsia="Times New Roman" w:hAnsi="Times New Roman"/>
          <w:bCs/>
          <w:color w:val="000000"/>
          <w:sz w:val="24"/>
          <w:szCs w:val="24"/>
          <w:lang w:eastAsia="bg-BG"/>
        </w:rPr>
        <w:t xml:space="preserve"> всички повреди в рамките на 20 работни дни от уведомяването </w:t>
      </w:r>
      <w:r w:rsidR="005055B8">
        <w:rPr>
          <w:rFonts w:ascii="Times New Roman" w:eastAsia="Times New Roman" w:hAnsi="Times New Roman"/>
          <w:bCs/>
          <w:color w:val="000000"/>
          <w:sz w:val="24"/>
          <w:szCs w:val="24"/>
          <w:lang w:eastAsia="bg-BG"/>
        </w:rPr>
        <w:t>ни</w:t>
      </w:r>
      <w:r w:rsidR="005055B8" w:rsidRPr="009A79AA">
        <w:rPr>
          <w:rFonts w:ascii="Times New Roman" w:eastAsia="Times New Roman" w:hAnsi="Times New Roman"/>
          <w:bCs/>
          <w:color w:val="000000"/>
          <w:sz w:val="24"/>
          <w:szCs w:val="24"/>
          <w:lang w:eastAsia="bg-BG"/>
        </w:rPr>
        <w:t>.</w:t>
      </w:r>
    </w:p>
    <w:p w:rsidR="005055B8" w:rsidRPr="009A79AA" w:rsidRDefault="005055B8" w:rsidP="005055B8">
      <w:pPr>
        <w:spacing w:after="0" w:line="240" w:lineRule="auto"/>
        <w:ind w:firstLine="720"/>
        <w:jc w:val="both"/>
        <w:rPr>
          <w:rFonts w:ascii="Times New Roman" w:eastAsia="Times New Roman" w:hAnsi="Times New Roman"/>
          <w:sz w:val="24"/>
          <w:szCs w:val="24"/>
          <w:lang w:val="en-US" w:eastAsia="bg-BG"/>
        </w:rPr>
      </w:pPr>
    </w:p>
    <w:p w:rsidR="005055B8" w:rsidRPr="009A79AA" w:rsidRDefault="004971BA" w:rsidP="005055B8">
      <w:pPr>
        <w:widowControl w:val="0"/>
        <w:shd w:val="clear" w:color="auto" w:fill="FFFFFF"/>
        <w:spacing w:after="0" w:line="320" w:lineRule="exact"/>
        <w:ind w:firstLine="720"/>
        <w:jc w:val="both"/>
        <w:rPr>
          <w:rFonts w:ascii="Times New Roman" w:eastAsia="Times New Roman" w:hAnsi="Times New Roman"/>
          <w:b/>
          <w:bCs/>
          <w:color w:val="000000"/>
          <w:sz w:val="24"/>
          <w:szCs w:val="24"/>
          <w:lang w:eastAsia="bg-BG"/>
        </w:rPr>
      </w:pPr>
      <w:r>
        <w:rPr>
          <w:rFonts w:ascii="Times New Roman" w:eastAsia="Times New Roman" w:hAnsi="Times New Roman"/>
          <w:b/>
          <w:bCs/>
          <w:color w:val="000000"/>
          <w:sz w:val="24"/>
          <w:szCs w:val="24"/>
          <w:lang w:eastAsia="bg-BG"/>
        </w:rPr>
        <w:lastRenderedPageBreak/>
        <w:t>4</w:t>
      </w:r>
      <w:r w:rsidR="005055B8" w:rsidRPr="009A79AA">
        <w:rPr>
          <w:rFonts w:ascii="Times New Roman" w:eastAsia="Times New Roman" w:hAnsi="Times New Roman"/>
          <w:b/>
          <w:bCs/>
          <w:color w:val="000000"/>
          <w:sz w:val="24"/>
          <w:szCs w:val="24"/>
          <w:lang w:eastAsia="bg-BG"/>
        </w:rPr>
        <w:t xml:space="preserve">. </w:t>
      </w:r>
      <w:r w:rsidR="005055B8">
        <w:rPr>
          <w:rFonts w:ascii="Times New Roman" w:eastAsia="Times New Roman" w:hAnsi="Times New Roman"/>
          <w:b/>
          <w:bCs/>
          <w:color w:val="000000"/>
          <w:sz w:val="24"/>
          <w:szCs w:val="24"/>
          <w:lang w:eastAsia="bg-BG"/>
        </w:rPr>
        <w:t>Потвърждаваме изискванията на Възложителя относно п</w:t>
      </w:r>
      <w:r w:rsidR="005055B8" w:rsidRPr="009A79AA">
        <w:rPr>
          <w:rFonts w:ascii="Times New Roman" w:eastAsia="Times New Roman" w:hAnsi="Times New Roman"/>
          <w:b/>
          <w:bCs/>
          <w:color w:val="000000"/>
          <w:sz w:val="24"/>
          <w:szCs w:val="24"/>
          <w:lang w:eastAsia="bg-BG"/>
        </w:rPr>
        <w:t>рофилактика</w:t>
      </w:r>
      <w:r w:rsidR="005055B8">
        <w:rPr>
          <w:rFonts w:ascii="Times New Roman" w:eastAsia="Times New Roman" w:hAnsi="Times New Roman"/>
          <w:b/>
          <w:bCs/>
          <w:color w:val="000000"/>
          <w:sz w:val="24"/>
          <w:szCs w:val="24"/>
          <w:lang w:eastAsia="bg-BG"/>
        </w:rPr>
        <w:t>та на доставяното оборудване, както следва</w:t>
      </w:r>
      <w:r w:rsidR="005055B8" w:rsidRPr="009A79AA">
        <w:rPr>
          <w:rFonts w:ascii="Times New Roman" w:eastAsia="Times New Roman" w:hAnsi="Times New Roman"/>
          <w:b/>
          <w:bCs/>
          <w:color w:val="000000"/>
          <w:sz w:val="24"/>
          <w:szCs w:val="24"/>
          <w:lang w:eastAsia="bg-BG"/>
        </w:rPr>
        <w:t>:</w:t>
      </w:r>
    </w:p>
    <w:p w:rsidR="005055B8" w:rsidRPr="009A79AA" w:rsidRDefault="004971BA" w:rsidP="005055B8">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4</w:t>
      </w:r>
      <w:r w:rsidR="005055B8" w:rsidRPr="009A79AA">
        <w:rPr>
          <w:rFonts w:ascii="Times New Roman" w:eastAsia="Times New Roman" w:hAnsi="Times New Roman"/>
          <w:b/>
          <w:bCs/>
          <w:color w:val="000000"/>
          <w:sz w:val="24"/>
          <w:szCs w:val="24"/>
          <w:lang w:eastAsia="bg-BG"/>
        </w:rPr>
        <w:t>.1.</w:t>
      </w:r>
      <w:r w:rsidR="005055B8" w:rsidRPr="009A79AA">
        <w:rPr>
          <w:rFonts w:ascii="Times New Roman" w:eastAsia="Times New Roman" w:hAnsi="Times New Roman"/>
          <w:bCs/>
          <w:color w:val="000000"/>
          <w:sz w:val="24"/>
          <w:szCs w:val="24"/>
          <w:lang w:eastAsia="bg-BG"/>
        </w:rPr>
        <w:t xml:space="preserve"> За газови</w:t>
      </w:r>
      <w:r w:rsidR="001F5FC3">
        <w:rPr>
          <w:rFonts w:ascii="Times New Roman" w:eastAsia="Times New Roman" w:hAnsi="Times New Roman"/>
          <w:bCs/>
          <w:color w:val="000000"/>
          <w:sz w:val="24"/>
          <w:szCs w:val="24"/>
          <w:lang w:eastAsia="bg-BG"/>
        </w:rPr>
        <w:t>я</w:t>
      </w:r>
      <w:r w:rsidR="005055B8" w:rsidRPr="009A79AA">
        <w:rPr>
          <w:rFonts w:ascii="Times New Roman" w:eastAsia="Times New Roman" w:hAnsi="Times New Roman"/>
          <w:bCs/>
          <w:color w:val="000000"/>
          <w:sz w:val="24"/>
          <w:szCs w:val="24"/>
          <w:lang w:eastAsia="bg-BG"/>
        </w:rPr>
        <w:t xml:space="preserve"> </w:t>
      </w:r>
      <w:proofErr w:type="spellStart"/>
      <w:r w:rsidR="005055B8" w:rsidRPr="009A79AA">
        <w:rPr>
          <w:rFonts w:ascii="Times New Roman" w:eastAsia="Times New Roman" w:hAnsi="Times New Roman"/>
          <w:bCs/>
          <w:color w:val="000000"/>
          <w:sz w:val="24"/>
          <w:szCs w:val="24"/>
          <w:lang w:eastAsia="bg-BG"/>
        </w:rPr>
        <w:t>хроматограф</w:t>
      </w:r>
      <w:proofErr w:type="spellEnd"/>
      <w:r w:rsidR="005055B8" w:rsidRPr="009A79AA">
        <w:rPr>
          <w:rFonts w:ascii="Times New Roman" w:eastAsia="Times New Roman" w:hAnsi="Times New Roman"/>
          <w:bCs/>
          <w:color w:val="000000"/>
          <w:sz w:val="24"/>
          <w:szCs w:val="24"/>
          <w:lang w:eastAsia="bg-BG"/>
        </w:rPr>
        <w:t xml:space="preserve"> в рамките на гаранционния срок</w:t>
      </w:r>
      <w:r w:rsidR="005055B8">
        <w:rPr>
          <w:rFonts w:ascii="Times New Roman" w:eastAsia="Times New Roman" w:hAnsi="Times New Roman"/>
          <w:bCs/>
          <w:color w:val="000000"/>
          <w:sz w:val="24"/>
          <w:szCs w:val="24"/>
          <w:lang w:eastAsia="bg-BG"/>
        </w:rPr>
        <w:t xml:space="preserve"> ще</w:t>
      </w:r>
      <w:r w:rsidR="005055B8" w:rsidRPr="009A79AA">
        <w:rPr>
          <w:rFonts w:ascii="Times New Roman" w:eastAsia="Times New Roman" w:hAnsi="Times New Roman"/>
          <w:bCs/>
          <w:color w:val="000000"/>
          <w:sz w:val="24"/>
          <w:szCs w:val="24"/>
          <w:lang w:eastAsia="bg-BG"/>
        </w:rPr>
        <w:t xml:space="preserve"> </w:t>
      </w:r>
      <w:r w:rsidR="005055B8">
        <w:rPr>
          <w:rFonts w:ascii="Times New Roman" w:eastAsia="Times New Roman" w:hAnsi="Times New Roman"/>
          <w:bCs/>
          <w:color w:val="000000"/>
          <w:sz w:val="24"/>
          <w:szCs w:val="24"/>
          <w:lang w:eastAsia="bg-BG"/>
        </w:rPr>
        <w:t>извършваме</w:t>
      </w:r>
      <w:r w:rsidR="005055B8" w:rsidRPr="009A79AA">
        <w:rPr>
          <w:rFonts w:ascii="Times New Roman" w:eastAsia="Times New Roman" w:hAnsi="Times New Roman"/>
          <w:bCs/>
          <w:color w:val="000000"/>
          <w:sz w:val="24"/>
          <w:szCs w:val="24"/>
          <w:lang w:eastAsia="bg-BG"/>
        </w:rPr>
        <w:t xml:space="preserve"> следните профилактични дейности:</w:t>
      </w:r>
    </w:p>
    <w:p w:rsidR="00E92B87" w:rsidRPr="00E92B87" w:rsidRDefault="00E92B87" w:rsidP="00E92B87">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E92B87">
        <w:rPr>
          <w:rFonts w:ascii="Times New Roman" w:eastAsia="Times New Roman" w:hAnsi="Times New Roman"/>
          <w:bCs/>
          <w:color w:val="000000"/>
          <w:sz w:val="24"/>
          <w:szCs w:val="24"/>
          <w:lang w:eastAsia="bg-BG"/>
        </w:rPr>
        <w:t>Основно почистване</w:t>
      </w:r>
      <w:r>
        <w:rPr>
          <w:rFonts w:ascii="Times New Roman" w:eastAsia="Times New Roman" w:hAnsi="Times New Roman"/>
          <w:bCs/>
          <w:color w:val="000000"/>
          <w:sz w:val="24"/>
          <w:szCs w:val="24"/>
          <w:lang w:eastAsia="bg-BG"/>
        </w:rPr>
        <w:t xml:space="preserve"> на апарата - на всеки 3 месеца;</w:t>
      </w:r>
    </w:p>
    <w:p w:rsidR="00E92B87" w:rsidRPr="00E92B87" w:rsidRDefault="00E92B87" w:rsidP="00E92B87">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E92B87">
        <w:rPr>
          <w:rFonts w:ascii="Times New Roman" w:eastAsia="Times New Roman" w:hAnsi="Times New Roman"/>
          <w:bCs/>
          <w:color w:val="000000"/>
          <w:sz w:val="24"/>
          <w:szCs w:val="24"/>
          <w:lang w:eastAsia="bg-BG"/>
        </w:rPr>
        <w:t xml:space="preserve">Почистване на </w:t>
      </w:r>
      <w:proofErr w:type="spellStart"/>
      <w:r w:rsidRPr="00E92B87">
        <w:rPr>
          <w:rFonts w:ascii="Times New Roman" w:eastAsia="Times New Roman" w:hAnsi="Times New Roman"/>
          <w:bCs/>
          <w:color w:val="000000"/>
          <w:sz w:val="24"/>
          <w:szCs w:val="24"/>
          <w:lang w:eastAsia="bg-BG"/>
        </w:rPr>
        <w:t>инжектора</w:t>
      </w:r>
      <w:proofErr w:type="spellEnd"/>
      <w:r w:rsidRPr="00E92B87">
        <w:rPr>
          <w:rFonts w:ascii="Times New Roman" w:eastAsia="Times New Roman" w:hAnsi="Times New Roman"/>
          <w:bCs/>
          <w:color w:val="000000"/>
          <w:sz w:val="24"/>
          <w:szCs w:val="24"/>
          <w:lang w:eastAsia="bg-BG"/>
        </w:rPr>
        <w:t xml:space="preserve"> (подмяна на лайнера) - на всеки 6 месеца</w:t>
      </w:r>
      <w:r>
        <w:rPr>
          <w:rFonts w:ascii="Times New Roman" w:eastAsia="Times New Roman" w:hAnsi="Times New Roman"/>
          <w:bCs/>
          <w:color w:val="000000"/>
          <w:sz w:val="24"/>
          <w:szCs w:val="24"/>
          <w:lang w:eastAsia="bg-BG"/>
        </w:rPr>
        <w:t>;</w:t>
      </w:r>
    </w:p>
    <w:p w:rsidR="00E92B87" w:rsidRPr="00E92B87" w:rsidRDefault="00E92B87" w:rsidP="00E92B87">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E92B87">
        <w:rPr>
          <w:rFonts w:ascii="Times New Roman" w:eastAsia="Times New Roman" w:hAnsi="Times New Roman"/>
          <w:bCs/>
          <w:color w:val="000000"/>
          <w:sz w:val="24"/>
          <w:szCs w:val="24"/>
          <w:lang w:eastAsia="bg-BG"/>
        </w:rPr>
        <w:t xml:space="preserve">Презареждане с необходимия </w:t>
      </w:r>
      <w:proofErr w:type="spellStart"/>
      <w:r w:rsidRPr="00E92B87">
        <w:rPr>
          <w:rFonts w:ascii="Times New Roman" w:eastAsia="Times New Roman" w:hAnsi="Times New Roman"/>
          <w:bCs/>
          <w:color w:val="000000"/>
          <w:sz w:val="24"/>
          <w:szCs w:val="24"/>
          <w:lang w:eastAsia="bg-BG"/>
        </w:rPr>
        <w:t>абсорбент</w:t>
      </w:r>
      <w:proofErr w:type="spellEnd"/>
      <w:r w:rsidRPr="00E92B87">
        <w:rPr>
          <w:rFonts w:ascii="Times New Roman" w:eastAsia="Times New Roman" w:hAnsi="Times New Roman"/>
          <w:bCs/>
          <w:color w:val="000000"/>
          <w:sz w:val="24"/>
          <w:szCs w:val="24"/>
          <w:lang w:eastAsia="bg-BG"/>
        </w:rPr>
        <w:t xml:space="preserve"> филтъра на сплит-линията н</w:t>
      </w:r>
      <w:r>
        <w:rPr>
          <w:rFonts w:ascii="Times New Roman" w:eastAsia="Times New Roman" w:hAnsi="Times New Roman"/>
          <w:bCs/>
          <w:color w:val="000000"/>
          <w:sz w:val="24"/>
          <w:szCs w:val="24"/>
          <w:lang w:eastAsia="bg-BG"/>
        </w:rPr>
        <w:t xml:space="preserve">а </w:t>
      </w:r>
      <w:proofErr w:type="spellStart"/>
      <w:r>
        <w:rPr>
          <w:rFonts w:ascii="Times New Roman" w:eastAsia="Times New Roman" w:hAnsi="Times New Roman"/>
          <w:bCs/>
          <w:color w:val="000000"/>
          <w:sz w:val="24"/>
          <w:szCs w:val="24"/>
          <w:lang w:eastAsia="bg-BG"/>
        </w:rPr>
        <w:t>инжектора</w:t>
      </w:r>
      <w:proofErr w:type="spellEnd"/>
      <w:r>
        <w:rPr>
          <w:rFonts w:ascii="Times New Roman" w:eastAsia="Times New Roman" w:hAnsi="Times New Roman"/>
          <w:bCs/>
          <w:color w:val="000000"/>
          <w:sz w:val="24"/>
          <w:szCs w:val="24"/>
          <w:lang w:eastAsia="bg-BG"/>
        </w:rPr>
        <w:t xml:space="preserve"> - на всеки 6 месеца;</w:t>
      </w:r>
    </w:p>
    <w:p w:rsidR="00E92B87" w:rsidRPr="00E92B87" w:rsidRDefault="00E92B87" w:rsidP="00E92B87">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E92B87">
        <w:rPr>
          <w:rFonts w:ascii="Times New Roman" w:eastAsia="Times New Roman" w:hAnsi="Times New Roman"/>
          <w:bCs/>
          <w:color w:val="000000"/>
          <w:sz w:val="24"/>
          <w:szCs w:val="24"/>
          <w:lang w:eastAsia="bg-BG"/>
        </w:rPr>
        <w:t xml:space="preserve">Проверка за херметичност на </w:t>
      </w:r>
      <w:proofErr w:type="spellStart"/>
      <w:r w:rsidRPr="00E92B87">
        <w:rPr>
          <w:rFonts w:ascii="Times New Roman" w:eastAsia="Times New Roman" w:hAnsi="Times New Roman"/>
          <w:bCs/>
          <w:color w:val="000000"/>
          <w:sz w:val="24"/>
          <w:szCs w:val="24"/>
          <w:lang w:eastAsia="bg-BG"/>
        </w:rPr>
        <w:t>инжектора</w:t>
      </w:r>
      <w:proofErr w:type="spellEnd"/>
      <w:r>
        <w:rPr>
          <w:rFonts w:ascii="Times New Roman" w:eastAsia="Times New Roman" w:hAnsi="Times New Roman"/>
          <w:bCs/>
          <w:color w:val="000000"/>
          <w:sz w:val="24"/>
          <w:szCs w:val="24"/>
          <w:lang w:eastAsia="bg-BG"/>
        </w:rPr>
        <w:t xml:space="preserve"> и колоната - на всеки 6 месеца;</w:t>
      </w:r>
    </w:p>
    <w:p w:rsidR="00E92B87" w:rsidRPr="00E92B87" w:rsidRDefault="00E92B87" w:rsidP="00E92B87">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E92B87">
        <w:rPr>
          <w:rFonts w:ascii="Times New Roman" w:eastAsia="Times New Roman" w:hAnsi="Times New Roman"/>
          <w:bCs/>
          <w:color w:val="000000"/>
          <w:sz w:val="24"/>
          <w:szCs w:val="24"/>
          <w:lang w:eastAsia="bg-BG"/>
        </w:rPr>
        <w:t>Смяна на маслото на помпите – един път годишно</w:t>
      </w:r>
      <w:r>
        <w:rPr>
          <w:rFonts w:ascii="Times New Roman" w:eastAsia="Times New Roman" w:hAnsi="Times New Roman"/>
          <w:bCs/>
          <w:color w:val="000000"/>
          <w:sz w:val="24"/>
          <w:szCs w:val="24"/>
          <w:lang w:eastAsia="bg-BG"/>
        </w:rPr>
        <w:t>;</w:t>
      </w:r>
      <w:r w:rsidRPr="00E92B87">
        <w:rPr>
          <w:rFonts w:ascii="Times New Roman" w:eastAsia="Times New Roman" w:hAnsi="Times New Roman"/>
          <w:bCs/>
          <w:color w:val="000000"/>
          <w:sz w:val="24"/>
          <w:szCs w:val="24"/>
          <w:lang w:eastAsia="bg-BG"/>
        </w:rPr>
        <w:t xml:space="preserve"> </w:t>
      </w:r>
    </w:p>
    <w:p w:rsidR="00E92B87" w:rsidRPr="00E92B87" w:rsidRDefault="00E92B87" w:rsidP="00E92B87">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E92B87">
        <w:rPr>
          <w:rFonts w:ascii="Times New Roman" w:eastAsia="Times New Roman" w:hAnsi="Times New Roman"/>
          <w:bCs/>
          <w:color w:val="000000"/>
          <w:sz w:val="24"/>
          <w:szCs w:val="24"/>
          <w:lang w:eastAsia="bg-BG"/>
        </w:rPr>
        <w:t>Смяна на филтъра за кислород и вода на вх</w:t>
      </w:r>
      <w:r>
        <w:rPr>
          <w:rFonts w:ascii="Times New Roman" w:eastAsia="Times New Roman" w:hAnsi="Times New Roman"/>
          <w:bCs/>
          <w:color w:val="000000"/>
          <w:sz w:val="24"/>
          <w:szCs w:val="24"/>
          <w:lang w:eastAsia="bg-BG"/>
        </w:rPr>
        <w:t>одящия хелий – 1 път годишно;</w:t>
      </w:r>
    </w:p>
    <w:p w:rsidR="00E92B87" w:rsidRPr="00E92B87" w:rsidRDefault="00E92B87" w:rsidP="00E92B87">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E92B87">
        <w:rPr>
          <w:rFonts w:ascii="Times New Roman" w:eastAsia="Times New Roman" w:hAnsi="Times New Roman"/>
          <w:bCs/>
          <w:color w:val="000000"/>
          <w:sz w:val="24"/>
          <w:szCs w:val="24"/>
          <w:lang w:eastAsia="bg-BG"/>
        </w:rPr>
        <w:t xml:space="preserve">Почистване спринцовката на </w:t>
      </w:r>
      <w:proofErr w:type="spellStart"/>
      <w:r w:rsidRPr="00E92B87">
        <w:rPr>
          <w:rFonts w:ascii="Times New Roman" w:eastAsia="Times New Roman" w:hAnsi="Times New Roman"/>
          <w:bCs/>
          <w:color w:val="000000"/>
          <w:sz w:val="24"/>
          <w:szCs w:val="24"/>
          <w:lang w:eastAsia="bg-BG"/>
        </w:rPr>
        <w:t>а</w:t>
      </w:r>
      <w:r>
        <w:rPr>
          <w:rFonts w:ascii="Times New Roman" w:eastAsia="Times New Roman" w:hAnsi="Times New Roman"/>
          <w:bCs/>
          <w:color w:val="000000"/>
          <w:sz w:val="24"/>
          <w:szCs w:val="24"/>
          <w:lang w:eastAsia="bg-BG"/>
        </w:rPr>
        <w:t>утосемплъра</w:t>
      </w:r>
      <w:proofErr w:type="spellEnd"/>
      <w:r>
        <w:rPr>
          <w:rFonts w:ascii="Times New Roman" w:eastAsia="Times New Roman" w:hAnsi="Times New Roman"/>
          <w:bCs/>
          <w:color w:val="000000"/>
          <w:sz w:val="24"/>
          <w:szCs w:val="24"/>
          <w:lang w:eastAsia="bg-BG"/>
        </w:rPr>
        <w:t xml:space="preserve"> - на всеки 6 месеца;</w:t>
      </w:r>
    </w:p>
    <w:p w:rsidR="00E92B87" w:rsidRPr="00E92B87" w:rsidRDefault="00E92B87" w:rsidP="00E92B87">
      <w:pPr>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E92B87">
        <w:rPr>
          <w:rFonts w:ascii="Times New Roman" w:eastAsia="Times New Roman" w:hAnsi="Times New Roman"/>
          <w:bCs/>
          <w:color w:val="000000"/>
          <w:sz w:val="24"/>
          <w:szCs w:val="24"/>
          <w:lang w:eastAsia="bg-BG"/>
        </w:rPr>
        <w:t xml:space="preserve">Почистване на </w:t>
      </w:r>
      <w:proofErr w:type="spellStart"/>
      <w:r w:rsidRPr="00E92B87">
        <w:rPr>
          <w:rFonts w:ascii="Times New Roman" w:eastAsia="Times New Roman" w:hAnsi="Times New Roman"/>
          <w:bCs/>
          <w:color w:val="000000"/>
          <w:sz w:val="24"/>
          <w:szCs w:val="24"/>
          <w:lang w:eastAsia="bg-BG"/>
        </w:rPr>
        <w:t>серво</w:t>
      </w:r>
      <w:proofErr w:type="spellEnd"/>
      <w:r w:rsidRPr="00E92B87">
        <w:rPr>
          <w:rFonts w:ascii="Times New Roman" w:eastAsia="Times New Roman" w:hAnsi="Times New Roman"/>
          <w:bCs/>
          <w:color w:val="000000"/>
          <w:sz w:val="24"/>
          <w:szCs w:val="24"/>
          <w:lang w:eastAsia="bg-BG"/>
        </w:rPr>
        <w:t xml:space="preserve"> цилиндрите на </w:t>
      </w:r>
      <w:proofErr w:type="spellStart"/>
      <w:r>
        <w:rPr>
          <w:rFonts w:ascii="Times New Roman" w:eastAsia="Times New Roman" w:hAnsi="Times New Roman"/>
          <w:bCs/>
          <w:color w:val="000000"/>
          <w:sz w:val="24"/>
          <w:szCs w:val="24"/>
          <w:lang w:eastAsia="bg-BG"/>
        </w:rPr>
        <w:t>аутосемплъра</w:t>
      </w:r>
      <w:proofErr w:type="spellEnd"/>
      <w:r>
        <w:rPr>
          <w:rFonts w:ascii="Times New Roman" w:eastAsia="Times New Roman" w:hAnsi="Times New Roman"/>
          <w:bCs/>
          <w:color w:val="000000"/>
          <w:sz w:val="24"/>
          <w:szCs w:val="24"/>
          <w:lang w:eastAsia="bg-BG"/>
        </w:rPr>
        <w:t xml:space="preserve"> – един път годишно;</w:t>
      </w:r>
    </w:p>
    <w:p w:rsidR="0002489F" w:rsidRPr="0002489F" w:rsidRDefault="00E92B87" w:rsidP="0002489F">
      <w:pPr>
        <w:pStyle w:val="ListParagraph"/>
        <w:widowControl w:val="0"/>
        <w:numPr>
          <w:ilvl w:val="0"/>
          <w:numId w:val="41"/>
        </w:numPr>
        <w:shd w:val="clear" w:color="auto" w:fill="FFFFFF"/>
        <w:spacing w:after="0" w:line="320" w:lineRule="exact"/>
        <w:jc w:val="both"/>
        <w:rPr>
          <w:rFonts w:ascii="Times New Roman" w:eastAsia="Times New Roman" w:hAnsi="Times New Roman"/>
          <w:bCs/>
          <w:color w:val="000000"/>
          <w:sz w:val="24"/>
          <w:szCs w:val="24"/>
          <w:lang w:eastAsia="bg-BG"/>
        </w:rPr>
      </w:pPr>
      <w:r w:rsidRPr="0002489F">
        <w:rPr>
          <w:rFonts w:ascii="Times New Roman" w:eastAsia="Times New Roman" w:hAnsi="Times New Roman"/>
          <w:bCs/>
          <w:color w:val="000000"/>
          <w:sz w:val="24"/>
          <w:szCs w:val="24"/>
          <w:lang w:eastAsia="bg-BG"/>
        </w:rPr>
        <w:t>Проверка на софтуера един път годишно.</w:t>
      </w:r>
    </w:p>
    <w:p w:rsidR="005055B8" w:rsidRDefault="004971BA" w:rsidP="005055B8">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4</w:t>
      </w:r>
      <w:r w:rsidR="005055B8" w:rsidRPr="009A79AA">
        <w:rPr>
          <w:rFonts w:ascii="Times New Roman" w:eastAsia="Times New Roman" w:hAnsi="Times New Roman"/>
          <w:b/>
          <w:bCs/>
          <w:color w:val="000000"/>
          <w:sz w:val="24"/>
          <w:szCs w:val="24"/>
          <w:lang w:eastAsia="bg-BG"/>
        </w:rPr>
        <w:t>.2.</w:t>
      </w:r>
      <w:r w:rsidR="005055B8" w:rsidRPr="009A79AA">
        <w:rPr>
          <w:rFonts w:ascii="Times New Roman" w:eastAsia="Times New Roman" w:hAnsi="Times New Roman"/>
          <w:bCs/>
          <w:color w:val="000000"/>
          <w:sz w:val="24"/>
          <w:szCs w:val="24"/>
          <w:lang w:eastAsia="bg-BG"/>
        </w:rPr>
        <w:t xml:space="preserve"> Всички необходими консумативи за извършване на профилактични дейности </w:t>
      </w:r>
      <w:r w:rsidR="005055B8">
        <w:rPr>
          <w:rFonts w:ascii="Times New Roman" w:eastAsia="Times New Roman" w:hAnsi="Times New Roman"/>
          <w:bCs/>
          <w:color w:val="000000"/>
          <w:sz w:val="24"/>
          <w:szCs w:val="24"/>
          <w:lang w:eastAsia="bg-BG"/>
        </w:rPr>
        <w:t xml:space="preserve">ще бъдат </w:t>
      </w:r>
      <w:r w:rsidR="005055B8" w:rsidRPr="009A79AA">
        <w:rPr>
          <w:rFonts w:ascii="Times New Roman" w:eastAsia="Times New Roman" w:hAnsi="Times New Roman"/>
          <w:bCs/>
          <w:color w:val="000000"/>
          <w:sz w:val="24"/>
          <w:szCs w:val="24"/>
          <w:lang w:eastAsia="bg-BG"/>
        </w:rPr>
        <w:t xml:space="preserve"> </w:t>
      </w:r>
      <w:r w:rsidR="005055B8">
        <w:rPr>
          <w:rFonts w:ascii="Times New Roman" w:eastAsia="Times New Roman" w:hAnsi="Times New Roman"/>
          <w:bCs/>
          <w:color w:val="000000"/>
          <w:sz w:val="24"/>
          <w:szCs w:val="24"/>
          <w:lang w:eastAsia="bg-BG"/>
        </w:rPr>
        <w:t>осигурени от нас</w:t>
      </w:r>
      <w:r w:rsidR="005055B8" w:rsidRPr="009A79AA">
        <w:rPr>
          <w:rFonts w:ascii="Times New Roman" w:eastAsia="Times New Roman" w:hAnsi="Times New Roman"/>
          <w:bCs/>
          <w:color w:val="000000"/>
          <w:sz w:val="24"/>
          <w:szCs w:val="24"/>
          <w:lang w:eastAsia="bg-BG"/>
        </w:rPr>
        <w:t>.</w:t>
      </w:r>
    </w:p>
    <w:p w:rsidR="00DE29A8" w:rsidRDefault="00DE29A8" w:rsidP="005055B8">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p>
    <w:p w:rsidR="00DE29A8" w:rsidRPr="00DE29A8" w:rsidRDefault="00710542" w:rsidP="00CE4760">
      <w:pPr>
        <w:shd w:val="clear" w:color="auto" w:fill="FFFFFF"/>
        <w:tabs>
          <w:tab w:val="left" w:pos="709"/>
        </w:tabs>
        <w:spacing w:after="0" w:line="320" w:lineRule="exact"/>
        <w:ind w:right="-57" w:firstLine="709"/>
        <w:jc w:val="both"/>
        <w:rPr>
          <w:rFonts w:ascii="Times New Roman" w:eastAsia="Times New Roman" w:hAnsi="Times New Roman"/>
          <w:b/>
          <w:spacing w:val="-1"/>
          <w:sz w:val="24"/>
          <w:szCs w:val="24"/>
          <w:lang w:eastAsia="bg-BG"/>
        </w:rPr>
      </w:pPr>
      <w:r>
        <w:rPr>
          <w:rFonts w:ascii="Times New Roman" w:eastAsia="Times New Roman" w:hAnsi="Times New Roman"/>
          <w:b/>
          <w:bCs/>
          <w:color w:val="000000"/>
          <w:sz w:val="24"/>
          <w:szCs w:val="24"/>
          <w:lang w:eastAsia="bg-BG"/>
        </w:rPr>
        <w:t>5</w:t>
      </w:r>
      <w:r w:rsidR="00DE29A8" w:rsidRPr="00CE4760">
        <w:rPr>
          <w:rFonts w:ascii="Times New Roman" w:eastAsia="Times New Roman" w:hAnsi="Times New Roman"/>
          <w:b/>
          <w:bCs/>
          <w:color w:val="000000"/>
          <w:sz w:val="24"/>
          <w:szCs w:val="24"/>
          <w:lang w:eastAsia="bg-BG"/>
        </w:rPr>
        <w:t xml:space="preserve">. </w:t>
      </w:r>
      <w:r w:rsidR="00DE29A8">
        <w:rPr>
          <w:rFonts w:ascii="Times New Roman" w:eastAsia="Times New Roman" w:hAnsi="Times New Roman"/>
          <w:b/>
          <w:bCs/>
          <w:color w:val="000000"/>
          <w:sz w:val="24"/>
          <w:szCs w:val="24"/>
          <w:lang w:eastAsia="bg-BG"/>
        </w:rPr>
        <w:t xml:space="preserve">Потвърждаваме изисквания на </w:t>
      </w:r>
      <w:r w:rsidR="004A09D7">
        <w:rPr>
          <w:rFonts w:ascii="Times New Roman" w:eastAsia="Times New Roman" w:hAnsi="Times New Roman"/>
          <w:b/>
          <w:bCs/>
          <w:color w:val="000000"/>
          <w:sz w:val="24"/>
          <w:szCs w:val="24"/>
          <w:lang w:eastAsia="bg-BG"/>
        </w:rPr>
        <w:t>В</w:t>
      </w:r>
      <w:r w:rsidR="00DE29A8">
        <w:rPr>
          <w:rFonts w:ascii="Times New Roman" w:eastAsia="Times New Roman" w:hAnsi="Times New Roman"/>
          <w:b/>
          <w:bCs/>
          <w:color w:val="000000"/>
          <w:sz w:val="24"/>
          <w:szCs w:val="24"/>
          <w:lang w:eastAsia="bg-BG"/>
        </w:rPr>
        <w:t>ъзложителя за подаване на з</w:t>
      </w:r>
      <w:r w:rsidR="00DE29A8" w:rsidRPr="00DE29A8">
        <w:rPr>
          <w:rFonts w:ascii="Times New Roman" w:eastAsia="Times New Roman" w:hAnsi="Times New Roman"/>
          <w:b/>
          <w:sz w:val="24"/>
          <w:szCs w:val="24"/>
          <w:lang w:eastAsia="bg-BG"/>
        </w:rPr>
        <w:t>аявки за сервизна услуга</w:t>
      </w:r>
      <w:r w:rsidR="00DE29A8">
        <w:rPr>
          <w:rFonts w:ascii="Times New Roman" w:eastAsia="Times New Roman" w:hAnsi="Times New Roman"/>
          <w:b/>
          <w:sz w:val="24"/>
          <w:szCs w:val="24"/>
          <w:lang w:eastAsia="bg-BG"/>
        </w:rPr>
        <w:t>, както следва:</w:t>
      </w:r>
      <w:r w:rsidR="00DE29A8" w:rsidRPr="00DE29A8">
        <w:rPr>
          <w:rFonts w:ascii="Times New Roman" w:eastAsia="Times New Roman" w:hAnsi="Times New Roman"/>
          <w:b/>
          <w:spacing w:val="-1"/>
          <w:sz w:val="24"/>
          <w:szCs w:val="24"/>
          <w:lang w:eastAsia="bg-BG"/>
        </w:rPr>
        <w:t xml:space="preserve"> </w:t>
      </w:r>
    </w:p>
    <w:p w:rsidR="00DE29A8" w:rsidRPr="00DE29A8" w:rsidRDefault="00710542" w:rsidP="00CE4760">
      <w:pPr>
        <w:shd w:val="clear" w:color="auto" w:fill="FFFFFF"/>
        <w:tabs>
          <w:tab w:val="left" w:pos="709"/>
        </w:tabs>
        <w:spacing w:after="0" w:line="320" w:lineRule="exact"/>
        <w:ind w:right="-57" w:firstLine="709"/>
        <w:jc w:val="both"/>
        <w:rPr>
          <w:rFonts w:ascii="Times New Roman" w:eastAsia="Times New Roman" w:hAnsi="Times New Roman"/>
          <w:spacing w:val="-1"/>
          <w:sz w:val="24"/>
          <w:szCs w:val="24"/>
          <w:lang w:eastAsia="bg-BG"/>
        </w:rPr>
      </w:pPr>
      <w:r>
        <w:rPr>
          <w:rFonts w:ascii="Times New Roman" w:eastAsia="Times New Roman" w:hAnsi="Times New Roman"/>
          <w:b/>
          <w:spacing w:val="-1"/>
          <w:sz w:val="24"/>
          <w:szCs w:val="24"/>
          <w:lang w:eastAsia="bg-BG"/>
        </w:rPr>
        <w:t>5</w:t>
      </w:r>
      <w:r w:rsidR="00DE29A8" w:rsidRPr="00DE29A8">
        <w:rPr>
          <w:rFonts w:ascii="Times New Roman" w:eastAsia="Times New Roman" w:hAnsi="Times New Roman"/>
          <w:b/>
          <w:spacing w:val="-1"/>
          <w:sz w:val="24"/>
          <w:szCs w:val="24"/>
          <w:lang w:eastAsia="bg-BG"/>
        </w:rPr>
        <w:t>.1.</w:t>
      </w:r>
      <w:r w:rsidR="00DE29A8" w:rsidRPr="00DE29A8">
        <w:rPr>
          <w:rFonts w:ascii="Times New Roman" w:eastAsia="Times New Roman" w:hAnsi="Times New Roman"/>
          <w:spacing w:val="-1"/>
          <w:sz w:val="24"/>
          <w:szCs w:val="24"/>
          <w:lang w:eastAsia="bg-BG"/>
        </w:rPr>
        <w:t xml:space="preserve"> </w:t>
      </w:r>
      <w:r w:rsidR="00DE29A8">
        <w:rPr>
          <w:rFonts w:ascii="Times New Roman" w:eastAsia="Times New Roman" w:hAnsi="Times New Roman"/>
          <w:spacing w:val="-1"/>
          <w:sz w:val="24"/>
          <w:szCs w:val="24"/>
          <w:lang w:eastAsia="bg-BG"/>
        </w:rPr>
        <w:t>Задължаваме се</w:t>
      </w:r>
      <w:r w:rsidR="00DE29A8" w:rsidRPr="00DE29A8">
        <w:rPr>
          <w:rFonts w:ascii="Times New Roman" w:eastAsia="Times New Roman" w:hAnsi="Times New Roman"/>
          <w:spacing w:val="-1"/>
          <w:sz w:val="24"/>
          <w:szCs w:val="24"/>
          <w:lang w:eastAsia="bg-BG"/>
        </w:rPr>
        <w:t xml:space="preserve"> да осигури</w:t>
      </w:r>
      <w:r w:rsidR="00DE29A8">
        <w:rPr>
          <w:rFonts w:ascii="Times New Roman" w:eastAsia="Times New Roman" w:hAnsi="Times New Roman"/>
          <w:spacing w:val="-1"/>
          <w:sz w:val="24"/>
          <w:szCs w:val="24"/>
          <w:lang w:eastAsia="bg-BG"/>
        </w:rPr>
        <w:t>м</w:t>
      </w:r>
      <w:r w:rsidR="00DE29A8" w:rsidRPr="00DE29A8">
        <w:rPr>
          <w:rFonts w:ascii="Times New Roman" w:eastAsia="Times New Roman" w:hAnsi="Times New Roman"/>
          <w:spacing w:val="-1"/>
          <w:sz w:val="24"/>
          <w:szCs w:val="24"/>
          <w:lang w:eastAsia="bg-BG"/>
        </w:rPr>
        <w:t xml:space="preserve"> надеждно обслужване и поддръжка на доставените артикули в гаранционния срок и в съответствие с изискванията на техническата спецификация.</w:t>
      </w:r>
    </w:p>
    <w:p w:rsidR="00DE29A8" w:rsidRPr="00DE29A8" w:rsidRDefault="00710542" w:rsidP="00CE4760">
      <w:pPr>
        <w:spacing w:after="0" w:line="320" w:lineRule="exact"/>
        <w:ind w:right="-57" w:firstLine="709"/>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5</w:t>
      </w:r>
      <w:r w:rsidR="00DE29A8" w:rsidRPr="00DE29A8">
        <w:rPr>
          <w:rFonts w:ascii="Times New Roman" w:eastAsia="Times New Roman" w:hAnsi="Times New Roman"/>
          <w:b/>
          <w:sz w:val="24"/>
          <w:szCs w:val="24"/>
          <w:lang w:eastAsia="bg-BG"/>
        </w:rPr>
        <w:t>.2.</w:t>
      </w:r>
      <w:r w:rsidR="00DE29A8" w:rsidRPr="00DE29A8">
        <w:rPr>
          <w:rFonts w:ascii="Times New Roman" w:eastAsia="Times New Roman" w:hAnsi="Times New Roman"/>
          <w:sz w:val="24"/>
          <w:szCs w:val="24"/>
          <w:lang w:eastAsia="bg-BG"/>
        </w:rPr>
        <w:t xml:space="preserve"> </w:t>
      </w:r>
      <w:r w:rsidR="00DE29A8">
        <w:rPr>
          <w:rFonts w:ascii="Times New Roman" w:eastAsia="Times New Roman" w:hAnsi="Times New Roman"/>
          <w:sz w:val="24"/>
          <w:szCs w:val="24"/>
          <w:lang w:eastAsia="bg-BG"/>
        </w:rPr>
        <w:t>Потвърждаваме, че ще</w:t>
      </w:r>
      <w:r w:rsidR="00DE29A8" w:rsidRPr="00DE29A8">
        <w:rPr>
          <w:rFonts w:ascii="Times New Roman" w:eastAsia="Times New Roman" w:hAnsi="Times New Roman"/>
          <w:sz w:val="24"/>
          <w:szCs w:val="24"/>
          <w:lang w:eastAsia="bg-BG"/>
        </w:rPr>
        <w:t xml:space="preserve"> осигури</w:t>
      </w:r>
      <w:r w:rsidR="00DE29A8">
        <w:rPr>
          <w:rFonts w:ascii="Times New Roman" w:eastAsia="Times New Roman" w:hAnsi="Times New Roman"/>
          <w:sz w:val="24"/>
          <w:szCs w:val="24"/>
          <w:lang w:eastAsia="bg-BG"/>
        </w:rPr>
        <w:t>м</w:t>
      </w:r>
      <w:r w:rsidR="00DE29A8" w:rsidRPr="00DE29A8">
        <w:rPr>
          <w:rFonts w:ascii="Times New Roman" w:eastAsia="Times New Roman" w:hAnsi="Times New Roman"/>
          <w:sz w:val="24"/>
          <w:szCs w:val="24"/>
          <w:lang w:eastAsia="bg-BG"/>
        </w:rPr>
        <w:t xml:space="preserve"> контактна точка за подаване на заявки за сервизна услуга (ЗСУ). Достъпът до нея </w:t>
      </w:r>
      <w:r w:rsidR="00DE29A8">
        <w:rPr>
          <w:rFonts w:ascii="Times New Roman" w:eastAsia="Times New Roman" w:hAnsi="Times New Roman"/>
          <w:sz w:val="24"/>
          <w:szCs w:val="24"/>
          <w:lang w:eastAsia="bg-BG"/>
        </w:rPr>
        <w:t>ще</w:t>
      </w:r>
      <w:r w:rsidR="00DE29A8" w:rsidRPr="00DE29A8">
        <w:rPr>
          <w:rFonts w:ascii="Times New Roman" w:eastAsia="Times New Roman" w:hAnsi="Times New Roman"/>
          <w:sz w:val="24"/>
          <w:szCs w:val="24"/>
          <w:lang w:eastAsia="bg-BG"/>
        </w:rPr>
        <w:t xml:space="preserve"> е осигурен чрез телефонен номер, факс и e-</w:t>
      </w:r>
      <w:proofErr w:type="spellStart"/>
      <w:r w:rsidR="00DE29A8" w:rsidRPr="00DE29A8">
        <w:rPr>
          <w:rFonts w:ascii="Times New Roman" w:eastAsia="Times New Roman" w:hAnsi="Times New Roman"/>
          <w:sz w:val="24"/>
          <w:szCs w:val="24"/>
          <w:lang w:eastAsia="bg-BG"/>
        </w:rPr>
        <w:t>mail</w:t>
      </w:r>
      <w:proofErr w:type="spellEnd"/>
      <w:r w:rsidR="00DE29A8" w:rsidRPr="00DE29A8">
        <w:rPr>
          <w:rFonts w:ascii="Times New Roman" w:eastAsia="Times New Roman" w:hAnsi="Times New Roman"/>
          <w:sz w:val="24"/>
          <w:szCs w:val="24"/>
          <w:lang w:eastAsia="bg-BG"/>
        </w:rPr>
        <w:t xml:space="preserve"> в Република България и </w:t>
      </w:r>
      <w:r w:rsidR="00DE29A8">
        <w:rPr>
          <w:rFonts w:ascii="Times New Roman" w:eastAsia="Times New Roman" w:hAnsi="Times New Roman"/>
          <w:sz w:val="24"/>
          <w:szCs w:val="24"/>
          <w:lang w:eastAsia="bg-BG"/>
        </w:rPr>
        <w:t>няма</w:t>
      </w:r>
      <w:r w:rsidR="00DE29A8" w:rsidRPr="00DE29A8">
        <w:rPr>
          <w:rFonts w:ascii="Times New Roman" w:eastAsia="Times New Roman" w:hAnsi="Times New Roman"/>
          <w:sz w:val="24"/>
          <w:szCs w:val="24"/>
          <w:lang w:eastAsia="bg-BG"/>
        </w:rPr>
        <w:t xml:space="preserve"> да поставя потребителите пред нуждата да плащат разговори по международни тарифи или за телефони с добавена стойност. </w:t>
      </w:r>
    </w:p>
    <w:p w:rsidR="00DE29A8" w:rsidRPr="00DE29A8" w:rsidRDefault="00710542" w:rsidP="00CE4760">
      <w:pPr>
        <w:shd w:val="clear" w:color="auto" w:fill="FFFFFF"/>
        <w:tabs>
          <w:tab w:val="left" w:pos="-142"/>
        </w:tabs>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spacing w:val="8"/>
          <w:sz w:val="24"/>
          <w:szCs w:val="24"/>
          <w:lang w:eastAsia="bg-BG"/>
        </w:rPr>
        <w:t>5</w:t>
      </w:r>
      <w:r w:rsidR="00DE29A8" w:rsidRPr="00DE29A8">
        <w:rPr>
          <w:rFonts w:ascii="Times New Roman" w:eastAsia="Times New Roman" w:hAnsi="Times New Roman"/>
          <w:b/>
          <w:spacing w:val="8"/>
          <w:sz w:val="24"/>
          <w:szCs w:val="24"/>
          <w:lang w:eastAsia="bg-BG"/>
        </w:rPr>
        <w:t>.3.</w:t>
      </w:r>
      <w:r w:rsidR="00DE29A8" w:rsidRPr="00DE29A8">
        <w:rPr>
          <w:rFonts w:ascii="Times New Roman" w:eastAsia="Times New Roman" w:hAnsi="Times New Roman"/>
          <w:spacing w:val="8"/>
          <w:sz w:val="24"/>
          <w:szCs w:val="24"/>
          <w:lang w:eastAsia="bg-BG"/>
        </w:rPr>
        <w:t xml:space="preserve"> Контактната точка </w:t>
      </w:r>
      <w:r w:rsidR="00DE29A8" w:rsidRPr="00DE29A8">
        <w:rPr>
          <w:rFonts w:ascii="Times New Roman" w:eastAsia="Times New Roman" w:hAnsi="Times New Roman"/>
          <w:color w:val="000000"/>
          <w:sz w:val="24"/>
          <w:szCs w:val="24"/>
          <w:lang w:eastAsia="bg-BG"/>
        </w:rPr>
        <w:t>за подаване на ЗСУ е: телефон..........., факс..........., e-</w:t>
      </w:r>
      <w:proofErr w:type="spellStart"/>
      <w:r w:rsidR="00DE29A8" w:rsidRPr="00DE29A8">
        <w:rPr>
          <w:rFonts w:ascii="Times New Roman" w:eastAsia="Times New Roman" w:hAnsi="Times New Roman"/>
          <w:color w:val="000000"/>
          <w:sz w:val="24"/>
          <w:szCs w:val="24"/>
          <w:lang w:eastAsia="bg-BG"/>
        </w:rPr>
        <w:t>mail</w:t>
      </w:r>
      <w:proofErr w:type="spellEnd"/>
      <w:r w:rsidR="00DE29A8" w:rsidRPr="00DE29A8">
        <w:rPr>
          <w:rFonts w:ascii="Times New Roman" w:eastAsia="Times New Roman" w:hAnsi="Times New Roman"/>
          <w:color w:val="000000"/>
          <w:sz w:val="24"/>
          <w:szCs w:val="24"/>
          <w:lang w:eastAsia="bg-BG"/>
        </w:rPr>
        <w:t>.....................</w:t>
      </w:r>
    </w:p>
    <w:p w:rsidR="00DE29A8" w:rsidRPr="00DE29A8" w:rsidRDefault="00710542" w:rsidP="00CE4760">
      <w:pPr>
        <w:shd w:val="clear" w:color="auto" w:fill="FFFFFF"/>
        <w:tabs>
          <w:tab w:val="left" w:pos="-142"/>
        </w:tabs>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5</w:t>
      </w:r>
      <w:r w:rsidR="00DE29A8" w:rsidRPr="00DE29A8">
        <w:rPr>
          <w:rFonts w:ascii="Times New Roman" w:eastAsia="Times New Roman" w:hAnsi="Times New Roman"/>
          <w:b/>
          <w:color w:val="000000"/>
          <w:sz w:val="24"/>
          <w:szCs w:val="24"/>
          <w:lang w:eastAsia="bg-BG"/>
        </w:rPr>
        <w:t>.4.</w:t>
      </w:r>
      <w:r w:rsidR="00DE29A8" w:rsidRPr="00DE29A8">
        <w:rPr>
          <w:rFonts w:ascii="Times New Roman" w:eastAsia="Times New Roman" w:hAnsi="Times New Roman"/>
          <w:color w:val="000000"/>
          <w:sz w:val="24"/>
          <w:szCs w:val="24"/>
          <w:lang w:eastAsia="bg-BG"/>
        </w:rPr>
        <w:t xml:space="preserve"> </w:t>
      </w:r>
      <w:r w:rsidR="00DE29A8">
        <w:rPr>
          <w:rFonts w:ascii="Times New Roman" w:eastAsia="Times New Roman" w:hAnsi="Times New Roman"/>
          <w:color w:val="000000"/>
          <w:sz w:val="24"/>
          <w:szCs w:val="24"/>
          <w:lang w:eastAsia="bg-BG"/>
        </w:rPr>
        <w:t>Потвърждаваме, че ще</w:t>
      </w:r>
      <w:r w:rsidR="00DE29A8" w:rsidRPr="00DE29A8">
        <w:rPr>
          <w:rFonts w:ascii="Times New Roman" w:eastAsia="Times New Roman" w:hAnsi="Times New Roman"/>
          <w:color w:val="000000"/>
          <w:sz w:val="24"/>
          <w:szCs w:val="24"/>
          <w:lang w:eastAsia="bg-BG"/>
        </w:rPr>
        <w:t xml:space="preserve"> осигури</w:t>
      </w:r>
      <w:r w:rsidR="00DE29A8">
        <w:rPr>
          <w:rFonts w:ascii="Times New Roman" w:eastAsia="Times New Roman" w:hAnsi="Times New Roman"/>
          <w:color w:val="000000"/>
          <w:sz w:val="24"/>
          <w:szCs w:val="24"/>
          <w:lang w:eastAsia="bg-BG"/>
        </w:rPr>
        <w:t>м</w:t>
      </w:r>
      <w:r w:rsidR="00DE29A8" w:rsidRPr="00DE29A8">
        <w:rPr>
          <w:rFonts w:ascii="Times New Roman" w:eastAsia="Times New Roman" w:hAnsi="Times New Roman"/>
          <w:color w:val="000000"/>
          <w:sz w:val="24"/>
          <w:szCs w:val="24"/>
          <w:lang w:eastAsia="bg-BG"/>
        </w:rPr>
        <w:t xml:space="preserve"> обслужване в рамките на работното време от 8:30 до 17:00 в работни дни на всички постъпили ЗСУ.</w:t>
      </w:r>
    </w:p>
    <w:p w:rsidR="00DE29A8" w:rsidRPr="00DE29A8" w:rsidRDefault="00710542" w:rsidP="00CE4760">
      <w:pPr>
        <w:shd w:val="clear" w:color="auto" w:fill="FFFFFF"/>
        <w:tabs>
          <w:tab w:val="left" w:pos="-142"/>
        </w:tabs>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5</w:t>
      </w:r>
      <w:r w:rsidR="00DE29A8" w:rsidRPr="00DE29A8">
        <w:rPr>
          <w:rFonts w:ascii="Times New Roman" w:eastAsia="Times New Roman" w:hAnsi="Times New Roman"/>
          <w:b/>
          <w:color w:val="000000"/>
          <w:sz w:val="24"/>
          <w:szCs w:val="24"/>
          <w:lang w:eastAsia="bg-BG"/>
        </w:rPr>
        <w:t>.5.</w:t>
      </w:r>
      <w:r w:rsidR="00DE29A8" w:rsidRPr="00DE29A8">
        <w:rPr>
          <w:rFonts w:ascii="Times New Roman" w:eastAsia="Times New Roman" w:hAnsi="Times New Roman"/>
          <w:color w:val="000000"/>
          <w:sz w:val="24"/>
          <w:szCs w:val="24"/>
          <w:lang w:eastAsia="bg-BG"/>
        </w:rPr>
        <w:t xml:space="preserve"> </w:t>
      </w:r>
      <w:r w:rsidR="00DE29A8">
        <w:rPr>
          <w:rFonts w:ascii="Times New Roman" w:eastAsia="Times New Roman" w:hAnsi="Times New Roman"/>
          <w:color w:val="000000"/>
          <w:sz w:val="24"/>
          <w:szCs w:val="24"/>
          <w:lang w:eastAsia="bg-BG"/>
        </w:rPr>
        <w:t xml:space="preserve">Потвърждаваме, че </w:t>
      </w:r>
      <w:r w:rsidR="00DE29A8" w:rsidRPr="00DE29A8">
        <w:rPr>
          <w:rFonts w:ascii="Times New Roman" w:eastAsia="Times New Roman" w:hAnsi="Times New Roman"/>
          <w:color w:val="000000"/>
          <w:sz w:val="24"/>
          <w:szCs w:val="24"/>
          <w:lang w:eastAsia="bg-BG"/>
        </w:rPr>
        <w:t xml:space="preserve">ЗСУ се подава от представител на </w:t>
      </w:r>
      <w:r w:rsidR="00DE29A8" w:rsidRPr="00DE29A8">
        <w:rPr>
          <w:rFonts w:ascii="Times New Roman" w:eastAsia="Times New Roman" w:hAnsi="Times New Roman"/>
          <w:caps/>
          <w:color w:val="000000"/>
          <w:sz w:val="24"/>
          <w:szCs w:val="24"/>
          <w:lang w:eastAsia="bg-BG"/>
        </w:rPr>
        <w:t>В</w:t>
      </w:r>
      <w:r w:rsidR="00DE29A8" w:rsidRPr="00DE29A8">
        <w:rPr>
          <w:rFonts w:ascii="Times New Roman" w:eastAsia="Times New Roman" w:hAnsi="Times New Roman"/>
          <w:color w:val="000000"/>
          <w:sz w:val="24"/>
          <w:szCs w:val="24"/>
          <w:lang w:eastAsia="bg-BG"/>
        </w:rPr>
        <w:t>ъзложителя, като се съобщава серийния</w:t>
      </w:r>
      <w:r w:rsidR="00AE0E5F">
        <w:rPr>
          <w:rFonts w:ascii="Times New Roman" w:eastAsia="Times New Roman" w:hAnsi="Times New Roman"/>
          <w:color w:val="000000"/>
          <w:sz w:val="24"/>
          <w:szCs w:val="24"/>
          <w:lang w:eastAsia="bg-BG"/>
        </w:rPr>
        <w:t>т</w:t>
      </w:r>
      <w:r w:rsidR="00DE29A8" w:rsidRPr="00DE29A8">
        <w:rPr>
          <w:rFonts w:ascii="Times New Roman" w:eastAsia="Times New Roman" w:hAnsi="Times New Roman"/>
          <w:color w:val="000000"/>
          <w:sz w:val="24"/>
          <w:szCs w:val="24"/>
          <w:lang w:eastAsia="bg-BG"/>
        </w:rPr>
        <w:t xml:space="preserve"> номер на повреденото оборудване и идентифицираните последствия от повредата. </w:t>
      </w:r>
      <w:r w:rsidR="00AE0E5F">
        <w:rPr>
          <w:rFonts w:ascii="Times New Roman" w:eastAsia="Times New Roman" w:hAnsi="Times New Roman"/>
          <w:color w:val="000000"/>
          <w:sz w:val="24"/>
          <w:szCs w:val="24"/>
          <w:lang w:eastAsia="bg-BG"/>
        </w:rPr>
        <w:t>П</w:t>
      </w:r>
      <w:r w:rsidR="00DE29A8" w:rsidRPr="00DE29A8">
        <w:rPr>
          <w:rFonts w:ascii="Times New Roman" w:eastAsia="Times New Roman" w:hAnsi="Times New Roman"/>
          <w:color w:val="000000"/>
          <w:sz w:val="24"/>
          <w:szCs w:val="24"/>
          <w:lang w:eastAsia="bg-BG"/>
        </w:rPr>
        <w:t>риемането на ЗСУ</w:t>
      </w:r>
      <w:r w:rsidR="00AE0E5F">
        <w:rPr>
          <w:rFonts w:ascii="Times New Roman" w:eastAsia="Times New Roman" w:hAnsi="Times New Roman"/>
          <w:color w:val="000000"/>
          <w:sz w:val="24"/>
          <w:szCs w:val="24"/>
          <w:lang w:eastAsia="bg-BG"/>
        </w:rPr>
        <w:t xml:space="preserve"> се потвърждава</w:t>
      </w:r>
      <w:r w:rsidR="00DE29A8" w:rsidRPr="00DE29A8">
        <w:rPr>
          <w:rFonts w:ascii="Times New Roman" w:eastAsia="Times New Roman" w:hAnsi="Times New Roman"/>
          <w:color w:val="000000"/>
          <w:sz w:val="24"/>
          <w:szCs w:val="24"/>
          <w:lang w:eastAsia="bg-BG"/>
        </w:rPr>
        <w:t xml:space="preserve"> и</w:t>
      </w:r>
      <w:r w:rsidR="00AE0E5F">
        <w:rPr>
          <w:rFonts w:ascii="Times New Roman" w:eastAsia="Times New Roman" w:hAnsi="Times New Roman"/>
          <w:color w:val="000000"/>
          <w:sz w:val="24"/>
          <w:szCs w:val="24"/>
          <w:lang w:eastAsia="bg-BG"/>
        </w:rPr>
        <w:t xml:space="preserve"> се</w:t>
      </w:r>
      <w:r w:rsidR="00DE29A8" w:rsidRPr="00DE29A8">
        <w:rPr>
          <w:rFonts w:ascii="Times New Roman" w:eastAsia="Times New Roman" w:hAnsi="Times New Roman"/>
          <w:color w:val="000000"/>
          <w:sz w:val="24"/>
          <w:szCs w:val="24"/>
          <w:lang w:eastAsia="bg-BG"/>
        </w:rPr>
        <w:t xml:space="preserve"> предоставя номера, под който е регистрирана заявката.</w:t>
      </w:r>
    </w:p>
    <w:p w:rsidR="00DE29A8" w:rsidRPr="00DE29A8" w:rsidRDefault="00DE29A8" w:rsidP="00CE4760">
      <w:pPr>
        <w:spacing w:after="0" w:line="320" w:lineRule="exact"/>
        <w:ind w:right="-58" w:firstLine="709"/>
        <w:jc w:val="both"/>
        <w:rPr>
          <w:rFonts w:ascii="Times New Roman" w:eastAsia="Times New Roman" w:hAnsi="Times New Roman"/>
          <w:color w:val="000000"/>
          <w:sz w:val="24"/>
          <w:szCs w:val="24"/>
          <w:lang w:eastAsia="bg-BG"/>
        </w:rPr>
      </w:pPr>
    </w:p>
    <w:p w:rsidR="00DE29A8" w:rsidRPr="00DE29A8" w:rsidRDefault="00710542" w:rsidP="00CE4760">
      <w:pPr>
        <w:spacing w:after="0" w:line="320" w:lineRule="exact"/>
        <w:ind w:right="-58" w:firstLine="709"/>
        <w:jc w:val="both"/>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t>6</w:t>
      </w:r>
      <w:r w:rsidR="00DE29A8" w:rsidRPr="00DE29A8">
        <w:rPr>
          <w:rFonts w:ascii="Times New Roman" w:eastAsia="Times New Roman" w:hAnsi="Times New Roman"/>
          <w:b/>
          <w:color w:val="000000"/>
          <w:sz w:val="24"/>
          <w:szCs w:val="24"/>
          <w:lang w:val="en-US" w:eastAsia="bg-BG"/>
        </w:rPr>
        <w:t xml:space="preserve">. </w:t>
      </w:r>
      <w:r w:rsidR="004A09D7">
        <w:rPr>
          <w:rFonts w:ascii="Times New Roman" w:eastAsia="Times New Roman" w:hAnsi="Times New Roman"/>
          <w:b/>
          <w:bCs/>
          <w:color w:val="000000"/>
          <w:sz w:val="24"/>
          <w:szCs w:val="24"/>
          <w:lang w:eastAsia="bg-BG"/>
        </w:rPr>
        <w:t>Потвърждаваме изисквания на Възложителя за извършване на р</w:t>
      </w:r>
      <w:r w:rsidR="00DE29A8" w:rsidRPr="00DE29A8">
        <w:rPr>
          <w:rFonts w:ascii="Times New Roman" w:eastAsia="Times New Roman" w:hAnsi="Times New Roman"/>
          <w:b/>
          <w:color w:val="000000"/>
          <w:sz w:val="24"/>
          <w:szCs w:val="24"/>
          <w:lang w:eastAsia="bg-BG"/>
        </w:rPr>
        <w:t>емонт</w:t>
      </w:r>
      <w:r w:rsidR="004A09D7">
        <w:rPr>
          <w:rFonts w:ascii="Times New Roman" w:eastAsia="Times New Roman" w:hAnsi="Times New Roman"/>
          <w:b/>
          <w:color w:val="000000"/>
          <w:sz w:val="24"/>
          <w:szCs w:val="24"/>
          <w:lang w:eastAsia="bg-BG"/>
        </w:rPr>
        <w:t>, както следва:</w:t>
      </w:r>
    </w:p>
    <w:p w:rsidR="00DE29A8" w:rsidRPr="00DE29A8" w:rsidRDefault="00710542" w:rsidP="00CE4760">
      <w:pPr>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6</w:t>
      </w:r>
      <w:r w:rsidR="00DE29A8" w:rsidRPr="00DE29A8">
        <w:rPr>
          <w:rFonts w:ascii="Times New Roman" w:eastAsia="Times New Roman" w:hAnsi="Times New Roman"/>
          <w:b/>
          <w:color w:val="000000"/>
          <w:sz w:val="24"/>
          <w:szCs w:val="24"/>
          <w:lang w:eastAsia="bg-BG"/>
        </w:rPr>
        <w:t>.1.</w:t>
      </w:r>
      <w:r w:rsidR="00DE29A8" w:rsidRPr="00DE29A8">
        <w:rPr>
          <w:rFonts w:ascii="Times New Roman" w:eastAsia="Times New Roman" w:hAnsi="Times New Roman"/>
          <w:color w:val="000000"/>
          <w:sz w:val="24"/>
          <w:szCs w:val="24"/>
          <w:lang w:eastAsia="bg-BG"/>
        </w:rPr>
        <w:t xml:space="preserve"> Ремонтът</w:t>
      </w:r>
      <w:r w:rsidR="004A09D7">
        <w:rPr>
          <w:rFonts w:ascii="Times New Roman" w:eastAsia="Times New Roman" w:hAnsi="Times New Roman"/>
          <w:color w:val="000000"/>
          <w:sz w:val="24"/>
          <w:szCs w:val="24"/>
          <w:lang w:eastAsia="bg-BG"/>
        </w:rPr>
        <w:t xml:space="preserve"> ще</w:t>
      </w:r>
      <w:r w:rsidR="00DE29A8" w:rsidRPr="00DE29A8">
        <w:rPr>
          <w:rFonts w:ascii="Times New Roman" w:eastAsia="Times New Roman" w:hAnsi="Times New Roman"/>
          <w:color w:val="000000"/>
          <w:sz w:val="24"/>
          <w:szCs w:val="24"/>
          <w:lang w:eastAsia="bg-BG"/>
        </w:rPr>
        <w:t xml:space="preserve"> се извършва с </w:t>
      </w:r>
      <w:r w:rsidR="00DE29A8" w:rsidRPr="00DE29A8">
        <w:rPr>
          <w:rFonts w:ascii="Times New Roman" w:eastAsia="Times New Roman" w:hAnsi="Times New Roman"/>
          <w:bCs/>
          <w:color w:val="000000"/>
          <w:sz w:val="24"/>
          <w:szCs w:val="24"/>
          <w:lang w:eastAsia="bg-BG"/>
        </w:rPr>
        <w:t>нови резервни части, модули и възли</w:t>
      </w:r>
      <w:r w:rsidR="00DE29A8" w:rsidRPr="00DE29A8">
        <w:rPr>
          <w:rFonts w:ascii="Times New Roman" w:eastAsia="Times New Roman" w:hAnsi="Times New Roman"/>
          <w:color w:val="000000"/>
          <w:sz w:val="24"/>
          <w:szCs w:val="24"/>
          <w:lang w:eastAsia="bg-BG"/>
        </w:rPr>
        <w:t>. Протокол за извършена сервизна услуга (ПСУ)</w:t>
      </w:r>
      <w:r w:rsidR="004A09D7">
        <w:rPr>
          <w:rFonts w:ascii="Times New Roman" w:eastAsia="Times New Roman" w:hAnsi="Times New Roman"/>
          <w:color w:val="000000"/>
          <w:sz w:val="24"/>
          <w:szCs w:val="24"/>
          <w:lang w:eastAsia="bg-BG"/>
        </w:rPr>
        <w:t xml:space="preserve"> ще</w:t>
      </w:r>
      <w:r w:rsidR="00DE29A8" w:rsidRPr="00DE29A8">
        <w:rPr>
          <w:rFonts w:ascii="Times New Roman" w:eastAsia="Times New Roman" w:hAnsi="Times New Roman"/>
          <w:color w:val="000000"/>
          <w:sz w:val="24"/>
          <w:szCs w:val="24"/>
          <w:lang w:eastAsia="bg-BG"/>
        </w:rPr>
        <w:t xml:space="preserve"> се изготвя от</w:t>
      </w:r>
      <w:r w:rsidR="004A09D7">
        <w:rPr>
          <w:rFonts w:ascii="Times New Roman" w:eastAsia="Times New Roman" w:hAnsi="Times New Roman"/>
          <w:color w:val="000000"/>
          <w:sz w:val="24"/>
          <w:szCs w:val="24"/>
          <w:lang w:eastAsia="bg-BG"/>
        </w:rPr>
        <w:t xml:space="preserve"> наш</w:t>
      </w:r>
      <w:r w:rsidR="00DE29A8" w:rsidRPr="00DE29A8">
        <w:rPr>
          <w:rFonts w:ascii="Times New Roman" w:eastAsia="Times New Roman" w:hAnsi="Times New Roman"/>
          <w:color w:val="000000"/>
          <w:sz w:val="24"/>
          <w:szCs w:val="24"/>
          <w:lang w:eastAsia="bg-BG"/>
        </w:rPr>
        <w:t xml:space="preserve"> сервиз</w:t>
      </w:r>
      <w:r w:rsidR="004A09D7">
        <w:rPr>
          <w:rFonts w:ascii="Times New Roman" w:eastAsia="Times New Roman" w:hAnsi="Times New Roman"/>
          <w:color w:val="000000"/>
          <w:sz w:val="24"/>
          <w:szCs w:val="24"/>
          <w:lang w:eastAsia="bg-BG"/>
        </w:rPr>
        <w:t>ен</w:t>
      </w:r>
      <w:r w:rsidR="00DE29A8" w:rsidRPr="00DE29A8">
        <w:rPr>
          <w:rFonts w:ascii="Times New Roman" w:eastAsia="Times New Roman" w:hAnsi="Times New Roman"/>
          <w:color w:val="000000"/>
          <w:sz w:val="24"/>
          <w:szCs w:val="24"/>
          <w:lang w:eastAsia="bg-BG"/>
        </w:rPr>
        <w:t xml:space="preserve"> специалист, на когото е възложено изпълнението на ЗСУ. В протокола</w:t>
      </w:r>
      <w:r w:rsidR="004A09D7">
        <w:rPr>
          <w:rFonts w:ascii="Times New Roman" w:eastAsia="Times New Roman" w:hAnsi="Times New Roman"/>
          <w:color w:val="000000"/>
          <w:sz w:val="24"/>
          <w:szCs w:val="24"/>
          <w:lang w:eastAsia="bg-BG"/>
        </w:rPr>
        <w:t xml:space="preserve"> ще</w:t>
      </w:r>
      <w:r w:rsidR="00DE29A8" w:rsidRPr="00DE29A8">
        <w:rPr>
          <w:rFonts w:ascii="Times New Roman" w:eastAsia="Times New Roman" w:hAnsi="Times New Roman"/>
          <w:color w:val="000000"/>
          <w:sz w:val="24"/>
          <w:szCs w:val="24"/>
          <w:lang w:eastAsia="bg-BG"/>
        </w:rPr>
        <w:t xml:space="preserve"> се опи</w:t>
      </w:r>
      <w:r w:rsidR="004A09D7">
        <w:rPr>
          <w:rFonts w:ascii="Times New Roman" w:eastAsia="Times New Roman" w:hAnsi="Times New Roman"/>
          <w:color w:val="000000"/>
          <w:sz w:val="24"/>
          <w:szCs w:val="24"/>
          <w:lang w:eastAsia="bg-BG"/>
        </w:rPr>
        <w:t>ше</w:t>
      </w:r>
      <w:r w:rsidR="00DE29A8" w:rsidRPr="00DE29A8">
        <w:rPr>
          <w:rFonts w:ascii="Times New Roman" w:eastAsia="Times New Roman" w:hAnsi="Times New Roman"/>
          <w:color w:val="000000"/>
          <w:sz w:val="24"/>
          <w:szCs w:val="24"/>
          <w:lang w:eastAsia="bg-BG"/>
        </w:rPr>
        <w:t xml:space="preserve"> как е решен проблемът, какви модули са подменени и в какви срокове е станало това. ПСУ</w:t>
      </w:r>
      <w:r w:rsidR="004A09D7">
        <w:rPr>
          <w:rFonts w:ascii="Times New Roman" w:eastAsia="Times New Roman" w:hAnsi="Times New Roman"/>
          <w:color w:val="000000"/>
          <w:sz w:val="24"/>
          <w:szCs w:val="24"/>
          <w:lang w:eastAsia="bg-BG"/>
        </w:rPr>
        <w:t xml:space="preserve"> ще</w:t>
      </w:r>
      <w:r w:rsidR="00DE29A8" w:rsidRPr="00DE29A8">
        <w:rPr>
          <w:rFonts w:ascii="Times New Roman" w:eastAsia="Times New Roman" w:hAnsi="Times New Roman"/>
          <w:color w:val="000000"/>
          <w:sz w:val="24"/>
          <w:szCs w:val="24"/>
          <w:lang w:eastAsia="bg-BG"/>
        </w:rPr>
        <w:t xml:space="preserve"> се изготвя на хартиен носител в два екземпляра  и </w:t>
      </w:r>
      <w:r w:rsidR="004A09D7">
        <w:rPr>
          <w:rFonts w:ascii="Times New Roman" w:eastAsia="Times New Roman" w:hAnsi="Times New Roman"/>
          <w:color w:val="000000"/>
          <w:sz w:val="24"/>
          <w:szCs w:val="24"/>
          <w:lang w:eastAsia="bg-BG"/>
        </w:rPr>
        <w:t xml:space="preserve">ще </w:t>
      </w:r>
      <w:r w:rsidR="00DE29A8" w:rsidRPr="00DE29A8">
        <w:rPr>
          <w:rFonts w:ascii="Times New Roman" w:eastAsia="Times New Roman" w:hAnsi="Times New Roman"/>
          <w:color w:val="000000"/>
          <w:sz w:val="24"/>
          <w:szCs w:val="24"/>
          <w:lang w:eastAsia="bg-BG"/>
        </w:rPr>
        <w:t xml:space="preserve">се подписва и от двете страни – по един представител за изпълнителя и възложителя. Ремонтът </w:t>
      </w:r>
      <w:r w:rsidR="004A09D7">
        <w:rPr>
          <w:rFonts w:ascii="Times New Roman" w:eastAsia="Times New Roman" w:hAnsi="Times New Roman"/>
          <w:color w:val="000000"/>
          <w:sz w:val="24"/>
          <w:szCs w:val="24"/>
          <w:lang w:eastAsia="bg-BG"/>
        </w:rPr>
        <w:t>ще</w:t>
      </w:r>
      <w:r w:rsidR="00DE29A8" w:rsidRPr="00DE29A8">
        <w:rPr>
          <w:rFonts w:ascii="Times New Roman" w:eastAsia="Times New Roman" w:hAnsi="Times New Roman"/>
          <w:color w:val="000000"/>
          <w:sz w:val="24"/>
          <w:szCs w:val="24"/>
          <w:lang w:eastAsia="bg-BG"/>
        </w:rPr>
        <w:t xml:space="preserve"> се извърш</w:t>
      </w:r>
      <w:r w:rsidR="004A09D7">
        <w:rPr>
          <w:rFonts w:ascii="Times New Roman" w:eastAsia="Times New Roman" w:hAnsi="Times New Roman"/>
          <w:color w:val="000000"/>
          <w:sz w:val="24"/>
          <w:szCs w:val="24"/>
          <w:lang w:eastAsia="bg-BG"/>
        </w:rPr>
        <w:t>ва</w:t>
      </w:r>
      <w:r w:rsidR="00DE29A8" w:rsidRPr="00DE29A8">
        <w:rPr>
          <w:rFonts w:ascii="Times New Roman" w:eastAsia="Times New Roman" w:hAnsi="Times New Roman"/>
          <w:color w:val="000000"/>
          <w:sz w:val="24"/>
          <w:szCs w:val="24"/>
          <w:lang w:eastAsia="bg-BG"/>
        </w:rPr>
        <w:t xml:space="preserve"> за не повече от 20 (двадесет) работни дни от подаване на ЗСУ.</w:t>
      </w:r>
    </w:p>
    <w:p w:rsidR="00DE29A8" w:rsidRPr="00DE29A8" w:rsidRDefault="00710542" w:rsidP="00CE4760">
      <w:pPr>
        <w:spacing w:after="0" w:line="320" w:lineRule="exact"/>
        <w:ind w:right="-58" w:firstLine="709"/>
        <w:jc w:val="both"/>
        <w:rPr>
          <w:rFonts w:ascii="Times New Roman" w:eastAsia="Times New Roman" w:hAnsi="Times New Roman"/>
          <w:bCs/>
          <w:color w:val="000000"/>
          <w:sz w:val="24"/>
          <w:szCs w:val="24"/>
          <w:lang w:eastAsia="bg-BG"/>
        </w:rPr>
      </w:pPr>
      <w:r>
        <w:rPr>
          <w:rFonts w:ascii="Times New Roman" w:eastAsia="Times New Roman" w:hAnsi="Times New Roman"/>
          <w:b/>
          <w:color w:val="000000"/>
          <w:sz w:val="24"/>
          <w:szCs w:val="24"/>
          <w:lang w:eastAsia="bg-BG"/>
        </w:rPr>
        <w:t>6</w:t>
      </w:r>
      <w:r w:rsidR="00DE29A8" w:rsidRPr="00DE29A8">
        <w:rPr>
          <w:rFonts w:ascii="Times New Roman" w:eastAsia="Times New Roman" w:hAnsi="Times New Roman"/>
          <w:b/>
          <w:color w:val="000000"/>
          <w:sz w:val="24"/>
          <w:szCs w:val="24"/>
          <w:lang w:eastAsia="bg-BG"/>
        </w:rPr>
        <w:t>.2.</w:t>
      </w:r>
      <w:r w:rsidR="00DE29A8" w:rsidRPr="00DE29A8">
        <w:rPr>
          <w:rFonts w:ascii="Times New Roman" w:eastAsia="Times New Roman" w:hAnsi="Times New Roman"/>
          <w:bCs/>
          <w:color w:val="000000"/>
          <w:sz w:val="24"/>
          <w:szCs w:val="24"/>
          <w:lang w:eastAsia="bg-BG"/>
        </w:rPr>
        <w:t xml:space="preserve"> </w:t>
      </w:r>
      <w:r w:rsidR="004A09D7">
        <w:rPr>
          <w:rFonts w:ascii="Times New Roman" w:eastAsia="Times New Roman" w:hAnsi="Times New Roman"/>
          <w:bCs/>
          <w:color w:val="000000"/>
          <w:sz w:val="24"/>
          <w:szCs w:val="24"/>
          <w:lang w:eastAsia="bg-BG"/>
        </w:rPr>
        <w:t>Гарантираме, че в</w:t>
      </w:r>
      <w:r w:rsidR="00DE29A8" w:rsidRPr="00DE29A8">
        <w:rPr>
          <w:rFonts w:ascii="Times New Roman" w:eastAsia="Times New Roman" w:hAnsi="Times New Roman"/>
          <w:bCs/>
          <w:color w:val="000000"/>
          <w:sz w:val="24"/>
          <w:szCs w:val="24"/>
          <w:lang w:eastAsia="bg-BG"/>
        </w:rPr>
        <w:t xml:space="preserve"> случай на използване на нови съвместими резервни части или подобни възли и устройства със същата функционалност, няма да се наруши работоспособността на системата.</w:t>
      </w:r>
    </w:p>
    <w:p w:rsidR="00DE29A8" w:rsidRPr="00DE29A8" w:rsidRDefault="00710542" w:rsidP="00CE4760">
      <w:pPr>
        <w:spacing w:after="0" w:line="320" w:lineRule="exact"/>
        <w:ind w:right="-58" w:firstLine="709"/>
        <w:jc w:val="both"/>
        <w:rPr>
          <w:rFonts w:ascii="Times New Roman" w:eastAsia="Times New Roman" w:hAnsi="Times New Roman"/>
          <w:bCs/>
          <w:color w:val="000000"/>
          <w:sz w:val="24"/>
          <w:szCs w:val="24"/>
          <w:lang w:eastAsia="bg-BG"/>
        </w:rPr>
      </w:pPr>
      <w:r>
        <w:rPr>
          <w:rFonts w:ascii="Times New Roman" w:eastAsia="Times New Roman" w:hAnsi="Times New Roman"/>
          <w:b/>
          <w:color w:val="000000"/>
          <w:sz w:val="24"/>
          <w:szCs w:val="24"/>
          <w:lang w:eastAsia="bg-BG"/>
        </w:rPr>
        <w:t>6</w:t>
      </w:r>
      <w:r w:rsidR="00DE29A8" w:rsidRPr="00DE29A8">
        <w:rPr>
          <w:rFonts w:ascii="Times New Roman" w:eastAsia="Times New Roman" w:hAnsi="Times New Roman"/>
          <w:b/>
          <w:color w:val="000000"/>
          <w:sz w:val="24"/>
          <w:szCs w:val="24"/>
          <w:lang w:eastAsia="bg-BG"/>
        </w:rPr>
        <w:t>.3.</w:t>
      </w:r>
      <w:r w:rsidR="00DE29A8" w:rsidRPr="00DE29A8">
        <w:rPr>
          <w:rFonts w:ascii="Times New Roman" w:eastAsia="Times New Roman" w:hAnsi="Times New Roman"/>
          <w:bCs/>
          <w:color w:val="000000"/>
          <w:sz w:val="24"/>
          <w:szCs w:val="24"/>
          <w:lang w:eastAsia="bg-BG"/>
        </w:rPr>
        <w:t xml:space="preserve"> Резервните части и модули необходими за отстраняването на повредите </w:t>
      </w:r>
      <w:r w:rsidR="00807587">
        <w:rPr>
          <w:rFonts w:ascii="Times New Roman" w:eastAsia="Times New Roman" w:hAnsi="Times New Roman"/>
          <w:bCs/>
          <w:color w:val="000000"/>
          <w:sz w:val="24"/>
          <w:szCs w:val="24"/>
          <w:lang w:eastAsia="bg-BG"/>
        </w:rPr>
        <w:t>ще са за наша</w:t>
      </w:r>
      <w:r w:rsidR="00DE29A8" w:rsidRPr="00DE29A8">
        <w:rPr>
          <w:rFonts w:ascii="Times New Roman" w:eastAsia="Times New Roman" w:hAnsi="Times New Roman"/>
          <w:bCs/>
          <w:color w:val="000000"/>
          <w:sz w:val="24"/>
          <w:szCs w:val="24"/>
          <w:lang w:eastAsia="bg-BG"/>
        </w:rPr>
        <w:t xml:space="preserve"> сметка</w:t>
      </w:r>
      <w:r w:rsidR="00DE29A8" w:rsidRPr="00DE29A8">
        <w:rPr>
          <w:rFonts w:ascii="Times New Roman" w:eastAsia="Times New Roman" w:hAnsi="Times New Roman"/>
          <w:bCs/>
          <w:caps/>
          <w:color w:val="000000"/>
          <w:sz w:val="24"/>
          <w:szCs w:val="24"/>
          <w:lang w:eastAsia="bg-BG"/>
        </w:rPr>
        <w:t xml:space="preserve">, </w:t>
      </w:r>
      <w:r w:rsidR="00DE29A8" w:rsidRPr="00DE29A8">
        <w:rPr>
          <w:rFonts w:ascii="Times New Roman" w:eastAsia="Times New Roman" w:hAnsi="Times New Roman"/>
          <w:bCs/>
          <w:color w:val="000000"/>
          <w:sz w:val="24"/>
          <w:szCs w:val="24"/>
          <w:lang w:eastAsia="bg-BG"/>
        </w:rPr>
        <w:t>в т.ч. и обявените от производителя за консумативи;</w:t>
      </w:r>
    </w:p>
    <w:p w:rsidR="00DE29A8" w:rsidRPr="00DE29A8" w:rsidRDefault="00710542" w:rsidP="00CE4760">
      <w:pPr>
        <w:spacing w:after="0" w:line="320" w:lineRule="exact"/>
        <w:ind w:right="-58" w:firstLine="709"/>
        <w:jc w:val="both"/>
        <w:rPr>
          <w:rFonts w:ascii="Times New Roman" w:eastAsia="Times New Roman" w:hAnsi="Times New Roman"/>
          <w:bCs/>
          <w:color w:val="000000"/>
          <w:sz w:val="24"/>
          <w:szCs w:val="24"/>
          <w:lang w:eastAsia="bg-BG"/>
        </w:rPr>
      </w:pPr>
      <w:r>
        <w:rPr>
          <w:rFonts w:ascii="Times New Roman" w:eastAsia="Times New Roman" w:hAnsi="Times New Roman"/>
          <w:b/>
          <w:color w:val="000000"/>
          <w:sz w:val="24"/>
          <w:szCs w:val="24"/>
          <w:lang w:eastAsia="bg-BG"/>
        </w:rPr>
        <w:t>6</w:t>
      </w:r>
      <w:r w:rsidR="00DE29A8" w:rsidRPr="00DE29A8">
        <w:rPr>
          <w:rFonts w:ascii="Times New Roman" w:eastAsia="Times New Roman" w:hAnsi="Times New Roman"/>
          <w:b/>
          <w:color w:val="000000"/>
          <w:sz w:val="24"/>
          <w:szCs w:val="24"/>
          <w:lang w:eastAsia="bg-BG"/>
        </w:rPr>
        <w:t>.4.</w:t>
      </w:r>
      <w:r w:rsidR="00DE29A8" w:rsidRPr="00DE29A8">
        <w:rPr>
          <w:rFonts w:ascii="Times New Roman" w:eastAsia="Times New Roman" w:hAnsi="Times New Roman"/>
          <w:bCs/>
          <w:color w:val="000000"/>
          <w:sz w:val="24"/>
          <w:szCs w:val="24"/>
          <w:lang w:eastAsia="bg-BG"/>
        </w:rPr>
        <w:t xml:space="preserve"> При всички сервизни действия, носещи опасност за работоспособността на компютърните системи </w:t>
      </w:r>
      <w:r w:rsidR="00807587">
        <w:rPr>
          <w:rFonts w:ascii="Times New Roman" w:eastAsia="Times New Roman" w:hAnsi="Times New Roman"/>
          <w:bCs/>
          <w:color w:val="000000"/>
          <w:sz w:val="24"/>
          <w:szCs w:val="24"/>
          <w:lang w:eastAsia="bg-BG"/>
        </w:rPr>
        <w:t>ще</w:t>
      </w:r>
      <w:r w:rsidR="00DE29A8" w:rsidRPr="00DE29A8">
        <w:rPr>
          <w:rFonts w:ascii="Times New Roman" w:eastAsia="Times New Roman" w:hAnsi="Times New Roman"/>
          <w:bCs/>
          <w:color w:val="000000"/>
          <w:sz w:val="24"/>
          <w:szCs w:val="24"/>
          <w:lang w:eastAsia="bg-BG"/>
        </w:rPr>
        <w:t xml:space="preserve"> се прави архив и </w:t>
      </w:r>
      <w:r w:rsidR="00807587">
        <w:rPr>
          <w:rFonts w:ascii="Times New Roman" w:eastAsia="Times New Roman" w:hAnsi="Times New Roman"/>
          <w:bCs/>
          <w:color w:val="000000"/>
          <w:sz w:val="24"/>
          <w:szCs w:val="24"/>
          <w:lang w:eastAsia="bg-BG"/>
        </w:rPr>
        <w:t>ще</w:t>
      </w:r>
      <w:r w:rsidR="00DE29A8" w:rsidRPr="00DE29A8">
        <w:rPr>
          <w:rFonts w:ascii="Times New Roman" w:eastAsia="Times New Roman" w:hAnsi="Times New Roman"/>
          <w:bCs/>
          <w:color w:val="000000"/>
          <w:sz w:val="24"/>
          <w:szCs w:val="24"/>
          <w:lang w:eastAsia="bg-BG"/>
        </w:rPr>
        <w:t xml:space="preserve"> се проверява наличието и състоянието на архивите;</w:t>
      </w:r>
    </w:p>
    <w:p w:rsidR="00DE29A8" w:rsidRPr="00DE29A8" w:rsidRDefault="00710542" w:rsidP="00CE4760">
      <w:pPr>
        <w:spacing w:after="0" w:line="320" w:lineRule="exact"/>
        <w:ind w:right="-58" w:firstLine="709"/>
        <w:jc w:val="both"/>
        <w:rPr>
          <w:rFonts w:ascii="Times New Roman" w:eastAsia="Times New Roman" w:hAnsi="Times New Roman"/>
          <w:bCs/>
          <w:color w:val="000000"/>
          <w:sz w:val="24"/>
          <w:szCs w:val="24"/>
          <w:lang w:eastAsia="bg-BG"/>
        </w:rPr>
      </w:pPr>
      <w:r>
        <w:rPr>
          <w:rFonts w:ascii="Times New Roman" w:eastAsia="Times New Roman" w:hAnsi="Times New Roman"/>
          <w:b/>
          <w:color w:val="000000"/>
          <w:sz w:val="24"/>
          <w:szCs w:val="24"/>
          <w:lang w:eastAsia="bg-BG"/>
        </w:rPr>
        <w:lastRenderedPageBreak/>
        <w:t>6</w:t>
      </w:r>
      <w:r w:rsidR="00DE29A8" w:rsidRPr="00DE29A8">
        <w:rPr>
          <w:rFonts w:ascii="Times New Roman" w:eastAsia="Times New Roman" w:hAnsi="Times New Roman"/>
          <w:b/>
          <w:color w:val="000000"/>
          <w:sz w:val="24"/>
          <w:szCs w:val="24"/>
          <w:lang w:eastAsia="bg-BG"/>
        </w:rPr>
        <w:t>.</w:t>
      </w:r>
      <w:r w:rsidR="004B2ED9">
        <w:rPr>
          <w:rFonts w:ascii="Times New Roman" w:eastAsia="Times New Roman" w:hAnsi="Times New Roman"/>
          <w:b/>
          <w:color w:val="000000"/>
          <w:sz w:val="24"/>
          <w:szCs w:val="24"/>
          <w:lang w:eastAsia="bg-BG"/>
        </w:rPr>
        <w:t>5</w:t>
      </w:r>
      <w:r w:rsidR="00DE29A8" w:rsidRPr="00DE29A8">
        <w:rPr>
          <w:rFonts w:ascii="Times New Roman" w:eastAsia="Times New Roman" w:hAnsi="Times New Roman"/>
          <w:b/>
          <w:color w:val="000000"/>
          <w:sz w:val="24"/>
          <w:szCs w:val="24"/>
          <w:lang w:eastAsia="bg-BG"/>
        </w:rPr>
        <w:t>.</w:t>
      </w:r>
      <w:r w:rsidR="00807587">
        <w:rPr>
          <w:rFonts w:ascii="Times New Roman" w:eastAsia="Times New Roman" w:hAnsi="Times New Roman"/>
          <w:b/>
          <w:color w:val="000000"/>
          <w:sz w:val="24"/>
          <w:szCs w:val="24"/>
          <w:lang w:eastAsia="bg-BG"/>
        </w:rPr>
        <w:t xml:space="preserve"> </w:t>
      </w:r>
      <w:r w:rsidR="00807587" w:rsidRPr="00CE4760">
        <w:rPr>
          <w:rFonts w:ascii="Times New Roman" w:eastAsia="Times New Roman" w:hAnsi="Times New Roman"/>
          <w:color w:val="000000"/>
          <w:sz w:val="24"/>
          <w:szCs w:val="24"/>
          <w:lang w:eastAsia="bg-BG"/>
        </w:rPr>
        <w:t>Приемаме, че</w:t>
      </w:r>
      <w:r w:rsidR="00DE29A8" w:rsidRPr="00DE29A8">
        <w:rPr>
          <w:rFonts w:ascii="Times New Roman" w:eastAsia="Times New Roman" w:hAnsi="Times New Roman"/>
          <w:color w:val="000000"/>
          <w:sz w:val="24"/>
          <w:szCs w:val="24"/>
          <w:lang w:eastAsia="bg-BG"/>
        </w:rPr>
        <w:t xml:space="preserve"> </w:t>
      </w:r>
      <w:r w:rsidR="00807587">
        <w:rPr>
          <w:rFonts w:ascii="Times New Roman" w:eastAsia="Times New Roman" w:hAnsi="Times New Roman"/>
          <w:bCs/>
          <w:color w:val="000000"/>
          <w:sz w:val="24"/>
          <w:szCs w:val="24"/>
          <w:lang w:eastAsia="bg-BG"/>
        </w:rPr>
        <w:t>п</w:t>
      </w:r>
      <w:r w:rsidR="00DE29A8" w:rsidRPr="00DE29A8">
        <w:rPr>
          <w:rFonts w:ascii="Times New Roman" w:eastAsia="Times New Roman" w:hAnsi="Times New Roman"/>
          <w:bCs/>
          <w:color w:val="000000"/>
          <w:sz w:val="24"/>
          <w:szCs w:val="24"/>
          <w:lang w:eastAsia="bg-BG"/>
        </w:rPr>
        <w:t xml:space="preserve">овредени магнитни носители на информация </w:t>
      </w:r>
      <w:r w:rsidR="00807587">
        <w:rPr>
          <w:rFonts w:ascii="Times New Roman" w:eastAsia="Times New Roman" w:hAnsi="Times New Roman"/>
          <w:bCs/>
          <w:color w:val="000000"/>
          <w:sz w:val="24"/>
          <w:szCs w:val="24"/>
          <w:lang w:eastAsia="bg-BG"/>
        </w:rPr>
        <w:t>няма да ни бъдат връщани</w:t>
      </w:r>
      <w:r w:rsidR="00DE29A8" w:rsidRPr="00DE29A8">
        <w:rPr>
          <w:rFonts w:ascii="Times New Roman" w:eastAsia="Times New Roman" w:hAnsi="Times New Roman"/>
          <w:bCs/>
          <w:color w:val="000000"/>
          <w:sz w:val="24"/>
          <w:szCs w:val="24"/>
          <w:lang w:eastAsia="bg-BG"/>
        </w:rPr>
        <w:t>.</w:t>
      </w:r>
    </w:p>
    <w:p w:rsidR="00DE29A8" w:rsidRDefault="00710542" w:rsidP="00CE4760">
      <w:pPr>
        <w:tabs>
          <w:tab w:val="left" w:pos="1134"/>
          <w:tab w:val="left" w:pos="1276"/>
        </w:tabs>
        <w:spacing w:after="0" w:line="320" w:lineRule="exact"/>
        <w:ind w:right="-58" w:firstLine="709"/>
        <w:jc w:val="both"/>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6</w:t>
      </w:r>
      <w:r w:rsidR="00DE29A8" w:rsidRPr="00DE29A8">
        <w:rPr>
          <w:rFonts w:ascii="Times New Roman" w:eastAsia="Times New Roman" w:hAnsi="Times New Roman"/>
          <w:b/>
          <w:color w:val="000000"/>
          <w:sz w:val="24"/>
          <w:szCs w:val="24"/>
          <w:lang w:eastAsia="bg-BG"/>
        </w:rPr>
        <w:t>.</w:t>
      </w:r>
      <w:r w:rsidR="004B2ED9">
        <w:rPr>
          <w:rFonts w:ascii="Times New Roman" w:eastAsia="Times New Roman" w:hAnsi="Times New Roman"/>
          <w:b/>
          <w:color w:val="000000"/>
          <w:sz w:val="24"/>
          <w:szCs w:val="24"/>
          <w:lang w:eastAsia="bg-BG"/>
        </w:rPr>
        <w:t>6</w:t>
      </w:r>
      <w:r w:rsidR="00DE29A8" w:rsidRPr="00DE29A8">
        <w:rPr>
          <w:rFonts w:ascii="Times New Roman" w:eastAsia="Times New Roman" w:hAnsi="Times New Roman"/>
          <w:b/>
          <w:color w:val="000000"/>
          <w:sz w:val="24"/>
          <w:szCs w:val="24"/>
          <w:lang w:eastAsia="bg-BG"/>
        </w:rPr>
        <w:t>.</w:t>
      </w:r>
      <w:r w:rsidR="00DE29A8" w:rsidRPr="00DE29A8">
        <w:rPr>
          <w:rFonts w:ascii="Times New Roman" w:eastAsia="Times New Roman" w:hAnsi="Times New Roman"/>
          <w:color w:val="000000"/>
          <w:sz w:val="24"/>
          <w:szCs w:val="24"/>
          <w:lang w:eastAsia="bg-BG"/>
        </w:rPr>
        <w:t xml:space="preserve"> </w:t>
      </w:r>
      <w:r w:rsidR="00807587">
        <w:rPr>
          <w:rFonts w:ascii="Times New Roman" w:eastAsia="Times New Roman" w:hAnsi="Times New Roman"/>
          <w:color w:val="000000"/>
          <w:sz w:val="24"/>
          <w:szCs w:val="24"/>
          <w:lang w:eastAsia="bg-BG"/>
        </w:rPr>
        <w:t>Потвърждаваме, че ще</w:t>
      </w:r>
      <w:r w:rsidR="00DE29A8" w:rsidRPr="00DE29A8">
        <w:rPr>
          <w:rFonts w:ascii="Times New Roman" w:eastAsia="Times New Roman" w:hAnsi="Times New Roman"/>
          <w:color w:val="000000"/>
          <w:sz w:val="24"/>
          <w:szCs w:val="24"/>
          <w:lang w:eastAsia="bg-BG"/>
        </w:rPr>
        <w:t xml:space="preserve"> извършва</w:t>
      </w:r>
      <w:r w:rsidR="00807587">
        <w:rPr>
          <w:rFonts w:ascii="Times New Roman" w:eastAsia="Times New Roman" w:hAnsi="Times New Roman"/>
          <w:color w:val="000000"/>
          <w:sz w:val="24"/>
          <w:szCs w:val="24"/>
          <w:lang w:eastAsia="bg-BG"/>
        </w:rPr>
        <w:t>ме</w:t>
      </w:r>
      <w:r w:rsidR="00DE29A8" w:rsidRPr="00DE29A8">
        <w:rPr>
          <w:rFonts w:ascii="Times New Roman" w:eastAsia="Times New Roman" w:hAnsi="Times New Roman"/>
          <w:color w:val="000000"/>
          <w:sz w:val="24"/>
          <w:szCs w:val="24"/>
          <w:lang w:eastAsia="bg-BG"/>
        </w:rPr>
        <w:t xml:space="preserve"> текуща профилактика на доставената техника съгласно документацията за обществена поръчка. Всички необходими консумативи за извършване на профилактиката </w:t>
      </w:r>
      <w:r w:rsidR="00807587">
        <w:rPr>
          <w:rFonts w:ascii="Times New Roman" w:eastAsia="Times New Roman" w:hAnsi="Times New Roman"/>
          <w:color w:val="000000"/>
          <w:sz w:val="24"/>
          <w:szCs w:val="24"/>
          <w:lang w:eastAsia="bg-BG"/>
        </w:rPr>
        <w:t>ще са за наша сметка</w:t>
      </w:r>
      <w:r w:rsidR="00DE29A8" w:rsidRPr="00DE29A8">
        <w:rPr>
          <w:rFonts w:ascii="Times New Roman" w:eastAsia="Times New Roman" w:hAnsi="Times New Roman"/>
          <w:color w:val="000000"/>
          <w:sz w:val="24"/>
          <w:szCs w:val="24"/>
          <w:lang w:eastAsia="bg-BG"/>
        </w:rPr>
        <w:t>.</w:t>
      </w:r>
    </w:p>
    <w:p w:rsidR="00710542" w:rsidRDefault="00710542" w:rsidP="00CE4760">
      <w:pPr>
        <w:tabs>
          <w:tab w:val="left" w:pos="1134"/>
          <w:tab w:val="left" w:pos="1276"/>
        </w:tabs>
        <w:spacing w:after="0" w:line="320" w:lineRule="exact"/>
        <w:ind w:right="-58" w:firstLine="709"/>
        <w:jc w:val="both"/>
        <w:rPr>
          <w:rFonts w:ascii="Times New Roman" w:eastAsia="Times New Roman" w:hAnsi="Times New Roman"/>
          <w:color w:val="000000"/>
          <w:sz w:val="24"/>
          <w:szCs w:val="24"/>
          <w:lang w:eastAsia="bg-BG"/>
        </w:rPr>
      </w:pPr>
    </w:p>
    <w:p w:rsidR="00710542" w:rsidRDefault="00710542" w:rsidP="00710542">
      <w:pPr>
        <w:widowControl w:val="0"/>
        <w:shd w:val="clear" w:color="auto" w:fill="FFFFFF"/>
        <w:spacing w:after="0" w:line="320" w:lineRule="exact"/>
        <w:ind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7</w:t>
      </w:r>
      <w:r w:rsidRPr="00CE4760">
        <w:rPr>
          <w:rFonts w:ascii="Times New Roman" w:eastAsia="Times New Roman" w:hAnsi="Times New Roman"/>
          <w:b/>
          <w:bCs/>
          <w:color w:val="000000"/>
          <w:sz w:val="24"/>
          <w:szCs w:val="24"/>
          <w:lang w:eastAsia="bg-BG"/>
        </w:rPr>
        <w:t>.</w:t>
      </w:r>
      <w:r>
        <w:rPr>
          <w:rFonts w:ascii="Times New Roman" w:eastAsia="Times New Roman" w:hAnsi="Times New Roman"/>
          <w:b/>
          <w:bCs/>
          <w:color w:val="000000"/>
          <w:sz w:val="24"/>
          <w:szCs w:val="24"/>
          <w:lang w:eastAsia="bg-BG"/>
        </w:rPr>
        <w:t xml:space="preserve"> </w:t>
      </w:r>
      <w:r>
        <w:rPr>
          <w:rFonts w:ascii="Times New Roman" w:eastAsia="Times New Roman" w:hAnsi="Times New Roman"/>
          <w:bCs/>
          <w:color w:val="000000"/>
          <w:sz w:val="24"/>
          <w:szCs w:val="24"/>
          <w:lang w:eastAsia="bg-BG"/>
        </w:rPr>
        <w:t>Потвърждаваме, че ще проведем 1 (</w:t>
      </w:r>
      <w:r w:rsidRPr="004B7D9B">
        <w:rPr>
          <w:rFonts w:ascii="Times New Roman" w:eastAsia="Times New Roman" w:hAnsi="Times New Roman"/>
          <w:bCs/>
          <w:color w:val="000000"/>
          <w:sz w:val="24"/>
          <w:szCs w:val="24"/>
          <w:lang w:eastAsia="bg-BG"/>
        </w:rPr>
        <w:t>един</w:t>
      </w:r>
      <w:r>
        <w:rPr>
          <w:rFonts w:ascii="Times New Roman" w:eastAsia="Times New Roman" w:hAnsi="Times New Roman"/>
          <w:bCs/>
          <w:color w:val="000000"/>
          <w:sz w:val="24"/>
          <w:szCs w:val="24"/>
          <w:lang w:eastAsia="bg-BG"/>
        </w:rPr>
        <w:t>) 3-</w:t>
      </w:r>
      <w:r w:rsidRPr="004027EF">
        <w:rPr>
          <w:rFonts w:ascii="Times New Roman" w:eastAsia="Times New Roman" w:hAnsi="Times New Roman"/>
          <w:bCs/>
          <w:color w:val="000000"/>
          <w:sz w:val="24"/>
          <w:szCs w:val="24"/>
          <w:lang w:eastAsia="bg-BG"/>
        </w:rPr>
        <w:t>дневен курс за обучение за</w:t>
      </w:r>
      <w:r w:rsidRPr="004B7D9B">
        <w:rPr>
          <w:rFonts w:ascii="Times New Roman" w:eastAsia="Times New Roman" w:hAnsi="Times New Roman"/>
          <w:bCs/>
          <w:color w:val="000000"/>
          <w:sz w:val="24"/>
          <w:szCs w:val="24"/>
          <w:lang w:eastAsia="bg-BG"/>
        </w:rPr>
        <w:t xml:space="preserve"> до 4 служители за работа с газови </w:t>
      </w:r>
      <w:proofErr w:type="spellStart"/>
      <w:r w:rsidRPr="004B7D9B">
        <w:rPr>
          <w:rFonts w:ascii="Times New Roman" w:eastAsia="Times New Roman" w:hAnsi="Times New Roman"/>
          <w:bCs/>
          <w:color w:val="000000"/>
          <w:sz w:val="24"/>
          <w:szCs w:val="24"/>
          <w:lang w:eastAsia="bg-BG"/>
        </w:rPr>
        <w:t>хроматографи</w:t>
      </w:r>
      <w:proofErr w:type="spellEnd"/>
      <w:r w:rsidRPr="004B7D9B">
        <w:rPr>
          <w:rFonts w:ascii="Times New Roman" w:eastAsia="Times New Roman" w:hAnsi="Times New Roman"/>
          <w:bCs/>
          <w:color w:val="000000"/>
          <w:sz w:val="24"/>
          <w:szCs w:val="24"/>
          <w:lang w:eastAsia="bg-BG"/>
        </w:rPr>
        <w:t xml:space="preserve"> с </w:t>
      </w:r>
      <w:proofErr w:type="spellStart"/>
      <w:r w:rsidRPr="004B7D9B">
        <w:rPr>
          <w:rFonts w:ascii="Times New Roman" w:eastAsia="Times New Roman" w:hAnsi="Times New Roman"/>
          <w:bCs/>
          <w:color w:val="000000"/>
          <w:sz w:val="24"/>
          <w:szCs w:val="24"/>
          <w:lang w:eastAsia="bg-BG"/>
        </w:rPr>
        <w:t>масспектрометри</w:t>
      </w:r>
      <w:proofErr w:type="spellEnd"/>
      <w:r>
        <w:rPr>
          <w:rFonts w:ascii="Times New Roman" w:eastAsia="Times New Roman" w:hAnsi="Times New Roman"/>
          <w:bCs/>
          <w:color w:val="000000"/>
          <w:sz w:val="24"/>
          <w:szCs w:val="24"/>
          <w:lang w:eastAsia="bg-BG"/>
        </w:rPr>
        <w:t xml:space="preserve"> на мястото за изпълнение на поръчката по т. 2 от Техническата спецификация. </w:t>
      </w:r>
    </w:p>
    <w:p w:rsidR="005055B8" w:rsidRPr="009A79AA" w:rsidRDefault="005055B8" w:rsidP="005055B8">
      <w:pPr>
        <w:tabs>
          <w:tab w:val="left" w:pos="9781"/>
        </w:tabs>
        <w:spacing w:after="0" w:line="240" w:lineRule="auto"/>
        <w:ind w:right="86" w:firstLine="720"/>
        <w:jc w:val="both"/>
        <w:rPr>
          <w:rFonts w:ascii="Times New Roman" w:eastAsia="Times New Roman" w:hAnsi="Times New Roman"/>
          <w:color w:val="000000"/>
          <w:sz w:val="24"/>
          <w:szCs w:val="24"/>
          <w:lang w:eastAsia="bg-BG"/>
        </w:rPr>
      </w:pPr>
    </w:p>
    <w:p w:rsidR="005055B8" w:rsidRPr="009A79AA" w:rsidRDefault="00CF176B" w:rsidP="005055B8">
      <w:pPr>
        <w:tabs>
          <w:tab w:val="left" w:pos="9781"/>
        </w:tabs>
        <w:spacing w:after="0" w:line="240" w:lineRule="auto"/>
        <w:ind w:right="86" w:firstLine="720"/>
        <w:jc w:val="both"/>
        <w:rPr>
          <w:rFonts w:ascii="Times New Roman" w:eastAsia="Times New Roman" w:hAnsi="Times New Roman"/>
          <w:bCs/>
          <w:color w:val="000000"/>
          <w:sz w:val="24"/>
          <w:szCs w:val="24"/>
          <w:lang w:eastAsia="bg-BG"/>
        </w:rPr>
      </w:pPr>
      <w:r>
        <w:rPr>
          <w:rFonts w:ascii="Times New Roman" w:eastAsia="Times New Roman" w:hAnsi="Times New Roman"/>
          <w:b/>
          <w:bCs/>
          <w:color w:val="000000"/>
          <w:sz w:val="24"/>
          <w:szCs w:val="24"/>
          <w:lang w:eastAsia="bg-BG"/>
        </w:rPr>
        <w:t>8</w:t>
      </w:r>
      <w:r w:rsidR="005055B8" w:rsidRPr="009A79AA">
        <w:rPr>
          <w:rFonts w:ascii="Times New Roman" w:eastAsia="Times New Roman" w:hAnsi="Times New Roman"/>
          <w:b/>
          <w:bCs/>
          <w:color w:val="000000"/>
          <w:sz w:val="24"/>
          <w:szCs w:val="24"/>
          <w:lang w:val="en-US" w:eastAsia="bg-BG"/>
        </w:rPr>
        <w:t>.</w:t>
      </w:r>
      <w:r w:rsidR="005055B8" w:rsidRPr="009A79AA">
        <w:rPr>
          <w:rFonts w:ascii="Times New Roman" w:eastAsia="Times New Roman" w:hAnsi="Times New Roman"/>
          <w:bCs/>
          <w:color w:val="000000"/>
          <w:sz w:val="24"/>
          <w:szCs w:val="24"/>
          <w:lang w:val="en-US" w:eastAsia="bg-BG"/>
        </w:rPr>
        <w:t xml:space="preserve"> </w:t>
      </w:r>
      <w:r w:rsidR="005055B8">
        <w:rPr>
          <w:rFonts w:ascii="Times New Roman" w:eastAsia="Times New Roman" w:hAnsi="Times New Roman"/>
          <w:bCs/>
          <w:color w:val="000000"/>
          <w:sz w:val="24"/>
          <w:szCs w:val="24"/>
          <w:lang w:eastAsia="bg-BG"/>
        </w:rPr>
        <w:t>Потвърждаваме, че п</w:t>
      </w:r>
      <w:r w:rsidR="005055B8" w:rsidRPr="009A79AA">
        <w:rPr>
          <w:rFonts w:ascii="Times New Roman" w:eastAsia="Times New Roman" w:hAnsi="Times New Roman"/>
          <w:bCs/>
          <w:color w:val="000000"/>
          <w:sz w:val="24"/>
          <w:szCs w:val="24"/>
          <w:lang w:eastAsia="bg-BG"/>
        </w:rPr>
        <w:t xml:space="preserve">ри доставка </w:t>
      </w:r>
      <w:r w:rsidR="005055B8">
        <w:rPr>
          <w:rFonts w:ascii="Times New Roman" w:eastAsia="Times New Roman" w:hAnsi="Times New Roman"/>
          <w:bCs/>
          <w:color w:val="000000"/>
          <w:sz w:val="24"/>
          <w:szCs w:val="24"/>
          <w:lang w:eastAsia="bg-BG"/>
        </w:rPr>
        <w:t>ще</w:t>
      </w:r>
      <w:r w:rsidR="005055B8" w:rsidRPr="009A79AA">
        <w:rPr>
          <w:rFonts w:ascii="Times New Roman" w:eastAsia="Times New Roman" w:hAnsi="Times New Roman"/>
          <w:bCs/>
          <w:color w:val="000000"/>
          <w:sz w:val="24"/>
          <w:szCs w:val="24"/>
          <w:lang w:eastAsia="bg-BG"/>
        </w:rPr>
        <w:t xml:space="preserve"> представи</w:t>
      </w:r>
      <w:r w:rsidR="005055B8">
        <w:rPr>
          <w:rFonts w:ascii="Times New Roman" w:eastAsia="Times New Roman" w:hAnsi="Times New Roman"/>
          <w:bCs/>
          <w:color w:val="000000"/>
          <w:sz w:val="24"/>
          <w:szCs w:val="24"/>
          <w:lang w:eastAsia="bg-BG"/>
        </w:rPr>
        <w:t>м</w:t>
      </w:r>
      <w:r w:rsidR="005055B8" w:rsidRPr="009A79AA">
        <w:rPr>
          <w:rFonts w:ascii="Times New Roman" w:eastAsia="Times New Roman" w:hAnsi="Times New Roman"/>
          <w:bCs/>
          <w:color w:val="000000"/>
          <w:sz w:val="24"/>
          <w:szCs w:val="24"/>
          <w:lang w:eastAsia="bg-BG"/>
        </w:rPr>
        <w:t xml:space="preserve"> сертификат за качество на доставената апаратура.</w:t>
      </w:r>
    </w:p>
    <w:p w:rsidR="004B2ED9" w:rsidRDefault="004B2ED9" w:rsidP="00744F42">
      <w:pPr>
        <w:tabs>
          <w:tab w:val="left" w:pos="709"/>
          <w:tab w:val="left" w:pos="993"/>
        </w:tabs>
        <w:spacing w:after="0" w:line="320" w:lineRule="exact"/>
        <w:ind w:firstLine="709"/>
        <w:jc w:val="both"/>
        <w:rPr>
          <w:rFonts w:ascii="Times New Roman" w:hAnsi="Times New Roman"/>
          <w:b/>
          <w:sz w:val="24"/>
          <w:szCs w:val="24"/>
        </w:rPr>
      </w:pPr>
    </w:p>
    <w:p w:rsidR="00744F42" w:rsidRDefault="00CF176B" w:rsidP="00744F42">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b/>
          <w:sz w:val="24"/>
          <w:szCs w:val="24"/>
        </w:rPr>
        <w:t>9</w:t>
      </w:r>
      <w:r w:rsidR="004B7D9B" w:rsidRPr="00CE4760">
        <w:rPr>
          <w:rFonts w:ascii="Times New Roman" w:hAnsi="Times New Roman"/>
          <w:b/>
          <w:sz w:val="24"/>
          <w:szCs w:val="24"/>
        </w:rPr>
        <w:t>.</w:t>
      </w:r>
      <w:r w:rsidR="004B7D9B">
        <w:rPr>
          <w:rFonts w:ascii="Times New Roman" w:hAnsi="Times New Roman"/>
          <w:sz w:val="24"/>
          <w:szCs w:val="24"/>
        </w:rPr>
        <w:t xml:space="preserve"> </w:t>
      </w:r>
      <w:r w:rsidR="00744F42">
        <w:rPr>
          <w:rFonts w:ascii="Times New Roman" w:hAnsi="Times New Roman"/>
          <w:sz w:val="24"/>
          <w:szCs w:val="24"/>
        </w:rPr>
        <w:t>Предлагаме срок</w:t>
      </w:r>
      <w:r w:rsidR="00744F42" w:rsidRPr="00BB1CE8">
        <w:rPr>
          <w:rFonts w:ascii="Times New Roman" w:hAnsi="Times New Roman"/>
          <w:sz w:val="24"/>
          <w:szCs w:val="24"/>
        </w:rPr>
        <w:t xml:space="preserve"> на изпълнение на поръчката –</w:t>
      </w:r>
      <w:r w:rsidR="00744F42">
        <w:rPr>
          <w:rFonts w:ascii="Times New Roman" w:hAnsi="Times New Roman"/>
          <w:sz w:val="24"/>
          <w:szCs w:val="24"/>
        </w:rPr>
        <w:t xml:space="preserve"> до ………….дни </w:t>
      </w:r>
      <w:r w:rsidR="00744F42" w:rsidRPr="00744F42">
        <w:rPr>
          <w:rFonts w:ascii="Times New Roman" w:hAnsi="Times New Roman"/>
          <w:i/>
          <w:sz w:val="24"/>
          <w:szCs w:val="24"/>
        </w:rPr>
        <w:t>(не повече от 180 дни),</w:t>
      </w:r>
      <w:r w:rsidR="00744F42" w:rsidRPr="00BB1CE8">
        <w:rPr>
          <w:rFonts w:ascii="Times New Roman" w:hAnsi="Times New Roman"/>
          <w:sz w:val="24"/>
          <w:szCs w:val="24"/>
        </w:rPr>
        <w:t xml:space="preserve"> считано от </w:t>
      </w:r>
      <w:r w:rsidR="00744F42">
        <w:rPr>
          <w:rFonts w:ascii="Times New Roman" w:hAnsi="Times New Roman"/>
          <w:sz w:val="24"/>
          <w:szCs w:val="24"/>
        </w:rPr>
        <w:t>подписването на договора.</w:t>
      </w:r>
    </w:p>
    <w:p w:rsidR="004B2ED9" w:rsidRDefault="004B2ED9" w:rsidP="00062CDD">
      <w:pPr>
        <w:tabs>
          <w:tab w:val="left" w:pos="709"/>
          <w:tab w:val="left" w:pos="993"/>
        </w:tabs>
        <w:spacing w:after="0" w:line="320" w:lineRule="exact"/>
        <w:ind w:firstLine="709"/>
        <w:jc w:val="both"/>
        <w:rPr>
          <w:rFonts w:ascii="Times New Roman" w:hAnsi="Times New Roman"/>
          <w:b/>
          <w:sz w:val="24"/>
          <w:szCs w:val="24"/>
          <w:lang w:eastAsia="bg-BG"/>
        </w:rPr>
      </w:pPr>
    </w:p>
    <w:p w:rsidR="00062CDD" w:rsidRPr="00062CDD" w:rsidRDefault="00062CDD" w:rsidP="00062CDD">
      <w:pPr>
        <w:tabs>
          <w:tab w:val="left" w:pos="709"/>
          <w:tab w:val="left" w:pos="993"/>
        </w:tabs>
        <w:spacing w:after="0" w:line="320" w:lineRule="exact"/>
        <w:ind w:firstLine="709"/>
        <w:jc w:val="both"/>
        <w:rPr>
          <w:rFonts w:ascii="Times New Roman" w:hAnsi="Times New Roman"/>
          <w:sz w:val="24"/>
          <w:szCs w:val="24"/>
        </w:rPr>
      </w:pPr>
      <w:r w:rsidRPr="00062CDD">
        <w:rPr>
          <w:rFonts w:ascii="Times New Roman" w:hAnsi="Times New Roman"/>
          <w:b/>
          <w:sz w:val="24"/>
          <w:szCs w:val="24"/>
          <w:lang w:eastAsia="bg-BG"/>
        </w:rPr>
        <w:t>1</w:t>
      </w:r>
      <w:r w:rsidR="00CF176B">
        <w:rPr>
          <w:rFonts w:ascii="Times New Roman" w:hAnsi="Times New Roman"/>
          <w:b/>
          <w:sz w:val="24"/>
          <w:szCs w:val="24"/>
          <w:lang w:eastAsia="bg-BG"/>
        </w:rPr>
        <w:t>0</w:t>
      </w:r>
      <w:r w:rsidRPr="00062CDD">
        <w:rPr>
          <w:rFonts w:ascii="Times New Roman" w:hAnsi="Times New Roman"/>
          <w:b/>
          <w:sz w:val="24"/>
          <w:szCs w:val="24"/>
          <w:lang w:eastAsia="bg-BG"/>
        </w:rPr>
        <w:t>.</w:t>
      </w:r>
      <w:r>
        <w:rPr>
          <w:rFonts w:ascii="Times New Roman" w:hAnsi="Times New Roman"/>
          <w:sz w:val="24"/>
          <w:szCs w:val="24"/>
          <w:lang w:eastAsia="bg-BG"/>
        </w:rPr>
        <w:t xml:space="preserve"> П</w:t>
      </w:r>
      <w:r w:rsidRPr="00BB1CE8">
        <w:rPr>
          <w:rFonts w:ascii="Times New Roman" w:hAnsi="Times New Roman"/>
          <w:sz w:val="24"/>
          <w:szCs w:val="24"/>
          <w:lang w:eastAsia="bg-BG"/>
        </w:rPr>
        <w:t xml:space="preserve">риемам условията за изпълнение на обществената поръчка, заложени в приложения към документацията проект на договор, с предмет </w:t>
      </w:r>
      <w:r w:rsidRPr="00062CDD">
        <w:rPr>
          <w:rFonts w:ascii="Times New Roman" w:hAnsi="Times New Roman"/>
          <w:sz w:val="24"/>
          <w:szCs w:val="24"/>
          <w:lang w:eastAsia="bg-BG"/>
        </w:rPr>
        <w:t>„</w:t>
      </w:r>
      <w:r w:rsidRPr="00062CDD">
        <w:rPr>
          <w:rFonts w:ascii="Times New Roman" w:hAnsi="Times New Roman"/>
          <w:sz w:val="24"/>
          <w:szCs w:val="24"/>
        </w:rPr>
        <w:t xml:space="preserve">Закупуване на </w:t>
      </w:r>
      <w:proofErr w:type="spellStart"/>
      <w:r w:rsidRPr="00062CDD">
        <w:rPr>
          <w:rFonts w:ascii="Times New Roman" w:hAnsi="Times New Roman"/>
          <w:sz w:val="24"/>
          <w:szCs w:val="24"/>
        </w:rPr>
        <w:t>газхроматографи</w:t>
      </w:r>
      <w:proofErr w:type="spellEnd"/>
      <w:r w:rsidRPr="00062CDD">
        <w:rPr>
          <w:rFonts w:ascii="Times New Roman" w:hAnsi="Times New Roman"/>
          <w:sz w:val="24"/>
          <w:szCs w:val="24"/>
        </w:rPr>
        <w:t xml:space="preserve"> за НИК“, по обособена позиция № 2: „Доставка на газов </w:t>
      </w:r>
      <w:proofErr w:type="spellStart"/>
      <w:r w:rsidRPr="00062CDD">
        <w:rPr>
          <w:rFonts w:ascii="Times New Roman" w:hAnsi="Times New Roman"/>
          <w:sz w:val="24"/>
          <w:szCs w:val="24"/>
        </w:rPr>
        <w:t>хроматограф</w:t>
      </w:r>
      <w:proofErr w:type="spellEnd"/>
      <w:r w:rsidRPr="00062CDD">
        <w:rPr>
          <w:rFonts w:ascii="Times New Roman" w:hAnsi="Times New Roman"/>
          <w:sz w:val="24"/>
          <w:szCs w:val="24"/>
        </w:rPr>
        <w:t xml:space="preserve"> с </w:t>
      </w:r>
      <w:proofErr w:type="spellStart"/>
      <w:r w:rsidRPr="00062CDD">
        <w:rPr>
          <w:rFonts w:ascii="Times New Roman" w:hAnsi="Times New Roman"/>
          <w:sz w:val="24"/>
          <w:szCs w:val="24"/>
        </w:rPr>
        <w:t>масспектрометър</w:t>
      </w:r>
      <w:proofErr w:type="spellEnd"/>
      <w:r w:rsidRPr="00062CDD">
        <w:rPr>
          <w:rFonts w:ascii="Times New Roman" w:hAnsi="Times New Roman"/>
          <w:sz w:val="24"/>
          <w:szCs w:val="24"/>
        </w:rPr>
        <w:t>“.</w:t>
      </w:r>
    </w:p>
    <w:p w:rsidR="00062CDD" w:rsidRDefault="00062CDD" w:rsidP="00062CDD">
      <w:pPr>
        <w:tabs>
          <w:tab w:val="left" w:pos="709"/>
          <w:tab w:val="left" w:pos="993"/>
        </w:tabs>
        <w:spacing w:after="0" w:line="320" w:lineRule="exact"/>
        <w:ind w:firstLine="709"/>
        <w:jc w:val="both"/>
        <w:rPr>
          <w:rFonts w:ascii="Times New Roman" w:hAnsi="Times New Roman"/>
          <w:b/>
          <w:sz w:val="24"/>
          <w:szCs w:val="24"/>
        </w:rPr>
      </w:pPr>
    </w:p>
    <w:p w:rsidR="00062CDD" w:rsidRPr="00BB1CE8" w:rsidRDefault="00CF176B" w:rsidP="00062CDD">
      <w:pPr>
        <w:spacing w:after="0" w:line="320" w:lineRule="exact"/>
        <w:ind w:firstLine="709"/>
        <w:jc w:val="both"/>
        <w:rPr>
          <w:rFonts w:ascii="Times New Roman" w:hAnsi="Times New Roman"/>
          <w:sz w:val="24"/>
          <w:szCs w:val="24"/>
          <w:lang w:eastAsia="bg-BG"/>
        </w:rPr>
      </w:pPr>
      <w:r>
        <w:rPr>
          <w:rFonts w:ascii="Times New Roman" w:hAnsi="Times New Roman"/>
          <w:b/>
          <w:sz w:val="24"/>
          <w:szCs w:val="24"/>
        </w:rPr>
        <w:t>11</w:t>
      </w:r>
      <w:r w:rsidR="00062CDD">
        <w:rPr>
          <w:rFonts w:ascii="Times New Roman" w:hAnsi="Times New Roman"/>
          <w:b/>
          <w:sz w:val="24"/>
          <w:szCs w:val="24"/>
        </w:rPr>
        <w:t xml:space="preserve">.  </w:t>
      </w:r>
      <w:r w:rsidR="00062CDD" w:rsidRPr="00BB1CE8">
        <w:rPr>
          <w:rFonts w:ascii="Times New Roman" w:hAnsi="Times New Roman"/>
          <w:sz w:val="24"/>
          <w:szCs w:val="24"/>
          <w:lang w:eastAsia="bg-BG"/>
        </w:rPr>
        <w:t>Срокът на валидност на офертата</w:t>
      </w:r>
      <w:r w:rsidR="00062CDD">
        <w:rPr>
          <w:rFonts w:ascii="Times New Roman" w:hAnsi="Times New Roman"/>
          <w:sz w:val="24"/>
          <w:szCs w:val="24"/>
          <w:lang w:eastAsia="bg-BG"/>
        </w:rPr>
        <w:t xml:space="preserve"> ни</w:t>
      </w:r>
      <w:r w:rsidR="00062CDD" w:rsidRPr="00BB1CE8">
        <w:rPr>
          <w:rFonts w:ascii="Times New Roman" w:hAnsi="Times New Roman"/>
          <w:sz w:val="24"/>
          <w:szCs w:val="24"/>
          <w:lang w:eastAsia="bg-BG"/>
        </w:rPr>
        <w:t xml:space="preserve"> е ……………….</w:t>
      </w:r>
      <w:r w:rsidR="00062CDD">
        <w:rPr>
          <w:rFonts w:ascii="Times New Roman" w:hAnsi="Times New Roman"/>
          <w:sz w:val="24"/>
          <w:szCs w:val="24"/>
          <w:lang w:eastAsia="bg-BG"/>
        </w:rPr>
        <w:t>мес</w:t>
      </w:r>
      <w:r w:rsidR="00062CDD" w:rsidRPr="00BB1CE8">
        <w:rPr>
          <w:rFonts w:ascii="Times New Roman" w:hAnsi="Times New Roman"/>
          <w:sz w:val="24"/>
          <w:szCs w:val="24"/>
          <w:lang w:eastAsia="bg-BG"/>
        </w:rPr>
        <w:t>.</w:t>
      </w:r>
      <w:r w:rsidR="00062CDD">
        <w:rPr>
          <w:rFonts w:ascii="Times New Roman" w:hAnsi="Times New Roman"/>
          <w:sz w:val="24"/>
          <w:szCs w:val="24"/>
          <w:lang w:eastAsia="bg-BG"/>
        </w:rPr>
        <w:t xml:space="preserve"> </w:t>
      </w:r>
      <w:r w:rsidR="00062CDD" w:rsidRPr="00E83EDF">
        <w:rPr>
          <w:rFonts w:ascii="Times New Roman" w:hAnsi="Times New Roman"/>
          <w:i/>
          <w:sz w:val="24"/>
          <w:szCs w:val="24"/>
          <w:lang w:eastAsia="bg-BG"/>
        </w:rPr>
        <w:t>(не по-малко от 6 месеца)</w:t>
      </w:r>
      <w:r w:rsidR="00062CDD" w:rsidRPr="00BB1CE8">
        <w:rPr>
          <w:rFonts w:ascii="Times New Roman" w:hAnsi="Times New Roman"/>
          <w:sz w:val="24"/>
          <w:szCs w:val="24"/>
          <w:lang w:eastAsia="bg-BG"/>
        </w:rPr>
        <w:t xml:space="preserve">, считано от датата, която е посочена за дата на получаване на офертата в раздел </w:t>
      </w:r>
      <w:r w:rsidR="00062CDD" w:rsidRPr="00BB1CE8">
        <w:rPr>
          <w:rFonts w:ascii="Times New Roman" w:hAnsi="Times New Roman"/>
          <w:sz w:val="24"/>
          <w:szCs w:val="24"/>
          <w:lang w:val="en-US" w:eastAsia="bg-BG"/>
        </w:rPr>
        <w:t>IV.2.</w:t>
      </w:r>
      <w:r w:rsidR="00062CDD">
        <w:rPr>
          <w:rFonts w:ascii="Times New Roman" w:hAnsi="Times New Roman"/>
          <w:sz w:val="24"/>
          <w:szCs w:val="24"/>
          <w:lang w:val="en-US" w:eastAsia="bg-BG"/>
        </w:rPr>
        <w:t>2</w:t>
      </w:r>
      <w:r w:rsidR="00062CDD" w:rsidRPr="00BB1CE8">
        <w:rPr>
          <w:rFonts w:ascii="Times New Roman" w:hAnsi="Times New Roman"/>
          <w:sz w:val="24"/>
          <w:szCs w:val="24"/>
          <w:lang w:eastAsia="bg-BG"/>
        </w:rPr>
        <w:t>) на Обявлението, приложено към документацията за участие в процедурата.</w:t>
      </w:r>
    </w:p>
    <w:p w:rsidR="004B2ED9" w:rsidRDefault="004B2ED9" w:rsidP="004B2ED9">
      <w:pPr>
        <w:tabs>
          <w:tab w:val="left" w:pos="709"/>
          <w:tab w:val="left" w:pos="993"/>
        </w:tabs>
        <w:spacing w:after="0" w:line="300" w:lineRule="exact"/>
        <w:ind w:firstLine="709"/>
        <w:jc w:val="both"/>
        <w:rPr>
          <w:rFonts w:ascii="Times New Roman" w:hAnsi="Times New Roman"/>
          <w:b/>
          <w:sz w:val="24"/>
          <w:szCs w:val="24"/>
          <w:lang w:eastAsia="bg-BG"/>
        </w:rPr>
      </w:pPr>
    </w:p>
    <w:p w:rsidR="004B2ED9" w:rsidRPr="004D430E" w:rsidRDefault="004B2ED9" w:rsidP="004B2ED9">
      <w:pPr>
        <w:tabs>
          <w:tab w:val="left" w:pos="709"/>
          <w:tab w:val="left" w:pos="993"/>
        </w:tabs>
        <w:spacing w:after="0" w:line="300" w:lineRule="exact"/>
        <w:ind w:firstLine="709"/>
        <w:jc w:val="both"/>
        <w:rPr>
          <w:rFonts w:ascii="Times New Roman" w:hAnsi="Times New Roman"/>
          <w:b/>
          <w:bCs/>
          <w:i/>
          <w:sz w:val="24"/>
          <w:szCs w:val="24"/>
          <w:lang w:eastAsia="bg-BG"/>
        </w:rPr>
      </w:pPr>
      <w:r w:rsidRPr="004D430E">
        <w:rPr>
          <w:rFonts w:ascii="Times New Roman" w:hAnsi="Times New Roman"/>
          <w:b/>
          <w:sz w:val="24"/>
          <w:szCs w:val="24"/>
          <w:lang w:eastAsia="bg-BG"/>
        </w:rPr>
        <w:t>1</w:t>
      </w:r>
      <w:r w:rsidR="00CF176B">
        <w:rPr>
          <w:rFonts w:ascii="Times New Roman" w:hAnsi="Times New Roman"/>
          <w:b/>
          <w:sz w:val="24"/>
          <w:szCs w:val="24"/>
          <w:lang w:eastAsia="bg-BG"/>
        </w:rPr>
        <w:t>2</w:t>
      </w:r>
      <w:r w:rsidRPr="004D430E">
        <w:rPr>
          <w:rFonts w:ascii="Times New Roman" w:hAnsi="Times New Roman"/>
          <w:b/>
          <w:sz w:val="24"/>
          <w:szCs w:val="24"/>
          <w:lang w:eastAsia="bg-BG"/>
        </w:rPr>
        <w:t>.</w:t>
      </w:r>
      <w:r>
        <w:rPr>
          <w:rFonts w:ascii="Times New Roman" w:hAnsi="Times New Roman"/>
          <w:sz w:val="24"/>
          <w:szCs w:val="24"/>
          <w:lang w:eastAsia="bg-BG"/>
        </w:rPr>
        <w:t xml:space="preserve"> </w:t>
      </w:r>
      <w:r w:rsidRPr="004D430E">
        <w:rPr>
          <w:rFonts w:ascii="Times New Roman" w:eastAsia="Times New Roman" w:hAnsi="Times New Roman"/>
          <w:color w:val="000000"/>
          <w:sz w:val="24"/>
          <w:szCs w:val="24"/>
          <w:lang w:eastAsia="bg-BG"/>
        </w:rPr>
        <w:t>Към настоящото техническо предложение прилагаме</w:t>
      </w:r>
      <w:r w:rsidRPr="004D430E">
        <w:rPr>
          <w:rFonts w:ascii="Times New Roman" w:hAnsi="Times New Roman"/>
          <w:sz w:val="24"/>
          <w:szCs w:val="24"/>
          <w:lang w:eastAsia="bg-BG"/>
        </w:rPr>
        <w:t xml:space="preserve"> следните документи, информация и декларации, неразделна част от същото: </w:t>
      </w:r>
    </w:p>
    <w:p w:rsidR="004B2ED9" w:rsidRPr="004D430E" w:rsidRDefault="004B2ED9" w:rsidP="004B2ED9">
      <w:pPr>
        <w:tabs>
          <w:tab w:val="left" w:pos="709"/>
          <w:tab w:val="left" w:pos="993"/>
        </w:tabs>
        <w:spacing w:after="0" w:line="300" w:lineRule="exact"/>
        <w:ind w:firstLine="720"/>
        <w:jc w:val="both"/>
        <w:rPr>
          <w:rFonts w:ascii="Times New Roman" w:hAnsi="Times New Roman"/>
          <w:sz w:val="24"/>
          <w:szCs w:val="24"/>
          <w:lang w:val="ru-RU" w:eastAsia="bg-BG"/>
        </w:rPr>
      </w:pPr>
      <w:r w:rsidRPr="004D430E">
        <w:rPr>
          <w:rFonts w:ascii="Times New Roman" w:hAnsi="Times New Roman"/>
          <w:b/>
          <w:sz w:val="24"/>
          <w:szCs w:val="24"/>
          <w:lang w:val="ru-RU" w:eastAsia="bg-BG"/>
        </w:rPr>
        <w:t>1</w:t>
      </w:r>
      <w:r w:rsidR="00CF176B">
        <w:rPr>
          <w:rFonts w:ascii="Times New Roman" w:hAnsi="Times New Roman"/>
          <w:b/>
          <w:sz w:val="24"/>
          <w:szCs w:val="24"/>
          <w:lang w:val="ru-RU" w:eastAsia="bg-BG"/>
        </w:rPr>
        <w:t>2</w:t>
      </w:r>
      <w:r w:rsidRPr="004D430E">
        <w:rPr>
          <w:rFonts w:ascii="Times New Roman" w:hAnsi="Times New Roman"/>
          <w:b/>
          <w:sz w:val="24"/>
          <w:szCs w:val="24"/>
          <w:lang w:val="ru-RU" w:eastAsia="bg-BG"/>
        </w:rPr>
        <w:t>.1.</w:t>
      </w:r>
      <w:r w:rsidRPr="004D430E">
        <w:rPr>
          <w:rFonts w:ascii="Times New Roman" w:hAnsi="Times New Roman"/>
          <w:sz w:val="24"/>
          <w:szCs w:val="24"/>
          <w:lang w:val="ru-RU" w:eastAsia="bg-BG"/>
        </w:rPr>
        <w:t xml:space="preserve"> </w:t>
      </w:r>
      <w:r w:rsidRPr="004D430E">
        <w:rPr>
          <w:rFonts w:ascii="Times New Roman" w:eastAsia="Times New Roman" w:hAnsi="Times New Roman"/>
          <w:color w:val="000000"/>
          <w:sz w:val="24"/>
          <w:szCs w:val="24"/>
          <w:lang w:eastAsia="bg-BG"/>
        </w:rPr>
        <w:t xml:space="preserve">Описания, брошури или други подходящи материали, като посочваме линк </w:t>
      </w:r>
      <w:proofErr w:type="gramStart"/>
      <w:r w:rsidRPr="004D430E">
        <w:rPr>
          <w:rFonts w:ascii="Times New Roman" w:eastAsia="Times New Roman" w:hAnsi="Times New Roman"/>
          <w:color w:val="000000"/>
          <w:sz w:val="24"/>
          <w:szCs w:val="24"/>
          <w:lang w:eastAsia="bg-BG"/>
        </w:rPr>
        <w:t>на сайта</w:t>
      </w:r>
      <w:proofErr w:type="gramEnd"/>
      <w:r w:rsidRPr="004D430E">
        <w:rPr>
          <w:rFonts w:ascii="Times New Roman" w:eastAsia="Times New Roman" w:hAnsi="Times New Roman"/>
          <w:color w:val="000000"/>
          <w:sz w:val="24"/>
          <w:szCs w:val="24"/>
          <w:lang w:eastAsia="bg-BG"/>
        </w:rPr>
        <w:t xml:space="preserve"> на производителя, на който те са достъпни, потвърждаващи, че предлаганите от нас изделия покриват изискванията на техническата спецификация. За показатели, за които не могат да се представят такива материали и линкове представяме декларации от производителя, придружени с превод на български език, потвърждаващи, че съответният апарат притежава изискваните характеристики.</w:t>
      </w:r>
    </w:p>
    <w:p w:rsidR="004B2ED9" w:rsidRPr="00DE29A8" w:rsidRDefault="004B2ED9" w:rsidP="004B2ED9">
      <w:pPr>
        <w:spacing w:after="0" w:line="300" w:lineRule="exact"/>
        <w:ind w:right="-58" w:firstLine="709"/>
        <w:jc w:val="both"/>
        <w:rPr>
          <w:rFonts w:ascii="Times New Roman" w:eastAsia="Times New Roman" w:hAnsi="Times New Roman"/>
          <w:color w:val="000000"/>
          <w:sz w:val="24"/>
          <w:szCs w:val="24"/>
          <w:lang w:eastAsia="bg-BG"/>
        </w:rPr>
      </w:pPr>
      <w:r w:rsidRPr="004D430E">
        <w:rPr>
          <w:rFonts w:ascii="Times New Roman" w:hAnsi="Times New Roman"/>
          <w:b/>
          <w:sz w:val="24"/>
          <w:szCs w:val="24"/>
          <w:lang w:val="ru-RU" w:eastAsia="bg-BG"/>
        </w:rPr>
        <w:t xml:space="preserve"> 1</w:t>
      </w:r>
      <w:r w:rsidR="00CF176B">
        <w:rPr>
          <w:rFonts w:ascii="Times New Roman" w:hAnsi="Times New Roman"/>
          <w:b/>
          <w:sz w:val="24"/>
          <w:szCs w:val="24"/>
          <w:lang w:val="ru-RU" w:eastAsia="bg-BG"/>
        </w:rPr>
        <w:t>2</w:t>
      </w:r>
      <w:r w:rsidRPr="004D430E">
        <w:rPr>
          <w:rFonts w:ascii="Times New Roman" w:hAnsi="Times New Roman"/>
          <w:b/>
          <w:sz w:val="24"/>
          <w:szCs w:val="24"/>
          <w:lang w:val="ru-RU" w:eastAsia="bg-BG"/>
        </w:rPr>
        <w:t>.2.</w:t>
      </w:r>
      <w:r w:rsidRPr="004D430E">
        <w:rPr>
          <w:rFonts w:ascii="Times New Roman" w:hAnsi="Times New Roman"/>
          <w:sz w:val="24"/>
          <w:szCs w:val="24"/>
          <w:lang w:val="ru-RU" w:eastAsia="bg-BG"/>
        </w:rPr>
        <w:t xml:space="preserve"> </w:t>
      </w:r>
      <w:r>
        <w:rPr>
          <w:rFonts w:ascii="Times New Roman" w:hAnsi="Times New Roman"/>
          <w:sz w:val="24"/>
          <w:szCs w:val="24"/>
          <w:lang w:val="ru-RU" w:eastAsia="bg-BG"/>
        </w:rPr>
        <w:t>О</w:t>
      </w:r>
      <w:proofErr w:type="spellStart"/>
      <w:r w:rsidRPr="004D430E">
        <w:rPr>
          <w:rFonts w:ascii="Times New Roman" w:eastAsia="Times New Roman" w:hAnsi="Times New Roman"/>
          <w:color w:val="000000"/>
          <w:sz w:val="24"/>
          <w:szCs w:val="24"/>
          <w:lang w:eastAsia="bg-BG"/>
        </w:rPr>
        <w:t>бразци</w:t>
      </w:r>
      <w:proofErr w:type="spellEnd"/>
      <w:r w:rsidRPr="004D430E">
        <w:rPr>
          <w:rFonts w:ascii="Times New Roman" w:eastAsia="Times New Roman" w:hAnsi="Times New Roman"/>
          <w:color w:val="000000"/>
          <w:sz w:val="24"/>
          <w:szCs w:val="24"/>
          <w:lang w:eastAsia="bg-BG"/>
        </w:rPr>
        <w:t xml:space="preserve"> на документи (ЗСУ, ПСУ и др.), които при сключване на договор ще се съгласуват с </w:t>
      </w:r>
      <w:r w:rsidRPr="004D430E">
        <w:rPr>
          <w:rFonts w:ascii="Times New Roman" w:eastAsia="Times New Roman" w:hAnsi="Times New Roman"/>
          <w:caps/>
          <w:color w:val="000000"/>
          <w:sz w:val="24"/>
          <w:szCs w:val="24"/>
          <w:lang w:eastAsia="bg-BG"/>
        </w:rPr>
        <w:t>В</w:t>
      </w:r>
      <w:r w:rsidRPr="004D430E">
        <w:rPr>
          <w:rFonts w:ascii="Times New Roman" w:eastAsia="Times New Roman" w:hAnsi="Times New Roman"/>
          <w:color w:val="000000"/>
          <w:sz w:val="24"/>
          <w:szCs w:val="24"/>
          <w:lang w:eastAsia="bg-BG"/>
        </w:rPr>
        <w:t xml:space="preserve">ъзложителя и които ще се подписват </w:t>
      </w:r>
      <w:proofErr w:type="gramStart"/>
      <w:r w:rsidRPr="004D430E">
        <w:rPr>
          <w:rFonts w:ascii="Times New Roman" w:eastAsia="Times New Roman" w:hAnsi="Times New Roman"/>
          <w:color w:val="000000"/>
          <w:sz w:val="24"/>
          <w:szCs w:val="24"/>
          <w:lang w:eastAsia="bg-BG"/>
        </w:rPr>
        <w:t>от представители</w:t>
      </w:r>
      <w:proofErr w:type="gramEnd"/>
      <w:r w:rsidRPr="004D430E">
        <w:rPr>
          <w:rFonts w:ascii="Times New Roman" w:eastAsia="Times New Roman" w:hAnsi="Times New Roman"/>
          <w:color w:val="000000"/>
          <w:sz w:val="24"/>
          <w:szCs w:val="24"/>
          <w:lang w:eastAsia="bg-BG"/>
        </w:rPr>
        <w:t xml:space="preserve"> на двете страни в процеса на изпълнение на договора и гаранционната поддръжка.</w:t>
      </w:r>
    </w:p>
    <w:p w:rsidR="005055B8" w:rsidRPr="00F47F08" w:rsidRDefault="004B2ED9" w:rsidP="004B2ED9">
      <w:pPr>
        <w:tabs>
          <w:tab w:val="left" w:pos="709"/>
          <w:tab w:val="left" w:pos="993"/>
        </w:tabs>
        <w:spacing w:after="0" w:line="240" w:lineRule="auto"/>
        <w:ind w:firstLine="720"/>
        <w:jc w:val="both"/>
        <w:rPr>
          <w:rFonts w:ascii="Times New Roman" w:hAnsi="Times New Roman"/>
          <w:sz w:val="24"/>
          <w:szCs w:val="24"/>
          <w:lang w:val="ru-RU" w:eastAsia="bg-BG"/>
        </w:rPr>
      </w:pPr>
      <w:r w:rsidRPr="004D430E">
        <w:rPr>
          <w:rFonts w:ascii="Times New Roman" w:hAnsi="Times New Roman"/>
          <w:b/>
          <w:sz w:val="24"/>
          <w:szCs w:val="24"/>
          <w:lang w:val="ru-RU" w:eastAsia="bg-BG"/>
        </w:rPr>
        <w:t xml:space="preserve"> 1</w:t>
      </w:r>
      <w:r w:rsidR="00CF176B">
        <w:rPr>
          <w:rFonts w:ascii="Times New Roman" w:hAnsi="Times New Roman"/>
          <w:b/>
          <w:sz w:val="24"/>
          <w:szCs w:val="24"/>
          <w:lang w:val="ru-RU" w:eastAsia="bg-BG"/>
        </w:rPr>
        <w:t>2</w:t>
      </w:r>
      <w:r w:rsidRPr="004D430E">
        <w:rPr>
          <w:rFonts w:ascii="Times New Roman" w:hAnsi="Times New Roman"/>
          <w:b/>
          <w:sz w:val="24"/>
          <w:szCs w:val="24"/>
          <w:lang w:val="ru-RU" w:eastAsia="bg-BG"/>
        </w:rPr>
        <w:t xml:space="preserve">.3. </w:t>
      </w:r>
      <w:r w:rsidRPr="004D430E">
        <w:rPr>
          <w:rFonts w:ascii="Times New Roman" w:hAnsi="Times New Roman"/>
          <w:sz w:val="20"/>
          <w:szCs w:val="24"/>
          <w:lang w:val="ru-RU" w:eastAsia="bg-BG"/>
        </w:rPr>
        <w:t>………………………………………</w:t>
      </w:r>
      <w:r>
        <w:rPr>
          <w:rFonts w:ascii="Times New Roman" w:hAnsi="Times New Roman"/>
          <w:sz w:val="20"/>
          <w:szCs w:val="24"/>
          <w:lang w:val="ru-RU" w:eastAsia="bg-BG"/>
        </w:rPr>
        <w:t>……</w:t>
      </w:r>
      <w:proofErr w:type="gramStart"/>
      <w:r>
        <w:rPr>
          <w:rFonts w:ascii="Times New Roman" w:hAnsi="Times New Roman"/>
          <w:sz w:val="20"/>
          <w:szCs w:val="24"/>
          <w:lang w:val="ru-RU" w:eastAsia="bg-BG"/>
        </w:rPr>
        <w:t>…….</w:t>
      </w:r>
      <w:proofErr w:type="gramEnd"/>
      <w:r>
        <w:rPr>
          <w:rFonts w:ascii="Times New Roman" w:hAnsi="Times New Roman"/>
          <w:sz w:val="20"/>
          <w:szCs w:val="24"/>
          <w:lang w:val="ru-RU" w:eastAsia="bg-BG"/>
        </w:rPr>
        <w:t>.</w:t>
      </w:r>
      <w:r w:rsidRPr="004D430E">
        <w:rPr>
          <w:rFonts w:ascii="Times New Roman" w:hAnsi="Times New Roman"/>
          <w:sz w:val="20"/>
          <w:szCs w:val="24"/>
          <w:lang w:val="ru-RU" w:eastAsia="bg-BG"/>
        </w:rPr>
        <w:t>……………….</w:t>
      </w:r>
      <w:r w:rsidRPr="004D430E">
        <w:rPr>
          <w:rFonts w:ascii="Times New Roman" w:hAnsi="Times New Roman"/>
          <w:i/>
          <w:sz w:val="20"/>
          <w:szCs w:val="24"/>
          <w:lang w:val="ru-RU" w:eastAsia="bg-BG"/>
        </w:rPr>
        <w:t>(</w:t>
      </w:r>
      <w:proofErr w:type="spellStart"/>
      <w:r w:rsidRPr="004D430E">
        <w:rPr>
          <w:rFonts w:ascii="Times New Roman" w:hAnsi="Times New Roman"/>
          <w:i/>
          <w:sz w:val="20"/>
          <w:szCs w:val="24"/>
          <w:lang w:val="ru-RU" w:eastAsia="bg-BG"/>
        </w:rPr>
        <w:t>други</w:t>
      </w:r>
      <w:proofErr w:type="spellEnd"/>
      <w:r w:rsidRPr="004D430E">
        <w:rPr>
          <w:rFonts w:ascii="Times New Roman" w:hAnsi="Times New Roman"/>
          <w:i/>
          <w:sz w:val="20"/>
          <w:szCs w:val="24"/>
          <w:lang w:val="ru-RU" w:eastAsia="bg-BG"/>
        </w:rPr>
        <w:t>)</w:t>
      </w:r>
      <w:r w:rsidRPr="004D430E">
        <w:rPr>
          <w:rFonts w:ascii="Times New Roman" w:hAnsi="Times New Roman"/>
          <w:sz w:val="20"/>
          <w:szCs w:val="24"/>
          <w:lang w:val="ru-RU" w:eastAsia="bg-BG"/>
        </w:rPr>
        <w:t>.</w:t>
      </w:r>
      <w:r w:rsidR="005055B8" w:rsidRPr="00F47F08">
        <w:rPr>
          <w:rFonts w:ascii="Times New Roman" w:hAnsi="Times New Roman"/>
          <w:sz w:val="24"/>
          <w:szCs w:val="24"/>
          <w:lang w:val="ru-RU" w:eastAsia="bg-BG"/>
        </w:rPr>
        <w:tab/>
      </w:r>
    </w:p>
    <w:p w:rsidR="005055B8" w:rsidRPr="00F47F08" w:rsidRDefault="005055B8" w:rsidP="000F0726">
      <w:pPr>
        <w:tabs>
          <w:tab w:val="left" w:pos="627"/>
          <w:tab w:val="left" w:pos="709"/>
          <w:tab w:val="left" w:pos="993"/>
        </w:tabs>
        <w:spacing w:after="0" w:line="320" w:lineRule="exact"/>
        <w:jc w:val="both"/>
        <w:rPr>
          <w:rFonts w:ascii="Times New Roman" w:hAnsi="Times New Roman"/>
          <w:b/>
          <w:bCs/>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4B2ED9" w:rsidRDefault="004B2ED9" w:rsidP="005055B8">
      <w:pPr>
        <w:tabs>
          <w:tab w:val="left" w:pos="709"/>
          <w:tab w:val="left" w:pos="993"/>
        </w:tabs>
        <w:spacing w:after="0" w:line="320" w:lineRule="exact"/>
        <w:ind w:left="3686" w:hanging="3686"/>
        <w:rPr>
          <w:rFonts w:ascii="Times New Roman" w:hAnsi="Times New Roman"/>
          <w:sz w:val="24"/>
          <w:szCs w:val="24"/>
        </w:rPr>
      </w:pPr>
    </w:p>
    <w:p w:rsidR="005055B8" w:rsidRPr="00F47F08" w:rsidRDefault="005055B8" w:rsidP="005055B8">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055B8" w:rsidRPr="006E20F4" w:rsidRDefault="005055B8" w:rsidP="005055B8">
      <w:pPr>
        <w:tabs>
          <w:tab w:val="left" w:pos="709"/>
          <w:tab w:val="left" w:pos="993"/>
        </w:tabs>
        <w:spacing w:after="0" w:line="320" w:lineRule="exact"/>
        <w:ind w:left="3686" w:firstLine="2693"/>
        <w:rPr>
          <w:rFonts w:ascii="Times New Roman" w:hAnsi="Times New Roman"/>
          <w:sz w:val="24"/>
          <w:szCs w:val="24"/>
          <w:vertAlign w:val="superscript"/>
        </w:rPr>
      </w:pPr>
      <w:r w:rsidRPr="006E20F4">
        <w:rPr>
          <w:rFonts w:ascii="Times New Roman" w:hAnsi="Times New Roman"/>
          <w:sz w:val="24"/>
          <w:szCs w:val="24"/>
          <w:vertAlign w:val="superscript"/>
        </w:rPr>
        <w:t xml:space="preserve">    </w:t>
      </w:r>
      <w:r w:rsidR="006E20F4">
        <w:rPr>
          <w:rFonts w:ascii="Times New Roman" w:hAnsi="Times New Roman"/>
          <w:sz w:val="24"/>
          <w:szCs w:val="24"/>
          <w:vertAlign w:val="superscript"/>
        </w:rPr>
        <w:t xml:space="preserve">        </w:t>
      </w:r>
      <w:r w:rsidRPr="006E20F4">
        <w:rPr>
          <w:rFonts w:ascii="Times New Roman" w:hAnsi="Times New Roman"/>
          <w:sz w:val="24"/>
          <w:szCs w:val="24"/>
          <w:vertAlign w:val="superscript"/>
        </w:rPr>
        <w:t>(име и фамилия)</w:t>
      </w:r>
    </w:p>
    <w:p w:rsidR="005055B8" w:rsidRPr="00F47F08" w:rsidRDefault="005055B8" w:rsidP="005055B8">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5055B8" w:rsidRPr="006E20F4" w:rsidRDefault="006E20F4" w:rsidP="005055B8">
      <w:pPr>
        <w:tabs>
          <w:tab w:val="left" w:pos="709"/>
          <w:tab w:val="left" w:pos="993"/>
        </w:tabs>
        <w:spacing w:after="0" w:line="320" w:lineRule="exact"/>
        <w:ind w:left="7440" w:hanging="2762"/>
        <w:rPr>
          <w:rFonts w:ascii="Times New Roman" w:hAnsi="Times New Roman"/>
          <w:sz w:val="24"/>
          <w:szCs w:val="24"/>
          <w:vertAlign w:val="superscript"/>
        </w:rPr>
      </w:pPr>
      <w:r>
        <w:rPr>
          <w:rFonts w:ascii="Times New Roman" w:hAnsi="Times New Roman"/>
          <w:sz w:val="24"/>
          <w:szCs w:val="24"/>
        </w:rPr>
        <w:t xml:space="preserve">           </w:t>
      </w:r>
      <w:r w:rsidR="005055B8">
        <w:rPr>
          <w:rFonts w:ascii="Times New Roman" w:hAnsi="Times New Roman"/>
          <w:sz w:val="24"/>
          <w:szCs w:val="24"/>
        </w:rPr>
        <w:t xml:space="preserve">  </w:t>
      </w:r>
      <w:r w:rsidR="005055B8" w:rsidRPr="006E20F4">
        <w:rPr>
          <w:rFonts w:ascii="Times New Roman" w:hAnsi="Times New Roman"/>
          <w:sz w:val="24"/>
          <w:szCs w:val="24"/>
          <w:vertAlign w:val="superscript"/>
        </w:rPr>
        <w:t>(длъжност на представляващия участника)</w:t>
      </w:r>
    </w:p>
    <w:p w:rsidR="005055B8" w:rsidRDefault="005055B8" w:rsidP="005055B8">
      <w:pPr>
        <w:spacing w:after="0" w:line="240" w:lineRule="auto"/>
        <w:rPr>
          <w:rFonts w:ascii="Times New Roman" w:hAnsi="Times New Roman"/>
          <w:b/>
          <w:i/>
          <w:sz w:val="24"/>
          <w:szCs w:val="24"/>
          <w:u w:val="single"/>
        </w:rPr>
      </w:pPr>
    </w:p>
    <w:p w:rsidR="002805CD" w:rsidRDefault="002805CD" w:rsidP="00FC7DC7">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805CD" w:rsidRDefault="002805CD" w:rsidP="00FC7DC7">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805CD" w:rsidRDefault="002805CD" w:rsidP="00FC7DC7">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805CD" w:rsidRDefault="002805CD" w:rsidP="00FC7DC7">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805CD" w:rsidRDefault="002805CD" w:rsidP="00FC7DC7">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805CD" w:rsidRDefault="002805CD" w:rsidP="00FC7DC7">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055B8" w:rsidRPr="00C424F5" w:rsidRDefault="005055B8" w:rsidP="00FC7DC7">
      <w:pPr>
        <w:tabs>
          <w:tab w:val="left" w:pos="709"/>
          <w:tab w:val="left" w:pos="993"/>
        </w:tabs>
        <w:spacing w:after="0" w:line="320" w:lineRule="exact"/>
        <w:jc w:val="right"/>
        <w:outlineLvl w:val="0"/>
        <w:rPr>
          <w:rFonts w:ascii="Times New Roman" w:eastAsia="Batang" w:hAnsi="Times New Roman"/>
          <w:b/>
          <w:i/>
          <w:sz w:val="24"/>
          <w:szCs w:val="24"/>
          <w:lang w:eastAsia="bg-BG"/>
        </w:rPr>
      </w:pPr>
      <w:r w:rsidRPr="00C424F5">
        <w:rPr>
          <w:rFonts w:ascii="Times New Roman" w:eastAsia="Batang" w:hAnsi="Times New Roman"/>
          <w:b/>
          <w:i/>
          <w:sz w:val="24"/>
          <w:szCs w:val="24"/>
          <w:lang w:eastAsia="bg-BG"/>
        </w:rPr>
        <w:lastRenderedPageBreak/>
        <w:t xml:space="preserve">Образец № </w:t>
      </w:r>
      <w:r w:rsidR="00062CDD" w:rsidRPr="00C424F5">
        <w:rPr>
          <w:rFonts w:ascii="Times New Roman" w:eastAsia="Batang" w:hAnsi="Times New Roman"/>
          <w:b/>
          <w:i/>
          <w:sz w:val="24"/>
          <w:szCs w:val="24"/>
          <w:lang w:eastAsia="bg-BG"/>
        </w:rPr>
        <w:t>3</w:t>
      </w:r>
      <w:r w:rsidRPr="00C424F5">
        <w:rPr>
          <w:rFonts w:ascii="Times New Roman" w:eastAsia="Batang" w:hAnsi="Times New Roman"/>
          <w:b/>
          <w:i/>
          <w:sz w:val="24"/>
          <w:szCs w:val="24"/>
          <w:lang w:eastAsia="bg-BG"/>
        </w:rPr>
        <w:t>.1.</w:t>
      </w:r>
    </w:p>
    <w:p w:rsidR="005055B8" w:rsidRPr="00F47F08" w:rsidRDefault="005055B8" w:rsidP="00FC7DC7">
      <w:pPr>
        <w:tabs>
          <w:tab w:val="left" w:pos="709"/>
          <w:tab w:val="left" w:pos="993"/>
        </w:tabs>
        <w:spacing w:after="0" w:line="320" w:lineRule="exact"/>
        <w:jc w:val="right"/>
        <w:outlineLvl w:val="0"/>
        <w:rPr>
          <w:rFonts w:ascii="Times New Roman" w:eastAsia="Batang" w:hAnsi="Times New Roman"/>
          <w:b/>
          <w:sz w:val="24"/>
          <w:szCs w:val="24"/>
          <w:lang w:eastAsia="bg-BG"/>
        </w:rPr>
      </w:pPr>
    </w:p>
    <w:p w:rsidR="00F92F65" w:rsidRDefault="00F92F65" w:rsidP="00FC7DC7">
      <w:pPr>
        <w:tabs>
          <w:tab w:val="left" w:pos="709"/>
          <w:tab w:val="left" w:pos="993"/>
        </w:tabs>
        <w:spacing w:after="0" w:line="320" w:lineRule="exact"/>
        <w:ind w:left="5664" w:firstLine="708"/>
        <w:rPr>
          <w:rFonts w:ascii="Times New Roman" w:hAnsi="Times New Roman"/>
          <w:sz w:val="24"/>
          <w:szCs w:val="24"/>
        </w:rPr>
      </w:pPr>
    </w:p>
    <w:p w:rsidR="005055B8" w:rsidRPr="00F47F08" w:rsidRDefault="005055B8" w:rsidP="00FC7DC7">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5055B8" w:rsidRPr="00D2281A" w:rsidRDefault="005055B8" w:rsidP="00FC7DC7">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5055B8" w:rsidRPr="00D2281A" w:rsidRDefault="005055B8" w:rsidP="00FC7DC7">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055B8" w:rsidRPr="00D2281A" w:rsidRDefault="005055B8" w:rsidP="00FC7DC7">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FC7DC7" w:rsidRDefault="00FC7DC7" w:rsidP="00FC7DC7">
      <w:pPr>
        <w:tabs>
          <w:tab w:val="left" w:pos="709"/>
          <w:tab w:val="left" w:pos="993"/>
        </w:tabs>
        <w:spacing w:after="0" w:line="320" w:lineRule="exact"/>
        <w:jc w:val="center"/>
        <w:rPr>
          <w:rFonts w:ascii="Times New Roman" w:hAnsi="Times New Roman"/>
          <w:b/>
          <w:sz w:val="24"/>
          <w:szCs w:val="24"/>
          <w:lang w:val="ru-RU"/>
        </w:rPr>
      </w:pPr>
    </w:p>
    <w:p w:rsidR="00FC7DC7" w:rsidRDefault="00FC7DC7" w:rsidP="00FC7DC7">
      <w:pPr>
        <w:tabs>
          <w:tab w:val="left" w:pos="709"/>
          <w:tab w:val="left" w:pos="993"/>
        </w:tabs>
        <w:spacing w:after="0" w:line="320" w:lineRule="exact"/>
        <w:jc w:val="center"/>
        <w:rPr>
          <w:rFonts w:ascii="Times New Roman" w:hAnsi="Times New Roman"/>
          <w:b/>
          <w:sz w:val="24"/>
          <w:szCs w:val="24"/>
          <w:lang w:val="ru-RU"/>
        </w:rPr>
      </w:pPr>
    </w:p>
    <w:p w:rsidR="005055B8" w:rsidRPr="00F47F08" w:rsidRDefault="005055B8" w:rsidP="00FC7DC7">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5055B8" w:rsidRDefault="005055B8" w:rsidP="00FC7DC7">
      <w:pPr>
        <w:tabs>
          <w:tab w:val="left" w:pos="709"/>
          <w:tab w:val="left" w:pos="993"/>
        </w:tabs>
        <w:spacing w:after="0" w:line="320" w:lineRule="exact"/>
        <w:jc w:val="center"/>
        <w:rPr>
          <w:rFonts w:ascii="Times New Roman" w:hAnsi="Times New Roman"/>
          <w:sz w:val="24"/>
          <w:szCs w:val="24"/>
        </w:rPr>
      </w:pPr>
    </w:p>
    <w:p w:rsidR="005055B8" w:rsidRPr="00DF6B91" w:rsidRDefault="005055B8" w:rsidP="00FC7DC7">
      <w:pPr>
        <w:tabs>
          <w:tab w:val="left" w:pos="709"/>
          <w:tab w:val="left" w:pos="993"/>
        </w:tabs>
        <w:spacing w:after="0" w:line="320" w:lineRule="exact"/>
        <w:jc w:val="both"/>
        <w:rPr>
          <w:rFonts w:ascii="Times New Roman" w:hAnsi="Times New Roman"/>
          <w:b/>
          <w:sz w:val="24"/>
          <w:szCs w:val="24"/>
          <w:lang w:val="en-US"/>
        </w:rPr>
      </w:pPr>
      <w:r w:rsidRPr="00F47F08">
        <w:rPr>
          <w:rFonts w:ascii="Times New Roman" w:hAnsi="Times New Roman"/>
          <w:sz w:val="24"/>
          <w:szCs w:val="24"/>
        </w:rPr>
        <w:t>за участие в</w:t>
      </w:r>
      <w:r>
        <w:rPr>
          <w:rFonts w:ascii="Times New Roman" w:hAnsi="Times New Roman"/>
          <w:sz w:val="24"/>
          <w:szCs w:val="24"/>
        </w:rPr>
        <w:t xml:space="preserve"> обществена поръчка с предмет</w:t>
      </w:r>
      <w:r w:rsidRPr="00F47F08">
        <w:rPr>
          <w:rFonts w:ascii="Times New Roman" w:hAnsi="Times New Roman"/>
          <w:sz w:val="24"/>
          <w:szCs w:val="24"/>
          <w:lang w:val="ru-RU"/>
        </w:rPr>
        <w:t xml:space="preserve"> </w:t>
      </w:r>
      <w:r w:rsidRPr="00BA493F">
        <w:rPr>
          <w:rFonts w:ascii="Times New Roman" w:hAnsi="Times New Roman"/>
          <w:b/>
          <w:sz w:val="24"/>
          <w:szCs w:val="24"/>
        </w:rPr>
        <w:t xml:space="preserve">„Закупуване на </w:t>
      </w:r>
      <w:proofErr w:type="spellStart"/>
      <w:r w:rsidRPr="00BA493F">
        <w:rPr>
          <w:rFonts w:ascii="Times New Roman" w:hAnsi="Times New Roman"/>
          <w:b/>
          <w:sz w:val="24"/>
          <w:szCs w:val="24"/>
        </w:rPr>
        <w:t>газхроматографи</w:t>
      </w:r>
      <w:proofErr w:type="spellEnd"/>
      <w:r w:rsidRPr="00BA493F">
        <w:rPr>
          <w:rFonts w:ascii="Times New Roman" w:hAnsi="Times New Roman"/>
          <w:b/>
          <w:sz w:val="24"/>
          <w:szCs w:val="24"/>
        </w:rPr>
        <w:t xml:space="preserve"> з</w:t>
      </w:r>
      <w:r>
        <w:rPr>
          <w:rFonts w:ascii="Times New Roman" w:hAnsi="Times New Roman"/>
          <w:b/>
          <w:sz w:val="24"/>
          <w:szCs w:val="24"/>
        </w:rPr>
        <w:t xml:space="preserve">а НИК“, по  обособена позиция № 1: </w:t>
      </w:r>
      <w:r w:rsidRPr="00BA493F">
        <w:rPr>
          <w:rFonts w:ascii="Times New Roman" w:hAnsi="Times New Roman"/>
          <w:b/>
          <w:sz w:val="24"/>
          <w:szCs w:val="24"/>
        </w:rPr>
        <w:t xml:space="preserve">„Доставка на газови </w:t>
      </w:r>
      <w:proofErr w:type="spellStart"/>
      <w:r w:rsidRPr="00BA493F">
        <w:rPr>
          <w:rFonts w:ascii="Times New Roman" w:hAnsi="Times New Roman"/>
          <w:b/>
          <w:sz w:val="24"/>
          <w:szCs w:val="24"/>
        </w:rPr>
        <w:t>хроматографи</w:t>
      </w:r>
      <w:proofErr w:type="spellEnd"/>
      <w:r w:rsidRPr="00BA493F">
        <w:rPr>
          <w:rFonts w:ascii="Times New Roman" w:hAnsi="Times New Roman"/>
          <w:b/>
          <w:sz w:val="24"/>
          <w:szCs w:val="24"/>
        </w:rPr>
        <w:t xml:space="preserve"> с </w:t>
      </w:r>
      <w:proofErr w:type="spellStart"/>
      <w:r w:rsidRPr="00BA493F">
        <w:rPr>
          <w:rFonts w:ascii="Times New Roman" w:hAnsi="Times New Roman"/>
          <w:b/>
          <w:sz w:val="24"/>
          <w:szCs w:val="24"/>
        </w:rPr>
        <w:t>хедспейс</w:t>
      </w:r>
      <w:proofErr w:type="spellEnd"/>
      <w:r w:rsidRPr="00BA493F">
        <w:rPr>
          <w:rFonts w:ascii="Times New Roman" w:hAnsi="Times New Roman"/>
          <w:b/>
          <w:sz w:val="24"/>
          <w:szCs w:val="24"/>
        </w:rPr>
        <w:t xml:space="preserve"> </w:t>
      </w:r>
      <w:proofErr w:type="spellStart"/>
      <w:r w:rsidRPr="00BA493F">
        <w:rPr>
          <w:rFonts w:ascii="Times New Roman" w:hAnsi="Times New Roman"/>
          <w:b/>
          <w:sz w:val="24"/>
          <w:szCs w:val="24"/>
        </w:rPr>
        <w:t>аутосемплър</w:t>
      </w:r>
      <w:proofErr w:type="spellEnd"/>
      <w:r>
        <w:rPr>
          <w:rFonts w:ascii="Times New Roman" w:hAnsi="Times New Roman"/>
          <w:b/>
          <w:sz w:val="24"/>
          <w:szCs w:val="24"/>
        </w:rPr>
        <w:t>“</w:t>
      </w:r>
      <w:r>
        <w:rPr>
          <w:rFonts w:ascii="Times New Roman" w:hAnsi="Times New Roman"/>
          <w:b/>
          <w:sz w:val="24"/>
          <w:szCs w:val="24"/>
          <w:lang w:val="en-US"/>
        </w:rPr>
        <w:t>.</w:t>
      </w:r>
    </w:p>
    <w:p w:rsidR="005055B8" w:rsidRPr="00F47F08" w:rsidRDefault="005055B8" w:rsidP="00FC7DC7">
      <w:pPr>
        <w:tabs>
          <w:tab w:val="left" w:pos="709"/>
          <w:tab w:val="left" w:pos="993"/>
        </w:tabs>
        <w:spacing w:after="0" w:line="320" w:lineRule="exact"/>
        <w:jc w:val="center"/>
        <w:rPr>
          <w:rFonts w:ascii="Times New Roman" w:hAnsi="Times New Roman"/>
          <w:b/>
          <w:sz w:val="24"/>
          <w:szCs w:val="24"/>
        </w:rPr>
      </w:pPr>
    </w:p>
    <w:p w:rsidR="005055B8" w:rsidRPr="00F47F08" w:rsidRDefault="005055B8" w:rsidP="00FC7DC7">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5055B8" w:rsidRPr="002514DD" w:rsidRDefault="005055B8" w:rsidP="00FC7DC7">
      <w:pPr>
        <w:tabs>
          <w:tab w:val="left" w:pos="709"/>
          <w:tab w:val="left" w:pos="993"/>
        </w:tabs>
        <w:spacing w:after="0" w:line="320" w:lineRule="exact"/>
        <w:jc w:val="center"/>
        <w:rPr>
          <w:rFonts w:ascii="Times New Roman" w:hAnsi="Times New Roman"/>
          <w:sz w:val="24"/>
          <w:szCs w:val="24"/>
          <w:vertAlign w:val="superscript"/>
        </w:rPr>
      </w:pPr>
      <w:r w:rsidRPr="002514DD">
        <w:rPr>
          <w:rFonts w:ascii="Times New Roman" w:hAnsi="Times New Roman"/>
          <w:sz w:val="24"/>
          <w:szCs w:val="24"/>
          <w:vertAlign w:val="superscript"/>
        </w:rPr>
        <w:t>/наименование на участника/</w:t>
      </w:r>
    </w:p>
    <w:p w:rsidR="00F92F65" w:rsidRPr="00F47F08" w:rsidRDefault="005055B8" w:rsidP="00FC7DC7">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5055B8" w:rsidRPr="00B24EC1" w:rsidRDefault="005055B8" w:rsidP="00FC7DC7">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5055B8" w:rsidRPr="00B707C6" w:rsidRDefault="005055B8" w:rsidP="00FC7DC7">
      <w:pPr>
        <w:widowControl w:val="0"/>
        <w:autoSpaceDE w:val="0"/>
        <w:autoSpaceDN w:val="0"/>
        <w:adjustRightInd w:val="0"/>
        <w:spacing w:after="0" w:line="320" w:lineRule="exact"/>
        <w:jc w:val="both"/>
        <w:rPr>
          <w:rFonts w:ascii="Times New Roman" w:eastAsia="Times New Roman" w:hAnsi="Times New Roman"/>
          <w:color w:val="FF0000"/>
          <w:sz w:val="24"/>
          <w:szCs w:val="24"/>
          <w:lang w:eastAsia="bg-BG"/>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103"/>
        <w:gridCol w:w="1559"/>
        <w:gridCol w:w="1417"/>
        <w:gridCol w:w="1418"/>
      </w:tblGrid>
      <w:tr w:rsidR="005055B8" w:rsidRPr="00B707C6" w:rsidTr="000F0726">
        <w:tc>
          <w:tcPr>
            <w:tcW w:w="426" w:type="dxa"/>
            <w:shd w:val="clear" w:color="auto" w:fill="auto"/>
          </w:tcPr>
          <w:p w:rsidR="005055B8" w:rsidRPr="00B707C6" w:rsidRDefault="005055B8" w:rsidP="00FC7DC7">
            <w:pPr>
              <w:widowControl w:val="0"/>
              <w:autoSpaceDE w:val="0"/>
              <w:autoSpaceDN w:val="0"/>
              <w:adjustRightInd w:val="0"/>
              <w:spacing w:after="0" w:line="32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5103" w:type="dxa"/>
            <w:shd w:val="clear" w:color="auto" w:fill="auto"/>
          </w:tcPr>
          <w:p w:rsidR="005055B8" w:rsidRDefault="005055B8" w:rsidP="00FC7DC7">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p>
          <w:p w:rsidR="005055B8" w:rsidRPr="00B707C6" w:rsidRDefault="005055B8" w:rsidP="00FC7DC7">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1559" w:type="dxa"/>
            <w:shd w:val="clear" w:color="auto" w:fill="auto"/>
          </w:tcPr>
          <w:p w:rsidR="005055B8" w:rsidRPr="00B707C6" w:rsidRDefault="005055B8" w:rsidP="00FC7DC7">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5055B8" w:rsidRPr="00B707C6" w:rsidRDefault="005055B8" w:rsidP="00FC7DC7">
            <w:pPr>
              <w:widowControl w:val="0"/>
              <w:autoSpaceDE w:val="0"/>
              <w:autoSpaceDN w:val="0"/>
              <w:adjustRightInd w:val="0"/>
              <w:spacing w:after="0" w:line="32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1417" w:type="dxa"/>
          </w:tcPr>
          <w:p w:rsidR="005055B8" w:rsidRPr="00B707C6" w:rsidRDefault="005055B8" w:rsidP="00FC7DC7">
            <w:pPr>
              <w:widowControl w:val="0"/>
              <w:autoSpaceDE w:val="0"/>
              <w:autoSpaceDN w:val="0"/>
              <w:adjustRightInd w:val="0"/>
              <w:spacing w:after="0" w:line="32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1418" w:type="dxa"/>
          </w:tcPr>
          <w:p w:rsidR="005055B8" w:rsidRPr="0059756C" w:rsidRDefault="005055B8" w:rsidP="00FC7DC7">
            <w:pPr>
              <w:widowControl w:val="0"/>
              <w:autoSpaceDE w:val="0"/>
              <w:autoSpaceDN w:val="0"/>
              <w:adjustRightInd w:val="0"/>
              <w:spacing w:after="0" w:line="320" w:lineRule="exact"/>
              <w:jc w:val="center"/>
              <w:rPr>
                <w:rFonts w:ascii="Times New Roman" w:hAnsi="Times New Roman"/>
                <w:b/>
                <w:sz w:val="24"/>
                <w:szCs w:val="24"/>
              </w:rPr>
            </w:pPr>
            <w:r w:rsidRPr="0059756C">
              <w:rPr>
                <w:rFonts w:ascii="Times New Roman" w:hAnsi="Times New Roman"/>
                <w:b/>
                <w:sz w:val="24"/>
                <w:szCs w:val="24"/>
              </w:rPr>
              <w:t xml:space="preserve">Обща </w:t>
            </w:r>
            <w:r>
              <w:rPr>
                <w:rFonts w:ascii="Times New Roman" w:hAnsi="Times New Roman"/>
                <w:b/>
                <w:sz w:val="24"/>
                <w:szCs w:val="24"/>
              </w:rPr>
              <w:t xml:space="preserve">цена </w:t>
            </w:r>
            <w:r w:rsidRPr="0059756C">
              <w:rPr>
                <w:rFonts w:ascii="Times New Roman" w:hAnsi="Times New Roman"/>
                <w:b/>
                <w:sz w:val="24"/>
                <w:szCs w:val="24"/>
              </w:rPr>
              <w:t>в лева без ДДС</w:t>
            </w:r>
          </w:p>
        </w:tc>
      </w:tr>
      <w:tr w:rsidR="005055B8" w:rsidRPr="00B707C6" w:rsidTr="000F0726">
        <w:tc>
          <w:tcPr>
            <w:tcW w:w="426" w:type="dxa"/>
            <w:shd w:val="clear" w:color="auto" w:fill="auto"/>
            <w:vAlign w:val="center"/>
          </w:tcPr>
          <w:p w:rsidR="005055B8" w:rsidRPr="003E6ADB" w:rsidRDefault="005055B8" w:rsidP="00FC7DC7">
            <w:pPr>
              <w:tabs>
                <w:tab w:val="left" w:pos="360"/>
              </w:tabs>
              <w:spacing w:line="320" w:lineRule="exact"/>
            </w:pPr>
            <w:r>
              <w:t>1</w:t>
            </w:r>
          </w:p>
        </w:tc>
        <w:tc>
          <w:tcPr>
            <w:tcW w:w="5103" w:type="dxa"/>
            <w:shd w:val="clear" w:color="auto" w:fill="auto"/>
          </w:tcPr>
          <w:p w:rsidR="005055B8" w:rsidRDefault="005055B8" w:rsidP="00FC7DC7">
            <w:pPr>
              <w:spacing w:line="320" w:lineRule="exact"/>
              <w:rPr>
                <w:rFonts w:ascii="Times New Roman" w:hAnsi="Times New Roman"/>
                <w:b/>
                <w:sz w:val="24"/>
              </w:rPr>
            </w:pPr>
            <w:r>
              <w:rPr>
                <w:rFonts w:ascii="Times New Roman" w:hAnsi="Times New Roman"/>
                <w:b/>
                <w:sz w:val="24"/>
                <w:szCs w:val="24"/>
              </w:rPr>
              <w:t>Г</w:t>
            </w:r>
            <w:r w:rsidRPr="00BA493F">
              <w:rPr>
                <w:rFonts w:ascii="Times New Roman" w:hAnsi="Times New Roman"/>
                <w:b/>
                <w:sz w:val="24"/>
                <w:szCs w:val="24"/>
              </w:rPr>
              <w:t xml:space="preserve">азов </w:t>
            </w:r>
            <w:proofErr w:type="spellStart"/>
            <w:r w:rsidRPr="00BA493F">
              <w:rPr>
                <w:rFonts w:ascii="Times New Roman" w:hAnsi="Times New Roman"/>
                <w:b/>
                <w:sz w:val="24"/>
                <w:szCs w:val="24"/>
              </w:rPr>
              <w:t>хроматограф</w:t>
            </w:r>
            <w:proofErr w:type="spellEnd"/>
            <w:r w:rsidRPr="00BA493F">
              <w:rPr>
                <w:rFonts w:ascii="Times New Roman" w:hAnsi="Times New Roman"/>
                <w:b/>
                <w:sz w:val="24"/>
                <w:szCs w:val="24"/>
              </w:rPr>
              <w:t xml:space="preserve"> с </w:t>
            </w:r>
            <w:proofErr w:type="spellStart"/>
            <w:r w:rsidRPr="00BA493F">
              <w:rPr>
                <w:rFonts w:ascii="Times New Roman" w:hAnsi="Times New Roman"/>
                <w:b/>
                <w:sz w:val="24"/>
                <w:szCs w:val="24"/>
              </w:rPr>
              <w:t>хедспейс</w:t>
            </w:r>
            <w:proofErr w:type="spellEnd"/>
            <w:r w:rsidRPr="00BA493F">
              <w:rPr>
                <w:rFonts w:ascii="Times New Roman" w:hAnsi="Times New Roman"/>
                <w:b/>
                <w:sz w:val="24"/>
                <w:szCs w:val="24"/>
              </w:rPr>
              <w:t xml:space="preserve"> </w:t>
            </w:r>
            <w:proofErr w:type="spellStart"/>
            <w:r w:rsidRPr="00BA493F">
              <w:rPr>
                <w:rFonts w:ascii="Times New Roman" w:hAnsi="Times New Roman"/>
                <w:b/>
                <w:sz w:val="24"/>
                <w:szCs w:val="24"/>
              </w:rPr>
              <w:t>аутосемплър</w:t>
            </w:r>
            <w:proofErr w:type="spellEnd"/>
          </w:p>
          <w:p w:rsidR="005055B8" w:rsidRDefault="005055B8" w:rsidP="00FC7DC7">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w:t>
            </w:r>
          </w:p>
          <w:p w:rsidR="005055B8" w:rsidRPr="001940C9" w:rsidRDefault="005055B8" w:rsidP="00FC7DC7">
            <w:pPr>
              <w:widowControl w:val="0"/>
              <w:autoSpaceDE w:val="0"/>
              <w:autoSpaceDN w:val="0"/>
              <w:adjustRightInd w:val="0"/>
              <w:spacing w:after="0" w:line="320" w:lineRule="exact"/>
              <w:jc w:val="center"/>
              <w:rPr>
                <w:rFonts w:ascii="Times New Roman" w:eastAsia="Times New Roman" w:hAnsi="Times New Roman"/>
                <w:b/>
                <w:sz w:val="24"/>
                <w:szCs w:val="24"/>
                <w:vertAlign w:val="superscript"/>
                <w:lang w:eastAsia="bg-BG"/>
              </w:rPr>
            </w:pPr>
            <w:r w:rsidRPr="001940C9">
              <w:rPr>
                <w:rFonts w:ascii="Times New Roman" w:eastAsia="Times New Roman" w:hAnsi="Times New Roman"/>
                <w:b/>
                <w:sz w:val="24"/>
                <w:szCs w:val="24"/>
                <w:vertAlign w:val="superscript"/>
                <w:lang w:eastAsia="bg-BG"/>
              </w:rPr>
              <w:t>(марка, модел, производител, произход)</w:t>
            </w:r>
          </w:p>
          <w:p w:rsidR="005055B8" w:rsidRPr="003B5B5F" w:rsidRDefault="005055B8" w:rsidP="00FC7DC7">
            <w:pPr>
              <w:spacing w:line="320" w:lineRule="exact"/>
              <w:rPr>
                <w:rFonts w:ascii="Times New Roman" w:hAnsi="Times New Roman"/>
                <w:b/>
                <w:sz w:val="24"/>
              </w:rPr>
            </w:pPr>
          </w:p>
        </w:tc>
        <w:tc>
          <w:tcPr>
            <w:tcW w:w="1559" w:type="dxa"/>
            <w:shd w:val="clear" w:color="auto" w:fill="auto"/>
            <w:vAlign w:val="center"/>
          </w:tcPr>
          <w:p w:rsidR="005055B8" w:rsidRPr="0036592F" w:rsidRDefault="005055B8" w:rsidP="00FC7DC7">
            <w:pPr>
              <w:spacing w:line="320" w:lineRule="exact"/>
              <w:jc w:val="center"/>
              <w:rPr>
                <w:rFonts w:ascii="Times New Roman" w:hAnsi="Times New Roman"/>
                <w:sz w:val="24"/>
                <w:szCs w:val="24"/>
              </w:rPr>
            </w:pPr>
            <w:r>
              <w:rPr>
                <w:rFonts w:ascii="Times New Roman" w:hAnsi="Times New Roman"/>
                <w:sz w:val="24"/>
                <w:szCs w:val="24"/>
              </w:rPr>
              <w:t>11</w:t>
            </w:r>
          </w:p>
        </w:tc>
        <w:tc>
          <w:tcPr>
            <w:tcW w:w="1417" w:type="dxa"/>
          </w:tcPr>
          <w:p w:rsidR="005055B8" w:rsidRPr="00B707C6" w:rsidRDefault="005055B8" w:rsidP="00FC7DC7">
            <w:pPr>
              <w:spacing w:after="0" w:line="320" w:lineRule="exact"/>
              <w:jc w:val="center"/>
              <w:rPr>
                <w:rFonts w:ascii="Times New Roman" w:eastAsia="Times New Roman" w:hAnsi="Times New Roman"/>
                <w:sz w:val="24"/>
                <w:szCs w:val="24"/>
                <w:lang w:eastAsia="bg-BG"/>
              </w:rPr>
            </w:pPr>
          </w:p>
        </w:tc>
        <w:tc>
          <w:tcPr>
            <w:tcW w:w="1418" w:type="dxa"/>
          </w:tcPr>
          <w:p w:rsidR="005055B8" w:rsidRPr="00B707C6" w:rsidRDefault="005055B8" w:rsidP="00FC7DC7">
            <w:pPr>
              <w:spacing w:after="0" w:line="320" w:lineRule="exact"/>
              <w:jc w:val="center"/>
              <w:rPr>
                <w:rFonts w:ascii="Times New Roman" w:eastAsia="Times New Roman" w:hAnsi="Times New Roman"/>
                <w:sz w:val="24"/>
                <w:szCs w:val="24"/>
                <w:lang w:eastAsia="bg-BG"/>
              </w:rPr>
            </w:pPr>
          </w:p>
        </w:tc>
      </w:tr>
      <w:tr w:rsidR="000F0726" w:rsidRPr="00B707C6" w:rsidTr="000F0726">
        <w:trPr>
          <w:trHeight w:hRule="exact" w:val="334"/>
        </w:trPr>
        <w:tc>
          <w:tcPr>
            <w:tcW w:w="426" w:type="dxa"/>
            <w:shd w:val="clear" w:color="auto" w:fill="auto"/>
            <w:vAlign w:val="center"/>
          </w:tcPr>
          <w:p w:rsidR="000F0726" w:rsidRDefault="000F0726" w:rsidP="00FC7DC7">
            <w:pPr>
              <w:tabs>
                <w:tab w:val="left" w:pos="360"/>
              </w:tabs>
              <w:spacing w:line="320" w:lineRule="exact"/>
            </w:pPr>
          </w:p>
        </w:tc>
        <w:tc>
          <w:tcPr>
            <w:tcW w:w="8079" w:type="dxa"/>
            <w:gridSpan w:val="3"/>
            <w:shd w:val="clear" w:color="auto" w:fill="auto"/>
          </w:tcPr>
          <w:p w:rsidR="000F0726" w:rsidRPr="000F0726" w:rsidRDefault="000F0726" w:rsidP="00FC7DC7">
            <w:pPr>
              <w:spacing w:after="0" w:line="320" w:lineRule="exact"/>
              <w:jc w:val="right"/>
              <w:rPr>
                <w:rFonts w:ascii="Times New Roman" w:eastAsia="Times New Roman" w:hAnsi="Times New Roman"/>
                <w:b/>
                <w:sz w:val="24"/>
                <w:szCs w:val="24"/>
                <w:lang w:eastAsia="bg-BG"/>
              </w:rPr>
            </w:pPr>
            <w:r w:rsidRPr="000F0726">
              <w:rPr>
                <w:rFonts w:ascii="Times New Roman" w:eastAsia="Times New Roman" w:hAnsi="Times New Roman"/>
                <w:b/>
                <w:sz w:val="24"/>
                <w:szCs w:val="24"/>
                <w:lang w:eastAsia="bg-BG"/>
              </w:rPr>
              <w:t>Обща стойност</w:t>
            </w:r>
            <w:r w:rsidR="00E34027">
              <w:rPr>
                <w:rFonts w:ascii="Times New Roman" w:eastAsia="Times New Roman" w:hAnsi="Times New Roman"/>
                <w:b/>
                <w:sz w:val="24"/>
                <w:szCs w:val="24"/>
                <w:lang w:eastAsia="bg-BG"/>
              </w:rPr>
              <w:t xml:space="preserve"> на поръчката</w:t>
            </w:r>
            <w:r w:rsidRPr="000F0726">
              <w:rPr>
                <w:rFonts w:ascii="Times New Roman" w:eastAsia="Times New Roman" w:hAnsi="Times New Roman"/>
                <w:b/>
                <w:sz w:val="24"/>
                <w:szCs w:val="24"/>
                <w:lang w:eastAsia="bg-BG"/>
              </w:rPr>
              <w:t xml:space="preserve"> </w:t>
            </w:r>
            <w:r>
              <w:rPr>
                <w:rFonts w:ascii="Times New Roman" w:eastAsia="Times New Roman" w:hAnsi="Times New Roman"/>
                <w:b/>
                <w:sz w:val="24"/>
                <w:szCs w:val="24"/>
                <w:lang w:eastAsia="bg-BG"/>
              </w:rPr>
              <w:t xml:space="preserve">в лева </w:t>
            </w:r>
            <w:r w:rsidRPr="000F0726">
              <w:rPr>
                <w:rFonts w:ascii="Times New Roman" w:eastAsia="Times New Roman" w:hAnsi="Times New Roman"/>
                <w:b/>
                <w:sz w:val="24"/>
                <w:szCs w:val="24"/>
                <w:lang w:eastAsia="bg-BG"/>
              </w:rPr>
              <w:t>без ДДС:</w:t>
            </w:r>
          </w:p>
        </w:tc>
        <w:tc>
          <w:tcPr>
            <w:tcW w:w="1418" w:type="dxa"/>
          </w:tcPr>
          <w:p w:rsidR="000F0726" w:rsidRPr="00B707C6" w:rsidRDefault="000F0726" w:rsidP="00FC7DC7">
            <w:pPr>
              <w:spacing w:after="0" w:line="320" w:lineRule="exact"/>
              <w:jc w:val="center"/>
              <w:rPr>
                <w:rFonts w:ascii="Times New Roman" w:eastAsia="Times New Roman" w:hAnsi="Times New Roman"/>
                <w:sz w:val="24"/>
                <w:szCs w:val="24"/>
                <w:lang w:eastAsia="bg-BG"/>
              </w:rPr>
            </w:pPr>
          </w:p>
        </w:tc>
      </w:tr>
      <w:tr w:rsidR="00480C6E" w:rsidRPr="00B707C6" w:rsidTr="000F0726">
        <w:trPr>
          <w:trHeight w:hRule="exact" w:val="334"/>
        </w:trPr>
        <w:tc>
          <w:tcPr>
            <w:tcW w:w="426" w:type="dxa"/>
            <w:shd w:val="clear" w:color="auto" w:fill="auto"/>
            <w:vAlign w:val="center"/>
          </w:tcPr>
          <w:p w:rsidR="00480C6E" w:rsidRDefault="00480C6E" w:rsidP="00FC7DC7">
            <w:pPr>
              <w:tabs>
                <w:tab w:val="left" w:pos="360"/>
              </w:tabs>
              <w:spacing w:line="320" w:lineRule="exact"/>
            </w:pPr>
          </w:p>
        </w:tc>
        <w:tc>
          <w:tcPr>
            <w:tcW w:w="8079" w:type="dxa"/>
            <w:gridSpan w:val="3"/>
            <w:shd w:val="clear" w:color="auto" w:fill="auto"/>
          </w:tcPr>
          <w:p w:rsidR="00480C6E" w:rsidRPr="00B707C6" w:rsidRDefault="00480C6E" w:rsidP="00FC7DC7">
            <w:pPr>
              <w:spacing w:after="0" w:line="320" w:lineRule="exact"/>
              <w:jc w:val="right"/>
              <w:rPr>
                <w:rFonts w:ascii="Times New Roman" w:eastAsia="Times New Roman" w:hAnsi="Times New Roman"/>
                <w:sz w:val="24"/>
                <w:szCs w:val="24"/>
                <w:lang w:eastAsia="bg-BG"/>
              </w:rPr>
            </w:pPr>
            <w:r w:rsidRPr="000F0726">
              <w:rPr>
                <w:rFonts w:ascii="Times New Roman" w:eastAsia="Times New Roman" w:hAnsi="Times New Roman"/>
                <w:b/>
                <w:sz w:val="24"/>
                <w:szCs w:val="24"/>
                <w:lang w:eastAsia="bg-BG"/>
              </w:rPr>
              <w:t>Обща стойност</w:t>
            </w:r>
            <w:r w:rsidR="00E34027">
              <w:rPr>
                <w:rFonts w:ascii="Times New Roman" w:eastAsia="Times New Roman" w:hAnsi="Times New Roman"/>
                <w:b/>
                <w:sz w:val="24"/>
                <w:szCs w:val="24"/>
                <w:lang w:eastAsia="bg-BG"/>
              </w:rPr>
              <w:t xml:space="preserve"> на поръчката</w:t>
            </w:r>
            <w:r w:rsidRPr="000F0726">
              <w:rPr>
                <w:rFonts w:ascii="Times New Roman" w:eastAsia="Times New Roman" w:hAnsi="Times New Roman"/>
                <w:b/>
                <w:sz w:val="24"/>
                <w:szCs w:val="24"/>
                <w:lang w:eastAsia="bg-BG"/>
              </w:rPr>
              <w:t xml:space="preserve"> </w:t>
            </w:r>
            <w:r>
              <w:rPr>
                <w:rFonts w:ascii="Times New Roman" w:eastAsia="Times New Roman" w:hAnsi="Times New Roman"/>
                <w:b/>
                <w:sz w:val="24"/>
                <w:szCs w:val="24"/>
                <w:lang w:eastAsia="bg-BG"/>
              </w:rPr>
              <w:t>в лева с</w:t>
            </w:r>
            <w:r w:rsidRPr="000F0726">
              <w:rPr>
                <w:rFonts w:ascii="Times New Roman" w:eastAsia="Times New Roman" w:hAnsi="Times New Roman"/>
                <w:b/>
                <w:sz w:val="24"/>
                <w:szCs w:val="24"/>
                <w:lang w:eastAsia="bg-BG"/>
              </w:rPr>
              <w:t xml:space="preserve"> ДДС:</w:t>
            </w:r>
          </w:p>
        </w:tc>
        <w:tc>
          <w:tcPr>
            <w:tcW w:w="1418" w:type="dxa"/>
          </w:tcPr>
          <w:p w:rsidR="00480C6E" w:rsidRPr="00B707C6" w:rsidRDefault="00480C6E" w:rsidP="00FC7DC7">
            <w:pPr>
              <w:spacing w:after="0" w:line="320" w:lineRule="exact"/>
              <w:jc w:val="center"/>
              <w:rPr>
                <w:rFonts w:ascii="Times New Roman" w:eastAsia="Times New Roman" w:hAnsi="Times New Roman"/>
                <w:sz w:val="24"/>
                <w:szCs w:val="24"/>
                <w:lang w:eastAsia="bg-BG"/>
              </w:rPr>
            </w:pPr>
          </w:p>
        </w:tc>
      </w:tr>
    </w:tbl>
    <w:p w:rsidR="005055B8" w:rsidRPr="00E161CC" w:rsidRDefault="005055B8" w:rsidP="00FC7DC7">
      <w:pPr>
        <w:tabs>
          <w:tab w:val="left" w:pos="720"/>
          <w:tab w:val="left" w:pos="900"/>
          <w:tab w:val="left" w:pos="1080"/>
          <w:tab w:val="left" w:pos="1440"/>
        </w:tabs>
        <w:spacing w:after="0" w:line="320" w:lineRule="exact"/>
        <w:jc w:val="both"/>
        <w:rPr>
          <w:rFonts w:ascii="Times New Roman" w:hAnsi="Times New Roman"/>
          <w:sz w:val="24"/>
          <w:szCs w:val="24"/>
          <w:lang w:eastAsia="bg-BG"/>
        </w:rPr>
      </w:pPr>
    </w:p>
    <w:p w:rsidR="00D26AF8" w:rsidRDefault="00D26AF8" w:rsidP="00FC7DC7">
      <w:pPr>
        <w:spacing w:after="0" w:line="320" w:lineRule="exact"/>
        <w:ind w:firstLine="720"/>
        <w:jc w:val="both"/>
        <w:rPr>
          <w:rFonts w:ascii="Times New Roman" w:hAnsi="Times New Roman"/>
          <w:sz w:val="24"/>
          <w:szCs w:val="24"/>
          <w:lang w:eastAsia="bg-BG"/>
        </w:rPr>
      </w:pPr>
      <w:r w:rsidRPr="004027EF">
        <w:rPr>
          <w:rFonts w:ascii="Times New Roman" w:hAnsi="Times New Roman"/>
          <w:sz w:val="24"/>
          <w:szCs w:val="24"/>
        </w:rPr>
        <w:t xml:space="preserve">Всички цени са фиксирани/крайни за времето на изпълнение на поръчката и включват всички разходи на изпълнителя и не подлежат на промяна. Предлаганата цена включва доставка, инсталация, въвеждане в експлоатация, </w:t>
      </w:r>
      <w:r w:rsidR="00536AAA" w:rsidRPr="004027EF">
        <w:rPr>
          <w:rFonts w:ascii="Times New Roman" w:hAnsi="Times New Roman"/>
          <w:sz w:val="24"/>
          <w:szCs w:val="24"/>
        </w:rPr>
        <w:t xml:space="preserve">единадесет двудневни курса за обучение за до 4 служители за работа с газови </w:t>
      </w:r>
      <w:proofErr w:type="spellStart"/>
      <w:r w:rsidR="00536AAA" w:rsidRPr="004027EF">
        <w:rPr>
          <w:rFonts w:ascii="Times New Roman" w:hAnsi="Times New Roman"/>
          <w:sz w:val="24"/>
          <w:szCs w:val="24"/>
        </w:rPr>
        <w:t>хроматографи</w:t>
      </w:r>
      <w:proofErr w:type="spellEnd"/>
      <w:r w:rsidR="00536AAA" w:rsidRPr="004027EF">
        <w:rPr>
          <w:rFonts w:ascii="Times New Roman" w:hAnsi="Times New Roman"/>
          <w:sz w:val="24"/>
          <w:szCs w:val="24"/>
        </w:rPr>
        <w:t>, проведени на всяко от местата изпълнение на поръчката</w:t>
      </w:r>
      <w:r w:rsidRPr="004027EF">
        <w:rPr>
          <w:rFonts w:ascii="Times New Roman" w:hAnsi="Times New Roman"/>
          <w:sz w:val="24"/>
          <w:szCs w:val="24"/>
        </w:rPr>
        <w:t>, както и гаранционно обслужване на техниката, описана в техническата спецификация. В предлаганата цена следва да бъдат включени всички транспортни разходи до мястото за изпълнение на поръчката, мита, акцизи и труд.</w:t>
      </w:r>
    </w:p>
    <w:p w:rsidR="00C203E0" w:rsidRDefault="00C203E0" w:rsidP="00FC7DC7">
      <w:pPr>
        <w:spacing w:after="0" w:line="320" w:lineRule="exact"/>
        <w:ind w:firstLine="720"/>
        <w:jc w:val="both"/>
        <w:rPr>
          <w:rFonts w:ascii="Times New Roman" w:hAnsi="Times New Roman"/>
          <w:sz w:val="24"/>
          <w:szCs w:val="24"/>
          <w:lang w:eastAsia="bg-BG"/>
        </w:rPr>
      </w:pPr>
      <w:r w:rsidRPr="00C203E0">
        <w:rPr>
          <w:rFonts w:ascii="Times New Roman" w:hAnsi="Times New Roman"/>
          <w:sz w:val="24"/>
          <w:szCs w:val="24"/>
          <w:lang w:eastAsia="bg-BG"/>
        </w:rPr>
        <w:t xml:space="preserve">В гаранционното обслужване </w:t>
      </w:r>
      <w:r>
        <w:rPr>
          <w:rFonts w:ascii="Times New Roman" w:hAnsi="Times New Roman"/>
          <w:sz w:val="24"/>
          <w:szCs w:val="24"/>
          <w:lang w:eastAsia="bg-BG"/>
        </w:rPr>
        <w:t>се включва</w:t>
      </w:r>
      <w:r w:rsidRPr="00C203E0">
        <w:rPr>
          <w:rFonts w:ascii="Times New Roman" w:hAnsi="Times New Roman"/>
          <w:sz w:val="24"/>
          <w:szCs w:val="24"/>
          <w:lang w:eastAsia="bg-BG"/>
        </w:rPr>
        <w:t xml:space="preserve"> цената на всички необходими резервни части, в т.ч. обявените от производителя за консумативи, и положеният труд за ремонт и профилактика на техниката. Включват се и евентуално необходимите пътни и др. разноски.</w:t>
      </w:r>
    </w:p>
    <w:p w:rsidR="00C203E0" w:rsidRDefault="00C203E0" w:rsidP="00FC7DC7">
      <w:pPr>
        <w:spacing w:after="0" w:line="320" w:lineRule="exact"/>
        <w:ind w:firstLine="720"/>
        <w:jc w:val="both"/>
        <w:rPr>
          <w:rFonts w:ascii="Times New Roman" w:hAnsi="Times New Roman"/>
          <w:sz w:val="24"/>
          <w:szCs w:val="24"/>
          <w:lang w:eastAsia="bg-BG"/>
        </w:rPr>
      </w:pPr>
    </w:p>
    <w:p w:rsidR="005055B8" w:rsidRPr="00DE12B9" w:rsidRDefault="005055B8" w:rsidP="00FC7DC7">
      <w:pPr>
        <w:spacing w:after="0" w:line="320" w:lineRule="exact"/>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FC7DC7" w:rsidRDefault="00FC7DC7" w:rsidP="00FC7DC7">
      <w:pPr>
        <w:spacing w:after="0" w:line="320" w:lineRule="exact"/>
        <w:ind w:firstLine="720"/>
        <w:jc w:val="both"/>
        <w:rPr>
          <w:rFonts w:ascii="Times New Roman" w:hAnsi="Times New Roman"/>
          <w:b/>
          <w:i/>
          <w:sz w:val="24"/>
          <w:szCs w:val="24"/>
          <w:lang w:eastAsia="bg-BG"/>
        </w:rPr>
      </w:pPr>
    </w:p>
    <w:p w:rsidR="005055B8" w:rsidRDefault="005055B8" w:rsidP="00FC7DC7">
      <w:pPr>
        <w:spacing w:after="0" w:line="320" w:lineRule="exact"/>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lastRenderedPageBreak/>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5055B8" w:rsidRDefault="005055B8" w:rsidP="00FC7DC7">
      <w:pPr>
        <w:spacing w:after="0" w:line="320" w:lineRule="exact"/>
        <w:ind w:firstLine="720"/>
        <w:jc w:val="both"/>
        <w:rPr>
          <w:rFonts w:ascii="Times New Roman" w:hAnsi="Times New Roman"/>
          <w:b/>
          <w:i/>
          <w:sz w:val="24"/>
          <w:szCs w:val="24"/>
          <w:lang w:eastAsia="bg-BG"/>
        </w:rPr>
      </w:pPr>
    </w:p>
    <w:p w:rsidR="005055B8" w:rsidRDefault="005055B8" w:rsidP="00FC7DC7">
      <w:pPr>
        <w:spacing w:after="0" w:line="320" w:lineRule="exact"/>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5055B8" w:rsidRDefault="005055B8" w:rsidP="00FC7DC7">
      <w:pPr>
        <w:spacing w:after="0" w:line="320" w:lineRule="exact"/>
        <w:ind w:firstLine="720"/>
        <w:jc w:val="both"/>
        <w:rPr>
          <w:rFonts w:ascii="Times New Roman" w:hAnsi="Times New Roman"/>
          <w:b/>
          <w:i/>
          <w:sz w:val="24"/>
          <w:szCs w:val="24"/>
          <w:lang w:eastAsia="bg-BG"/>
        </w:rPr>
      </w:pPr>
    </w:p>
    <w:p w:rsidR="005055B8" w:rsidRDefault="005055B8" w:rsidP="00FC7DC7">
      <w:pPr>
        <w:tabs>
          <w:tab w:val="left" w:pos="540"/>
          <w:tab w:val="left" w:pos="709"/>
        </w:tabs>
        <w:autoSpaceDE w:val="0"/>
        <w:autoSpaceDN w:val="0"/>
        <w:adjustRightInd w:val="0"/>
        <w:spacing w:after="0" w:line="320" w:lineRule="exact"/>
        <w:jc w:val="both"/>
        <w:rPr>
          <w:rFonts w:ascii="Times New Roman" w:hAnsi="Times New Roman"/>
          <w:sz w:val="24"/>
          <w:szCs w:val="24"/>
        </w:rPr>
      </w:pPr>
      <w:r>
        <w:rPr>
          <w:rFonts w:ascii="Times New Roman" w:hAnsi="Times New Roman"/>
          <w:b/>
          <w:sz w:val="24"/>
          <w:szCs w:val="24"/>
        </w:rPr>
        <w:tab/>
      </w:r>
    </w:p>
    <w:p w:rsidR="005055B8" w:rsidRPr="00B24EC1" w:rsidRDefault="005055B8" w:rsidP="00FC7DC7">
      <w:pPr>
        <w:tabs>
          <w:tab w:val="left" w:pos="709"/>
        </w:tabs>
        <w:spacing w:after="0" w:line="320" w:lineRule="exact"/>
        <w:rPr>
          <w:rFonts w:ascii="Times New Roman" w:hAnsi="Times New Roman"/>
          <w:sz w:val="24"/>
          <w:szCs w:val="24"/>
        </w:rPr>
      </w:pPr>
    </w:p>
    <w:p w:rsidR="005055B8" w:rsidRPr="00B24EC1" w:rsidRDefault="005055B8" w:rsidP="00FC7DC7">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5055B8" w:rsidRPr="00B24EC1" w:rsidRDefault="002514DD" w:rsidP="00FC7DC7">
      <w:pPr>
        <w:tabs>
          <w:tab w:val="left" w:pos="709"/>
        </w:tabs>
        <w:spacing w:after="0" w:line="320" w:lineRule="exact"/>
        <w:rPr>
          <w:rFonts w:ascii="Times New Roman" w:hAnsi="Times New Roman"/>
          <w:sz w:val="24"/>
          <w:szCs w:val="24"/>
        </w:rPr>
      </w:pPr>
      <w:r w:rsidRPr="002514DD">
        <w:rPr>
          <w:rFonts w:ascii="Times New Roman" w:hAnsi="Times New Roman"/>
          <w:sz w:val="24"/>
          <w:szCs w:val="24"/>
          <w:vertAlign w:val="superscript"/>
        </w:rPr>
        <w:t xml:space="preserve">         </w:t>
      </w:r>
      <w:r>
        <w:rPr>
          <w:rFonts w:ascii="Times New Roman" w:hAnsi="Times New Roman"/>
          <w:sz w:val="24"/>
          <w:szCs w:val="24"/>
          <w:vertAlign w:val="superscript"/>
        </w:rPr>
        <w:t xml:space="preserve">       </w:t>
      </w:r>
      <w:r w:rsidRPr="002514DD">
        <w:rPr>
          <w:rFonts w:ascii="Times New Roman" w:hAnsi="Times New Roman"/>
          <w:sz w:val="24"/>
          <w:szCs w:val="24"/>
          <w:vertAlign w:val="superscript"/>
        </w:rPr>
        <w:t xml:space="preserve"> </w:t>
      </w:r>
      <w:r w:rsidR="005055B8" w:rsidRPr="002514DD">
        <w:rPr>
          <w:rFonts w:ascii="Times New Roman" w:hAnsi="Times New Roman"/>
          <w:sz w:val="24"/>
          <w:szCs w:val="24"/>
          <w:vertAlign w:val="superscript"/>
        </w:rPr>
        <w:t>/име и фамилия/</w:t>
      </w:r>
      <w:r w:rsidR="005055B8">
        <w:rPr>
          <w:rFonts w:ascii="Times New Roman" w:hAnsi="Times New Roman"/>
          <w:sz w:val="24"/>
          <w:szCs w:val="24"/>
        </w:rPr>
        <w:t xml:space="preserve">                                          </w:t>
      </w:r>
      <w:r>
        <w:rPr>
          <w:rFonts w:ascii="Times New Roman" w:hAnsi="Times New Roman"/>
          <w:sz w:val="24"/>
          <w:szCs w:val="24"/>
        </w:rPr>
        <w:t xml:space="preserve">            </w:t>
      </w:r>
      <w:r w:rsidR="005055B8">
        <w:rPr>
          <w:rFonts w:ascii="Times New Roman" w:hAnsi="Times New Roman"/>
          <w:sz w:val="24"/>
          <w:szCs w:val="24"/>
        </w:rPr>
        <w:t xml:space="preserve"> </w:t>
      </w:r>
      <w:r w:rsidR="005055B8" w:rsidRPr="00B24EC1">
        <w:rPr>
          <w:rFonts w:ascii="Times New Roman" w:hAnsi="Times New Roman"/>
          <w:sz w:val="24"/>
          <w:szCs w:val="24"/>
        </w:rPr>
        <w:t>...................................................................</w:t>
      </w:r>
    </w:p>
    <w:p w:rsidR="005055B8" w:rsidRPr="002514DD" w:rsidRDefault="005055B8" w:rsidP="00FC7DC7">
      <w:pPr>
        <w:tabs>
          <w:tab w:val="left" w:pos="709"/>
        </w:tabs>
        <w:spacing w:after="0" w:line="320" w:lineRule="exact"/>
        <w:rPr>
          <w:rFonts w:ascii="Times New Roman" w:hAnsi="Times New Roman"/>
          <w:sz w:val="24"/>
          <w:szCs w:val="24"/>
          <w:vertAlign w:val="superscript"/>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2514DD">
        <w:rPr>
          <w:rFonts w:ascii="Times New Roman" w:hAnsi="Times New Roman"/>
          <w:sz w:val="24"/>
          <w:szCs w:val="24"/>
          <w:vertAlign w:val="superscript"/>
        </w:rPr>
        <w:t>/длъжност на представляващия участника/</w:t>
      </w:r>
    </w:p>
    <w:p w:rsidR="005A39AB" w:rsidRDefault="005055B8" w:rsidP="00062CDD">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F92F65" w:rsidRDefault="00F92F65" w:rsidP="00062CDD">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5055B8" w:rsidRPr="00C424F5" w:rsidRDefault="005055B8" w:rsidP="00FC7DC7">
      <w:pPr>
        <w:tabs>
          <w:tab w:val="left" w:pos="709"/>
          <w:tab w:val="left" w:pos="993"/>
          <w:tab w:val="left" w:pos="8625"/>
        </w:tabs>
        <w:spacing w:after="0" w:line="300" w:lineRule="exact"/>
        <w:jc w:val="right"/>
        <w:outlineLvl w:val="0"/>
        <w:rPr>
          <w:rFonts w:ascii="Times New Roman" w:eastAsia="Batang" w:hAnsi="Times New Roman"/>
          <w:b/>
          <w:i/>
          <w:sz w:val="24"/>
          <w:szCs w:val="24"/>
          <w:lang w:eastAsia="bg-BG"/>
        </w:rPr>
      </w:pPr>
      <w:r w:rsidRPr="00C424F5">
        <w:rPr>
          <w:rFonts w:ascii="Times New Roman" w:eastAsia="Batang" w:hAnsi="Times New Roman"/>
          <w:b/>
          <w:i/>
          <w:sz w:val="24"/>
          <w:szCs w:val="24"/>
          <w:lang w:eastAsia="bg-BG"/>
        </w:rPr>
        <w:t xml:space="preserve">Образец № </w:t>
      </w:r>
      <w:r w:rsidR="00062CDD" w:rsidRPr="00C424F5">
        <w:rPr>
          <w:rFonts w:ascii="Times New Roman" w:eastAsia="Batang" w:hAnsi="Times New Roman"/>
          <w:b/>
          <w:i/>
          <w:sz w:val="24"/>
          <w:szCs w:val="24"/>
          <w:lang w:eastAsia="bg-BG"/>
        </w:rPr>
        <w:t>3</w:t>
      </w:r>
      <w:r w:rsidRPr="00C424F5">
        <w:rPr>
          <w:rFonts w:ascii="Times New Roman" w:eastAsia="Batang" w:hAnsi="Times New Roman"/>
          <w:b/>
          <w:i/>
          <w:sz w:val="24"/>
          <w:szCs w:val="24"/>
          <w:lang w:eastAsia="bg-BG"/>
        </w:rPr>
        <w:t>.2.</w:t>
      </w:r>
    </w:p>
    <w:p w:rsidR="005055B8" w:rsidRPr="00F47F08" w:rsidRDefault="005055B8" w:rsidP="00FC7DC7">
      <w:pPr>
        <w:tabs>
          <w:tab w:val="left" w:pos="709"/>
          <w:tab w:val="left" w:pos="993"/>
        </w:tabs>
        <w:spacing w:after="0" w:line="300" w:lineRule="exact"/>
        <w:jc w:val="right"/>
        <w:outlineLvl w:val="0"/>
        <w:rPr>
          <w:rFonts w:ascii="Times New Roman" w:eastAsia="Batang" w:hAnsi="Times New Roman"/>
          <w:b/>
          <w:sz w:val="24"/>
          <w:szCs w:val="24"/>
          <w:lang w:eastAsia="bg-BG"/>
        </w:rPr>
      </w:pPr>
    </w:p>
    <w:p w:rsidR="005055B8" w:rsidRPr="00F47F08" w:rsidRDefault="005055B8" w:rsidP="00FC7DC7">
      <w:pPr>
        <w:tabs>
          <w:tab w:val="left" w:pos="709"/>
          <w:tab w:val="left" w:pos="993"/>
        </w:tabs>
        <w:spacing w:after="0" w:line="300" w:lineRule="exact"/>
        <w:ind w:left="5664" w:firstLine="708"/>
        <w:rPr>
          <w:rFonts w:ascii="Times New Roman" w:hAnsi="Times New Roman"/>
          <w:sz w:val="24"/>
          <w:szCs w:val="24"/>
        </w:rPr>
      </w:pPr>
      <w:r w:rsidRPr="00F47F08">
        <w:rPr>
          <w:rFonts w:ascii="Times New Roman" w:hAnsi="Times New Roman"/>
          <w:sz w:val="24"/>
          <w:szCs w:val="24"/>
        </w:rPr>
        <w:t>ДО</w:t>
      </w:r>
    </w:p>
    <w:p w:rsidR="005055B8" w:rsidRPr="00D2281A" w:rsidRDefault="005055B8" w:rsidP="00FC7DC7">
      <w:pPr>
        <w:tabs>
          <w:tab w:val="left" w:pos="709"/>
          <w:tab w:val="left" w:pos="993"/>
        </w:tabs>
        <w:spacing w:after="0" w:line="30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5055B8" w:rsidRPr="00D2281A" w:rsidRDefault="005055B8" w:rsidP="00FC7DC7">
      <w:pPr>
        <w:tabs>
          <w:tab w:val="left" w:pos="709"/>
          <w:tab w:val="left" w:pos="993"/>
        </w:tabs>
        <w:spacing w:after="0" w:line="30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055B8" w:rsidRPr="00D2281A" w:rsidRDefault="005055B8" w:rsidP="00FC7DC7">
      <w:pPr>
        <w:tabs>
          <w:tab w:val="left" w:pos="709"/>
          <w:tab w:val="left" w:pos="993"/>
        </w:tabs>
        <w:spacing w:after="0" w:line="30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055B8" w:rsidRPr="00F47F08" w:rsidRDefault="005055B8" w:rsidP="00FC7DC7">
      <w:pPr>
        <w:tabs>
          <w:tab w:val="left" w:pos="709"/>
          <w:tab w:val="left" w:pos="993"/>
        </w:tabs>
        <w:spacing w:line="300" w:lineRule="exact"/>
        <w:rPr>
          <w:rFonts w:ascii="Times New Roman" w:hAnsi="Times New Roman"/>
          <w:b/>
          <w:sz w:val="24"/>
          <w:szCs w:val="24"/>
          <w:lang w:val="ru-RU"/>
        </w:rPr>
      </w:pPr>
    </w:p>
    <w:p w:rsidR="005055B8" w:rsidRPr="00F47F08" w:rsidRDefault="005055B8" w:rsidP="00FC7DC7">
      <w:pPr>
        <w:tabs>
          <w:tab w:val="left" w:pos="709"/>
          <w:tab w:val="left" w:pos="993"/>
        </w:tabs>
        <w:spacing w:after="0" w:line="30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5055B8" w:rsidRDefault="005055B8" w:rsidP="00FC7DC7">
      <w:pPr>
        <w:tabs>
          <w:tab w:val="left" w:pos="709"/>
          <w:tab w:val="left" w:pos="993"/>
        </w:tabs>
        <w:spacing w:after="0" w:line="300" w:lineRule="exact"/>
        <w:jc w:val="center"/>
        <w:rPr>
          <w:rFonts w:ascii="Times New Roman" w:hAnsi="Times New Roman"/>
          <w:sz w:val="24"/>
          <w:szCs w:val="24"/>
        </w:rPr>
      </w:pPr>
    </w:p>
    <w:p w:rsidR="005055B8" w:rsidRPr="00F47F08" w:rsidRDefault="005055B8" w:rsidP="00FC7DC7">
      <w:pPr>
        <w:tabs>
          <w:tab w:val="left" w:pos="709"/>
          <w:tab w:val="left" w:pos="993"/>
        </w:tabs>
        <w:spacing w:after="0" w:line="300" w:lineRule="exact"/>
        <w:jc w:val="both"/>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187601">
        <w:rPr>
          <w:rFonts w:ascii="Times New Roman" w:hAnsi="Times New Roman"/>
          <w:b/>
          <w:sz w:val="24"/>
          <w:szCs w:val="24"/>
          <w:lang w:val="en-US"/>
        </w:rPr>
        <w:t>„</w:t>
      </w:r>
      <w:proofErr w:type="spellStart"/>
      <w:r w:rsidRPr="00187601">
        <w:rPr>
          <w:rFonts w:ascii="Times New Roman" w:hAnsi="Times New Roman"/>
          <w:b/>
          <w:sz w:val="24"/>
          <w:szCs w:val="24"/>
          <w:lang w:val="en-US"/>
        </w:rPr>
        <w:t>Закупуване</w:t>
      </w:r>
      <w:proofErr w:type="spellEnd"/>
      <w:r w:rsidRPr="00187601">
        <w:rPr>
          <w:rFonts w:ascii="Times New Roman" w:hAnsi="Times New Roman"/>
          <w:b/>
          <w:sz w:val="24"/>
          <w:szCs w:val="24"/>
          <w:lang w:val="en-US"/>
        </w:rPr>
        <w:t xml:space="preserve"> </w:t>
      </w:r>
      <w:proofErr w:type="spellStart"/>
      <w:r w:rsidRPr="00187601">
        <w:rPr>
          <w:rFonts w:ascii="Times New Roman" w:hAnsi="Times New Roman"/>
          <w:b/>
          <w:sz w:val="24"/>
          <w:szCs w:val="24"/>
          <w:lang w:val="en-US"/>
        </w:rPr>
        <w:t>на</w:t>
      </w:r>
      <w:proofErr w:type="spellEnd"/>
      <w:r w:rsidRPr="00187601">
        <w:rPr>
          <w:rFonts w:ascii="Times New Roman" w:hAnsi="Times New Roman"/>
          <w:b/>
          <w:sz w:val="24"/>
          <w:szCs w:val="24"/>
          <w:lang w:val="en-US"/>
        </w:rPr>
        <w:t xml:space="preserve"> </w:t>
      </w:r>
      <w:proofErr w:type="spellStart"/>
      <w:r w:rsidRPr="00187601">
        <w:rPr>
          <w:rFonts w:ascii="Times New Roman" w:hAnsi="Times New Roman"/>
          <w:b/>
          <w:sz w:val="24"/>
          <w:szCs w:val="24"/>
          <w:lang w:val="en-US"/>
        </w:rPr>
        <w:t>газхроматографи</w:t>
      </w:r>
      <w:proofErr w:type="spellEnd"/>
      <w:r w:rsidRPr="00187601">
        <w:rPr>
          <w:rFonts w:ascii="Times New Roman" w:hAnsi="Times New Roman"/>
          <w:b/>
          <w:sz w:val="24"/>
          <w:szCs w:val="24"/>
          <w:lang w:val="en-US"/>
        </w:rPr>
        <w:t xml:space="preserve"> </w:t>
      </w:r>
      <w:proofErr w:type="spellStart"/>
      <w:r w:rsidRPr="00187601">
        <w:rPr>
          <w:rFonts w:ascii="Times New Roman" w:hAnsi="Times New Roman"/>
          <w:b/>
          <w:sz w:val="24"/>
          <w:szCs w:val="24"/>
          <w:lang w:val="en-US"/>
        </w:rPr>
        <w:t>за</w:t>
      </w:r>
      <w:proofErr w:type="spellEnd"/>
      <w:r w:rsidRPr="00187601">
        <w:rPr>
          <w:rFonts w:ascii="Times New Roman" w:hAnsi="Times New Roman"/>
          <w:b/>
          <w:sz w:val="24"/>
          <w:szCs w:val="24"/>
          <w:lang w:val="en-US"/>
        </w:rPr>
        <w:t xml:space="preserve"> НИК“, </w:t>
      </w:r>
      <w:proofErr w:type="spellStart"/>
      <w:r w:rsidRPr="00187601">
        <w:rPr>
          <w:rFonts w:ascii="Times New Roman" w:hAnsi="Times New Roman"/>
          <w:b/>
          <w:sz w:val="24"/>
          <w:szCs w:val="24"/>
          <w:lang w:val="en-US"/>
        </w:rPr>
        <w:t>по</w:t>
      </w:r>
      <w:proofErr w:type="spellEnd"/>
      <w:r w:rsidRPr="00187601">
        <w:rPr>
          <w:rFonts w:ascii="Times New Roman" w:hAnsi="Times New Roman"/>
          <w:b/>
          <w:sz w:val="24"/>
          <w:szCs w:val="24"/>
          <w:lang w:val="en-US"/>
        </w:rPr>
        <w:t xml:space="preserve"> </w:t>
      </w:r>
      <w:r>
        <w:rPr>
          <w:rFonts w:ascii="Times New Roman" w:hAnsi="Times New Roman"/>
          <w:b/>
          <w:sz w:val="24"/>
          <w:szCs w:val="24"/>
        </w:rPr>
        <w:t>обособена п</w:t>
      </w:r>
      <w:proofErr w:type="spellStart"/>
      <w:r w:rsidRPr="00187601">
        <w:rPr>
          <w:rFonts w:ascii="Times New Roman" w:hAnsi="Times New Roman"/>
          <w:b/>
          <w:sz w:val="24"/>
          <w:szCs w:val="24"/>
          <w:lang w:val="en-US"/>
        </w:rPr>
        <w:t>озиция</w:t>
      </w:r>
      <w:proofErr w:type="spellEnd"/>
      <w:r w:rsidRPr="00187601">
        <w:rPr>
          <w:rFonts w:ascii="Times New Roman" w:hAnsi="Times New Roman"/>
          <w:b/>
          <w:sz w:val="24"/>
          <w:szCs w:val="24"/>
          <w:lang w:val="en-US"/>
        </w:rPr>
        <w:t xml:space="preserve"> № 2: „</w:t>
      </w:r>
      <w:proofErr w:type="spellStart"/>
      <w:r w:rsidRPr="00187601">
        <w:rPr>
          <w:rFonts w:ascii="Times New Roman" w:hAnsi="Times New Roman"/>
          <w:b/>
          <w:sz w:val="24"/>
          <w:szCs w:val="24"/>
          <w:lang w:val="en-US"/>
        </w:rPr>
        <w:t>Доставка</w:t>
      </w:r>
      <w:proofErr w:type="spellEnd"/>
      <w:r w:rsidRPr="00187601">
        <w:rPr>
          <w:rFonts w:ascii="Times New Roman" w:hAnsi="Times New Roman"/>
          <w:b/>
          <w:sz w:val="24"/>
          <w:szCs w:val="24"/>
          <w:lang w:val="en-US"/>
        </w:rPr>
        <w:t xml:space="preserve"> </w:t>
      </w:r>
      <w:proofErr w:type="spellStart"/>
      <w:r w:rsidRPr="00187601">
        <w:rPr>
          <w:rFonts w:ascii="Times New Roman" w:hAnsi="Times New Roman"/>
          <w:b/>
          <w:sz w:val="24"/>
          <w:szCs w:val="24"/>
          <w:lang w:val="en-US"/>
        </w:rPr>
        <w:t>на</w:t>
      </w:r>
      <w:proofErr w:type="spellEnd"/>
      <w:r w:rsidRPr="00187601">
        <w:rPr>
          <w:rFonts w:ascii="Times New Roman" w:hAnsi="Times New Roman"/>
          <w:b/>
          <w:sz w:val="24"/>
          <w:szCs w:val="24"/>
          <w:lang w:val="en-US"/>
        </w:rPr>
        <w:t xml:space="preserve"> </w:t>
      </w:r>
      <w:proofErr w:type="spellStart"/>
      <w:r w:rsidRPr="00187601">
        <w:rPr>
          <w:rFonts w:ascii="Times New Roman" w:hAnsi="Times New Roman"/>
          <w:b/>
          <w:sz w:val="24"/>
          <w:szCs w:val="24"/>
          <w:lang w:val="en-US"/>
        </w:rPr>
        <w:t>газов</w:t>
      </w:r>
      <w:proofErr w:type="spellEnd"/>
      <w:r w:rsidRPr="00187601">
        <w:rPr>
          <w:rFonts w:ascii="Times New Roman" w:hAnsi="Times New Roman"/>
          <w:b/>
          <w:sz w:val="24"/>
          <w:szCs w:val="24"/>
          <w:lang w:val="en-US"/>
        </w:rPr>
        <w:t xml:space="preserve"> </w:t>
      </w:r>
      <w:proofErr w:type="spellStart"/>
      <w:r w:rsidRPr="00187601">
        <w:rPr>
          <w:rFonts w:ascii="Times New Roman" w:hAnsi="Times New Roman"/>
          <w:b/>
          <w:sz w:val="24"/>
          <w:szCs w:val="24"/>
          <w:lang w:val="en-US"/>
        </w:rPr>
        <w:t>хроматограф</w:t>
      </w:r>
      <w:proofErr w:type="spellEnd"/>
      <w:r w:rsidRPr="00187601">
        <w:rPr>
          <w:rFonts w:ascii="Times New Roman" w:hAnsi="Times New Roman"/>
          <w:b/>
          <w:sz w:val="24"/>
          <w:szCs w:val="24"/>
          <w:lang w:val="en-US"/>
        </w:rPr>
        <w:t xml:space="preserve"> с </w:t>
      </w:r>
      <w:proofErr w:type="spellStart"/>
      <w:r w:rsidRPr="00187601">
        <w:rPr>
          <w:rFonts w:ascii="Times New Roman" w:hAnsi="Times New Roman"/>
          <w:b/>
          <w:sz w:val="24"/>
          <w:szCs w:val="24"/>
          <w:lang w:val="en-US"/>
        </w:rPr>
        <w:t>масспектрометър</w:t>
      </w:r>
      <w:proofErr w:type="spellEnd"/>
      <w:r w:rsidRPr="00187601">
        <w:rPr>
          <w:rFonts w:ascii="Times New Roman" w:hAnsi="Times New Roman"/>
          <w:b/>
          <w:sz w:val="24"/>
          <w:szCs w:val="24"/>
          <w:lang w:val="en-US"/>
        </w:rPr>
        <w:t>“</w:t>
      </w:r>
    </w:p>
    <w:p w:rsidR="005055B8" w:rsidRPr="00F47F08" w:rsidRDefault="005055B8" w:rsidP="00FC7DC7">
      <w:pPr>
        <w:tabs>
          <w:tab w:val="left" w:pos="709"/>
          <w:tab w:val="left" w:pos="993"/>
        </w:tabs>
        <w:spacing w:after="0" w:line="300" w:lineRule="exact"/>
        <w:jc w:val="center"/>
        <w:rPr>
          <w:rFonts w:ascii="Times New Roman" w:hAnsi="Times New Roman"/>
          <w:b/>
          <w:sz w:val="24"/>
          <w:szCs w:val="24"/>
        </w:rPr>
      </w:pPr>
    </w:p>
    <w:p w:rsidR="005055B8" w:rsidRPr="00F47F08" w:rsidRDefault="005055B8" w:rsidP="00FC7DC7">
      <w:pPr>
        <w:tabs>
          <w:tab w:val="left" w:pos="709"/>
          <w:tab w:val="left" w:pos="993"/>
        </w:tabs>
        <w:spacing w:after="0" w:line="30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5055B8" w:rsidRPr="002514DD" w:rsidRDefault="005055B8" w:rsidP="00FC7DC7">
      <w:pPr>
        <w:tabs>
          <w:tab w:val="left" w:pos="709"/>
          <w:tab w:val="left" w:pos="993"/>
        </w:tabs>
        <w:spacing w:after="0" w:line="300" w:lineRule="exact"/>
        <w:jc w:val="center"/>
        <w:rPr>
          <w:rFonts w:ascii="Times New Roman" w:hAnsi="Times New Roman"/>
          <w:sz w:val="24"/>
          <w:szCs w:val="24"/>
          <w:vertAlign w:val="superscript"/>
        </w:rPr>
      </w:pPr>
      <w:r w:rsidRPr="002514DD">
        <w:rPr>
          <w:rFonts w:ascii="Times New Roman" w:hAnsi="Times New Roman"/>
          <w:sz w:val="24"/>
          <w:szCs w:val="24"/>
          <w:vertAlign w:val="superscript"/>
        </w:rPr>
        <w:t>/наименование на участника/</w:t>
      </w:r>
    </w:p>
    <w:p w:rsidR="005055B8" w:rsidRPr="00F47F08" w:rsidRDefault="005055B8" w:rsidP="00FC7DC7">
      <w:pPr>
        <w:tabs>
          <w:tab w:val="left" w:pos="709"/>
          <w:tab w:val="left" w:pos="993"/>
        </w:tabs>
        <w:spacing w:after="0" w:line="300" w:lineRule="exact"/>
        <w:rPr>
          <w:rFonts w:ascii="Times New Roman" w:hAnsi="Times New Roman"/>
          <w:b/>
        </w:rPr>
      </w:pPr>
      <w:r w:rsidRPr="00F47F08">
        <w:rPr>
          <w:rFonts w:ascii="Times New Roman" w:hAnsi="Times New Roman"/>
          <w:sz w:val="24"/>
          <w:szCs w:val="24"/>
        </w:rPr>
        <w:t xml:space="preserve">       </w:t>
      </w:r>
    </w:p>
    <w:p w:rsidR="005055B8" w:rsidRPr="00B24EC1" w:rsidRDefault="005055B8" w:rsidP="00FC7DC7">
      <w:pPr>
        <w:tabs>
          <w:tab w:val="left" w:pos="709"/>
        </w:tabs>
        <w:spacing w:after="0" w:line="30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5055B8" w:rsidRPr="00B707C6" w:rsidRDefault="005055B8" w:rsidP="00FC7DC7">
      <w:pPr>
        <w:widowControl w:val="0"/>
        <w:autoSpaceDE w:val="0"/>
        <w:autoSpaceDN w:val="0"/>
        <w:adjustRightInd w:val="0"/>
        <w:spacing w:after="0" w:line="300" w:lineRule="exact"/>
        <w:ind w:firstLine="708"/>
        <w:jc w:val="both"/>
        <w:rPr>
          <w:rFonts w:ascii="Times New Roman" w:eastAsia="Times New Roman" w:hAnsi="Times New Roman"/>
          <w:color w:val="FF0000"/>
          <w:sz w:val="24"/>
          <w:szCs w:val="24"/>
          <w:lang w:eastAsia="bg-BG"/>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677"/>
        <w:gridCol w:w="2268"/>
        <w:gridCol w:w="2126"/>
      </w:tblGrid>
      <w:tr w:rsidR="005055B8" w:rsidRPr="00B707C6" w:rsidTr="004971BA">
        <w:tc>
          <w:tcPr>
            <w:tcW w:w="425" w:type="dxa"/>
            <w:shd w:val="clear" w:color="auto" w:fill="auto"/>
          </w:tcPr>
          <w:p w:rsidR="005055B8" w:rsidRPr="00B707C6" w:rsidRDefault="005055B8" w:rsidP="00FC7DC7">
            <w:pPr>
              <w:widowControl w:val="0"/>
              <w:autoSpaceDE w:val="0"/>
              <w:autoSpaceDN w:val="0"/>
              <w:adjustRightInd w:val="0"/>
              <w:spacing w:after="0" w:line="30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4678" w:type="dxa"/>
            <w:shd w:val="clear" w:color="auto" w:fill="auto"/>
          </w:tcPr>
          <w:p w:rsidR="005055B8" w:rsidRDefault="005055B8" w:rsidP="00FC7DC7">
            <w:pPr>
              <w:widowControl w:val="0"/>
              <w:autoSpaceDE w:val="0"/>
              <w:autoSpaceDN w:val="0"/>
              <w:adjustRightInd w:val="0"/>
              <w:spacing w:after="0" w:line="300" w:lineRule="exact"/>
              <w:jc w:val="center"/>
              <w:rPr>
                <w:rFonts w:ascii="Times New Roman" w:eastAsia="Times New Roman" w:hAnsi="Times New Roman"/>
                <w:b/>
                <w:sz w:val="24"/>
                <w:szCs w:val="24"/>
                <w:lang w:eastAsia="bg-BG"/>
              </w:rPr>
            </w:pPr>
          </w:p>
          <w:p w:rsidR="005055B8" w:rsidRPr="00B707C6" w:rsidRDefault="005055B8" w:rsidP="00FC7DC7">
            <w:pPr>
              <w:widowControl w:val="0"/>
              <w:autoSpaceDE w:val="0"/>
              <w:autoSpaceDN w:val="0"/>
              <w:adjustRightInd w:val="0"/>
              <w:spacing w:after="0" w:line="30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2268" w:type="dxa"/>
            <w:shd w:val="clear" w:color="auto" w:fill="auto"/>
          </w:tcPr>
          <w:p w:rsidR="005055B8" w:rsidRPr="00B707C6" w:rsidRDefault="005055B8" w:rsidP="00FC7DC7">
            <w:pPr>
              <w:widowControl w:val="0"/>
              <w:autoSpaceDE w:val="0"/>
              <w:autoSpaceDN w:val="0"/>
              <w:adjustRightInd w:val="0"/>
              <w:spacing w:after="0" w:line="30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5055B8" w:rsidRPr="00B707C6" w:rsidRDefault="005055B8" w:rsidP="00FC7DC7">
            <w:pPr>
              <w:widowControl w:val="0"/>
              <w:autoSpaceDE w:val="0"/>
              <w:autoSpaceDN w:val="0"/>
              <w:adjustRightInd w:val="0"/>
              <w:spacing w:after="0" w:line="30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2126" w:type="dxa"/>
          </w:tcPr>
          <w:p w:rsidR="005055B8" w:rsidRPr="00B707C6" w:rsidRDefault="005055B8" w:rsidP="00FC7DC7">
            <w:pPr>
              <w:widowControl w:val="0"/>
              <w:autoSpaceDE w:val="0"/>
              <w:autoSpaceDN w:val="0"/>
              <w:adjustRightInd w:val="0"/>
              <w:spacing w:after="0" w:line="30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r>
      <w:tr w:rsidR="005055B8" w:rsidRPr="00B707C6" w:rsidTr="004971BA">
        <w:tc>
          <w:tcPr>
            <w:tcW w:w="425" w:type="dxa"/>
            <w:shd w:val="clear" w:color="auto" w:fill="auto"/>
            <w:vAlign w:val="center"/>
          </w:tcPr>
          <w:p w:rsidR="005055B8" w:rsidRPr="003E4032" w:rsidRDefault="005055B8" w:rsidP="00FC7DC7">
            <w:pPr>
              <w:widowControl w:val="0"/>
              <w:numPr>
                <w:ilvl w:val="0"/>
                <w:numId w:val="42"/>
              </w:numPr>
              <w:autoSpaceDE w:val="0"/>
              <w:autoSpaceDN w:val="0"/>
              <w:adjustRightInd w:val="0"/>
              <w:spacing w:after="0" w:line="300" w:lineRule="exact"/>
              <w:ind w:hanging="720"/>
              <w:jc w:val="center"/>
              <w:rPr>
                <w:rFonts w:ascii="Times New Roman" w:eastAsia="Times New Roman" w:hAnsi="Times New Roman"/>
                <w:b/>
                <w:sz w:val="24"/>
                <w:szCs w:val="24"/>
                <w:lang w:eastAsia="bg-BG"/>
              </w:rPr>
            </w:pPr>
          </w:p>
        </w:tc>
        <w:tc>
          <w:tcPr>
            <w:tcW w:w="4678" w:type="dxa"/>
            <w:shd w:val="clear" w:color="auto" w:fill="auto"/>
          </w:tcPr>
          <w:p w:rsidR="005055B8" w:rsidRDefault="005055B8" w:rsidP="00FC7DC7">
            <w:pPr>
              <w:widowControl w:val="0"/>
              <w:autoSpaceDE w:val="0"/>
              <w:autoSpaceDN w:val="0"/>
              <w:adjustRightInd w:val="0"/>
              <w:spacing w:after="0" w:line="300" w:lineRule="exact"/>
              <w:rPr>
                <w:rFonts w:ascii="Times New Roman" w:eastAsia="Times New Roman" w:hAnsi="Times New Roman"/>
                <w:sz w:val="24"/>
                <w:szCs w:val="24"/>
                <w:lang w:eastAsia="bg-BG"/>
              </w:rPr>
            </w:pPr>
          </w:p>
          <w:p w:rsidR="005055B8" w:rsidRDefault="005055B8" w:rsidP="00FC7DC7">
            <w:pPr>
              <w:widowControl w:val="0"/>
              <w:autoSpaceDE w:val="0"/>
              <w:autoSpaceDN w:val="0"/>
              <w:adjustRightInd w:val="0"/>
              <w:spacing w:after="0" w:line="300" w:lineRule="exact"/>
              <w:jc w:val="center"/>
              <w:rPr>
                <w:rFonts w:ascii="Times New Roman" w:eastAsia="Times New Roman" w:hAnsi="Times New Roman"/>
                <w:b/>
                <w:sz w:val="24"/>
                <w:szCs w:val="24"/>
                <w:lang w:eastAsia="bg-BG"/>
              </w:rPr>
            </w:pPr>
            <w:r>
              <w:rPr>
                <w:rFonts w:ascii="Times New Roman" w:hAnsi="Times New Roman"/>
                <w:b/>
                <w:sz w:val="24"/>
                <w:szCs w:val="24"/>
              </w:rPr>
              <w:t>Г</w:t>
            </w:r>
            <w:proofErr w:type="spellStart"/>
            <w:r w:rsidRPr="00187601">
              <w:rPr>
                <w:rFonts w:ascii="Times New Roman" w:hAnsi="Times New Roman"/>
                <w:b/>
                <w:sz w:val="24"/>
                <w:szCs w:val="24"/>
                <w:lang w:val="en-US"/>
              </w:rPr>
              <w:t>азов</w:t>
            </w:r>
            <w:proofErr w:type="spellEnd"/>
            <w:r w:rsidRPr="00187601">
              <w:rPr>
                <w:rFonts w:ascii="Times New Roman" w:hAnsi="Times New Roman"/>
                <w:b/>
                <w:sz w:val="24"/>
                <w:szCs w:val="24"/>
                <w:lang w:val="en-US"/>
              </w:rPr>
              <w:t xml:space="preserve"> </w:t>
            </w:r>
            <w:proofErr w:type="spellStart"/>
            <w:r w:rsidRPr="00187601">
              <w:rPr>
                <w:rFonts w:ascii="Times New Roman" w:hAnsi="Times New Roman"/>
                <w:b/>
                <w:sz w:val="24"/>
                <w:szCs w:val="24"/>
                <w:lang w:val="en-US"/>
              </w:rPr>
              <w:t>хроматограф</w:t>
            </w:r>
            <w:proofErr w:type="spellEnd"/>
            <w:r w:rsidRPr="00187601">
              <w:rPr>
                <w:rFonts w:ascii="Times New Roman" w:hAnsi="Times New Roman"/>
                <w:b/>
                <w:sz w:val="24"/>
                <w:szCs w:val="24"/>
                <w:lang w:val="en-US"/>
              </w:rPr>
              <w:t xml:space="preserve"> с </w:t>
            </w:r>
            <w:proofErr w:type="spellStart"/>
            <w:r w:rsidRPr="00187601">
              <w:rPr>
                <w:rFonts w:ascii="Times New Roman" w:hAnsi="Times New Roman"/>
                <w:b/>
                <w:sz w:val="24"/>
                <w:szCs w:val="24"/>
                <w:lang w:val="en-US"/>
              </w:rPr>
              <w:t>масспектрометър</w:t>
            </w:r>
            <w:proofErr w:type="spellEnd"/>
          </w:p>
          <w:p w:rsidR="005055B8" w:rsidRDefault="005055B8" w:rsidP="00FC7DC7">
            <w:pPr>
              <w:widowControl w:val="0"/>
              <w:autoSpaceDE w:val="0"/>
              <w:autoSpaceDN w:val="0"/>
              <w:adjustRightInd w:val="0"/>
              <w:spacing w:after="0" w:line="300" w:lineRule="exact"/>
              <w:jc w:val="center"/>
              <w:rPr>
                <w:rFonts w:ascii="Times New Roman" w:eastAsia="Times New Roman" w:hAnsi="Times New Roman"/>
                <w:b/>
                <w:sz w:val="24"/>
                <w:szCs w:val="24"/>
                <w:lang w:eastAsia="bg-BG"/>
              </w:rPr>
            </w:pPr>
          </w:p>
          <w:p w:rsidR="005055B8" w:rsidRPr="001940C9" w:rsidRDefault="005055B8" w:rsidP="00FC7DC7">
            <w:pPr>
              <w:widowControl w:val="0"/>
              <w:autoSpaceDE w:val="0"/>
              <w:autoSpaceDN w:val="0"/>
              <w:adjustRightInd w:val="0"/>
              <w:spacing w:after="0" w:line="300" w:lineRule="exact"/>
              <w:jc w:val="center"/>
              <w:rPr>
                <w:rFonts w:ascii="Times New Roman" w:eastAsia="Times New Roman" w:hAnsi="Times New Roman"/>
                <w:sz w:val="24"/>
                <w:szCs w:val="24"/>
                <w:lang w:eastAsia="bg-BG"/>
              </w:rPr>
            </w:pPr>
            <w:r w:rsidRPr="001940C9">
              <w:rPr>
                <w:rFonts w:ascii="Times New Roman" w:eastAsia="Times New Roman" w:hAnsi="Times New Roman"/>
                <w:sz w:val="24"/>
                <w:szCs w:val="24"/>
                <w:lang w:eastAsia="bg-BG"/>
              </w:rPr>
              <w:t>………………………………………………..</w:t>
            </w:r>
          </w:p>
          <w:p w:rsidR="005055B8" w:rsidRPr="001940C9" w:rsidRDefault="005055B8" w:rsidP="00FC7DC7">
            <w:pPr>
              <w:widowControl w:val="0"/>
              <w:autoSpaceDE w:val="0"/>
              <w:autoSpaceDN w:val="0"/>
              <w:adjustRightInd w:val="0"/>
              <w:spacing w:after="0" w:line="300" w:lineRule="exact"/>
              <w:jc w:val="center"/>
              <w:rPr>
                <w:rFonts w:ascii="Times New Roman" w:eastAsia="Times New Roman" w:hAnsi="Times New Roman"/>
                <w:sz w:val="24"/>
                <w:szCs w:val="24"/>
                <w:vertAlign w:val="superscript"/>
                <w:lang w:eastAsia="bg-BG"/>
              </w:rPr>
            </w:pPr>
            <w:r w:rsidRPr="001940C9">
              <w:rPr>
                <w:rFonts w:ascii="Times New Roman" w:eastAsia="Times New Roman" w:hAnsi="Times New Roman"/>
                <w:sz w:val="24"/>
                <w:szCs w:val="24"/>
                <w:vertAlign w:val="superscript"/>
                <w:lang w:eastAsia="bg-BG"/>
              </w:rPr>
              <w:t>(марка, модел, производител, произход)</w:t>
            </w:r>
          </w:p>
          <w:p w:rsidR="005055B8" w:rsidRPr="00B707C6" w:rsidRDefault="005055B8" w:rsidP="00FC7DC7">
            <w:pPr>
              <w:widowControl w:val="0"/>
              <w:autoSpaceDE w:val="0"/>
              <w:autoSpaceDN w:val="0"/>
              <w:adjustRightInd w:val="0"/>
              <w:spacing w:after="0" w:line="300" w:lineRule="exact"/>
              <w:rPr>
                <w:rFonts w:ascii="Times New Roman" w:eastAsia="Times New Roman" w:hAnsi="Times New Roman"/>
                <w:sz w:val="24"/>
                <w:szCs w:val="24"/>
                <w:lang w:eastAsia="bg-BG"/>
              </w:rPr>
            </w:pPr>
          </w:p>
        </w:tc>
        <w:tc>
          <w:tcPr>
            <w:tcW w:w="2268" w:type="dxa"/>
            <w:shd w:val="clear" w:color="auto" w:fill="auto"/>
            <w:vAlign w:val="center"/>
          </w:tcPr>
          <w:p w:rsidR="005055B8" w:rsidRPr="003E4032" w:rsidRDefault="005055B8" w:rsidP="00FC7DC7">
            <w:pPr>
              <w:spacing w:after="0" w:line="300" w:lineRule="exact"/>
              <w:jc w:val="center"/>
              <w:rPr>
                <w:rFonts w:ascii="Times New Roman" w:eastAsia="Times New Roman" w:hAnsi="Times New Roman"/>
                <w:b/>
                <w:sz w:val="24"/>
                <w:szCs w:val="24"/>
                <w:lang w:eastAsia="bg-BG"/>
              </w:rPr>
            </w:pPr>
            <w:r w:rsidRPr="003E4032">
              <w:rPr>
                <w:rFonts w:ascii="Times New Roman" w:eastAsia="Times New Roman" w:hAnsi="Times New Roman"/>
                <w:b/>
                <w:sz w:val="24"/>
                <w:szCs w:val="24"/>
                <w:lang w:eastAsia="bg-BG"/>
              </w:rPr>
              <w:t>1</w:t>
            </w:r>
          </w:p>
        </w:tc>
        <w:tc>
          <w:tcPr>
            <w:tcW w:w="2126" w:type="dxa"/>
          </w:tcPr>
          <w:p w:rsidR="005055B8" w:rsidRPr="00B707C6" w:rsidRDefault="005055B8" w:rsidP="00FC7DC7">
            <w:pPr>
              <w:spacing w:after="0" w:line="300" w:lineRule="exact"/>
              <w:jc w:val="center"/>
              <w:rPr>
                <w:rFonts w:ascii="Times New Roman" w:eastAsia="Times New Roman" w:hAnsi="Times New Roman"/>
                <w:sz w:val="24"/>
                <w:szCs w:val="24"/>
                <w:lang w:eastAsia="bg-BG"/>
              </w:rPr>
            </w:pPr>
          </w:p>
        </w:tc>
      </w:tr>
      <w:tr w:rsidR="007144BE" w:rsidRPr="00B707C6" w:rsidTr="007144BE">
        <w:tc>
          <w:tcPr>
            <w:tcW w:w="426" w:type="dxa"/>
            <w:shd w:val="clear" w:color="auto" w:fill="auto"/>
          </w:tcPr>
          <w:p w:rsidR="007144BE" w:rsidRPr="000F0726" w:rsidRDefault="007144BE" w:rsidP="00FC7DC7">
            <w:pPr>
              <w:spacing w:after="0" w:line="300" w:lineRule="exact"/>
              <w:jc w:val="right"/>
              <w:rPr>
                <w:rFonts w:ascii="Times New Roman" w:eastAsia="Times New Roman" w:hAnsi="Times New Roman"/>
                <w:b/>
                <w:sz w:val="24"/>
                <w:szCs w:val="24"/>
                <w:lang w:eastAsia="bg-BG"/>
              </w:rPr>
            </w:pPr>
          </w:p>
        </w:tc>
        <w:tc>
          <w:tcPr>
            <w:tcW w:w="6945" w:type="dxa"/>
            <w:gridSpan w:val="2"/>
            <w:shd w:val="clear" w:color="auto" w:fill="auto"/>
          </w:tcPr>
          <w:p w:rsidR="007144BE" w:rsidRPr="000F0726" w:rsidRDefault="007144BE" w:rsidP="00FC7DC7">
            <w:pPr>
              <w:spacing w:after="0" w:line="300" w:lineRule="exact"/>
              <w:jc w:val="right"/>
              <w:rPr>
                <w:rFonts w:ascii="Times New Roman" w:eastAsia="Times New Roman" w:hAnsi="Times New Roman"/>
                <w:b/>
                <w:sz w:val="24"/>
                <w:szCs w:val="24"/>
                <w:lang w:eastAsia="bg-BG"/>
              </w:rPr>
            </w:pPr>
            <w:r w:rsidRPr="000F0726">
              <w:rPr>
                <w:rFonts w:ascii="Times New Roman" w:eastAsia="Times New Roman" w:hAnsi="Times New Roman"/>
                <w:b/>
                <w:sz w:val="24"/>
                <w:szCs w:val="24"/>
                <w:lang w:eastAsia="bg-BG"/>
              </w:rPr>
              <w:t>Обща стойност</w:t>
            </w:r>
            <w:r>
              <w:rPr>
                <w:rFonts w:ascii="Times New Roman" w:eastAsia="Times New Roman" w:hAnsi="Times New Roman"/>
                <w:b/>
                <w:sz w:val="24"/>
                <w:szCs w:val="24"/>
                <w:lang w:eastAsia="bg-BG"/>
              </w:rPr>
              <w:t xml:space="preserve"> на поръчката</w:t>
            </w:r>
            <w:r w:rsidRPr="000F0726">
              <w:rPr>
                <w:rFonts w:ascii="Times New Roman" w:eastAsia="Times New Roman" w:hAnsi="Times New Roman"/>
                <w:b/>
                <w:sz w:val="24"/>
                <w:szCs w:val="24"/>
                <w:lang w:eastAsia="bg-BG"/>
              </w:rPr>
              <w:t xml:space="preserve"> </w:t>
            </w:r>
            <w:r>
              <w:rPr>
                <w:rFonts w:ascii="Times New Roman" w:eastAsia="Times New Roman" w:hAnsi="Times New Roman"/>
                <w:b/>
                <w:sz w:val="24"/>
                <w:szCs w:val="24"/>
                <w:lang w:eastAsia="bg-BG"/>
              </w:rPr>
              <w:t xml:space="preserve">в лева </w:t>
            </w:r>
            <w:r w:rsidRPr="000F0726">
              <w:rPr>
                <w:rFonts w:ascii="Times New Roman" w:eastAsia="Times New Roman" w:hAnsi="Times New Roman"/>
                <w:b/>
                <w:sz w:val="24"/>
                <w:szCs w:val="24"/>
                <w:lang w:eastAsia="bg-BG"/>
              </w:rPr>
              <w:t>без ДДС:</w:t>
            </w:r>
          </w:p>
        </w:tc>
        <w:tc>
          <w:tcPr>
            <w:tcW w:w="2126" w:type="dxa"/>
          </w:tcPr>
          <w:p w:rsidR="007144BE" w:rsidRPr="00B707C6" w:rsidRDefault="007144BE" w:rsidP="00FC7DC7">
            <w:pPr>
              <w:spacing w:after="0" w:line="300" w:lineRule="exact"/>
              <w:jc w:val="center"/>
              <w:rPr>
                <w:rFonts w:ascii="Times New Roman" w:eastAsia="Times New Roman" w:hAnsi="Times New Roman"/>
                <w:sz w:val="24"/>
                <w:szCs w:val="24"/>
                <w:lang w:eastAsia="bg-BG"/>
              </w:rPr>
            </w:pPr>
          </w:p>
        </w:tc>
      </w:tr>
      <w:tr w:rsidR="007144BE" w:rsidRPr="00B707C6" w:rsidTr="007144BE">
        <w:tc>
          <w:tcPr>
            <w:tcW w:w="426" w:type="dxa"/>
            <w:shd w:val="clear" w:color="auto" w:fill="auto"/>
          </w:tcPr>
          <w:p w:rsidR="007144BE" w:rsidRPr="00B707C6" w:rsidRDefault="007144BE" w:rsidP="00FC7DC7">
            <w:pPr>
              <w:spacing w:after="0" w:line="300" w:lineRule="exact"/>
              <w:jc w:val="right"/>
              <w:rPr>
                <w:rFonts w:ascii="Times New Roman" w:eastAsia="Times New Roman" w:hAnsi="Times New Roman"/>
                <w:sz w:val="24"/>
                <w:szCs w:val="24"/>
                <w:lang w:eastAsia="bg-BG"/>
              </w:rPr>
            </w:pPr>
          </w:p>
        </w:tc>
        <w:tc>
          <w:tcPr>
            <w:tcW w:w="6945" w:type="dxa"/>
            <w:gridSpan w:val="2"/>
            <w:shd w:val="clear" w:color="auto" w:fill="auto"/>
          </w:tcPr>
          <w:p w:rsidR="007144BE" w:rsidRPr="00B707C6" w:rsidRDefault="007144BE" w:rsidP="00FC7DC7">
            <w:pPr>
              <w:spacing w:after="0" w:line="300" w:lineRule="exact"/>
              <w:jc w:val="right"/>
              <w:rPr>
                <w:rFonts w:ascii="Times New Roman" w:eastAsia="Times New Roman" w:hAnsi="Times New Roman"/>
                <w:sz w:val="24"/>
                <w:szCs w:val="24"/>
                <w:lang w:eastAsia="bg-BG"/>
              </w:rPr>
            </w:pPr>
            <w:r w:rsidRPr="000F0726">
              <w:rPr>
                <w:rFonts w:ascii="Times New Roman" w:eastAsia="Times New Roman" w:hAnsi="Times New Roman"/>
                <w:b/>
                <w:sz w:val="24"/>
                <w:szCs w:val="24"/>
                <w:lang w:eastAsia="bg-BG"/>
              </w:rPr>
              <w:t>Обща стойност</w:t>
            </w:r>
            <w:r>
              <w:rPr>
                <w:rFonts w:ascii="Times New Roman" w:eastAsia="Times New Roman" w:hAnsi="Times New Roman"/>
                <w:b/>
                <w:sz w:val="24"/>
                <w:szCs w:val="24"/>
                <w:lang w:eastAsia="bg-BG"/>
              </w:rPr>
              <w:t xml:space="preserve"> на поръчката</w:t>
            </w:r>
            <w:r w:rsidRPr="000F0726">
              <w:rPr>
                <w:rFonts w:ascii="Times New Roman" w:eastAsia="Times New Roman" w:hAnsi="Times New Roman"/>
                <w:b/>
                <w:sz w:val="24"/>
                <w:szCs w:val="24"/>
                <w:lang w:eastAsia="bg-BG"/>
              </w:rPr>
              <w:t xml:space="preserve"> </w:t>
            </w:r>
            <w:r>
              <w:rPr>
                <w:rFonts w:ascii="Times New Roman" w:eastAsia="Times New Roman" w:hAnsi="Times New Roman"/>
                <w:b/>
                <w:sz w:val="24"/>
                <w:szCs w:val="24"/>
                <w:lang w:eastAsia="bg-BG"/>
              </w:rPr>
              <w:t>в лева с</w:t>
            </w:r>
            <w:r w:rsidRPr="000F0726">
              <w:rPr>
                <w:rFonts w:ascii="Times New Roman" w:eastAsia="Times New Roman" w:hAnsi="Times New Roman"/>
                <w:b/>
                <w:sz w:val="24"/>
                <w:szCs w:val="24"/>
                <w:lang w:eastAsia="bg-BG"/>
              </w:rPr>
              <w:t xml:space="preserve"> ДДС:</w:t>
            </w:r>
          </w:p>
        </w:tc>
        <w:tc>
          <w:tcPr>
            <w:tcW w:w="2126" w:type="dxa"/>
          </w:tcPr>
          <w:p w:rsidR="007144BE" w:rsidRPr="00B707C6" w:rsidRDefault="007144BE" w:rsidP="00FC7DC7">
            <w:pPr>
              <w:spacing w:after="0" w:line="300" w:lineRule="exact"/>
              <w:jc w:val="center"/>
              <w:rPr>
                <w:rFonts w:ascii="Times New Roman" w:eastAsia="Times New Roman" w:hAnsi="Times New Roman"/>
                <w:sz w:val="24"/>
                <w:szCs w:val="24"/>
                <w:lang w:eastAsia="bg-BG"/>
              </w:rPr>
            </w:pPr>
          </w:p>
        </w:tc>
      </w:tr>
    </w:tbl>
    <w:p w:rsidR="005055B8" w:rsidRDefault="005055B8" w:rsidP="00FC7DC7">
      <w:pPr>
        <w:tabs>
          <w:tab w:val="left" w:pos="720"/>
          <w:tab w:val="left" w:pos="900"/>
          <w:tab w:val="left" w:pos="1080"/>
          <w:tab w:val="left" w:pos="1440"/>
        </w:tabs>
        <w:spacing w:after="0" w:line="300" w:lineRule="exact"/>
        <w:jc w:val="both"/>
        <w:rPr>
          <w:rFonts w:ascii="Times New Roman" w:hAnsi="Times New Roman"/>
          <w:sz w:val="24"/>
          <w:szCs w:val="24"/>
          <w:lang w:eastAsia="bg-BG"/>
        </w:rPr>
      </w:pPr>
    </w:p>
    <w:p w:rsidR="00536AAA" w:rsidRDefault="00536AAA" w:rsidP="00FC7DC7">
      <w:pPr>
        <w:spacing w:after="0" w:line="300" w:lineRule="exact"/>
        <w:ind w:firstLine="720"/>
        <w:jc w:val="both"/>
        <w:rPr>
          <w:rFonts w:ascii="Times New Roman" w:hAnsi="Times New Roman"/>
          <w:sz w:val="24"/>
          <w:szCs w:val="24"/>
        </w:rPr>
      </w:pPr>
      <w:r w:rsidRPr="00935834">
        <w:rPr>
          <w:rFonts w:ascii="Times New Roman" w:hAnsi="Times New Roman"/>
          <w:sz w:val="24"/>
          <w:szCs w:val="24"/>
        </w:rPr>
        <w:t xml:space="preserve">Всички цени са фиксирани/крайни за времето на изпълнение на поръчката и включват всички разходи на изпълнителя и не подлежат на промяна. Предлаганата цена включва доставка, инсталация, въвеждане в експлоатация, </w:t>
      </w:r>
      <w:r w:rsidR="00CC26A0" w:rsidRPr="00935834">
        <w:rPr>
          <w:rFonts w:ascii="Times New Roman" w:hAnsi="Times New Roman"/>
          <w:sz w:val="24"/>
          <w:szCs w:val="24"/>
          <w:lang w:eastAsia="bg-BG"/>
        </w:rPr>
        <w:t xml:space="preserve">един три дневен курс за обучение до 4 служители за работа с газов </w:t>
      </w:r>
      <w:proofErr w:type="spellStart"/>
      <w:r w:rsidR="00CC26A0" w:rsidRPr="00935834">
        <w:rPr>
          <w:rFonts w:ascii="Times New Roman" w:hAnsi="Times New Roman"/>
          <w:sz w:val="24"/>
          <w:szCs w:val="24"/>
          <w:lang w:eastAsia="bg-BG"/>
        </w:rPr>
        <w:t>хроматограф</w:t>
      </w:r>
      <w:proofErr w:type="spellEnd"/>
      <w:r w:rsidR="00CC26A0" w:rsidRPr="00935834">
        <w:rPr>
          <w:rFonts w:ascii="Times New Roman" w:hAnsi="Times New Roman"/>
          <w:sz w:val="24"/>
          <w:szCs w:val="24"/>
          <w:lang w:eastAsia="bg-BG"/>
        </w:rPr>
        <w:t xml:space="preserve"> с </w:t>
      </w:r>
      <w:proofErr w:type="spellStart"/>
      <w:r w:rsidR="00CC26A0" w:rsidRPr="00935834">
        <w:rPr>
          <w:rFonts w:ascii="Times New Roman" w:hAnsi="Times New Roman"/>
          <w:sz w:val="24"/>
          <w:szCs w:val="24"/>
          <w:lang w:eastAsia="bg-BG"/>
        </w:rPr>
        <w:t>масспектрометър</w:t>
      </w:r>
      <w:proofErr w:type="spellEnd"/>
      <w:r w:rsidR="00CC26A0" w:rsidRPr="00935834">
        <w:rPr>
          <w:rFonts w:ascii="Times New Roman" w:hAnsi="Times New Roman"/>
          <w:sz w:val="24"/>
          <w:szCs w:val="24"/>
        </w:rPr>
        <w:t>, проведен</w:t>
      </w:r>
      <w:r w:rsidRPr="00935834">
        <w:rPr>
          <w:rFonts w:ascii="Times New Roman" w:hAnsi="Times New Roman"/>
          <w:sz w:val="24"/>
          <w:szCs w:val="24"/>
        </w:rPr>
        <w:t xml:space="preserve"> </w:t>
      </w:r>
      <w:r w:rsidR="00CC26A0" w:rsidRPr="00935834">
        <w:rPr>
          <w:rFonts w:ascii="Times New Roman" w:hAnsi="Times New Roman"/>
          <w:sz w:val="24"/>
          <w:szCs w:val="24"/>
        </w:rPr>
        <w:t>в мястото за</w:t>
      </w:r>
      <w:r w:rsidRPr="00935834">
        <w:rPr>
          <w:rFonts w:ascii="Times New Roman" w:hAnsi="Times New Roman"/>
          <w:sz w:val="24"/>
          <w:szCs w:val="24"/>
        </w:rPr>
        <w:t xml:space="preserve"> изпълнение на поръчката, както и гаранционно обслужване на техниката, описана в техническата спецификация. В предлаганата цена следва да бъдат  включени всички транспортни разходи до мястото за изпълнение на поръчката, мита, акцизи и труд.</w:t>
      </w:r>
    </w:p>
    <w:p w:rsidR="00F92F65" w:rsidRDefault="00F92F65" w:rsidP="00FC7DC7">
      <w:pPr>
        <w:spacing w:after="0" w:line="300" w:lineRule="exact"/>
        <w:ind w:firstLine="720"/>
        <w:jc w:val="both"/>
        <w:rPr>
          <w:rFonts w:ascii="Times New Roman" w:hAnsi="Times New Roman"/>
          <w:sz w:val="24"/>
          <w:szCs w:val="24"/>
          <w:lang w:eastAsia="bg-BG"/>
        </w:rPr>
      </w:pPr>
      <w:r w:rsidRPr="00C203E0">
        <w:rPr>
          <w:rFonts w:ascii="Times New Roman" w:hAnsi="Times New Roman"/>
          <w:sz w:val="24"/>
          <w:szCs w:val="24"/>
          <w:lang w:eastAsia="bg-BG"/>
        </w:rPr>
        <w:t xml:space="preserve">В гаранционното обслужване </w:t>
      </w:r>
      <w:r>
        <w:rPr>
          <w:rFonts w:ascii="Times New Roman" w:hAnsi="Times New Roman"/>
          <w:sz w:val="24"/>
          <w:szCs w:val="24"/>
          <w:lang w:eastAsia="bg-BG"/>
        </w:rPr>
        <w:t>се включва</w:t>
      </w:r>
      <w:r w:rsidRPr="00C203E0">
        <w:rPr>
          <w:rFonts w:ascii="Times New Roman" w:hAnsi="Times New Roman"/>
          <w:sz w:val="24"/>
          <w:szCs w:val="24"/>
          <w:lang w:eastAsia="bg-BG"/>
        </w:rPr>
        <w:t xml:space="preserve"> цената на всички необходими резервни части, в т.ч. обявените от производителя за консумативи, и положеният труд за ремонт и профилактика на техниката. Включват се и евентуално необходимите пътни и др. разноски.</w:t>
      </w:r>
    </w:p>
    <w:p w:rsidR="00536AAA" w:rsidRDefault="00536AAA" w:rsidP="00FC7DC7">
      <w:pPr>
        <w:spacing w:after="0" w:line="300" w:lineRule="exact"/>
        <w:ind w:firstLine="720"/>
        <w:jc w:val="both"/>
        <w:rPr>
          <w:rFonts w:ascii="Times New Roman" w:hAnsi="Times New Roman"/>
          <w:sz w:val="24"/>
          <w:szCs w:val="24"/>
          <w:lang w:eastAsia="bg-BG"/>
        </w:rPr>
      </w:pPr>
    </w:p>
    <w:p w:rsidR="005055B8" w:rsidRPr="00DE12B9" w:rsidRDefault="005055B8" w:rsidP="00FC7DC7">
      <w:pPr>
        <w:spacing w:after="0" w:line="300" w:lineRule="exact"/>
        <w:ind w:firstLine="720"/>
        <w:jc w:val="both"/>
        <w:rPr>
          <w:rFonts w:ascii="Times New Roman" w:hAnsi="Times New Roman"/>
          <w:sz w:val="24"/>
          <w:szCs w:val="24"/>
          <w:lang w:eastAsia="bg-BG"/>
        </w:rPr>
      </w:pPr>
      <w:r>
        <w:rPr>
          <w:rFonts w:ascii="Times New Roman" w:hAnsi="Times New Roman"/>
          <w:sz w:val="24"/>
          <w:szCs w:val="24"/>
          <w:lang w:eastAsia="bg-BG"/>
        </w:rPr>
        <w:t>Посочената цена е определена</w:t>
      </w:r>
      <w:r w:rsidRPr="00DE12B9">
        <w:rPr>
          <w:rFonts w:ascii="Times New Roman" w:hAnsi="Times New Roman"/>
          <w:sz w:val="24"/>
          <w:szCs w:val="24"/>
          <w:lang w:eastAsia="bg-BG"/>
        </w:rPr>
        <w:t xml:space="preserve"> при пълно съответствие с условията на образуването </w:t>
      </w:r>
      <w:r>
        <w:rPr>
          <w:rFonts w:ascii="Times New Roman" w:hAnsi="Times New Roman"/>
          <w:sz w:val="24"/>
          <w:szCs w:val="24"/>
          <w:lang w:eastAsia="bg-BG"/>
        </w:rPr>
        <w:t>ѝ</w:t>
      </w:r>
      <w:r w:rsidRPr="00DE12B9">
        <w:rPr>
          <w:rFonts w:ascii="Times New Roman" w:hAnsi="Times New Roman"/>
          <w:sz w:val="24"/>
          <w:szCs w:val="24"/>
          <w:lang w:eastAsia="bg-BG"/>
        </w:rPr>
        <w:t>, посочени в документацията за участие в процедурата.</w:t>
      </w:r>
    </w:p>
    <w:p w:rsidR="005055B8" w:rsidRPr="00DE12B9" w:rsidRDefault="005055B8" w:rsidP="00FC7DC7">
      <w:pPr>
        <w:spacing w:after="0" w:line="300" w:lineRule="exact"/>
        <w:ind w:firstLine="720"/>
        <w:jc w:val="both"/>
        <w:rPr>
          <w:rFonts w:ascii="Times New Roman" w:hAnsi="Times New Roman"/>
          <w:sz w:val="24"/>
          <w:szCs w:val="24"/>
          <w:lang w:eastAsia="bg-BG"/>
        </w:rPr>
      </w:pPr>
    </w:p>
    <w:p w:rsidR="005055B8" w:rsidRDefault="005055B8" w:rsidP="00FC7DC7">
      <w:pPr>
        <w:spacing w:after="0" w:line="300" w:lineRule="exact"/>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7B19FC" w:rsidRDefault="007B19FC" w:rsidP="00FC7DC7">
      <w:pPr>
        <w:spacing w:after="0" w:line="300" w:lineRule="exact"/>
        <w:ind w:firstLine="720"/>
        <w:jc w:val="both"/>
        <w:rPr>
          <w:rFonts w:ascii="Times New Roman" w:hAnsi="Times New Roman"/>
          <w:b/>
          <w:i/>
          <w:sz w:val="24"/>
          <w:szCs w:val="24"/>
          <w:lang w:eastAsia="bg-BG"/>
        </w:rPr>
      </w:pPr>
    </w:p>
    <w:p w:rsidR="005055B8" w:rsidRDefault="005055B8" w:rsidP="00FC7DC7">
      <w:pPr>
        <w:spacing w:after="0" w:line="300" w:lineRule="exact"/>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5055B8" w:rsidRDefault="005055B8" w:rsidP="00FC7DC7">
      <w:pPr>
        <w:tabs>
          <w:tab w:val="left" w:pos="540"/>
          <w:tab w:val="left" w:pos="709"/>
        </w:tabs>
        <w:autoSpaceDE w:val="0"/>
        <w:autoSpaceDN w:val="0"/>
        <w:adjustRightInd w:val="0"/>
        <w:spacing w:after="0" w:line="300" w:lineRule="exact"/>
        <w:jc w:val="both"/>
        <w:rPr>
          <w:rFonts w:ascii="Times New Roman" w:hAnsi="Times New Roman"/>
          <w:sz w:val="24"/>
          <w:szCs w:val="24"/>
        </w:rPr>
      </w:pPr>
      <w:r>
        <w:rPr>
          <w:rFonts w:ascii="Times New Roman" w:hAnsi="Times New Roman"/>
          <w:b/>
          <w:sz w:val="24"/>
          <w:szCs w:val="24"/>
        </w:rPr>
        <w:lastRenderedPageBreak/>
        <w:tab/>
      </w:r>
    </w:p>
    <w:p w:rsidR="005055B8" w:rsidRPr="00B24EC1" w:rsidRDefault="005055B8" w:rsidP="00FC7DC7">
      <w:pPr>
        <w:tabs>
          <w:tab w:val="left" w:pos="709"/>
        </w:tabs>
        <w:spacing w:after="0" w:line="300" w:lineRule="exact"/>
        <w:rPr>
          <w:rFonts w:ascii="Times New Roman" w:hAnsi="Times New Roman"/>
          <w:sz w:val="24"/>
          <w:szCs w:val="24"/>
        </w:rPr>
      </w:pPr>
    </w:p>
    <w:p w:rsidR="005055B8" w:rsidRPr="00B24EC1" w:rsidRDefault="005055B8" w:rsidP="00FC7DC7">
      <w:pPr>
        <w:tabs>
          <w:tab w:val="left" w:pos="709"/>
        </w:tabs>
        <w:spacing w:after="0" w:line="300" w:lineRule="exact"/>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5055B8" w:rsidRPr="00B24EC1" w:rsidRDefault="002514DD" w:rsidP="00FC7DC7">
      <w:pPr>
        <w:tabs>
          <w:tab w:val="left" w:pos="709"/>
        </w:tabs>
        <w:spacing w:after="0" w:line="300" w:lineRule="exact"/>
        <w:rPr>
          <w:rFonts w:ascii="Times New Roman" w:hAnsi="Times New Roman"/>
          <w:sz w:val="24"/>
          <w:szCs w:val="24"/>
        </w:rPr>
      </w:pPr>
      <w:r>
        <w:rPr>
          <w:rFonts w:ascii="Times New Roman" w:hAnsi="Times New Roman"/>
          <w:sz w:val="24"/>
          <w:szCs w:val="24"/>
          <w:vertAlign w:val="superscript"/>
        </w:rPr>
        <w:t xml:space="preserve">                    </w:t>
      </w:r>
      <w:r w:rsidR="005055B8" w:rsidRPr="002514DD">
        <w:rPr>
          <w:rFonts w:ascii="Times New Roman" w:hAnsi="Times New Roman"/>
          <w:sz w:val="24"/>
          <w:szCs w:val="24"/>
          <w:vertAlign w:val="superscript"/>
        </w:rPr>
        <w:t xml:space="preserve">/име и фамилия/ </w:t>
      </w:r>
      <w:r w:rsidR="005055B8">
        <w:rPr>
          <w:rFonts w:ascii="Times New Roman" w:hAnsi="Times New Roman"/>
          <w:sz w:val="24"/>
          <w:szCs w:val="24"/>
        </w:rPr>
        <w:t xml:space="preserve">                                          </w:t>
      </w:r>
      <w:r>
        <w:rPr>
          <w:rFonts w:ascii="Times New Roman" w:hAnsi="Times New Roman"/>
          <w:sz w:val="24"/>
          <w:szCs w:val="24"/>
        </w:rPr>
        <w:t xml:space="preserve">           </w:t>
      </w:r>
      <w:r w:rsidR="005055B8" w:rsidRPr="00B24EC1">
        <w:rPr>
          <w:rFonts w:ascii="Times New Roman" w:hAnsi="Times New Roman"/>
          <w:sz w:val="24"/>
          <w:szCs w:val="24"/>
        </w:rPr>
        <w:t>...................................................................</w:t>
      </w:r>
    </w:p>
    <w:p w:rsidR="005055B8" w:rsidRPr="002514DD" w:rsidRDefault="005055B8" w:rsidP="00FC7DC7">
      <w:pPr>
        <w:tabs>
          <w:tab w:val="left" w:pos="709"/>
        </w:tabs>
        <w:spacing w:after="0" w:line="300" w:lineRule="exact"/>
        <w:rPr>
          <w:rFonts w:ascii="Times New Roman" w:hAnsi="Times New Roman"/>
          <w:sz w:val="24"/>
          <w:szCs w:val="24"/>
          <w:vertAlign w:val="superscript"/>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2514DD">
        <w:rPr>
          <w:rFonts w:ascii="Times New Roman" w:hAnsi="Times New Roman"/>
          <w:sz w:val="24"/>
          <w:szCs w:val="24"/>
          <w:vertAlign w:val="superscript"/>
        </w:rPr>
        <w:t>/длъжност на представляващия участника/</w:t>
      </w:r>
    </w:p>
    <w:p w:rsidR="002514DD" w:rsidRDefault="002514DD"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F92F65" w:rsidRDefault="00F92F65"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D46C99" w:rsidRDefault="00D46C99"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E53EE2" w:rsidRDefault="00E53EE2"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E53EE2" w:rsidRDefault="00E53EE2"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E53EE2" w:rsidRDefault="00E53EE2" w:rsidP="005055B8">
      <w:pPr>
        <w:tabs>
          <w:tab w:val="left" w:pos="709"/>
          <w:tab w:val="left" w:pos="993"/>
        </w:tabs>
        <w:spacing w:after="0" w:line="312" w:lineRule="auto"/>
        <w:jc w:val="right"/>
        <w:outlineLvl w:val="0"/>
        <w:rPr>
          <w:rFonts w:ascii="Times New Roman" w:eastAsia="Batang" w:hAnsi="Times New Roman"/>
          <w:sz w:val="24"/>
          <w:szCs w:val="24"/>
          <w:lang w:eastAsia="bg-BG"/>
        </w:rPr>
      </w:pPr>
    </w:p>
    <w:p w:rsidR="005055B8" w:rsidRPr="00C424F5" w:rsidRDefault="005055B8" w:rsidP="005055B8">
      <w:pPr>
        <w:tabs>
          <w:tab w:val="left" w:pos="709"/>
          <w:tab w:val="left" w:pos="993"/>
        </w:tabs>
        <w:spacing w:after="0" w:line="312" w:lineRule="auto"/>
        <w:jc w:val="right"/>
        <w:outlineLvl w:val="0"/>
        <w:rPr>
          <w:rFonts w:ascii="Times New Roman" w:eastAsia="Batang" w:hAnsi="Times New Roman"/>
          <w:b/>
          <w:i/>
          <w:sz w:val="24"/>
          <w:szCs w:val="24"/>
          <w:lang w:eastAsia="bg-BG"/>
        </w:rPr>
      </w:pPr>
      <w:r w:rsidRPr="00C424F5">
        <w:rPr>
          <w:rFonts w:ascii="Times New Roman" w:eastAsia="Batang" w:hAnsi="Times New Roman"/>
          <w:b/>
          <w:i/>
          <w:sz w:val="24"/>
          <w:szCs w:val="24"/>
          <w:lang w:eastAsia="bg-BG"/>
        </w:rPr>
        <w:lastRenderedPageBreak/>
        <w:t xml:space="preserve">Образец № </w:t>
      </w:r>
      <w:r w:rsidR="002514DD" w:rsidRPr="00C424F5">
        <w:rPr>
          <w:rFonts w:ascii="Times New Roman" w:eastAsia="Batang" w:hAnsi="Times New Roman"/>
          <w:b/>
          <w:i/>
          <w:sz w:val="24"/>
          <w:szCs w:val="24"/>
          <w:lang w:eastAsia="bg-BG"/>
        </w:rPr>
        <w:t>4</w:t>
      </w:r>
    </w:p>
    <w:p w:rsidR="005055B8" w:rsidRPr="00F47F08" w:rsidRDefault="005055B8" w:rsidP="005055B8">
      <w:pPr>
        <w:tabs>
          <w:tab w:val="left" w:pos="709"/>
          <w:tab w:val="left" w:pos="993"/>
        </w:tabs>
        <w:spacing w:after="0" w:line="240" w:lineRule="auto"/>
        <w:ind w:left="720"/>
        <w:jc w:val="both"/>
        <w:rPr>
          <w:rFonts w:ascii="Times New Roman" w:hAnsi="Times New Roman"/>
          <w:sz w:val="24"/>
          <w:szCs w:val="24"/>
          <w:lang w:eastAsia="bg-BG"/>
        </w:rPr>
      </w:pPr>
    </w:p>
    <w:p w:rsidR="005055B8" w:rsidRPr="00F47F08" w:rsidRDefault="005055B8" w:rsidP="005055B8">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5055B8" w:rsidRPr="00F47F08" w:rsidRDefault="005055B8" w:rsidP="005055B8">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p>
    <w:p w:rsidR="005055B8" w:rsidRPr="00F47F08" w:rsidRDefault="005055B8" w:rsidP="005055B8">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055B8" w:rsidRPr="00F47F08" w:rsidRDefault="005055B8" w:rsidP="005055B8">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055B8" w:rsidRPr="00F47F08" w:rsidRDefault="005055B8" w:rsidP="005055B8">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055B8" w:rsidRPr="00F47F08" w:rsidRDefault="005055B8" w:rsidP="005055B8">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055B8" w:rsidRPr="00F47F08" w:rsidRDefault="005055B8" w:rsidP="005055B8">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055B8" w:rsidRPr="00F47F08" w:rsidRDefault="005055B8" w:rsidP="005055B8">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055B8" w:rsidRPr="00F47F08" w:rsidRDefault="005055B8" w:rsidP="005055B8">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055B8" w:rsidRPr="00F47F08" w:rsidRDefault="005055B8" w:rsidP="005055B8">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055B8" w:rsidRPr="00F47F08" w:rsidRDefault="005055B8" w:rsidP="005055B8">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055B8" w:rsidRPr="00F47F08" w:rsidRDefault="005055B8" w:rsidP="005055B8">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055B8" w:rsidRPr="00F47F08" w:rsidRDefault="005055B8" w:rsidP="005055B8">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055B8" w:rsidRPr="00F47F08" w:rsidRDefault="005055B8" w:rsidP="005055B8">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A77FA7" w:rsidRDefault="00A77FA7"/>
    <w:sectPr w:rsidR="00A77FA7" w:rsidSect="005A1301">
      <w:footerReference w:type="default" r:id="rId23"/>
      <w:pgSz w:w="11906" w:h="16838"/>
      <w:pgMar w:top="851" w:right="624"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A23" w:rsidRDefault="00713A23" w:rsidP="001C56F8">
      <w:pPr>
        <w:spacing w:after="0" w:line="240" w:lineRule="auto"/>
      </w:pPr>
      <w:r>
        <w:separator/>
      </w:r>
    </w:p>
  </w:endnote>
  <w:endnote w:type="continuationSeparator" w:id="0">
    <w:p w:rsidR="00713A23" w:rsidRDefault="00713A23" w:rsidP="001C5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942228"/>
      <w:docPartObj>
        <w:docPartGallery w:val="Page Numbers (Bottom of Page)"/>
        <w:docPartUnique/>
      </w:docPartObj>
    </w:sdtPr>
    <w:sdtEndPr>
      <w:rPr>
        <w:noProof/>
      </w:rPr>
    </w:sdtEndPr>
    <w:sdtContent>
      <w:p w:rsidR="001C56F8" w:rsidRDefault="001C56F8">
        <w:pPr>
          <w:pStyle w:val="Footer"/>
          <w:jc w:val="right"/>
        </w:pPr>
        <w:r>
          <w:fldChar w:fldCharType="begin"/>
        </w:r>
        <w:r>
          <w:instrText xml:space="preserve"> PAGE   \* MERGEFORMAT </w:instrText>
        </w:r>
        <w:r>
          <w:fldChar w:fldCharType="separate"/>
        </w:r>
        <w:r w:rsidR="00575D7C">
          <w:rPr>
            <w:noProof/>
          </w:rPr>
          <w:t>31</w:t>
        </w:r>
        <w:r>
          <w:rPr>
            <w:noProof/>
          </w:rPr>
          <w:fldChar w:fldCharType="end"/>
        </w:r>
      </w:p>
    </w:sdtContent>
  </w:sdt>
  <w:p w:rsidR="001C56F8" w:rsidRDefault="001C56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A23" w:rsidRDefault="00713A23" w:rsidP="001C56F8">
      <w:pPr>
        <w:spacing w:after="0" w:line="240" w:lineRule="auto"/>
      </w:pPr>
      <w:r>
        <w:separator/>
      </w:r>
    </w:p>
  </w:footnote>
  <w:footnote w:type="continuationSeparator" w:id="0">
    <w:p w:rsidR="00713A23" w:rsidRDefault="00713A23" w:rsidP="001C56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AAA70FB"/>
    <w:multiLevelType w:val="hybridMultilevel"/>
    <w:tmpl w:val="341C9EF2"/>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1"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2" w15:restartNumberingAfterBreak="0">
    <w:nsid w:val="3B487048"/>
    <w:multiLevelType w:val="hybridMultilevel"/>
    <w:tmpl w:val="6EB8132C"/>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6"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7"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8"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9"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0"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3" w15:restartNumberingAfterBreak="0">
    <w:nsid w:val="58AE5791"/>
    <w:multiLevelType w:val="hybridMultilevel"/>
    <w:tmpl w:val="A9886DD8"/>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4"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15:restartNumberingAfterBreak="0">
    <w:nsid w:val="5D567630"/>
    <w:multiLevelType w:val="hybridMultilevel"/>
    <w:tmpl w:val="DD0C967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9"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0"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1"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3"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6"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8"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9"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4"/>
  </w:num>
  <w:num w:numId="2">
    <w:abstractNumId w:val="30"/>
  </w:num>
  <w:num w:numId="3">
    <w:abstractNumId w:val="4"/>
  </w:num>
  <w:num w:numId="4">
    <w:abstractNumId w:val="31"/>
  </w:num>
  <w:num w:numId="5">
    <w:abstractNumId w:val="32"/>
  </w:num>
  <w:num w:numId="6">
    <w:abstractNumId w:val="26"/>
    <w:lvlOverride w:ilvl="0">
      <w:startOverride w:val="1"/>
    </w:lvlOverride>
  </w:num>
  <w:num w:numId="7">
    <w:abstractNumId w:val="15"/>
    <w:lvlOverride w:ilvl="0">
      <w:startOverride w:val="1"/>
    </w:lvlOverride>
  </w:num>
  <w:num w:numId="8">
    <w:abstractNumId w:val="26"/>
  </w:num>
  <w:num w:numId="9">
    <w:abstractNumId w:val="15"/>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9"/>
  </w:num>
  <w:num w:numId="14">
    <w:abstractNumId w:val="38"/>
  </w:num>
  <w:num w:numId="15">
    <w:abstractNumId w:val="29"/>
  </w:num>
  <w:num w:numId="16">
    <w:abstractNumId w:val="17"/>
  </w:num>
  <w:num w:numId="17">
    <w:abstractNumId w:val="11"/>
  </w:num>
  <w:num w:numId="18">
    <w:abstractNumId w:val="6"/>
  </w:num>
  <w:num w:numId="19">
    <w:abstractNumId w:val="21"/>
  </w:num>
  <w:num w:numId="20">
    <w:abstractNumId w:val="36"/>
  </w:num>
  <w:num w:numId="21">
    <w:abstractNumId w:val="18"/>
  </w:num>
  <w:num w:numId="22">
    <w:abstractNumId w:val="20"/>
  </w:num>
  <w:num w:numId="23">
    <w:abstractNumId w:val="25"/>
  </w:num>
  <w:num w:numId="24">
    <w:abstractNumId w:val="5"/>
  </w:num>
  <w:num w:numId="25">
    <w:abstractNumId w:val="37"/>
  </w:num>
  <w:num w:numId="26">
    <w:abstractNumId w:val="24"/>
  </w:num>
  <w:num w:numId="27">
    <w:abstractNumId w:val="40"/>
  </w:num>
  <w:num w:numId="28">
    <w:abstractNumId w:val="35"/>
  </w:num>
  <w:num w:numId="29">
    <w:abstractNumId w:val="1"/>
  </w:num>
  <w:num w:numId="30">
    <w:abstractNumId w:val="0"/>
  </w:num>
  <w:num w:numId="31">
    <w:abstractNumId w:val="2"/>
  </w:num>
  <w:num w:numId="32">
    <w:abstractNumId w:val="3"/>
  </w:num>
  <w:num w:numId="33">
    <w:abstractNumId w:val="28"/>
  </w:num>
  <w:num w:numId="34">
    <w:abstractNumId w:val="22"/>
  </w:num>
  <w:num w:numId="35">
    <w:abstractNumId w:val="39"/>
  </w:num>
  <w:num w:numId="36">
    <w:abstractNumId w:val="13"/>
  </w:num>
  <w:num w:numId="37">
    <w:abstractNumId w:val="7"/>
  </w:num>
  <w:num w:numId="38">
    <w:abstractNumId w:val="33"/>
  </w:num>
  <w:num w:numId="39">
    <w:abstractNumId w:val="14"/>
  </w:num>
  <w:num w:numId="40">
    <w:abstractNumId w:val="9"/>
  </w:num>
  <w:num w:numId="41">
    <w:abstractNumId w:val="23"/>
  </w:num>
  <w:num w:numId="42">
    <w:abstractNumId w:val="27"/>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5B8"/>
    <w:rsid w:val="0002489F"/>
    <w:rsid w:val="00062CDD"/>
    <w:rsid w:val="00071706"/>
    <w:rsid w:val="000735A3"/>
    <w:rsid w:val="000A0C55"/>
    <w:rsid w:val="000C2CA2"/>
    <w:rsid w:val="000F0726"/>
    <w:rsid w:val="000F6A50"/>
    <w:rsid w:val="0016617D"/>
    <w:rsid w:val="0018693D"/>
    <w:rsid w:val="001C56F8"/>
    <w:rsid w:val="001D19F7"/>
    <w:rsid w:val="001F5FC3"/>
    <w:rsid w:val="002127B7"/>
    <w:rsid w:val="002514DD"/>
    <w:rsid w:val="002805CD"/>
    <w:rsid w:val="003611F4"/>
    <w:rsid w:val="003637F6"/>
    <w:rsid w:val="00383303"/>
    <w:rsid w:val="00385764"/>
    <w:rsid w:val="003B2CFC"/>
    <w:rsid w:val="003F191F"/>
    <w:rsid w:val="004027EF"/>
    <w:rsid w:val="00417123"/>
    <w:rsid w:val="00432EF5"/>
    <w:rsid w:val="00441F37"/>
    <w:rsid w:val="00480C6E"/>
    <w:rsid w:val="004971BA"/>
    <w:rsid w:val="004A09D7"/>
    <w:rsid w:val="004B2ED9"/>
    <w:rsid w:val="004B7276"/>
    <w:rsid w:val="004B7D9B"/>
    <w:rsid w:val="004C74B2"/>
    <w:rsid w:val="004D430E"/>
    <w:rsid w:val="005055B8"/>
    <w:rsid w:val="00536AAA"/>
    <w:rsid w:val="00575D7C"/>
    <w:rsid w:val="005A1301"/>
    <w:rsid w:val="005A39AB"/>
    <w:rsid w:val="005B7D0D"/>
    <w:rsid w:val="005D2750"/>
    <w:rsid w:val="005D33E6"/>
    <w:rsid w:val="005E2BDF"/>
    <w:rsid w:val="006351AF"/>
    <w:rsid w:val="0066662B"/>
    <w:rsid w:val="00686C3F"/>
    <w:rsid w:val="006B41A6"/>
    <w:rsid w:val="006C4D51"/>
    <w:rsid w:val="006E20F4"/>
    <w:rsid w:val="00701FBD"/>
    <w:rsid w:val="00710542"/>
    <w:rsid w:val="00713A23"/>
    <w:rsid w:val="007144BE"/>
    <w:rsid w:val="00744F42"/>
    <w:rsid w:val="00760643"/>
    <w:rsid w:val="007772E9"/>
    <w:rsid w:val="007A3787"/>
    <w:rsid w:val="007A7A63"/>
    <w:rsid w:val="007B19FC"/>
    <w:rsid w:val="007D7626"/>
    <w:rsid w:val="00807587"/>
    <w:rsid w:val="00813066"/>
    <w:rsid w:val="00835BC5"/>
    <w:rsid w:val="00862918"/>
    <w:rsid w:val="00864B1C"/>
    <w:rsid w:val="008846F4"/>
    <w:rsid w:val="008D2BEF"/>
    <w:rsid w:val="00903AEC"/>
    <w:rsid w:val="00904357"/>
    <w:rsid w:val="00922BFE"/>
    <w:rsid w:val="00935834"/>
    <w:rsid w:val="009403F2"/>
    <w:rsid w:val="00A41631"/>
    <w:rsid w:val="00A77FA7"/>
    <w:rsid w:val="00AE0E5F"/>
    <w:rsid w:val="00B105A5"/>
    <w:rsid w:val="00B245DF"/>
    <w:rsid w:val="00B52672"/>
    <w:rsid w:val="00BE74FD"/>
    <w:rsid w:val="00C01181"/>
    <w:rsid w:val="00C0262B"/>
    <w:rsid w:val="00C203E0"/>
    <w:rsid w:val="00C424F5"/>
    <w:rsid w:val="00C5725E"/>
    <w:rsid w:val="00C70EC1"/>
    <w:rsid w:val="00C7415B"/>
    <w:rsid w:val="00C81DF8"/>
    <w:rsid w:val="00C87DB7"/>
    <w:rsid w:val="00CC26A0"/>
    <w:rsid w:val="00CC5588"/>
    <w:rsid w:val="00CE46E4"/>
    <w:rsid w:val="00CE4760"/>
    <w:rsid w:val="00CF176B"/>
    <w:rsid w:val="00CF3A7B"/>
    <w:rsid w:val="00CF7DC3"/>
    <w:rsid w:val="00D123B9"/>
    <w:rsid w:val="00D26AF8"/>
    <w:rsid w:val="00D46C99"/>
    <w:rsid w:val="00D478BF"/>
    <w:rsid w:val="00D77C24"/>
    <w:rsid w:val="00DB4186"/>
    <w:rsid w:val="00DB66F2"/>
    <w:rsid w:val="00DE29A8"/>
    <w:rsid w:val="00DF5400"/>
    <w:rsid w:val="00E24A6A"/>
    <w:rsid w:val="00E34027"/>
    <w:rsid w:val="00E375CF"/>
    <w:rsid w:val="00E402E9"/>
    <w:rsid w:val="00E453E8"/>
    <w:rsid w:val="00E53EE2"/>
    <w:rsid w:val="00E55D5F"/>
    <w:rsid w:val="00E63C61"/>
    <w:rsid w:val="00E92B87"/>
    <w:rsid w:val="00EB4090"/>
    <w:rsid w:val="00EE56AC"/>
    <w:rsid w:val="00F11B33"/>
    <w:rsid w:val="00F92F65"/>
    <w:rsid w:val="00FC340B"/>
    <w:rsid w:val="00FC7DC7"/>
    <w:rsid w:val="00FE4D2A"/>
    <w:rsid w:val="00FE5259"/>
    <w:rsid w:val="00FF2C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6F7D2"/>
  <w15:chartTrackingRefBased/>
  <w15:docId w15:val="{88F051F6-6379-41BB-BAFC-159A5CDD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5B8"/>
    <w:pPr>
      <w:spacing w:after="200" w:line="276" w:lineRule="auto"/>
    </w:pPr>
    <w:rPr>
      <w:rFonts w:ascii="Calibri" w:eastAsia="Calibri" w:hAnsi="Calibri" w:cs="Times New Roman"/>
    </w:rPr>
  </w:style>
  <w:style w:type="paragraph" w:styleId="Heading1">
    <w:name w:val="heading 1"/>
    <w:basedOn w:val="Normal"/>
    <w:next w:val="Normal"/>
    <w:link w:val="Heading1Char"/>
    <w:uiPriority w:val="99"/>
    <w:qFormat/>
    <w:rsid w:val="005055B8"/>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5055B8"/>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5055B8"/>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5055B8"/>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5055B8"/>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5055B8"/>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055B8"/>
    <w:rPr>
      <w:rFonts w:ascii="Cambria" w:eastAsia="Calibri" w:hAnsi="Cambria" w:cs="Times New Roman"/>
      <w:b/>
      <w:bCs/>
      <w:color w:val="365F91"/>
      <w:sz w:val="28"/>
      <w:szCs w:val="28"/>
      <w:lang w:eastAsia="bg-BG"/>
    </w:rPr>
  </w:style>
  <w:style w:type="character" w:customStyle="1" w:styleId="Heading2Char">
    <w:name w:val="Heading 2 Char"/>
    <w:basedOn w:val="DefaultParagraphFont"/>
    <w:link w:val="Heading2"/>
    <w:uiPriority w:val="99"/>
    <w:rsid w:val="005055B8"/>
    <w:rPr>
      <w:rFonts w:ascii="Cambria" w:eastAsia="Calibri" w:hAnsi="Cambria" w:cs="Times New Roman"/>
      <w:b/>
      <w:bCs/>
      <w:color w:val="4F81BD"/>
      <w:sz w:val="26"/>
      <w:szCs w:val="26"/>
      <w:lang w:eastAsia="bg-BG"/>
    </w:rPr>
  </w:style>
  <w:style w:type="character" w:customStyle="1" w:styleId="Heading3Char">
    <w:name w:val="Heading 3 Char"/>
    <w:basedOn w:val="DefaultParagraphFont"/>
    <w:link w:val="Heading3"/>
    <w:uiPriority w:val="99"/>
    <w:rsid w:val="005055B8"/>
    <w:rPr>
      <w:rFonts w:ascii="Cambria" w:eastAsia="Calibri" w:hAnsi="Cambria" w:cs="Times New Roman"/>
      <w:b/>
      <w:bCs/>
      <w:color w:val="4F81BD"/>
      <w:sz w:val="20"/>
      <w:szCs w:val="20"/>
      <w:lang w:eastAsia="bg-BG"/>
    </w:rPr>
  </w:style>
  <w:style w:type="character" w:customStyle="1" w:styleId="Heading5Char">
    <w:name w:val="Heading 5 Char"/>
    <w:basedOn w:val="DefaultParagraphFont"/>
    <w:link w:val="Heading5"/>
    <w:uiPriority w:val="99"/>
    <w:rsid w:val="005055B8"/>
    <w:rPr>
      <w:rFonts w:ascii="TmsCyrNew" w:eastAsia="Calibri" w:hAnsi="TmsCyrNew" w:cs="Times New Roman"/>
      <w:sz w:val="20"/>
      <w:szCs w:val="20"/>
      <w:lang w:eastAsia="bg-BG"/>
    </w:rPr>
  </w:style>
  <w:style w:type="character" w:customStyle="1" w:styleId="Heading6Char">
    <w:name w:val="Heading 6 Char"/>
    <w:basedOn w:val="DefaultParagraphFont"/>
    <w:link w:val="Heading6"/>
    <w:uiPriority w:val="99"/>
    <w:rsid w:val="005055B8"/>
    <w:rPr>
      <w:rFonts w:ascii="TmsCyrNew" w:eastAsia="Calibri" w:hAnsi="TmsCyrNew" w:cs="Times New Roman"/>
      <w:sz w:val="20"/>
      <w:szCs w:val="20"/>
      <w:lang w:eastAsia="bg-BG"/>
    </w:rPr>
  </w:style>
  <w:style w:type="character" w:customStyle="1" w:styleId="Heading7Char">
    <w:name w:val="Heading 7 Char"/>
    <w:basedOn w:val="DefaultParagraphFont"/>
    <w:link w:val="Heading7"/>
    <w:uiPriority w:val="99"/>
    <w:rsid w:val="005055B8"/>
    <w:rPr>
      <w:rFonts w:ascii="TmsCyrNew" w:eastAsia="Calibri" w:hAnsi="TmsCyrNew" w:cs="Times New Roman"/>
      <w:sz w:val="20"/>
      <w:szCs w:val="20"/>
      <w:lang w:eastAsia="bg-BG"/>
    </w:rPr>
  </w:style>
  <w:style w:type="paragraph" w:styleId="NoSpacing">
    <w:name w:val="No Spacing"/>
    <w:uiPriority w:val="99"/>
    <w:qFormat/>
    <w:rsid w:val="005055B8"/>
    <w:pPr>
      <w:spacing w:after="0" w:line="240" w:lineRule="auto"/>
    </w:pPr>
    <w:rPr>
      <w:rFonts w:ascii="Calibri" w:eastAsia="Calibri" w:hAnsi="Calibri" w:cs="Times New Roman"/>
    </w:rPr>
  </w:style>
  <w:style w:type="paragraph" w:styleId="Header">
    <w:name w:val="header"/>
    <w:aliases w:val="Char1,hd,hd1"/>
    <w:basedOn w:val="Normal"/>
    <w:link w:val="HeaderChar1"/>
    <w:uiPriority w:val="99"/>
    <w:rsid w:val="005055B8"/>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basedOn w:val="DefaultParagraphFont"/>
    <w:uiPriority w:val="99"/>
    <w:semiHidden/>
    <w:rsid w:val="005055B8"/>
    <w:rPr>
      <w:rFonts w:ascii="Calibri" w:eastAsia="Calibri" w:hAnsi="Calibri" w:cs="Times New Roman"/>
    </w:rPr>
  </w:style>
  <w:style w:type="character" w:customStyle="1" w:styleId="HeaderChar1">
    <w:name w:val="Header Char1"/>
    <w:aliases w:val="Char1 Char1,hd Char1,hd1 Char1"/>
    <w:link w:val="Header"/>
    <w:uiPriority w:val="99"/>
    <w:locked/>
    <w:rsid w:val="005055B8"/>
    <w:rPr>
      <w:rFonts w:ascii="Calibri" w:eastAsia="Calibri" w:hAnsi="Calibri" w:cs="Times New Roman"/>
      <w:sz w:val="20"/>
      <w:szCs w:val="20"/>
      <w:lang w:eastAsia="bg-BG"/>
    </w:rPr>
  </w:style>
  <w:style w:type="paragraph" w:styleId="Footer">
    <w:name w:val="footer"/>
    <w:basedOn w:val="Normal"/>
    <w:link w:val="FooterChar"/>
    <w:uiPriority w:val="99"/>
    <w:rsid w:val="005055B8"/>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basedOn w:val="DefaultParagraphFont"/>
    <w:link w:val="Footer"/>
    <w:uiPriority w:val="99"/>
    <w:rsid w:val="005055B8"/>
    <w:rPr>
      <w:rFonts w:ascii="Calibri" w:eastAsia="Times New Roman" w:hAnsi="Calibri" w:cs="Times New Roman"/>
      <w:sz w:val="20"/>
      <w:szCs w:val="20"/>
      <w:lang w:eastAsia="bg-BG"/>
    </w:rPr>
  </w:style>
  <w:style w:type="paragraph" w:styleId="ListParagraph">
    <w:name w:val="List Paragraph"/>
    <w:basedOn w:val="Normal"/>
    <w:link w:val="ListParagraphChar"/>
    <w:uiPriority w:val="34"/>
    <w:qFormat/>
    <w:rsid w:val="005055B8"/>
    <w:pPr>
      <w:ind w:left="720"/>
      <w:contextualSpacing/>
    </w:pPr>
  </w:style>
  <w:style w:type="character" w:styleId="Emphasis">
    <w:name w:val="Emphasis"/>
    <w:uiPriority w:val="99"/>
    <w:qFormat/>
    <w:rsid w:val="005055B8"/>
    <w:rPr>
      <w:rFonts w:cs="Times New Roman"/>
      <w:i/>
    </w:rPr>
  </w:style>
  <w:style w:type="paragraph" w:customStyle="1" w:styleId="NormalBold">
    <w:name w:val="NormalBold"/>
    <w:basedOn w:val="Normal"/>
    <w:link w:val="NormalBoldChar"/>
    <w:uiPriority w:val="99"/>
    <w:rsid w:val="005055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5055B8"/>
    <w:rPr>
      <w:rFonts w:ascii="Times New Roman" w:eastAsia="Calibri" w:hAnsi="Times New Roman" w:cs="Times New Roman"/>
      <w:b/>
      <w:sz w:val="24"/>
      <w:szCs w:val="20"/>
      <w:lang w:eastAsia="bg-BG"/>
    </w:rPr>
  </w:style>
  <w:style w:type="character" w:customStyle="1" w:styleId="DeltaViewInsertion">
    <w:name w:val="DeltaView Insertion"/>
    <w:uiPriority w:val="99"/>
    <w:rsid w:val="005055B8"/>
    <w:rPr>
      <w:b/>
      <w:i/>
      <w:spacing w:val="0"/>
      <w:lang w:val="bg-BG" w:eastAsia="bg-BG"/>
    </w:rPr>
  </w:style>
  <w:style w:type="paragraph" w:styleId="FootnoteText">
    <w:name w:val="footnote text"/>
    <w:basedOn w:val="Normal"/>
    <w:link w:val="FootnoteTextChar"/>
    <w:uiPriority w:val="99"/>
    <w:semiHidden/>
    <w:rsid w:val="005055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basedOn w:val="DefaultParagraphFont"/>
    <w:link w:val="FootnoteText"/>
    <w:uiPriority w:val="99"/>
    <w:semiHidden/>
    <w:rsid w:val="005055B8"/>
    <w:rPr>
      <w:rFonts w:ascii="Times New Roman" w:eastAsia="Times New Roman" w:hAnsi="Times New Roman" w:cs="Times New Roman"/>
      <w:sz w:val="20"/>
      <w:szCs w:val="20"/>
      <w:lang w:eastAsia="bg-BG"/>
    </w:rPr>
  </w:style>
  <w:style w:type="character" w:styleId="FootnoteReference">
    <w:name w:val="footnote reference"/>
    <w:uiPriority w:val="99"/>
    <w:semiHidden/>
    <w:rsid w:val="005055B8"/>
    <w:rPr>
      <w:rFonts w:cs="Times New Roman"/>
      <w:shd w:val="clear" w:color="auto" w:fill="auto"/>
      <w:vertAlign w:val="superscript"/>
    </w:rPr>
  </w:style>
  <w:style w:type="paragraph" w:customStyle="1" w:styleId="Text1">
    <w:name w:val="Text 1"/>
    <w:basedOn w:val="Normal"/>
    <w:uiPriority w:val="99"/>
    <w:rsid w:val="005055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5055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5055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5055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5055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5055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5055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5055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5055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5055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5055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055B8"/>
    <w:rPr>
      <w:rFonts w:ascii="Times New Roman" w:hAnsi="Times New Roman"/>
      <w:sz w:val="26"/>
    </w:rPr>
  </w:style>
  <w:style w:type="paragraph" w:styleId="BodyTextIndent">
    <w:name w:val="Body Text Indent"/>
    <w:basedOn w:val="Normal"/>
    <w:link w:val="BodyTextIndentChar"/>
    <w:uiPriority w:val="99"/>
    <w:rsid w:val="005055B8"/>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basedOn w:val="DefaultParagraphFont"/>
    <w:link w:val="BodyTextIndent"/>
    <w:uiPriority w:val="99"/>
    <w:rsid w:val="005055B8"/>
    <w:rPr>
      <w:rFonts w:ascii="TmsCyrNew" w:eastAsia="Calibri" w:hAnsi="TmsCyrNew" w:cs="Times New Roman"/>
      <w:sz w:val="20"/>
      <w:szCs w:val="20"/>
      <w:lang w:eastAsia="bg-BG"/>
    </w:rPr>
  </w:style>
  <w:style w:type="paragraph" w:styleId="BodyText">
    <w:name w:val="Body Text"/>
    <w:basedOn w:val="Normal"/>
    <w:link w:val="BodyTextChar"/>
    <w:uiPriority w:val="99"/>
    <w:rsid w:val="005055B8"/>
    <w:pPr>
      <w:spacing w:after="0" w:line="240" w:lineRule="atLeast"/>
      <w:jc w:val="both"/>
    </w:pPr>
    <w:rPr>
      <w:rFonts w:ascii="Times New Roman" w:hAnsi="Times New Roman"/>
      <w:sz w:val="20"/>
      <w:szCs w:val="20"/>
      <w:lang w:eastAsia="bg-BG"/>
    </w:rPr>
  </w:style>
  <w:style w:type="character" w:customStyle="1" w:styleId="BodyTextChar">
    <w:name w:val="Body Text Char"/>
    <w:basedOn w:val="DefaultParagraphFont"/>
    <w:link w:val="BodyText"/>
    <w:uiPriority w:val="99"/>
    <w:rsid w:val="005055B8"/>
    <w:rPr>
      <w:rFonts w:ascii="Times New Roman" w:eastAsia="Calibri" w:hAnsi="Times New Roman" w:cs="Times New Roman"/>
      <w:sz w:val="20"/>
      <w:szCs w:val="20"/>
      <w:lang w:eastAsia="bg-BG"/>
    </w:rPr>
  </w:style>
  <w:style w:type="paragraph" w:styleId="BodyTextIndent3">
    <w:name w:val="Body Text Indent 3"/>
    <w:basedOn w:val="Normal"/>
    <w:link w:val="BodyTextIndent3Char"/>
    <w:uiPriority w:val="99"/>
    <w:rsid w:val="005055B8"/>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basedOn w:val="DefaultParagraphFont"/>
    <w:link w:val="BodyTextIndent3"/>
    <w:uiPriority w:val="99"/>
    <w:rsid w:val="005055B8"/>
    <w:rPr>
      <w:rFonts w:ascii="Tahoma" w:eastAsia="Calibri" w:hAnsi="Tahoma" w:cs="Times New Roman"/>
      <w:sz w:val="20"/>
      <w:szCs w:val="20"/>
      <w:lang w:eastAsia="bg-BG"/>
    </w:rPr>
  </w:style>
  <w:style w:type="paragraph" w:styleId="BodyText3">
    <w:name w:val="Body Text 3"/>
    <w:basedOn w:val="Normal"/>
    <w:link w:val="BodyText3Char"/>
    <w:uiPriority w:val="99"/>
    <w:rsid w:val="005055B8"/>
    <w:pPr>
      <w:spacing w:after="0" w:line="240" w:lineRule="auto"/>
      <w:jc w:val="both"/>
    </w:pPr>
    <w:rPr>
      <w:rFonts w:ascii="Tahoma" w:hAnsi="Tahoma"/>
      <w:sz w:val="20"/>
      <w:szCs w:val="20"/>
      <w:lang w:eastAsia="bg-BG"/>
    </w:rPr>
  </w:style>
  <w:style w:type="character" w:customStyle="1" w:styleId="BodyText3Char">
    <w:name w:val="Body Text 3 Char"/>
    <w:basedOn w:val="DefaultParagraphFont"/>
    <w:link w:val="BodyText3"/>
    <w:uiPriority w:val="99"/>
    <w:rsid w:val="005055B8"/>
    <w:rPr>
      <w:rFonts w:ascii="Tahoma" w:eastAsia="Calibri" w:hAnsi="Tahoma" w:cs="Times New Roman"/>
      <w:sz w:val="20"/>
      <w:szCs w:val="20"/>
      <w:lang w:eastAsia="bg-BG"/>
    </w:rPr>
  </w:style>
  <w:style w:type="paragraph" w:styleId="BodyText2">
    <w:name w:val="Body Text 2"/>
    <w:basedOn w:val="Normal"/>
    <w:link w:val="BodyText2Char"/>
    <w:uiPriority w:val="99"/>
    <w:rsid w:val="005055B8"/>
    <w:pPr>
      <w:spacing w:after="0" w:line="240" w:lineRule="auto"/>
      <w:ind w:right="-1080"/>
      <w:jc w:val="both"/>
    </w:pPr>
    <w:rPr>
      <w:rFonts w:ascii="Tahoma" w:hAnsi="Tahoma"/>
      <w:sz w:val="20"/>
      <w:szCs w:val="20"/>
      <w:lang w:eastAsia="bg-BG"/>
    </w:rPr>
  </w:style>
  <w:style w:type="character" w:customStyle="1" w:styleId="BodyText2Char">
    <w:name w:val="Body Text 2 Char"/>
    <w:basedOn w:val="DefaultParagraphFont"/>
    <w:link w:val="BodyText2"/>
    <w:uiPriority w:val="99"/>
    <w:rsid w:val="005055B8"/>
    <w:rPr>
      <w:rFonts w:ascii="Tahoma" w:eastAsia="Calibri" w:hAnsi="Tahoma" w:cs="Times New Roman"/>
      <w:sz w:val="20"/>
      <w:szCs w:val="20"/>
      <w:lang w:eastAsia="bg-BG"/>
    </w:rPr>
  </w:style>
  <w:style w:type="paragraph" w:styleId="BodyTextIndent2">
    <w:name w:val="Body Text Indent 2"/>
    <w:basedOn w:val="Normal"/>
    <w:link w:val="BodyTextIndent2Char"/>
    <w:uiPriority w:val="99"/>
    <w:rsid w:val="005055B8"/>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basedOn w:val="DefaultParagraphFont"/>
    <w:link w:val="BodyTextIndent2"/>
    <w:uiPriority w:val="99"/>
    <w:rsid w:val="005055B8"/>
    <w:rPr>
      <w:rFonts w:ascii="TmsCyrNew" w:eastAsia="Calibri" w:hAnsi="TmsCyrNew" w:cs="Times New Roman"/>
      <w:sz w:val="20"/>
      <w:szCs w:val="20"/>
      <w:lang w:eastAsia="bg-BG"/>
    </w:rPr>
  </w:style>
  <w:style w:type="character" w:styleId="PageNumber">
    <w:name w:val="page number"/>
    <w:uiPriority w:val="99"/>
    <w:rsid w:val="005055B8"/>
    <w:rPr>
      <w:rFonts w:cs="Times New Roman"/>
    </w:rPr>
  </w:style>
  <w:style w:type="character" w:customStyle="1" w:styleId="WW8Num7z1">
    <w:name w:val="WW8Num7z1"/>
    <w:uiPriority w:val="99"/>
    <w:rsid w:val="005055B8"/>
    <w:rPr>
      <w:rFonts w:ascii="Times New Roman" w:hAnsi="Times New Roman"/>
    </w:rPr>
  </w:style>
  <w:style w:type="character" w:styleId="Hyperlink">
    <w:name w:val="Hyperlink"/>
    <w:rsid w:val="005055B8"/>
    <w:rPr>
      <w:rFonts w:cs="Times New Roman"/>
      <w:color w:val="0000FF"/>
      <w:u w:val="single"/>
    </w:rPr>
  </w:style>
  <w:style w:type="paragraph" w:styleId="NormalWeb">
    <w:name w:val="Normal (Web)"/>
    <w:basedOn w:val="Normal"/>
    <w:uiPriority w:val="99"/>
    <w:rsid w:val="005055B8"/>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5055B8"/>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5055B8"/>
    <w:pPr>
      <w:spacing w:after="0" w:line="360" w:lineRule="exact"/>
      <w:jc w:val="center"/>
    </w:pPr>
    <w:rPr>
      <w:rFonts w:ascii="TmsCyrNew" w:hAnsi="TmsCyrNew"/>
      <w:spacing w:val="60"/>
      <w:sz w:val="20"/>
      <w:szCs w:val="20"/>
      <w:lang w:eastAsia="bg-BG"/>
    </w:rPr>
  </w:style>
  <w:style w:type="character" w:customStyle="1" w:styleId="TitleChar">
    <w:name w:val="Title Char"/>
    <w:basedOn w:val="DefaultParagraphFont"/>
    <w:link w:val="Title"/>
    <w:uiPriority w:val="99"/>
    <w:rsid w:val="005055B8"/>
    <w:rPr>
      <w:rFonts w:ascii="TmsCyrNew" w:eastAsia="Calibri" w:hAnsi="TmsCyrNew" w:cs="Times New Roman"/>
      <w:spacing w:val="60"/>
      <w:sz w:val="20"/>
      <w:szCs w:val="20"/>
      <w:lang w:eastAsia="bg-BG"/>
    </w:rPr>
  </w:style>
  <w:style w:type="character" w:customStyle="1" w:styleId="apple-style-span">
    <w:name w:val="apple-style-span"/>
    <w:uiPriority w:val="99"/>
    <w:rsid w:val="005055B8"/>
  </w:style>
  <w:style w:type="paragraph" w:customStyle="1" w:styleId="DefaultParagraphFontChar">
    <w:name w:val="Default Paragraph Font Char"/>
    <w:aliases w:val="Char Char Char Char Char"/>
    <w:basedOn w:val="Normal"/>
    <w:uiPriority w:val="99"/>
    <w:rsid w:val="005055B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5055B8"/>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5055B8"/>
    <w:rPr>
      <w:rFonts w:ascii="Tahoma" w:eastAsia="Calibri" w:hAnsi="Tahoma" w:cs="Times New Roman"/>
      <w:sz w:val="24"/>
      <w:szCs w:val="20"/>
      <w:lang w:val="pl-PL" w:eastAsia="pl-PL"/>
    </w:rPr>
  </w:style>
  <w:style w:type="paragraph" w:customStyle="1" w:styleId="CharCharCharChar">
    <w:name w:val="Char Char Char Char"/>
    <w:basedOn w:val="Normal"/>
    <w:uiPriority w:val="99"/>
    <w:rsid w:val="005055B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5055B8"/>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5055B8"/>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5055B8"/>
    <w:rPr>
      <w:rFonts w:ascii="Tahoma" w:eastAsia="Calibri" w:hAnsi="Tahoma" w:cs="Times New Roman"/>
      <w:sz w:val="24"/>
      <w:szCs w:val="20"/>
      <w:lang w:val="pl-PL" w:eastAsia="pl-PL"/>
    </w:rPr>
  </w:style>
  <w:style w:type="character" w:customStyle="1" w:styleId="BalloonTextChar">
    <w:name w:val="Balloon Text Char"/>
    <w:uiPriority w:val="99"/>
    <w:semiHidden/>
    <w:locked/>
    <w:rsid w:val="005055B8"/>
    <w:rPr>
      <w:rFonts w:ascii="Tahoma" w:hAnsi="Tahoma"/>
      <w:sz w:val="16"/>
      <w:lang w:val="en-US"/>
    </w:rPr>
  </w:style>
  <w:style w:type="paragraph" w:styleId="BalloonText">
    <w:name w:val="Balloon Text"/>
    <w:basedOn w:val="Normal"/>
    <w:link w:val="BalloonTextChar1"/>
    <w:uiPriority w:val="99"/>
    <w:semiHidden/>
    <w:rsid w:val="005055B8"/>
    <w:pPr>
      <w:spacing w:after="0" w:line="240" w:lineRule="auto"/>
    </w:pPr>
    <w:rPr>
      <w:rFonts w:ascii="Tahoma" w:hAnsi="Tahoma"/>
      <w:sz w:val="16"/>
      <w:szCs w:val="20"/>
      <w:lang w:val="en-US" w:eastAsia="bg-BG"/>
    </w:rPr>
  </w:style>
  <w:style w:type="character" w:customStyle="1" w:styleId="BalloonTextChar1">
    <w:name w:val="Balloon Text Char1"/>
    <w:basedOn w:val="DefaultParagraphFont"/>
    <w:link w:val="BalloonText"/>
    <w:uiPriority w:val="99"/>
    <w:semiHidden/>
    <w:rsid w:val="005055B8"/>
    <w:rPr>
      <w:rFonts w:ascii="Tahoma" w:eastAsia="Calibri" w:hAnsi="Tahoma" w:cs="Times New Roman"/>
      <w:sz w:val="16"/>
      <w:szCs w:val="20"/>
      <w:lang w:val="en-US" w:eastAsia="bg-BG"/>
    </w:rPr>
  </w:style>
  <w:style w:type="paragraph" w:customStyle="1" w:styleId="CharCharCharCharCharCharChar1">
    <w:name w:val="Char Char Char Char Char Char Char1"/>
    <w:basedOn w:val="Normal"/>
    <w:uiPriority w:val="99"/>
    <w:rsid w:val="005055B8"/>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5055B8"/>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5055B8"/>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5055B8"/>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5055B8"/>
    <w:pPr>
      <w:ind w:left="720"/>
      <w:contextualSpacing/>
    </w:pPr>
    <w:rPr>
      <w:lang w:val="en-US"/>
    </w:rPr>
  </w:style>
  <w:style w:type="character" w:styleId="CommentReference">
    <w:name w:val="annotation reference"/>
    <w:uiPriority w:val="99"/>
    <w:rsid w:val="005055B8"/>
    <w:rPr>
      <w:rFonts w:cs="Times New Roman"/>
      <w:sz w:val="16"/>
    </w:rPr>
  </w:style>
  <w:style w:type="paragraph" w:styleId="CommentText">
    <w:name w:val="annotation text"/>
    <w:basedOn w:val="Normal"/>
    <w:link w:val="CommentTextChar"/>
    <w:uiPriority w:val="99"/>
    <w:rsid w:val="005055B8"/>
    <w:pPr>
      <w:spacing w:after="0" w:line="240" w:lineRule="auto"/>
    </w:pPr>
    <w:rPr>
      <w:rFonts w:ascii="Times New Roman" w:hAnsi="Times New Roman"/>
      <w:sz w:val="20"/>
      <w:szCs w:val="20"/>
      <w:lang w:val="en-US" w:eastAsia="bg-BG"/>
    </w:rPr>
  </w:style>
  <w:style w:type="character" w:customStyle="1" w:styleId="CommentTextChar">
    <w:name w:val="Comment Text Char"/>
    <w:basedOn w:val="DefaultParagraphFont"/>
    <w:link w:val="CommentText"/>
    <w:uiPriority w:val="99"/>
    <w:rsid w:val="005055B8"/>
    <w:rPr>
      <w:rFonts w:ascii="Times New Roman" w:eastAsia="Calibri" w:hAnsi="Times New Roman" w:cs="Times New Roman"/>
      <w:sz w:val="20"/>
      <w:szCs w:val="20"/>
      <w:lang w:val="en-US" w:eastAsia="bg-BG"/>
    </w:rPr>
  </w:style>
  <w:style w:type="paragraph" w:styleId="CommentSubject">
    <w:name w:val="annotation subject"/>
    <w:basedOn w:val="CommentText"/>
    <w:next w:val="CommentText"/>
    <w:link w:val="CommentSubjectChar"/>
    <w:uiPriority w:val="99"/>
    <w:rsid w:val="005055B8"/>
    <w:rPr>
      <w:b/>
      <w:bCs/>
    </w:rPr>
  </w:style>
  <w:style w:type="character" w:customStyle="1" w:styleId="CommentSubjectChar">
    <w:name w:val="Comment Subject Char"/>
    <w:basedOn w:val="CommentTextChar"/>
    <w:link w:val="CommentSubject"/>
    <w:uiPriority w:val="99"/>
    <w:rsid w:val="005055B8"/>
    <w:rPr>
      <w:rFonts w:ascii="Times New Roman" w:eastAsia="Calibri" w:hAnsi="Times New Roman" w:cs="Times New Roman"/>
      <w:b/>
      <w:bCs/>
      <w:sz w:val="20"/>
      <w:szCs w:val="20"/>
      <w:lang w:val="en-US" w:eastAsia="bg-BG"/>
    </w:rPr>
  </w:style>
  <w:style w:type="character" w:customStyle="1" w:styleId="FontStyle12">
    <w:name w:val="Font Style12"/>
    <w:uiPriority w:val="99"/>
    <w:rsid w:val="005055B8"/>
    <w:rPr>
      <w:rFonts w:ascii="MS Reference Sans Serif" w:hAnsi="MS Reference Sans Serif"/>
      <w:sz w:val="18"/>
    </w:rPr>
  </w:style>
  <w:style w:type="character" w:customStyle="1" w:styleId="st">
    <w:name w:val="st"/>
    <w:uiPriority w:val="99"/>
    <w:rsid w:val="005055B8"/>
  </w:style>
  <w:style w:type="character" w:styleId="Strong">
    <w:name w:val="Strong"/>
    <w:uiPriority w:val="99"/>
    <w:qFormat/>
    <w:rsid w:val="005055B8"/>
    <w:rPr>
      <w:rFonts w:cs="Times New Roman"/>
      <w:b/>
    </w:rPr>
  </w:style>
  <w:style w:type="paragraph" w:customStyle="1" w:styleId="Default">
    <w:name w:val="Default"/>
    <w:uiPriority w:val="99"/>
    <w:rsid w:val="005055B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TOC2Char">
    <w:name w:val="TOC 2 Char"/>
    <w:link w:val="TOC2"/>
    <w:uiPriority w:val="99"/>
    <w:locked/>
    <w:rsid w:val="005055B8"/>
    <w:rPr>
      <w:sz w:val="26"/>
      <w:shd w:val="clear" w:color="auto" w:fill="FFFFFF"/>
    </w:rPr>
  </w:style>
  <w:style w:type="paragraph" w:styleId="TOC2">
    <w:name w:val="toc 2"/>
    <w:basedOn w:val="Normal"/>
    <w:next w:val="Normal"/>
    <w:link w:val="TOC2Char"/>
    <w:uiPriority w:val="99"/>
    <w:rsid w:val="005055B8"/>
    <w:pPr>
      <w:widowControl w:val="0"/>
      <w:shd w:val="clear" w:color="auto" w:fill="FFFFFF"/>
      <w:spacing w:after="0" w:line="317" w:lineRule="exact"/>
      <w:jc w:val="both"/>
    </w:pPr>
    <w:rPr>
      <w:rFonts w:asciiTheme="minorHAnsi" w:eastAsiaTheme="minorHAnsi" w:hAnsiTheme="minorHAnsi" w:cstheme="minorBidi"/>
      <w:sz w:val="26"/>
    </w:rPr>
  </w:style>
  <w:style w:type="character" w:customStyle="1" w:styleId="2">
    <w:name w:val="??????? ????? (2)_"/>
    <w:link w:val="20"/>
    <w:uiPriority w:val="99"/>
    <w:locked/>
    <w:rsid w:val="005055B8"/>
    <w:rPr>
      <w:b/>
      <w:spacing w:val="10"/>
      <w:sz w:val="26"/>
      <w:shd w:val="clear" w:color="auto" w:fill="FFFFFF"/>
    </w:rPr>
  </w:style>
  <w:style w:type="paragraph" w:customStyle="1" w:styleId="20">
    <w:name w:val="??????? ????? (2)"/>
    <w:basedOn w:val="Normal"/>
    <w:link w:val="2"/>
    <w:uiPriority w:val="99"/>
    <w:rsid w:val="005055B8"/>
    <w:pPr>
      <w:widowControl w:val="0"/>
      <w:shd w:val="clear" w:color="auto" w:fill="FFFFFF"/>
      <w:spacing w:after="360" w:line="240" w:lineRule="atLeast"/>
      <w:jc w:val="both"/>
    </w:pPr>
    <w:rPr>
      <w:rFonts w:asciiTheme="minorHAnsi" w:eastAsiaTheme="minorHAnsi" w:hAnsiTheme="minorHAnsi" w:cstheme="minorBidi"/>
      <w:b/>
      <w:spacing w:val="10"/>
      <w:sz w:val="26"/>
    </w:rPr>
  </w:style>
  <w:style w:type="character" w:customStyle="1" w:styleId="a">
    <w:name w:val="??????? ?????_"/>
    <w:link w:val="a0"/>
    <w:locked/>
    <w:rsid w:val="005055B8"/>
    <w:rPr>
      <w:sz w:val="26"/>
      <w:shd w:val="clear" w:color="auto" w:fill="FFFFFF"/>
    </w:rPr>
  </w:style>
  <w:style w:type="paragraph" w:customStyle="1" w:styleId="a0">
    <w:name w:val="??????? ?????"/>
    <w:basedOn w:val="Normal"/>
    <w:link w:val="a"/>
    <w:rsid w:val="005055B8"/>
    <w:pPr>
      <w:widowControl w:val="0"/>
      <w:shd w:val="clear" w:color="auto" w:fill="FFFFFF"/>
      <w:spacing w:before="120" w:after="360" w:line="240" w:lineRule="atLeast"/>
    </w:pPr>
    <w:rPr>
      <w:rFonts w:asciiTheme="minorHAnsi" w:eastAsiaTheme="minorHAnsi" w:hAnsiTheme="minorHAnsi" w:cstheme="minorBidi"/>
      <w:sz w:val="26"/>
    </w:rPr>
  </w:style>
  <w:style w:type="character" w:customStyle="1" w:styleId="a1">
    <w:name w:val="??????? ????? + ????????"/>
    <w:aliases w:val="???????? 0 pt,???????? 0 pt4,???????? 0 pt3"/>
    <w:uiPriority w:val="99"/>
    <w:rsid w:val="005055B8"/>
    <w:rPr>
      <w:b/>
      <w:spacing w:val="10"/>
      <w:sz w:val="26"/>
    </w:rPr>
  </w:style>
  <w:style w:type="character" w:customStyle="1" w:styleId="a2">
    <w:name w:val="????? ??????????_"/>
    <w:link w:val="a3"/>
    <w:uiPriority w:val="99"/>
    <w:locked/>
    <w:rsid w:val="005055B8"/>
    <w:rPr>
      <w:shd w:val="clear" w:color="auto" w:fill="FFFFFF"/>
    </w:rPr>
  </w:style>
  <w:style w:type="character" w:customStyle="1" w:styleId="3">
    <w:name w:val="??????? ????? (3)_"/>
    <w:link w:val="30"/>
    <w:uiPriority w:val="99"/>
    <w:locked/>
    <w:rsid w:val="005055B8"/>
    <w:rPr>
      <w:sz w:val="26"/>
      <w:shd w:val="clear" w:color="auto" w:fill="FFFFFF"/>
    </w:rPr>
  </w:style>
  <w:style w:type="character" w:customStyle="1" w:styleId="21">
    <w:name w:val="??????? ????? (2) + ?? ? ????????"/>
    <w:aliases w:val="???????? 0 pt1"/>
    <w:uiPriority w:val="99"/>
    <w:rsid w:val="005055B8"/>
    <w:rPr>
      <w:b/>
      <w:spacing w:val="0"/>
      <w:sz w:val="27"/>
    </w:rPr>
  </w:style>
  <w:style w:type="paragraph" w:customStyle="1" w:styleId="a3">
    <w:name w:val="????? ??????????"/>
    <w:basedOn w:val="Normal"/>
    <w:link w:val="a2"/>
    <w:uiPriority w:val="99"/>
    <w:rsid w:val="005055B8"/>
    <w:pPr>
      <w:widowControl w:val="0"/>
      <w:shd w:val="clear" w:color="auto" w:fill="FFFFFF"/>
      <w:spacing w:after="0" w:line="240" w:lineRule="atLeast"/>
      <w:ind w:hanging="300"/>
    </w:pPr>
    <w:rPr>
      <w:rFonts w:asciiTheme="minorHAnsi" w:eastAsiaTheme="minorHAnsi" w:hAnsiTheme="minorHAnsi" w:cstheme="minorBidi"/>
    </w:rPr>
  </w:style>
  <w:style w:type="paragraph" w:customStyle="1" w:styleId="30">
    <w:name w:val="??????? ????? (3)"/>
    <w:basedOn w:val="Normal"/>
    <w:link w:val="3"/>
    <w:uiPriority w:val="99"/>
    <w:rsid w:val="005055B8"/>
    <w:pPr>
      <w:widowControl w:val="0"/>
      <w:shd w:val="clear" w:color="auto" w:fill="FFFFFF"/>
      <w:spacing w:after="0" w:line="320" w:lineRule="exact"/>
      <w:ind w:firstLine="420"/>
      <w:jc w:val="both"/>
    </w:pPr>
    <w:rPr>
      <w:rFonts w:asciiTheme="minorHAnsi" w:eastAsiaTheme="minorHAnsi" w:hAnsiTheme="minorHAnsi" w:cstheme="minorBidi"/>
      <w:sz w:val="26"/>
    </w:rPr>
  </w:style>
  <w:style w:type="paragraph" w:styleId="DocumentMap">
    <w:name w:val="Document Map"/>
    <w:basedOn w:val="Normal"/>
    <w:link w:val="DocumentMapChar"/>
    <w:uiPriority w:val="99"/>
    <w:semiHidden/>
    <w:rsid w:val="005055B8"/>
    <w:pPr>
      <w:shd w:val="clear" w:color="auto" w:fill="000080"/>
    </w:pPr>
    <w:rPr>
      <w:rFonts w:ascii="Times New Roman" w:hAnsi="Times New Roman"/>
      <w:sz w:val="2"/>
    </w:rPr>
  </w:style>
  <w:style w:type="character" w:customStyle="1" w:styleId="DocumentMapChar">
    <w:name w:val="Document Map Char"/>
    <w:basedOn w:val="DefaultParagraphFont"/>
    <w:link w:val="DocumentMap"/>
    <w:uiPriority w:val="99"/>
    <w:semiHidden/>
    <w:rsid w:val="005055B8"/>
    <w:rPr>
      <w:rFonts w:ascii="Times New Roman" w:eastAsia="Calibri" w:hAnsi="Times New Roman" w:cs="Times New Roman"/>
      <w:sz w:val="2"/>
      <w:shd w:val="clear" w:color="auto" w:fill="000080"/>
    </w:rPr>
  </w:style>
  <w:style w:type="paragraph" w:customStyle="1" w:styleId="Standard">
    <w:name w:val="Standard"/>
    <w:uiPriority w:val="99"/>
    <w:rsid w:val="005055B8"/>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zh-CN"/>
    </w:rPr>
  </w:style>
  <w:style w:type="character" w:customStyle="1" w:styleId="alt">
    <w:name w:val="al_t"/>
    <w:uiPriority w:val="99"/>
    <w:rsid w:val="005055B8"/>
  </w:style>
  <w:style w:type="character" w:customStyle="1" w:styleId="alcapt">
    <w:name w:val="al_capt"/>
    <w:uiPriority w:val="99"/>
    <w:rsid w:val="005055B8"/>
  </w:style>
  <w:style w:type="character" w:customStyle="1" w:styleId="subparinclink">
    <w:name w:val="subparinclink"/>
    <w:uiPriority w:val="99"/>
    <w:rsid w:val="005055B8"/>
  </w:style>
  <w:style w:type="character" w:customStyle="1" w:styleId="FontStyle14">
    <w:name w:val="Font Style14"/>
    <w:uiPriority w:val="99"/>
    <w:rsid w:val="005055B8"/>
    <w:rPr>
      <w:rFonts w:ascii="Times New Roman" w:hAnsi="Times New Roman"/>
      <w:sz w:val="24"/>
    </w:rPr>
  </w:style>
  <w:style w:type="table" w:styleId="TableGrid">
    <w:name w:val="Table Grid"/>
    <w:basedOn w:val="TableNormal"/>
    <w:uiPriority w:val="39"/>
    <w:rsid w:val="005055B8"/>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5055B8"/>
    <w:rPr>
      <w:sz w:val="26"/>
    </w:rPr>
  </w:style>
  <w:style w:type="character" w:customStyle="1" w:styleId="Bodytext0">
    <w:name w:val="Body text_"/>
    <w:link w:val="Bodytext1"/>
    <w:uiPriority w:val="99"/>
    <w:rsid w:val="005055B8"/>
    <w:rPr>
      <w:rFonts w:ascii="Times New Roman" w:hAnsi="Times New Roman"/>
      <w:sz w:val="21"/>
      <w:szCs w:val="21"/>
      <w:shd w:val="clear" w:color="auto" w:fill="FFFFFF"/>
    </w:rPr>
  </w:style>
  <w:style w:type="paragraph" w:customStyle="1" w:styleId="Bodytext1">
    <w:name w:val="Body text1"/>
    <w:basedOn w:val="Normal"/>
    <w:link w:val="Bodytext0"/>
    <w:uiPriority w:val="99"/>
    <w:rsid w:val="005055B8"/>
    <w:pPr>
      <w:widowControl w:val="0"/>
      <w:shd w:val="clear" w:color="auto" w:fill="FFFFFF"/>
      <w:spacing w:after="0" w:line="307" w:lineRule="exact"/>
      <w:jc w:val="both"/>
    </w:pPr>
    <w:rPr>
      <w:rFonts w:ascii="Times New Roman" w:eastAsiaTheme="minorHAnsi" w:hAnsi="Times New Roman" w:cstheme="minorBidi"/>
      <w:sz w:val="21"/>
      <w:szCs w:val="21"/>
    </w:rPr>
  </w:style>
  <w:style w:type="character" w:customStyle="1" w:styleId="ListParagraphChar">
    <w:name w:val="List Paragraph Char"/>
    <w:link w:val="ListParagraph"/>
    <w:uiPriority w:val="34"/>
    <w:locked/>
    <w:rsid w:val="005055B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264547">
      <w:bodyDiv w:val="1"/>
      <w:marLeft w:val="0"/>
      <w:marRight w:val="0"/>
      <w:marTop w:val="0"/>
      <w:marBottom w:val="0"/>
      <w:divBdr>
        <w:top w:val="none" w:sz="0" w:space="0" w:color="auto"/>
        <w:left w:val="none" w:sz="0" w:space="0" w:color="auto"/>
        <w:bottom w:val="none" w:sz="0" w:space="0" w:color="auto"/>
        <w:right w:val="none" w:sz="0" w:space="0" w:color="auto"/>
      </w:divBdr>
    </w:div>
    <w:div w:id="104957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hyperlink" Target="http://ciela.int.mvr.bg:80/Document/LinkToDocumentReference?fromDocumentId=2136789316&amp;dbId=0&amp;refId=27240846" TargetMode="External"/><Relationship Id="rId18" Type="http://schemas.openxmlformats.org/officeDocument/2006/relationships/hyperlink" Target="http://ciela.int.mvr.bg:80/Document/LinkToDocumentReference?fromDocumentId=2136789316&amp;dbId=0&amp;refId=27240851" TargetMode="External"/><Relationship Id="rId3" Type="http://schemas.openxmlformats.org/officeDocument/2006/relationships/styles" Target="styles.xml"/><Relationship Id="rId21" Type="http://schemas.openxmlformats.org/officeDocument/2006/relationships/hyperlink" Target="http://ciela.int.mvr.bg:80/Document/LinkToDocumentReference?fromDocumentId=2136789316&amp;dbId=0&amp;refId=20116942"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5" TargetMode="External"/><Relationship Id="rId17" Type="http://schemas.openxmlformats.org/officeDocument/2006/relationships/hyperlink" Target="http://ciela.int.mvr.bg:80/Document/LinkToDocumentReference?fromDocumentId=2136789316&amp;dbId=0&amp;refId=2724085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9" TargetMode="External"/><Relationship Id="rId20" Type="http://schemas.openxmlformats.org/officeDocument/2006/relationships/hyperlink" Target="http://ciela.int.mvr.bg:80/Document/LinkToDocumentReference?fromDocumentId=2136789316&amp;dbId=0&amp;refId=201169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8" TargetMode="External"/><Relationship Id="rId23" Type="http://schemas.openxmlformats.org/officeDocument/2006/relationships/footer" Target="footer1.xml"/><Relationship Id="rId10" Type="http://schemas.openxmlformats.org/officeDocument/2006/relationships/hyperlink" Target="http://ciela.int.mvr.bg:80/Document/LinkToDocumentReference?fromDocumentId=2136789316&amp;dbId=0&amp;refId=27240843" TargetMode="External"/><Relationship Id="rId19" Type="http://schemas.openxmlformats.org/officeDocument/2006/relationships/hyperlink" Target="http://ciela.int.mvr.bg:80/Document/LinkToDocumentReference?fromDocumentId=2136789316&amp;dbId=0&amp;refId=27240852" TargetMode="External"/><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hyperlink" Target="http://ciela.int.mvr.bg:80/Document/LinkToDocumentReference?fromDocumentId=2136789316&amp;dbId=0&amp;refId=27240847" TargetMode="External"/><Relationship Id="rId22" Type="http://schemas.openxmlformats.org/officeDocument/2006/relationships/hyperlink" Target="http://ciela.int.mvr.bg:80/Document/LinkToDocumentReference?fromDocumentId=2136789316&amp;dbId=0&amp;refId=201169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B3983-0FC8-48F3-962F-DAED9B298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32</Pages>
  <Words>10032</Words>
  <Characters>57186</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P. Kazakov</dc:creator>
  <cp:keywords/>
  <dc:description/>
  <cp:lastModifiedBy>Svetoslav P. Kazakov</cp:lastModifiedBy>
  <cp:revision>84</cp:revision>
  <cp:lastPrinted>2019-09-04T08:24:00Z</cp:lastPrinted>
  <dcterms:created xsi:type="dcterms:W3CDTF">2019-01-28T15:21:00Z</dcterms:created>
  <dcterms:modified xsi:type="dcterms:W3CDTF">2019-09-04T08:25:00Z</dcterms:modified>
</cp:coreProperties>
</file>